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Angaben zum ausbau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Werkstatthandbuch KDI-TCP 3404E5 (Rev. 01.1)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6096000" cy="6096000"/>
            <wp:effectExtent l="0" t="127000" r="0" b="0"/>
            <wp:docPr id="658601921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912589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/>
      </w:r>
    </w:p>
    <w:p>
      <w:pPr>
        <w:pStyle w:val="Normale"/>
        <w:jc w:val="center"/>
        <w:rPr/>
      </w:pPr>
      <w:r>
        <w:rPr/>
        <w:t xml:space="preserve"/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manoff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/>
      </w:r>
    </w:p>
    <w:p>
      <w:pPr>
        <w:pStyle w:val="Normale"/>
        <w:jc w:val="center"/>
        <w:rPr/>
      </w:pPr>
      <w:r>
        <w:rPr/>
        <w:t xml:space="preserve"/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6230049" w:name="ctxt"/>
    <w:bookmarkEnd w:id="6230049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Angaben zum ausbau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Empfehlungen für den Ausbau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40000</wp:posOffset>
            </wp:positionV>
            <wp:extent cx="360000" cy="309600"/>
            <wp:wrapSquare wrapText="bothSides"/>
            <wp:docPr id="55587779" name="name39256a09f0237020e" descr="Z_importante.jpg"/>
            <wp:effectExtent b="0" l="0" r="0" t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_importante.jpg"/>
                    <pic:cNvPicPr/>
                  </pic:nvPicPr>
                  <pic:blipFill>
                    <a:blip r:embed="rId10546a09f0237020c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09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  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Wichtig</w:t>
      </w:r>
    </w:p>
    <w:p>
      <w:pPr>
        <w:numPr>
          <w:ilvl w:val="0"/>
          <w:numId w:val="17593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Das Zeichen ( </w:t>
      </w:r>
      <w:r>
        <w:drawing>
          <wp:inline distT="0" distB="0" distL="0" distR="0">
            <wp:extent cx="158400" cy="115200"/>
            <wp:effectExtent b="0" l="0" r="0" t="0"/>
            <wp:docPr id="62846444" name="name68676a09f02373d23" descr="operazione_utile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perazione_utile.gif"/>
                    <pic:cNvPicPr/>
                  </pic:nvPicPr>
                  <pic:blipFill>
                    <a:blip r:embed="rId92266a09f02373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8400" cy="1152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274C"/>
          <w:sz w:val="20"/>
          <w:szCs w:val="20"/>
          <w:u w:val="none"/>
        </w:rPr>
        <w:t xml:space="preserve"> ) nach der Überschrift eines Abschnitts zeigt an, dass dieser Eingriff für den Ausbau des Motors nicht notwendig ist. Diese Eingriffe werden dennoch gezeigt, um den Ausbau der Komponenten zu veranschaulichen.</w:t>
      </w:r>
    </w:p>
    <w:p>
      <w:pPr>
        <w:numPr>
          <w:ilvl w:val="0"/>
          <w:numId w:val="17593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Der Bediener muss über alle erforderlichen Ausrüstungen und Werkzeuge verfügen, um die Eingriffe korrekt und zu sicheren Bedingungen auszuführen.</w:t>
      </w:r>
    </w:p>
    <w:p>
      <w:pPr>
        <w:numPr>
          <w:ilvl w:val="0"/>
          <w:numId w:val="17593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Vor dem Ausbau die Tätigkeiten ausführen wie beschrieben in </w:t>
      </w:r>
      <w:hyperlink r:id="rId15756a09f02373f91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Kap. 5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17593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Bevor Sie fortfahren, </w:t>
      </w:r>
      <w:hyperlink r:id="rId87126a09f02374172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Kap. 3</w:t>
        </w:r>
      </w:hyperlink>
      <w:r>
        <w:rPr>
          <w:color w:val="00274C"/>
          <w:sz w:val="20"/>
          <w:szCs w:val="20"/>
          <w:u w:val="none"/>
        </w:rPr>
        <w:t xml:space="preserve"> aufmerksam lesen.</w:t>
      </w:r>
    </w:p>
    <w:p>
      <w:pPr>
        <w:numPr>
          <w:ilvl w:val="0"/>
          <w:numId w:val="17593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Für ein bequemes und sicheres Vorgehen empfiehlt es sich, den Motor auf einem entsprechenden Drehbock für Motorrevisionen zu installieren.</w:t>
      </w:r>
    </w:p>
    <w:p>
      <w:pPr>
        <w:numPr>
          <w:ilvl w:val="0"/>
          <w:numId w:val="17593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Alle Anschlüsse der Komponenten für die Einspritzung beim Ausbau wie in </w:t>
      </w:r>
      <w:hyperlink r:id="rId61966a09f023743b3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Abs. 2.9.8</w:t>
        </w:r>
      </w:hyperlink>
      <w:r>
        <w:rPr>
          <w:color w:val="00274C"/>
          <w:sz w:val="20"/>
          <w:szCs w:val="20"/>
          <w:u w:val="none"/>
        </w:rPr>
        <w:t xml:space="preserve"> gezeigt verschließen.</w:t>
      </w:r>
    </w:p>
    <w:p>
      <w:pPr>
        <w:numPr>
          <w:ilvl w:val="0"/>
          <w:numId w:val="17593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Mit Schmiermittel alle ausgebauten Komponenten sowie alle oxidationsanfälligen Verbindungsflächen schützen.</w:t>
      </w:r>
    </w:p>
    <w:p>
      <w:pPr>
        <w:numPr>
          <w:ilvl w:val="0"/>
          <w:numId w:val="17593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Bei der Beschreibung der Ausbauarbeiten sind, wo erforderlich, auch die notwendigen Spezialwerkzeuge (z.B.  </w:t>
      </w:r>
      <w:hyperlink r:id="rId90196a09f023745d2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ST_05</w:t>
        </w:r>
      </w:hyperlink>
      <w:r>
        <w:rPr>
          <w:color w:val="00274C"/>
          <w:sz w:val="20"/>
          <w:szCs w:val="20"/>
          <w:u w:val="none"/>
        </w:rPr>
        <w:t xml:space="preserve"> ), mit der Kennzeichnung aus </w:t>
      </w:r>
      <w:hyperlink r:id="rId47396a09f02374690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Tab. 13.1 - 13.2 - 13.3</w:t>
        </w:r>
      </w:hyperlink>
      <w:r>
        <w:rPr>
          <w:color w:val="00274C"/>
          <w:sz w:val="20"/>
          <w:szCs w:val="20"/>
          <w:u w:val="none"/>
        </w:rPr>
        <w:t xml:space="preserve"> angegeben.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Ausbau der ATS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Die Arbeiten durchführen, wie angegeben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Abs. 6.3.1.1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Über 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die Schelle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lockern.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Den ATS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von der Auspuffeinheit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loslösen.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40196430" name="name31816a09f0237c06e" descr="Cap_6_I_SOST_283_TCP_E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6_I_SOST_283_TCP_E5.png"/>
                          <pic:cNvPicPr/>
                        </pic:nvPicPr>
                        <pic:blipFill>
                          <a:blip r:embed="rId25796a09f0237c06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Die Rohre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auskoppeln.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die Rohrschelle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öffnen.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Den ATS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24137325" name="name62896a09f02383446" descr="Cap_7_ISM_275_TCP_E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7_ISM_275_TCP_E5.png"/>
                          <pic:cNvPicPr/>
                        </pic:nvPicPr>
                        <pic:blipFill>
                          <a:blip r:embed="rId38396a09f023834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53638146" name="name32916a09f0238af7f" descr="Cap_7_ISM_276_TCP_E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7_ISM_276_TCP_E5.png"/>
                          <pic:cNvPicPr/>
                        </pic:nvPicPr>
                        <pic:blipFill>
                          <a:blip r:embed="rId45476a09f0238af7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den Halter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Die Muttern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das 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96830171" name="name12976a09f023917a7" descr="Cap_7_ISM_284_TCP_E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7_ISM_284_TCP_E5.png"/>
                          <pic:cNvPicPr/>
                        </pic:nvPicPr>
                        <pic:blipFill>
                          <a:blip r:embed="rId27216a09f023917a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den Halter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81245149" name="name18286a09f0239a90b" descr="Cap_7_ISM_279_TCP_E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7_ISM_279_TCP_E5.png"/>
                          <pic:cNvPicPr/>
                        </pic:nvPicPr>
                        <pic:blipFill>
                          <a:blip r:embed="rId77096a09f0239a90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749608" name="name40956a09f023a1635" descr="Cap_7_ISM_278_TCP_E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7_ISM_278_TCP_E5.png"/>
                          <pic:cNvPicPr/>
                        </pic:nvPicPr>
                        <pic:blipFill>
                          <a:blip r:embed="rId57306a09f023a16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tt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58406780" name="name93976a09f023a98e1" descr="Cap_7_ISM_282_TCP_E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7_ISM_282_TCP_E5.png"/>
                          <pic:cNvPicPr/>
                        </pic:nvPicPr>
                        <pic:blipFill>
                          <a:blip r:embed="rId60406a09f023a98d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den Halter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74288558" name="name56126a09f023b13aa" descr="Cap_7_ISM_280_TCP_E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7_ISM_280_TCP_E5.png"/>
                          <pic:cNvPicPr/>
                        </pic:nvPicPr>
                        <pic:blipFill>
                          <a:blip r:embed="rId11516a09f023b13a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63527281" name="name33406a09f023b7c02" descr="Cap_7_ISM_281_TCP_E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7_ISM_281_TCP_E5.png"/>
                          <pic:cNvPicPr/>
                        </pic:nvPicPr>
                        <pic:blipFill>
                          <a:blip r:embed="rId86836a09f023b7c0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Ausbau Komponenten Kältemittelrückführung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7.3.1 Oil Cooler-Hüllen</w:t>
            </w:r>
          </w:p>
          <w:p/>
          <w:p/>
          <w:p>
            <w:pPr>
              <w:numPr>
                <w:ilvl w:val="0"/>
                <w:numId w:val="1759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Rohrschellen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aushängen.</w:t>
            </w:r>
          </w:p>
          <w:p>
            <w:pPr>
              <w:numPr>
                <w:ilvl w:val="0"/>
                <w:numId w:val="1759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die Hülle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 </w:t>
            </w:r>
            <w:hyperlink r:id="rId38936a09f023b834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ST_05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61726500" name="name30696a09f023c0451" descr="7.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4.jpg"/>
                          <pic:cNvPicPr/>
                        </pic:nvPicPr>
                        <pic:blipFill>
                          <a:blip r:embed="rId38356a09f023c044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7.4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75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Rohrschelle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aushängen und die Hülle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18214025" name="name54486a09f023c74ec" descr="7.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5.jpg"/>
                          <pic:cNvPicPr/>
                        </pic:nvPicPr>
                        <pic:blipFill>
                          <a:blip r:embed="rId46436a09f023c74e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7.5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7.3.2 Kältemittelpumpe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7437748" name="name28046a09f023cb69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6076a09f023cb69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5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Pumpe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kann nicht repariert werden.</w:t>
            </w:r>
          </w:p>
          <w:p/>
          <w:p/>
          <w:p>
            <w:pPr>
              <w:numPr>
                <w:ilvl w:val="0"/>
                <w:numId w:val="175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Eingriffe ausführen wie beschrieben in </w:t>
            </w:r>
            <w:hyperlink r:id="rId65636a09f023cbbd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6.5.1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5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lösen, und den Flansch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der entsprechenden Dichtung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59726209" name="name60606a09f023d19f3" descr="7.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6.jpg"/>
                          <pic:cNvPicPr/>
                        </pic:nvPicPr>
                        <pic:blipFill>
                          <a:blip r:embed="rId55646a09f023d19f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7.6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7.3.3 Thermostatventil</w:t>
            </w:r>
          </w:p>
          <w:p>
            <w:pPr>
              <w:numPr>
                <w:ilvl w:val="0"/>
                <w:numId w:val="1759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den Deckel des Thermostatventils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  <w:p>
            <w:pPr>
              <w:numPr>
                <w:ilvl w:val="0"/>
                <w:numId w:val="1759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Thermostatventil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die dazugehörige Dichtung herausnehmen.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4150222" name="name67716a09f023d6c96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9056a09f023d6c9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• 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bei jedem Ausbau austauschen.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59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Prüfen, ob die Entlüftungsöffnung verstopft oder blockiert ist  ( </w:t>
            </w:r>
            <w:hyperlink r:id="rId27876a09f023d71d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2.11.4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55863922" name="name89756a09f023eea97" descr="7.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7.jpg"/>
                          <pic:cNvPicPr/>
                        </pic:nvPicPr>
                        <pic:blipFill>
                          <a:blip r:embed="rId94026a09f023eea9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7.7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Ausbau elektrische Komponenten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7.4.1 Elektrische Verkabelung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7757912" name="name40296a09f023f1598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8656a09f023f159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5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Vor dem Ausbau </w:t>
            </w:r>
            <w:hyperlink r:id="rId81606a09f023f18b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2.13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beachten.</w:t>
            </w:r>
          </w:p>
          <w:p/>
          <w:p/>
          <w:p>
            <w:pPr>
              <w:numPr>
                <w:ilvl w:val="0"/>
                <w:numId w:val="1759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Verbinder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abtrennen.</w:t>
            </w:r>
          </w:p>
          <w:p>
            <w:pPr>
              <w:numPr>
                <w:ilvl w:val="0"/>
                <w:numId w:val="1759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lösen.</w:t>
            </w:r>
          </w:p>
          <w:p>
            <w:pPr>
              <w:numPr>
                <w:ilvl w:val="0"/>
                <w:numId w:val="1759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Rohrschelle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aushängen.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2812364" name="name77256a09f02404121" descr="7.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8.jpg"/>
                          <pic:cNvPicPr/>
                        </pic:nvPicPr>
                        <pic:blipFill>
                          <a:blip r:embed="rId82086a09f0240411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7.8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76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Verbinder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abtrennen.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70667656" name="name38516a09f0240c34f" descr="7.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9.jpg"/>
                          <pic:cNvPicPr/>
                        </pic:nvPicPr>
                        <pic:blipFill>
                          <a:blip r:embed="rId26196a09f0240c34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7.9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76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Verbinder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abtrennen.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91433806" name="name41896a09f0241422a" descr="7.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10.jpg"/>
                          <pic:cNvPicPr/>
                        </pic:nvPicPr>
                        <pic:blipFill>
                          <a:blip r:embed="rId14666a09f024142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7.10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760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Verbinder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abtrennen.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38097038" name="name92266a09f0241c265" descr="7.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11.jpg"/>
                          <pic:cNvPicPr/>
                        </pic:nvPicPr>
                        <pic:blipFill>
                          <a:blip r:embed="rId63576a09f0241c2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7.11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76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Muttern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abdrehen und die Kabel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 und 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lösen.</w:t>
            </w:r>
          </w:p>
          <w:p>
            <w:pPr>
              <w:numPr>
                <w:ilvl w:val="0"/>
                <w:numId w:val="176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Rohrschelle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aushängen.</w:t>
            </w:r>
          </w:p>
          <w:p>
            <w:pPr>
              <w:numPr>
                <w:ilvl w:val="0"/>
                <w:numId w:val="176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49478579" name="name54846a09f02423910" descr="7.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12.jpg"/>
                          <pic:cNvPicPr/>
                        </pic:nvPicPr>
                        <pic:blipFill>
                          <a:blip r:embed="rId46486a09f0242390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7.12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76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Verbinder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abtrennen.</w:t>
            </w:r>
          </w:p>
          <w:p>
            <w:pPr>
              <w:numPr>
                <w:ilvl w:val="0"/>
                <w:numId w:val="176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 </w:t>
            </w:r>
            <w:hyperlink r:id="rId17526a09f0242403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den Kabelträger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3432240" name="name59646a09f0242af1c" descr="7.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13.jpg"/>
                          <pic:cNvPicPr/>
                        </pic:nvPicPr>
                        <pic:blipFill>
                          <a:blip r:embed="rId80936a09f0242af1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7.13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7.4.2 Anlasser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2620725" name="name29416a09f0242f08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9426a09f0242f0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5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Der Anlasser kann nicht repariert werden.</w:t>
            </w:r>
          </w:p>
          <w:p>
            <w:pPr>
              <w:numPr>
                <w:ilvl w:val="0"/>
                <w:numId w:val="176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Ausführen der Vorgänge von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Punkt 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des </w:t>
            </w:r>
            <w:hyperlink r:id="rId16316a09f0242f5c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6.6.1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7.4.3 Drehstromgenerator</w:t>
            </w:r>
          </w:p>
          <w:p/>
          <w:p/>
          <w:p>
            <w:pPr>
              <w:numPr>
                <w:ilvl w:val="0"/>
                <w:numId w:val="1760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den Drehstromgenerator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94524367" name="name40136a09f02436622" descr="7.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14.jpg"/>
                          <pic:cNvPicPr/>
                        </pic:nvPicPr>
                        <pic:blipFill>
                          <a:blip r:embed="rId85896a09f0243661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7.14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7.4.5 Sensoren und Schalter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8165313" name="name69946a09f0243a5e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0476a09f0243a5e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5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Sensoren nach dem Ausbau angemessen vor Stößen, Feuchtigkeit und starken Wärmequellen schützen.</w:t>
            </w:r>
          </w:p>
          <w:p>
            <w:pPr>
              <w:numPr>
                <w:ilvl w:val="0"/>
                <w:numId w:val="175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Sensoren und Schalter können nicht repariert werden und müssen darum bei Betriebsstörungen ausgetauscht werden.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7.4.5.1 Öl-Druckschalter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5241876" name="name67326a09f0243e7e3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85576a09f0243e7e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176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Den Öl-Druckschalter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abschrauben und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79482269" name="name56266a09f024461da" descr="7.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16.jpg"/>
                          <pic:cNvPicPr/>
                        </pic:nvPicPr>
                        <pic:blipFill>
                          <a:blip r:embed="rId17196a09f024461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7.16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7.4.5.2 Kältemitteltemperatursensor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53511923" name="name49876a09f02449d6b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46986a09f02449d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176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Den Kältemitteltemperatursensor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abschrauben und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89868919" name="name46316a09f02451b10" descr="7.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17.jpg"/>
                          <pic:cNvPicPr/>
                        </pic:nvPicPr>
                        <pic:blipFill>
                          <a:blip r:embed="rId93516a09f02451b0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7.17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7.4.5.3 Drehzahlsensor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73620535" name="name58836a09f02455563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29726a09f024555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176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Die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den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dem entsprechenden Distanzstück  entfernen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54846a09f0245592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ST_06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6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die Sensorhalterung entfernen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94308140" name="name65236a09f0245e54f" descr="7.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18.jpg"/>
                          <pic:cNvPicPr/>
                        </pic:nvPicPr>
                        <pic:blipFill>
                          <a:blip r:embed="rId33366a09f0245e54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7.18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7.4.5.4 Phasensensor an Nockenwelle</w:t>
            </w:r>
          </w:p>
          <w:p>
            <w:pPr>
              <w:numPr>
                <w:ilvl w:val="0"/>
                <w:numId w:val="176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Die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lösen, und den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dem entsprechenden Distanzstück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36592217" name="name30976a09f024788a0" descr="7.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19.jpg"/>
                          <pic:cNvPicPr/>
                        </pic:nvPicPr>
                        <pic:blipFill>
                          <a:blip r:embed="rId35896a09f0247889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7.19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7.3.4.5 T-MAP-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Sensor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87283161" name="name31726a09f0248d932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77786a09f0248d9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/>
          <w:p/>
          <w:p>
            <w:pPr>
              <w:numPr>
                <w:ilvl w:val="0"/>
                <w:numId w:val="1761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den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20176a09f0248dcf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ST_06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95974656" name="name76146a09f024941e9" descr="7.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20.jpg"/>
                          <pic:cNvPicPr/>
                        </pic:nvPicPr>
                        <pic:blipFill>
                          <a:blip r:embed="rId25716a09f024941e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
 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Abb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7.20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7.4.5.6 Wassersensor Kraftstofffilter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7797050" name="name76826a09f02499ff8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21996a09f02499ff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9439421" name="name13486a09f0249e253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95496a09f0249e2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Achtung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5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Nicht immer ist der Kraftstofffilter am Motor montiert.</w:t>
            </w:r>
          </w:p>
          <w:p>
            <w:pPr>
              <w:numPr>
                <w:ilvl w:val="0"/>
                <w:numId w:val="175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Beim Ausbau des Sensors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einen Behälter verwenden, der zum Auffangen des in der Patrone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enthaltenen Kraftstoffs geeignet ist.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6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von der Patrone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abschrauben.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13363851" name="name67456a09f024a546a" descr="7.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21.jpg"/>
                          <pic:cNvPicPr/>
                        </pic:nvPicPr>
                        <pic:blipFill>
                          <a:blip r:embed="rId68166a09f024a54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Abb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7.21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Ausbau Turbokompressor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76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Anschlussstücke A lösen und das Rohr B mit den entsprechenden Dichtungen C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84745134" name="name66776a09f024ad6dd" descr="7.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22.jpg"/>
                          <pic:cNvPicPr/>
                        </pic:nvPicPr>
                        <pic:blipFill>
                          <a:blip r:embed="rId57136a09f024ad6d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7.22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761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das 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entsprechenden Dichtungen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80416747" name="name93796a09f024b4db2" descr="7.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23.jpg"/>
                          <pic:cNvPicPr/>
                        </pic:nvPicPr>
                        <pic:blipFill>
                          <a:blip r:embed="rId93546a09f024b4db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7.23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76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Muttern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den Turbokompressor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1078485" name="name80026a09f024bc4c0" descr="7.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24.jpg"/>
                          <pic:cNvPicPr/>
                        </pic:nvPicPr>
                        <pic:blipFill>
                          <a:blip r:embed="rId13656a09f024bc4b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7.24</w:t>
            </w:r>
          </w:p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Ausbau des Auspuffsammelrohrs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76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Muttern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abdrehen und die Distanzstücke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das Sammelrohr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sowie 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herausnehmen.</w:t>
            </w:r>
          </w:p>
          <w:p>
            <w:pPr>
              <w:numPr>
                <w:ilvl w:val="0"/>
                <w:numId w:val="176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Öffnungen und Leitungsrohre schließen, um ein Eintreten von Fremdkörpern zu vermeiden.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30813270" name="name53916a09f024c4919" descr="7.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25.jpg"/>
                          <pic:cNvPicPr/>
                        </pic:nvPicPr>
                        <pic:blipFill>
                          <a:blip r:embed="rId28896a09f024c49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7.25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Ausbau der Riemenscheibe der Kurbelwelle und des Impulsrings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75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Ausführen der Vorgänge von Punkt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des </w:t>
            </w:r>
            <w:hyperlink r:id="rId37996a09f024c4fb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Abs. 6.6.1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Ausbau Flanschbaugruppe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7.8.1 Schwungrad</w:t>
            </w:r>
          </w:p>
          <w:p>
            <w:pPr>
              <w:numPr>
                <w:ilvl w:val="0"/>
                <w:numId w:val="1761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br/>
              <w:t xml:space="preserve">Ausführen der Vorgänge des </w:t>
            </w:r>
            <w:hyperlink r:id="rId27426a09f024c54a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Abs. 6.2.2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(Punkt 2).</w:t>
            </w:r>
          </w:p>
          <w:p>
            <w:pPr>
              <w:numPr>
                <w:ilvl w:val="0"/>
                <w:numId w:val="1761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Mutter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lockern, ohne sie abzunehmen.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9900520" name="name42806a09f024c7d68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9286a09f024c7d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5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Spezialwerkzeug </w:t>
            </w:r>
            <w:hyperlink r:id="rId89566a09f024c807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zum Einspannen des Schwungrads eingebaut lassen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 </w:t>
            </w:r>
            <w:hyperlink r:id="rId47386a09f024c818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Abs. 7.7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5482669" name="name42106a09f024cbdd4" descr="Z_Pericolo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Pericolo.jpg"/>
                          <pic:cNvPicPr/>
                        </pic:nvPicPr>
                        <pic:blipFill>
                          <a:blip r:embed="rId61556a09f024cbdd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Gefahr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5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Schwungrad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ist sehr schwer; bei dessen Entfernung besondere Vorsicht walten lassen, damit es nicht herunterfällt und den Bediener gefährdet.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6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das Schwungrad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 Mit dem Werkzeug </w:t>
            </w:r>
            <w:hyperlink r:id="rId28686a09f024cc49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ST_43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35606126" name="name41456a09f024e694b" descr="7.2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26.jpg"/>
                          <pic:cNvPicPr/>
                        </pic:nvPicPr>
                        <pic:blipFill>
                          <a:blip r:embed="rId83096a09f024e69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 7.26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7.8.2 Flanschglocke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906519" name="name26986a09f024ea2f9" descr="Z_Pericolo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Pericolo.jpg"/>
                          <pic:cNvPicPr/>
                        </pic:nvPicPr>
                        <pic:blipFill>
                          <a:blip r:embed="rId77246a09f024ea2f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Gefahr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5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Glocke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ist sehr schwer; bei deren Entfernung F besondere Vorsicht walten lassen, damit sie nicht herunterfällt und den Bediener gefährdet.</w:t>
            </w:r>
          </w:p>
          <w:p/>
          <w:p/>
          <w:p>
            <w:pPr>
              <w:numPr>
                <w:ilvl w:val="0"/>
                <w:numId w:val="176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Werkzeug </w:t>
            </w:r>
            <w:hyperlink r:id="rId65766a09f024ea79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ST_41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mittels der Schrauben B am Zahnrad D befestigen.</w:t>
            </w:r>
          </w:p>
          <w:p>
            <w:pPr>
              <w:numPr>
                <w:ilvl w:val="0"/>
                <w:numId w:val="176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Befestigungsschrauben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lösen; dabei die in der Abb. gezeigte Reihenfolge einhalten.</w:t>
            </w:r>
          </w:p>
          <w:p>
            <w:pPr>
              <w:numPr>
                <w:ilvl w:val="0"/>
                <w:numId w:val="176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Motorglocke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 Mit dem Werkzeug ( </w:t>
            </w:r>
            <w:hyperlink r:id="rId37266a09f024eaaf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ST_44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 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65856069" name="name88676a09f024f17e6" descr="7.2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27.jpg"/>
                          <pic:cNvPicPr/>
                        </pic:nvPicPr>
                        <pic:blipFill>
                          <a:blip r:embed="rId62006a09f024f17e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 7.27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49388287" name="name25996a09f0250631c" descr="7.2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27.jpg"/>
                          <pic:cNvPicPr/>
                        </pic:nvPicPr>
                        <pic:blipFill>
                          <a:blip r:embed="rId95826a09f025063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Abb. 7.28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Ausbau Schmierkreislauf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7.9.1 Schmierölpumpe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8127653" name="name66366a09f0250a3a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2706a09f0250a3a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175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Ölpumpe kann nicht repariert werden.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6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lösen, und die Pumpenbaugruppe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75704756" name="name84886a09f02511f18" descr="7.2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28.jpg"/>
                          <pic:cNvPicPr/>
                        </pic:nvPicPr>
                        <pic:blipFill>
                          <a:blip r:embed="rId75236a09f02511f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 7.29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7.9.2 Öldruckventil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86382588" name="name46826a09f02515b0c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91406a09f02515b0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)</w:t>
            </w:r>
          </w:p>
          <w:p/>
          <w:p/>
          <w:p>
            <w:pPr>
              <w:numPr>
                <w:ilvl w:val="0"/>
                <w:numId w:val="176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Splint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  <w:p>
            <w:pPr>
              <w:numPr>
                <w:ilvl w:val="0"/>
                <w:numId w:val="176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Scheibe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die Feder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den Ventilkolben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unter Verwendung eines Magnets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99964135" name="name67206a09f0251cd5f" descr="7.2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29.jpg"/>
                          <pic:cNvPicPr/>
                        </pic:nvPicPr>
                        <pic:blipFill>
                          <a:blip r:embed="rId96116a09f0251cd5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7.30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7.9.3 Baugruppe Oil Cooler und Ölfilter</w:t>
            </w:r>
          </w:p>
          <w:p>
            <w:pPr>
              <w:numPr>
                <w:ilvl w:val="0"/>
                <w:numId w:val="176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Ausführen der Vorgänge des </w:t>
            </w:r>
            <w:hyperlink r:id="rId98446a09f0251d10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Abs. 6.8.1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:Für den Ausbau der Ölfilterpatrone siehe Eingriffe </w:t>
            </w:r>
            <w:hyperlink r:id="rId15986a09f0251d3a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Abs. 6.8.2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 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7.9.4 Baugruppe Öldampf-Abscheider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numPr>
                <w:ilvl w:val="0"/>
                <w:numId w:val="1762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Ausführen der Vorgänge des </w:t>
            </w:r>
            <w:hyperlink r:id="rId46636a09f0251d79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Abs. 6.7.1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62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den Träger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  <w:p>
            <w:pPr>
              <w:numPr>
                <w:ilvl w:val="0"/>
                <w:numId w:val="1762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Rohrschelle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die Hülle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62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die Hülle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</w:t>
            </w:r>
          </w:p>
          <w:p>
            <w:pPr>
              <w:numPr>
                <w:ilvl w:val="0"/>
                <w:numId w:val="1762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Schnellkupplung entriegeln und die Hülle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26302611" name="name48236a09f02525cfd" descr="7.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30.jpg"/>
                          <pic:cNvPicPr/>
                        </pic:nvPicPr>
                        <pic:blipFill>
                          <a:blip r:embed="rId69686a09f02525cf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7.31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Ausbau des Kraftstoffkreislaufs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6994674" name="name34786a09f02528db3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5906a09f02528db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5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Alle Anschlüsse der Komponenten für die Einspritzung beim Ausbau wie in </w:t>
            </w:r>
            <w:hyperlink r:id="rId43216a09f025290c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2.9.8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gezeigt verschließen.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7.10.1 Kraftstoff-Rücklaufleitungen</w:t>
            </w:r>
          </w:p>
          <w:p/>
          <w:p/>
          <w:p>
            <w:pPr>
              <w:numPr>
                <w:ilvl w:val="0"/>
                <w:numId w:val="176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Schellen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aushängen.</w:t>
            </w:r>
          </w:p>
          <w:p>
            <w:pPr>
              <w:numPr>
                <w:ilvl w:val="0"/>
                <w:numId w:val="176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Anschlussstücke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von den Einspritzventilen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abtrennen.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9655185" name="name75406a09f0252ccc1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95606a09f0252ccb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Achtung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5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Nach dem Entfernen der Anschlussstücke müssen die Schellen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automatisch in die Anfangsposition zurückkehren; falls nicht, sind sie auszuwechseln.</w:t>
            </w:r>
          </w:p>
          <w:p/>
          <w:p/>
          <w:p/>
          <w:p/>
          <w:p>
            <w:pPr>
              <w:numPr>
                <w:ilvl w:val="0"/>
                <w:numId w:val="176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lösen.</w:t>
            </w:r>
          </w:p>
          <w:p>
            <w:pPr>
              <w:numPr>
                <w:ilvl w:val="0"/>
                <w:numId w:val="176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abtrennen.</w:t>
            </w:r>
          </w:p>
          <w:p>
            <w:pPr>
              <w:numPr>
                <w:ilvl w:val="0"/>
                <w:numId w:val="176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lösen, mit den entsprechenden Dichtungen entfernen und die Kappe auf das Railüberdruckventil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setzen Common Rail.</w:t>
            </w:r>
          </w:p>
          <w:p>
            <w:pPr>
              <w:numPr>
                <w:ilvl w:val="0"/>
                <w:numId w:val="176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Kraftstoff-Rücklaufleitungen Elektro-Einspritzventils 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8252995" name="name39856a09f02533eb8" descr="7.3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31.jpg"/>
                          <pic:cNvPicPr/>
                        </pic:nvPicPr>
                        <pic:blipFill>
                          <a:blip r:embed="rId30926a09f02533eb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 7.32</w:t>
            </w: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50355950" name="name14246a09f0253c2d6" descr="7.3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32.jpg"/>
                          <pic:cNvPicPr/>
                        </pic:nvPicPr>
                        <pic:blipFill>
                          <a:blip r:embed="rId27806a09f0253c2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7.33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7.10.2 Kraftstoff-Einspritzleitungen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numPr>
                <w:ilvl w:val="0"/>
                <w:numId w:val="1762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H, 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13359024" name="name92876a09f02543444" descr="7.3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33.jpg"/>
                          <pic:cNvPicPr/>
                        </pic:nvPicPr>
                        <pic:blipFill>
                          <a:blip r:embed="rId65416a09f025434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7.34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7.10.3 Kraftstoff-Hochdruckleitungen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9313274" name="name69396a09f02547a94" descr="Z_Pericolo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Pericolo.jpg"/>
                          <pic:cNvPicPr/>
                        </pic:nvPicPr>
                        <pic:blipFill>
                          <a:blip r:embed="rId32666a09f02547a9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Gefahr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5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Im Kraftstoffeinspritzkreislauf herrscht hoher Druck, daher muss die in </w:t>
            </w:r>
            <w:hyperlink r:id="rId33046a09f02547db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3.4.3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genannte Schutzausrüstung angelegt werden.</w:t>
            </w:r>
          </w:p>
          <w:p>
            <w:pPr>
              <w:numPr>
                <w:ilvl w:val="0"/>
                <w:numId w:val="175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Prüfen, dass der Common Rail nicht unter Druck steht, indem eine der Muttern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langsam und sehr vorsichtig gelöst wird.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6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lösen.</w:t>
            </w:r>
          </w:p>
          <w:p>
            <w:pPr>
              <w:numPr>
                <w:ilvl w:val="0"/>
                <w:numId w:val="176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Muttern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N, 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nacheinander lockern.</w:t>
            </w:r>
          </w:p>
          <w:p>
            <w:pPr>
              <w:numPr>
                <w:ilvl w:val="0"/>
                <w:numId w:val="176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Muttern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N, 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vollständig nacheinander lösen und  die Hochdruckleitungen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Q, 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55351702" name="name87556a09f0255e8dd" descr="7.3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34.jpg"/>
                          <pic:cNvPicPr/>
                        </pic:nvPicPr>
                        <pic:blipFill>
                          <a:blip r:embed="rId70166a09f0255e8d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7.35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7.10.4 Common Rail</w:t>
            </w:r>
          </w:p>
          <w:p>
            <w:pPr>
              <w:numPr>
                <w:ilvl w:val="0"/>
                <w:numId w:val="176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den Common Rail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Den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angemessen vor Stößen, Feuchtigkeit und starken Wärmequellen schützen.Die Innenteile des Common Rail können nicht repariert werden.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96101663" name="name77606a09f02565dfb" descr="7.3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35.jpg"/>
                          <pic:cNvPicPr/>
                        </pic:nvPicPr>
                        <pic:blipFill>
                          <a:blip r:embed="rId86706a09f02565df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7.36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7.10.5 Elektro-Einspritzventile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4739342" name="name25876a09f0256a51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8436a09f0256a51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5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Bei einem Ausbau, jedoch nicht dem Austausch der Elektro-Einspritzdüsen, als deren Bezug die jeweiligen Zylinder verwenden, um sie beim Einbau nicht zu vertauschen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Abb. 7.38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75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Elektro-Einspritzventile können nicht repariert werden.</w:t>
            </w:r>
          </w:p>
          <w:p>
            <w:pPr>
              <w:numPr>
                <w:ilvl w:val="0"/>
                <w:numId w:val="175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Müssen ein oder mehrere Elektro-Einspritzventile ausgetauscht werden, dann müssen die neuen Abgleichdaten mit dem speziellen Instrument ( </w:t>
            </w:r>
            <w:hyperlink r:id="rId55216a09f0256aa9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in die ECU-Steuereinheit eingegeben werden.</w:t>
            </w:r>
          </w:p>
          <w:p>
            <w:pPr>
              <w:numPr>
                <w:ilvl w:val="0"/>
                <w:numId w:val="175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Vorsicht: Die Dichtungen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dürfen nicht beschädigt werden.</w:t>
            </w:r>
          </w:p>
          <w:p>
            <w:pPr>
              <w:numPr>
                <w:ilvl w:val="0"/>
                <w:numId w:val="1762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lösen, mit den entsprechenden Unterlegscheiben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abnehmen und danach auch die Befestigungsbügel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  <w:p>
            <w:pPr>
              <w:numPr>
                <w:ilvl w:val="0"/>
                <w:numId w:val="1762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Elektro-Einspritzventile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herausziehen.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Sollte es nicht möglich sein, das Elektro- EinspritzvSollte es nicht möglich sein, das Elektro- Einspritzventil (nur am Punkt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herauszuziehen, einen Gabelschlüssel (Ø 34) verwenden und kleine Drehungen ausführen, um die die Komponente zu  lösen.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62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Alle Anschlüsse der Komponenten für die Einspritzung beim Ausbau wie in </w:t>
            </w:r>
            <w:hyperlink r:id="rId75036a09f0256b37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2.9.8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gezeigt verschließen.</w:t>
            </w:r>
          </w:p>
          <w:p>
            <w:pPr>
              <w:numPr>
                <w:ilvl w:val="0"/>
                <w:numId w:val="1762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Prüfen, ob 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der korrekten Position verblieben ist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Abb. 7.38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Falls nicht, diese aus dem Innenraum der Hohlniete des Elektro-Einspritzventils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herausnehmen.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12000"/>
                  <wp:effectExtent b="0" l="0" r="0" t="0"/>
                  <wp:docPr id="10589001" name="name42366a09f02571d7c" descr="7.3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36.jpg"/>
                          <pic:cNvPicPr/>
                        </pic:nvPicPr>
                        <pic:blipFill>
                          <a:blip r:embed="rId72216a09f02571d7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1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7.37</w:t>
            </w:r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16105186" name="name41466a09f02579a06" descr="7.3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37.jpg"/>
                          <pic:cNvPicPr/>
                        </pic:nvPicPr>
                        <pic:blipFill>
                          <a:blip r:embed="rId89196a09f02579a0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7.38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7.10.6 Kraftstofffilter 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69956753" name="name53056a09f0257d77a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35486a09f0257d7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176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Die Patrone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 dem Träger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schrauben.</w:t>
            </w:r>
          </w:p>
          <w:p>
            <w:pPr>
              <w:numPr>
                <w:ilvl w:val="0"/>
                <w:numId w:val="176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den Filterträger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82335647" name="name35866a09f02584904" descr="7.3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38.jpg"/>
                          <pic:cNvPicPr/>
                        </pic:nvPicPr>
                        <pic:blipFill>
                          <a:blip r:embed="rId77216a09f0258490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7.39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7.10.7 Hochdruckpumpe zur Kraftstoffeinspritzung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1965240" name="name69986a09f02588bc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5286a09f02588bc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5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Vor dem Ausbau </w:t>
            </w:r>
            <w:hyperlink r:id="rId67016a09f02588f6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2.17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aufmerksam lesen.</w:t>
            </w:r>
          </w:p>
          <w:p>
            <w:pPr>
              <w:numPr>
                <w:ilvl w:val="0"/>
                <w:numId w:val="175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Einspritzpumpe kann nicht repariert werden.</w:t>
            </w:r>
          </w:p>
          <w:p>
            <w:pPr>
              <w:numPr>
                <w:ilvl w:val="0"/>
                <w:numId w:val="175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Wenn die Kraftstoffpumpe ausgetauscht werden muss, muss nach dem Einbau der neuen Pumpe mit dem Gerät  </w:t>
            </w:r>
            <w:hyperlink r:id="rId27636a09f0258925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der Pump Learning ausgeführt werden.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6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Mutter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lösen.</w:t>
            </w:r>
          </w:p>
          <w:p>
            <w:pPr>
              <w:numPr>
                <w:ilvl w:val="0"/>
                <w:numId w:val="176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Werkzeug </w:t>
            </w:r>
            <w:hyperlink r:id="rId41006a09f025895d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Gewinde des Zahnrads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anschrauben.</w:t>
            </w:r>
          </w:p>
          <w:p>
            <w:pPr>
              <w:numPr>
                <w:ilvl w:val="0"/>
                <w:numId w:val="176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des Werkzeugs </w:t>
            </w:r>
            <w:hyperlink r:id="rId70016a09f0258989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anziehen, um die Einspritzpumpe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von der Zahnradsteuerung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zu trennen.</w:t>
            </w:r>
          </w:p>
          <w:p>
            <w:pPr>
              <w:numPr>
                <w:ilvl w:val="0"/>
                <w:numId w:val="176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lösen, die Einspritzpumpe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die entsprechende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  <w:p>
            <w:pPr>
              <w:numPr>
                <w:ilvl w:val="0"/>
                <w:numId w:val="176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Alle Anschlüsse der Komponenten für die Einspritzung beim Ausbau wie in </w:t>
            </w:r>
            <w:hyperlink r:id="rId55476a09f02589dd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2.9.8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gezeigt verschließen.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67920196" name="name65986a09f025944bd" descr="7.3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39.jpg"/>
                          <pic:cNvPicPr/>
                        </pic:nvPicPr>
                        <pic:blipFill>
                          <a:blip r:embed="rId33336a09f025944b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7.40</w:t>
            </w:r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11236600" name="name10126a09f0259ef4b" descr="7.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40.jpg"/>
                          <pic:cNvPicPr/>
                        </pic:nvPicPr>
                        <pic:blipFill>
                          <a:blip r:embed="rId99476a09f0259ef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7.41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Ausbau des Ansaugsammelrohrs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763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die Sammelrohrhälfte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43506a09f0259f73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ST_05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63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Trennblech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die Dichtungen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83137109" name="name68196a09f025a753c" descr="7.4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41.jpg"/>
                          <pic:cNvPicPr/>
                        </pic:nvPicPr>
                        <pic:blipFill>
                          <a:blip r:embed="rId95906a09f025a753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 7.42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76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lösen.</w:t>
            </w:r>
          </w:p>
          <w:p>
            <w:pPr>
              <w:numPr>
                <w:ilvl w:val="0"/>
                <w:numId w:val="176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Sammelrohrhälfte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95543011" name="name47096a09f025b1c68" descr="7.4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42.jpg"/>
                          <pic:cNvPicPr/>
                        </pic:nvPicPr>
                        <pic:blipFill>
                          <a:blip r:embed="rId62786a09f025b1c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 7.43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Ausbau Baugruppe Zylinderkopf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7.12.1 Kipphebeldeckel</w:t>
            </w:r>
          </w:p>
          <w:p>
            <w:pPr>
              <w:numPr>
                <w:ilvl w:val="0"/>
                <w:numId w:val="176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lösen.</w:t>
            </w:r>
          </w:p>
          <w:p>
            <w:pPr>
              <w:numPr>
                <w:ilvl w:val="0"/>
                <w:numId w:val="176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Kipphebeldeckel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  <w:p>
            <w:pPr>
              <w:numPr>
                <w:ilvl w:val="0"/>
                <w:numId w:val="176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13622450" name="name36006a09f025baa4b" descr="7.4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43.jpg"/>
                          <pic:cNvPicPr/>
                        </pic:nvPicPr>
                        <pic:blipFill>
                          <a:blip r:embed="rId55016a09f025baa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 7.44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7.12.2 Kipphebelzapfen</w:t>
            </w:r>
          </w:p>
          <w:p>
            <w:pPr>
              <w:numPr>
                <w:ilvl w:val="0"/>
                <w:numId w:val="1763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lösen.</w:t>
            </w:r>
          </w:p>
          <w:p>
            <w:pPr>
              <w:numPr>
                <w:ilvl w:val="0"/>
                <w:numId w:val="1763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Kipphebelzapfen-Baugruppe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16934999" name="name78236a09f025c1936" descr="7.4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44.jpg"/>
                          <pic:cNvPicPr/>
                        </pic:nvPicPr>
                        <pic:blipFill>
                          <a:blip r:embed="rId70986a09f025c19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7.45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7.12.2.1 Kipphebel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40098180" name="name13136a09f025c6048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56916a09f025c60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176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Den Sicherungsring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  <w:p>
            <w:pPr>
              <w:numPr>
                <w:ilvl w:val="0"/>
                <w:numId w:val="176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Bundringe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  <w:p>
            <w:pPr>
              <w:numPr>
                <w:ilvl w:val="0"/>
                <w:numId w:val="176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Kipphebel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84602495" name="name93076a09f025cce6f" descr="7.4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45.jpg"/>
                          <pic:cNvPicPr/>
                        </pic:nvPicPr>
                        <pic:blipFill>
                          <a:blip r:embed="rId90876a09f025cce6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7.46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7.12.3 Ventilstangen und -brücken</w:t>
            </w:r>
          </w:p>
          <w:p>
            <w:pPr>
              <w:numPr>
                <w:ilvl w:val="0"/>
                <w:numId w:val="176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Die Bügel der Ventilsteuerung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  <w:p>
            <w:pPr>
              <w:numPr>
                <w:ilvl w:val="0"/>
                <w:numId w:val="176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Steuerstangen des Kipphebels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48616185" name="name19906a09f025d57bf" descr="7.4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46.jpg"/>
                          <pic:cNvPicPr/>
                        </pic:nvPicPr>
                        <pic:blipFill>
                          <a:blip r:embed="rId37246a09f025d57b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7.47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7.12.4 Zylinderkopf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1466700" name="name60036a09f025d92b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0076a09f025d92b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5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Spezialwerkzeug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ST_60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Zylinderkopf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(Anzugsmoment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60060139" name="name15586a09f025e043a" descr="Cap_7_ISM_285_TCP_E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7_ISM_285_TCP_E5.png"/>
                          <pic:cNvPicPr/>
                        </pic:nvPicPr>
                        <pic:blipFill>
                          <a:blip r:embed="rId45786a09f025e04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8283216" name="name89666a09f025e48e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6426a09f025e48e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5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müssen unbedingt nach jedem Ausbau ausgetauscht werden.</w:t>
            </w:r>
          </w:p>
          <w:p>
            <w:pPr>
              <w:numPr>
                <w:ilvl w:val="0"/>
                <w:numId w:val="175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NICHT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vollständig abdrehen, sondern sie vorerst um eine Umdrehung lockern und dabei die in der Abb. gezeigte Reihenfolge einhalten.</w:t>
            </w:r>
          </w:p>
          <w:p>
            <w:pPr>
              <w:numPr>
                <w:ilvl w:val="0"/>
                <w:numId w:val="1763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Befestigungsschrauben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um eine Umdrehung lockern und dabei die in 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gezeigte Reihenfolge einhalten.</w:t>
            </w:r>
          </w:p>
          <w:p>
            <w:pPr>
              <w:numPr>
                <w:ilvl w:val="0"/>
                <w:numId w:val="1763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Befestigungsschrauben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lösen; dabei die in der Abb. gezeigte Reihenfolge einhalten.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8196174" name="name93376a09f025e862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2286a09f025e86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5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Zum Heben des Zylinderkopfs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ausschließlich beide von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KOHLER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vorgesehenen Ringschrauben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verwenden (siehe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Abb. 7.55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75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Beim Ausbau von Zylinderkopf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den darauffolgenden Tätigkeiten zu Ausbau, Prüfung und Einbau muss die Kontaktfläche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von Zylinderkopf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Kurbelgehäuse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vor Stößen geschützt werden.</w:t>
            </w:r>
          </w:p>
          <w:p/>
          <w:p/>
          <w:p/>
          <w:p/>
          <w:p>
            <w:pPr>
              <w:numPr>
                <w:ilvl w:val="0"/>
                <w:numId w:val="176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Zylinderkopf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  <w:p>
            <w:pPr>
              <w:numPr>
                <w:ilvl w:val="0"/>
                <w:numId w:val="176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des Zylinderkopfs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35078910" name="name18036a09f025f0698" descr="7.49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49a.jpg"/>
                          <pic:cNvPicPr/>
                        </pic:nvPicPr>
                        <pic:blipFill>
                          <a:blip r:embed="rId55586a09f025f069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7.48</w:t>
            </w:r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86541838" name="name89066a09f02603504" descr="7.4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48.jpg"/>
                          <pic:cNvPicPr/>
                        </pic:nvPicPr>
                        <pic:blipFill>
                          <a:blip r:embed="rId96556a09f0260350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Abb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7.49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7.12.4.1 Ventile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88113521" name="name63806a09f026076b2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26986a09f026076b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176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Das Werkzeug </w:t>
            </w:r>
            <w:hyperlink r:id="rId37376a09f026078a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Zylinderkopf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einbauen und in einer der Öffnungen zur Befestigung des Kipphebeldeckels einspannen.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Die Befestigungsbohrung je nach Position der auszubauenden Ventile ändern.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6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Werkzeug </w:t>
            </w:r>
            <w:hyperlink r:id="rId57146a09f02607ca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wie in der Abbildung dargestellt auf dem Ventil positionieren.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44195901" name="name46126a09f0262d837" descr="7.4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49.jpg"/>
                          <pic:cNvPicPr/>
                        </pic:nvPicPr>
                        <pic:blipFill>
                          <a:blip r:embed="rId67596a09f0262d8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7.50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76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Hebel des Werkzeugs  </w:t>
            </w:r>
            <w:hyperlink r:id="rId30136a09f0262dc3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mithilfe eines Magneten nach unten drücken, um die Ventilteller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Richtung des Pfeils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abzusenken; die Kegelhälften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mithilfe eines Magneten entfernen.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Jeden Eingriff für alle betreffenden Ventile wiederholen.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42675701" name="name71396a09f02636408" descr="7.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50.jpg"/>
                          <pic:cNvPicPr/>
                        </pic:nvPicPr>
                        <pic:blipFill>
                          <a:blip r:embed="rId63836a09f0263640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7.51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3179369" name="name27036a09f0263902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1786a09f0263902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5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Vor dem Entfernen der Ventile an deren ursprünglicher Position einen Bezugspunkt anbringen, so dass ihre Position, sofern sie nicht ausgetauscht werden, beim Einbau nicht geändert wird.</w:t>
            </w:r>
          </w:p>
          <w:p/>
          <w:p/>
          <w:p>
            <w:pPr>
              <w:numPr>
                <w:ilvl w:val="0"/>
                <w:numId w:val="1764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Ventile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53388122" name="name71166a09f02642804" descr="7.5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51.jpg"/>
                          <pic:cNvPicPr/>
                        </pic:nvPicPr>
                        <pic:blipFill>
                          <a:blip r:embed="rId32026a09f0264280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7.52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7.12.4.2 Hohlnieten des Elektro-Einspritzventils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56513227" name="name61616a09f026481eb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22486a09f026481e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176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Die Hohlnieten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vom Zylinderkopf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abschrauben.</w:t>
            </w:r>
          </w:p>
          <w:p>
            <w:pPr>
              <w:numPr>
                <w:ilvl w:val="0"/>
                <w:numId w:val="176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83564969" name="name88006a09f0264fdfc" descr="7.5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52.jpg"/>
                          <pic:cNvPicPr/>
                        </pic:nvPicPr>
                        <pic:blipFill>
                          <a:blip r:embed="rId25896a09f0264fdf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7.53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7.12.4.3 Öldichtung Ventilschaft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65722834" name="name82446a09f026539eb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50376a09f026539e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176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Die Dichtungen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46924531" name="name89926a09f0265e596" descr="7.5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53.jpg"/>
                          <pic:cNvPicPr/>
                        </pic:nvPicPr>
                        <pic:blipFill>
                          <a:blip r:embed="rId61476a09f0265e59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7.54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Ausbau Verteilerzahnräder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9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6798113" name="name73396a09f02665be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9306a09f02665be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5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Zur der Ausführung der nächsten Arbeitsgänge ist der Motor zu drehen, wobei die Zylinderkopffläche nach unten auszurichten ist.</w:t>
            </w:r>
          </w:p>
          <w:p/>
          <w:p/>
          <w:p>
            <w:pPr>
              <w:numPr>
                <w:ilvl w:val="0"/>
                <w:numId w:val="176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Zahnrad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  <w:p>
            <w:pPr>
              <w:numPr>
                <w:ilvl w:val="0"/>
                <w:numId w:val="176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das Zahnrad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Das Zahnrad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ist auf der Nockenwelle ineinandergreifend montiert; bei der Entfernung des Zahnrads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wird auch die Nockenwelle abgestreift.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62178482" name="name90226a09f0266e938" descr="7.56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56A.jpg"/>
                          <pic:cNvPicPr/>
                        </pic:nvPicPr>
                        <pic:blipFill>
                          <a:blip r:embed="rId61126a09f0266e9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7.56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Ausbau Baugruppe Ölwanne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7.14.1 Ölwanne</w:t>
            </w:r>
          </w:p>
          <w:p>
            <w:pPr>
              <w:numPr>
                <w:ilvl w:val="0"/>
                <w:numId w:val="176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lösen.</w:t>
            </w:r>
          </w:p>
          <w:p>
            <w:pPr>
              <w:numPr>
                <w:ilvl w:val="0"/>
                <w:numId w:val="176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Ölwanne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entfernen, indem zwischen der Fläche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des Kurbelgehäuses und der Ölwanne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eine Folie eingelegt wird.</w:t>
            </w:r>
          </w:p>
          <w:p>
            <w:pPr>
              <w:numPr>
                <w:ilvl w:val="0"/>
                <w:numId w:val="176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Ölmessstab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herausziehen.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75798511" name="name64346a09f02675be7" descr="7.57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57A.jpg"/>
                          <pic:cNvPicPr/>
                        </pic:nvPicPr>
                        <pic:blipFill>
                          <a:blip r:embed="rId71286a09f02675be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 7.57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7.14.2 Ölsaugleitung</w:t>
            </w:r>
          </w:p>
          <w:p>
            <w:pPr>
              <w:numPr>
                <w:ilvl w:val="0"/>
                <w:numId w:val="176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die Ölleitung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56802376" name="name43356a09f0267d6fb" descr="7.58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58A.jpg"/>
                          <pic:cNvPicPr/>
                        </pic:nvPicPr>
                        <pic:blipFill>
                          <a:blip r:embed="rId91486a09f0267d6f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 7.58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7.14.3 Ölrücklaufleitung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70283674" name="name68166a09f02681986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35486a09f026819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176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 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die 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34338278" name="name22186a09f02688f68" descr="7.59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59A.jpg"/>
                          <pic:cNvPicPr/>
                        </pic:nvPicPr>
                        <pic:blipFill>
                          <a:blip r:embed="rId91476a09f02688f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 7.59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Ausbau Motorblock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7.15.1 Baugruppe Kolben / Pleuelstange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4763409" name="name48226a09f0269242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2296a09f026924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5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Auf den Pleuelstangen, den Pleueldeckeln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den Kolben und den Kolbenbolzen sollten Bezugsnummern (Zylindernummern)  angebracht werden, um zu vermeiden, dass die nicht ausgetauschten Teile beim Einbau versehentlich vertauscht werden und Betriebsstörungen des Motors verursachen.</w:t>
            </w:r>
          </w:p>
          <w:p>
            <w:pPr>
              <w:numPr>
                <w:ilvl w:val="0"/>
                <w:numId w:val="175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Bezugsnummern an der Pleuelstange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dem Pleueldeckel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müssen nur auf einer Seite in Übereinstimmung mit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K2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angebracht werden, wie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Abb. 7.61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gezeigt.</w:t>
            </w:r>
          </w:p>
          <w:p/>
          <w:p/>
          <w:p/>
          <w:p/>
          <w:p>
            <w:pPr>
              <w:numPr>
                <w:ilvl w:val="0"/>
                <w:numId w:val="176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den Pleueldeckel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23447517" name="name70416a09f026bbd44" descr="7.5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59.jpg"/>
                          <pic:cNvPicPr/>
                        </pic:nvPicPr>
                        <pic:blipFill>
                          <a:blip r:embed="rId35776a09f026bbd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7.60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  <w:p/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Die Verbindung des Pleueldeckels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der Pleuelstange kann über Zentrierstifte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Abb. 7.62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oder stückweise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Abb. 7.63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ohne Zentrierstifte) erfolgen.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24"/>
              </w:rPr>
              <w:drawing>
                <wp:inline distT="0" distB="0" distL="0" distR="0">
                  <wp:extent cx="3024000" cy="1620000"/>
                  <wp:effectExtent b="0" l="0" r="0" t="0"/>
                  <wp:docPr id="60104179" name="name62796a09f026d6a8e" descr="7.7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72.png"/>
                          <pic:cNvPicPr/>
                        </pic:nvPicPr>
                        <pic:blipFill>
                          <a:blip r:embed="rId44326a09f026d6a8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4000" cy="162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Abb. 7.62</w:t>
            </w:r>
          </w:p>
          <w:p/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24"/>
              </w:rPr>
              <w:drawing>
                <wp:inline distT="0" distB="0" distL="0" distR="0">
                  <wp:extent cx="3024000" cy="1620000"/>
                  <wp:effectExtent b="0" l="0" r="0" t="0"/>
                  <wp:docPr id="89469643" name="name79106a09f026e4cd9" descr="7.72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72b.png"/>
                          <pic:cNvPicPr/>
                        </pic:nvPicPr>
                        <pic:blipFill>
                          <a:blip r:embed="rId47356a09f026e4c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4000" cy="162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Abb. 7.63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642"/>
              </w:rPr>
              <w:drawing>
                <wp:inline distT="0" distB="0" distL="0" distR="0">
                  <wp:extent cx="2232000" cy="4060800"/>
                  <wp:effectExtent b="0" l="0" r="0" t="0"/>
                  <wp:docPr id="19498053" name="name85966a09f026ee337" descr="7.6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60.jpg"/>
                          <pic:cNvPicPr/>
                        </pic:nvPicPr>
                        <pic:blipFill>
                          <a:blip r:embed="rId44056a09f026ee3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4060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Abb. 7.61</w:t>
            </w:r>
          </w:p>
          <w:p/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numPr>
                <w:ilvl w:val="0"/>
                <w:numId w:val="176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Baugruppe Pleuelstange - Kolben in Position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herausziehen, indem von Hand Druck auf den Pleueldeckel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Richtung der Pfeile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ausgeübt wird. </w:t>
            </w:r>
          </w:p>
          <w:p>
            <w:pPr>
              <w:numPr>
                <w:ilvl w:val="0"/>
                <w:numId w:val="176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Kopfdeckel der Pleuelstange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wieder mit der eigenen Kolben-Pleuelstange-Baugruppe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zusammenfügen.</w:t>
            </w:r>
          </w:p>
          <w:p>
            <w:pPr>
              <w:numPr>
                <w:ilvl w:val="0"/>
                <w:numId w:val="176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Kurbelwelle um 180° drehen.</w:t>
            </w:r>
          </w:p>
          <w:p>
            <w:pPr>
              <w:numPr>
                <w:ilvl w:val="0"/>
                <w:numId w:val="176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Punkte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für den Ausbau der Baugruppe Pleuelstange - Kolben in Position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wiederholen.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24873038" name="name54196a09f027047d2" descr="7.6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63.jpg"/>
                          <pic:cNvPicPr/>
                        </pic:nvPicPr>
                        <pic:blipFill>
                          <a:blip r:embed="rId91826a09f027047d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
 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7.64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5352132" name="name49416a09f02706e10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83506a09f02706e0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Achtung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5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 die Halblager der Pleuelstange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 einem speziellen Material hergestellt wurden, müssen sie unbedingt bei jedem Ausbau ausgewechselt werden, um ein Festfressen zu vermeiden.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12000"/>
                  <wp:effectExtent b="0" l="0" r="0" t="0"/>
                  <wp:docPr id="60320821" name="name46456a09f0270f197" descr="7.6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64.jpg"/>
                          <pic:cNvPicPr/>
                        </pic:nvPicPr>
                        <pic:blipFill>
                          <a:blip r:embed="rId27286a09f0270f19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1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7.65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7.15.2 Untere Gehäusehälfte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2693961" name="name58566a09f02713cc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7236a09f02713cc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numPr>
                <w:ilvl w:val="0"/>
                <w:numId w:val="175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müssen unbedingt nach jedem Ausbau ausgetauscht werden.</w:t>
            </w:r>
          </w:p>
          <w:p>
            <w:pPr>
              <w:numPr>
                <w:ilvl w:val="0"/>
                <w:numId w:val="175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NICHT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vollständig abdrehen, sondern sie vorerst um eine Umdrehung lockern und dabei die in der Abb. gezeigte Reihenfolge einhalten.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6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Befestigungsschrauben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um eine Umdrehung lockern und dabei die in der Abb. gezeigte Reihenfolge einhalten.</w:t>
            </w:r>
          </w:p>
          <w:p>
            <w:pPr>
              <w:numPr>
                <w:ilvl w:val="0"/>
                <w:numId w:val="176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Befestigungsschrauben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lösen; dabei die in der Abb. gezeigte Reihenfolge einhalten.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490"/>
              </w:rPr>
              <w:drawing>
                <wp:inline distT="0" distB="0" distL="0" distR="0">
                  <wp:extent cx="2232000" cy="3124800"/>
                  <wp:effectExtent b="0" l="0" r="0" t="0"/>
                  <wp:docPr id="92791334" name="name95276a09f0271d005" descr="7.6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65.jpg"/>
                          <pic:cNvPicPr/>
                        </pic:nvPicPr>
                        <pic:blipFill>
                          <a:blip r:embed="rId57236a09f0271d00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312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7.66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207193" name="name22006a09f02722e66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3266a09f02722e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5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müssen unbedingt nach jedem Ausbau ausgetauscht werden.</w:t>
            </w:r>
          </w:p>
          <w:p>
            <w:pPr>
              <w:numPr>
                <w:ilvl w:val="0"/>
                <w:numId w:val="175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NICHT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vollständig abdrehen, sondern sie vorerst um eine Umdrehung lockern und dabei die in der Abb. gezeigte Reihenfolge einhalten.</w:t>
            </w:r>
          </w:p>
          <w:p/>
          <w:p/>
          <w:p>
            <w:pPr>
              <w:numPr>
                <w:ilvl w:val="0"/>
                <w:numId w:val="176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Befestigungsschrauben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um eine Umdrehung lockern und dabei die in der Abb. gezeigte Reihenfolge einhalten.</w:t>
            </w:r>
          </w:p>
          <w:p>
            <w:pPr>
              <w:numPr>
                <w:ilvl w:val="0"/>
                <w:numId w:val="176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Befestigungsschrauben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lösen; dabei die in der Abb. gezeigte Reihenfolge einhalten.</w:t>
            </w:r>
          </w:p>
          <w:p>
            <w:pPr>
              <w:numPr>
                <w:ilvl w:val="0"/>
                <w:numId w:val="176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Die untere Gehäusehälfte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 und in einem für die Reinigung Behälter ablegen.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490"/>
              </w:rPr>
              <w:drawing>
                <wp:inline distT="0" distB="0" distL="0" distR="0">
                  <wp:extent cx="2232000" cy="3124800"/>
                  <wp:effectExtent b="0" l="0" r="0" t="0"/>
                  <wp:docPr id="70298098" name="name54516a09f0272c230" descr="7.7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74.jpg"/>
                          <pic:cNvPicPr/>
                        </pic:nvPicPr>
                        <pic:blipFill>
                          <a:blip r:embed="rId65516a09f0272c22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312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Abb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7.67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7.15.3 Kurbelwelle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Folgendes entfernen:
</w:t>
            </w:r>
          </w:p>
          <w:p>
            <w:pPr>
              <w:numPr>
                <w:ilvl w:val="0"/>
                <w:numId w:val="176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Kurbelwelle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6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vier Bundringhälften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6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von der Kurbelwelle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abnehmen.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96027772" name="name41776a09f02736a6a" descr="7.6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67.jpg"/>
                          <pic:cNvPicPr/>
                        </pic:nvPicPr>
                        <pic:blipFill>
                          <a:blip r:embed="rId27566a09f02736a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7.68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7.15.4 Kolben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65767398" name="name34446a09f0273af56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75416a09f0273af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1765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Den Sicherungsring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ausbauen.</w:t>
            </w:r>
          </w:p>
          <w:p>
            <w:pPr>
              <w:numPr>
                <w:ilvl w:val="0"/>
                <w:numId w:val="1765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Kolbenbolzen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herausziehen, um den Kolben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von der Pleuelstange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zu trennen.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5784029" name="name93346a09f0273d7e8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0936a09f0273d7e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5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Wenn sie nicht ersetzt werden, an den Komponenten (Pleuelstange - Kolben - Kolbenbolzen) Bezugsmarkierungen anbringen, um sie beim Einbau nicht zu vertauschen.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12000"/>
                  <wp:effectExtent b="0" l="0" r="0" t="0"/>
                  <wp:docPr id="14755397" name="name88726a09f02743279" descr="7.6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68.jpg"/>
                          <pic:cNvPicPr/>
                        </pic:nvPicPr>
                        <pic:blipFill>
                          <a:blip r:embed="rId80716a09f0274327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1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7.69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7.15.4.1 Dichtungsringe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23547946" name="name63836a09f02748fc2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27726a09f02748fc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176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Alle Ringe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ausbauen.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16658565" name="name55426a09f0274dc28" descr="7.6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69.jpg"/>
                          <pic:cNvPicPr/>
                        </pic:nvPicPr>
                        <pic:blipFill>
                          <a:blip r:embed="rId87346a09f0274dc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7.70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7.15.5 Öleinspritzdüsen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76957443" name="name73636a09f02751af3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48696a09f02751af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1765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lösen, und die Einspritzdüsen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 der oberen Gehäusehälfte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35682660" name="name93516a09f02758421" descr="7.7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70.jpg"/>
                          <pic:cNvPicPr/>
                        </pic:nvPicPr>
                        <pic:blipFill>
                          <a:blip r:embed="rId60656a09f0275841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7.71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7.15.6 Stößel Nockenwelle</w:t>
            </w:r>
          </w:p>
          <w:p>
            <w:pPr>
              <w:numPr>
                <w:ilvl w:val="0"/>
                <w:numId w:val="1765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Die Stößel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mithilfe eines Magneten aus der oberen Gehäusehälfte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93488408" name="name95756a09f0275f52c" descr="7.7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71.jpg"/>
                          <pic:cNvPicPr/>
                        </pic:nvPicPr>
                        <pic:blipFill>
                          <a:blip r:embed="rId52276a09f0275f52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 7.72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7.15.7 Hauptlager</w:t>
            </w:r>
          </w:p>
          <w:p>
            <w:pPr>
              <w:numPr>
                <w:ilvl w:val="0"/>
                <w:numId w:val="176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Die Hauptlager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 der oberen Gehäusehälfte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8544357" name="name37606a09f02763c1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9886a09f02763c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175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 die Halblager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A1,B1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 einem speziellen Material hergestellt wurden, müssen sie unbedingt bei jedem Ausbau ausgewechselt werden, um ein Festfressen zu vermeiden.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63998696" name="name85046a09f0276b4ab" descr="7.7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72.jpg"/>
                          <pic:cNvPicPr/>
                        </pic:nvPicPr>
                        <pic:blipFill>
                          <a:blip r:embed="rId81686a09f0276b4a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 7.73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765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Hauptlager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 der unteren Gehäusehälfte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69452027" name="name43526a09f02773213" descr="7.7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73.jpg"/>
                          <pic:cNvPicPr/>
                        </pic:nvPicPr>
                        <pic:blipFill>
                          <a:blip r:embed="rId37476a09f027732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 7.74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de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de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de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de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17659">
    <w:multiLevelType w:val="hybridMultilevel"/>
    <w:lvl w:ilvl="0" w:tplc="50205146">
      <w:start w:val="1"/>
      <w:numFmt w:val="decimal"/>
      <w:lvlText w:val="%1."/>
      <w:lvlJc w:val="left"/>
      <w:pPr>
        <w:ind w:left="720" w:hanging="360"/>
      </w:pPr>
    </w:lvl>
    <w:lvl w:ilvl="1" w:tplc="50205146" w:tentative="1">
      <w:start w:val="1"/>
      <w:numFmt w:val="lowerLetter"/>
      <w:lvlText w:val="%2."/>
      <w:lvlJc w:val="left"/>
      <w:pPr>
        <w:ind w:left="1440" w:hanging="360"/>
      </w:pPr>
    </w:lvl>
    <w:lvl w:ilvl="2" w:tplc="50205146" w:tentative="1">
      <w:start w:val="1"/>
      <w:numFmt w:val="lowerRoman"/>
      <w:lvlText w:val="%3."/>
      <w:lvlJc w:val="right"/>
      <w:pPr>
        <w:ind w:left="2160" w:hanging="180"/>
      </w:pPr>
    </w:lvl>
    <w:lvl w:ilvl="3" w:tplc="50205146" w:tentative="1">
      <w:start w:val="1"/>
      <w:numFmt w:val="decimal"/>
      <w:lvlText w:val="%4."/>
      <w:lvlJc w:val="left"/>
      <w:pPr>
        <w:ind w:left="2880" w:hanging="360"/>
      </w:pPr>
    </w:lvl>
    <w:lvl w:ilvl="4" w:tplc="50205146" w:tentative="1">
      <w:start w:val="1"/>
      <w:numFmt w:val="lowerLetter"/>
      <w:lvlText w:val="%5."/>
      <w:lvlJc w:val="left"/>
      <w:pPr>
        <w:ind w:left="3600" w:hanging="360"/>
      </w:pPr>
    </w:lvl>
    <w:lvl w:ilvl="5" w:tplc="50205146" w:tentative="1">
      <w:start w:val="1"/>
      <w:numFmt w:val="lowerRoman"/>
      <w:lvlText w:val="%6."/>
      <w:lvlJc w:val="right"/>
      <w:pPr>
        <w:ind w:left="4320" w:hanging="180"/>
      </w:pPr>
    </w:lvl>
    <w:lvl w:ilvl="6" w:tplc="50205146" w:tentative="1">
      <w:start w:val="1"/>
      <w:numFmt w:val="decimal"/>
      <w:lvlText w:val="%7."/>
      <w:lvlJc w:val="left"/>
      <w:pPr>
        <w:ind w:left="5040" w:hanging="360"/>
      </w:pPr>
    </w:lvl>
    <w:lvl w:ilvl="7" w:tplc="50205146" w:tentative="1">
      <w:start w:val="1"/>
      <w:numFmt w:val="lowerLetter"/>
      <w:lvlText w:val="%8."/>
      <w:lvlJc w:val="left"/>
      <w:pPr>
        <w:ind w:left="5760" w:hanging="360"/>
      </w:pPr>
    </w:lvl>
    <w:lvl w:ilvl="8" w:tplc="5020514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658">
    <w:multiLevelType w:val="hybridMultilevel"/>
    <w:lvl w:ilvl="0" w:tplc="90049012">
      <w:start w:val="1"/>
      <w:numFmt w:val="decimal"/>
      <w:lvlText w:val="%1."/>
      <w:lvlJc w:val="left"/>
      <w:pPr>
        <w:ind w:left="720" w:hanging="360"/>
      </w:pPr>
    </w:lvl>
    <w:lvl w:ilvl="1" w:tplc="90049012" w:tentative="1">
      <w:start w:val="1"/>
      <w:numFmt w:val="lowerLetter"/>
      <w:lvlText w:val="%2."/>
      <w:lvlJc w:val="left"/>
      <w:pPr>
        <w:ind w:left="1440" w:hanging="360"/>
      </w:pPr>
    </w:lvl>
    <w:lvl w:ilvl="2" w:tplc="90049012" w:tentative="1">
      <w:start w:val="1"/>
      <w:numFmt w:val="lowerRoman"/>
      <w:lvlText w:val="%3."/>
      <w:lvlJc w:val="right"/>
      <w:pPr>
        <w:ind w:left="2160" w:hanging="180"/>
      </w:pPr>
    </w:lvl>
    <w:lvl w:ilvl="3" w:tplc="90049012" w:tentative="1">
      <w:start w:val="1"/>
      <w:numFmt w:val="decimal"/>
      <w:lvlText w:val="%4."/>
      <w:lvlJc w:val="left"/>
      <w:pPr>
        <w:ind w:left="2880" w:hanging="360"/>
      </w:pPr>
    </w:lvl>
    <w:lvl w:ilvl="4" w:tplc="90049012" w:tentative="1">
      <w:start w:val="1"/>
      <w:numFmt w:val="lowerLetter"/>
      <w:lvlText w:val="%5."/>
      <w:lvlJc w:val="left"/>
      <w:pPr>
        <w:ind w:left="3600" w:hanging="360"/>
      </w:pPr>
    </w:lvl>
    <w:lvl w:ilvl="5" w:tplc="90049012" w:tentative="1">
      <w:start w:val="1"/>
      <w:numFmt w:val="lowerRoman"/>
      <w:lvlText w:val="%6."/>
      <w:lvlJc w:val="right"/>
      <w:pPr>
        <w:ind w:left="4320" w:hanging="180"/>
      </w:pPr>
    </w:lvl>
    <w:lvl w:ilvl="6" w:tplc="90049012" w:tentative="1">
      <w:start w:val="1"/>
      <w:numFmt w:val="decimal"/>
      <w:lvlText w:val="%7."/>
      <w:lvlJc w:val="left"/>
      <w:pPr>
        <w:ind w:left="5040" w:hanging="360"/>
      </w:pPr>
    </w:lvl>
    <w:lvl w:ilvl="7" w:tplc="90049012" w:tentative="1">
      <w:start w:val="1"/>
      <w:numFmt w:val="lowerLetter"/>
      <w:lvlText w:val="%8."/>
      <w:lvlJc w:val="left"/>
      <w:pPr>
        <w:ind w:left="5760" w:hanging="360"/>
      </w:pPr>
    </w:lvl>
    <w:lvl w:ilvl="8" w:tplc="9004901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657">
    <w:multiLevelType w:val="hybridMultilevel"/>
    <w:lvl w:ilvl="0" w:tplc="28898898">
      <w:start w:val="1"/>
      <w:numFmt w:val="decimal"/>
      <w:lvlText w:val="%1."/>
      <w:lvlJc w:val="left"/>
      <w:pPr>
        <w:ind w:left="720" w:hanging="360"/>
      </w:pPr>
    </w:lvl>
    <w:lvl w:ilvl="1" w:tplc="28898898" w:tentative="1">
      <w:start w:val="1"/>
      <w:numFmt w:val="lowerLetter"/>
      <w:lvlText w:val="%2."/>
      <w:lvlJc w:val="left"/>
      <w:pPr>
        <w:ind w:left="1440" w:hanging="360"/>
      </w:pPr>
    </w:lvl>
    <w:lvl w:ilvl="2" w:tplc="28898898" w:tentative="1">
      <w:start w:val="1"/>
      <w:numFmt w:val="lowerRoman"/>
      <w:lvlText w:val="%3."/>
      <w:lvlJc w:val="right"/>
      <w:pPr>
        <w:ind w:left="2160" w:hanging="180"/>
      </w:pPr>
    </w:lvl>
    <w:lvl w:ilvl="3" w:tplc="28898898" w:tentative="1">
      <w:start w:val="1"/>
      <w:numFmt w:val="decimal"/>
      <w:lvlText w:val="%4."/>
      <w:lvlJc w:val="left"/>
      <w:pPr>
        <w:ind w:left="2880" w:hanging="360"/>
      </w:pPr>
    </w:lvl>
    <w:lvl w:ilvl="4" w:tplc="28898898" w:tentative="1">
      <w:start w:val="1"/>
      <w:numFmt w:val="lowerLetter"/>
      <w:lvlText w:val="%5."/>
      <w:lvlJc w:val="left"/>
      <w:pPr>
        <w:ind w:left="3600" w:hanging="360"/>
      </w:pPr>
    </w:lvl>
    <w:lvl w:ilvl="5" w:tplc="28898898" w:tentative="1">
      <w:start w:val="1"/>
      <w:numFmt w:val="lowerRoman"/>
      <w:lvlText w:val="%6."/>
      <w:lvlJc w:val="right"/>
      <w:pPr>
        <w:ind w:left="4320" w:hanging="180"/>
      </w:pPr>
    </w:lvl>
    <w:lvl w:ilvl="6" w:tplc="28898898" w:tentative="1">
      <w:start w:val="1"/>
      <w:numFmt w:val="decimal"/>
      <w:lvlText w:val="%7."/>
      <w:lvlJc w:val="left"/>
      <w:pPr>
        <w:ind w:left="5040" w:hanging="360"/>
      </w:pPr>
    </w:lvl>
    <w:lvl w:ilvl="7" w:tplc="28898898" w:tentative="1">
      <w:start w:val="1"/>
      <w:numFmt w:val="lowerLetter"/>
      <w:lvlText w:val="%8."/>
      <w:lvlJc w:val="left"/>
      <w:pPr>
        <w:ind w:left="5760" w:hanging="360"/>
      </w:pPr>
    </w:lvl>
    <w:lvl w:ilvl="8" w:tplc="2889889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656">
    <w:multiLevelType w:val="hybridMultilevel"/>
    <w:lvl w:ilvl="0" w:tplc="55720442">
      <w:start w:val="1"/>
      <w:numFmt w:val="decimal"/>
      <w:lvlText w:val="%1."/>
      <w:lvlJc w:val="left"/>
      <w:pPr>
        <w:ind w:left="720" w:hanging="360"/>
      </w:pPr>
    </w:lvl>
    <w:lvl w:ilvl="1" w:tplc="55720442" w:tentative="1">
      <w:start w:val="1"/>
      <w:numFmt w:val="lowerLetter"/>
      <w:lvlText w:val="%2."/>
      <w:lvlJc w:val="left"/>
      <w:pPr>
        <w:ind w:left="1440" w:hanging="360"/>
      </w:pPr>
    </w:lvl>
    <w:lvl w:ilvl="2" w:tplc="55720442" w:tentative="1">
      <w:start w:val="1"/>
      <w:numFmt w:val="lowerRoman"/>
      <w:lvlText w:val="%3."/>
      <w:lvlJc w:val="right"/>
      <w:pPr>
        <w:ind w:left="2160" w:hanging="180"/>
      </w:pPr>
    </w:lvl>
    <w:lvl w:ilvl="3" w:tplc="55720442" w:tentative="1">
      <w:start w:val="1"/>
      <w:numFmt w:val="decimal"/>
      <w:lvlText w:val="%4."/>
      <w:lvlJc w:val="left"/>
      <w:pPr>
        <w:ind w:left="2880" w:hanging="360"/>
      </w:pPr>
    </w:lvl>
    <w:lvl w:ilvl="4" w:tplc="55720442" w:tentative="1">
      <w:start w:val="1"/>
      <w:numFmt w:val="lowerLetter"/>
      <w:lvlText w:val="%5."/>
      <w:lvlJc w:val="left"/>
      <w:pPr>
        <w:ind w:left="3600" w:hanging="360"/>
      </w:pPr>
    </w:lvl>
    <w:lvl w:ilvl="5" w:tplc="55720442" w:tentative="1">
      <w:start w:val="1"/>
      <w:numFmt w:val="lowerRoman"/>
      <w:lvlText w:val="%6."/>
      <w:lvlJc w:val="right"/>
      <w:pPr>
        <w:ind w:left="4320" w:hanging="180"/>
      </w:pPr>
    </w:lvl>
    <w:lvl w:ilvl="6" w:tplc="55720442" w:tentative="1">
      <w:start w:val="1"/>
      <w:numFmt w:val="decimal"/>
      <w:lvlText w:val="%7."/>
      <w:lvlJc w:val="left"/>
      <w:pPr>
        <w:ind w:left="5040" w:hanging="360"/>
      </w:pPr>
    </w:lvl>
    <w:lvl w:ilvl="7" w:tplc="55720442" w:tentative="1">
      <w:start w:val="1"/>
      <w:numFmt w:val="lowerLetter"/>
      <w:lvlText w:val="%8."/>
      <w:lvlJc w:val="left"/>
      <w:pPr>
        <w:ind w:left="5760" w:hanging="360"/>
      </w:pPr>
    </w:lvl>
    <w:lvl w:ilvl="8" w:tplc="5572044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655">
    <w:multiLevelType w:val="hybridMultilevel"/>
    <w:lvl w:ilvl="0" w:tplc="22688225">
      <w:start w:val="1"/>
      <w:numFmt w:val="decimal"/>
      <w:lvlText w:val="%1."/>
      <w:lvlJc w:val="left"/>
      <w:pPr>
        <w:ind w:left="720" w:hanging="360"/>
      </w:pPr>
    </w:lvl>
    <w:lvl w:ilvl="1" w:tplc="22688225" w:tentative="1">
      <w:start w:val="1"/>
      <w:numFmt w:val="lowerLetter"/>
      <w:lvlText w:val="%2."/>
      <w:lvlJc w:val="left"/>
      <w:pPr>
        <w:ind w:left="1440" w:hanging="360"/>
      </w:pPr>
    </w:lvl>
    <w:lvl w:ilvl="2" w:tplc="22688225" w:tentative="1">
      <w:start w:val="1"/>
      <w:numFmt w:val="lowerRoman"/>
      <w:lvlText w:val="%3."/>
      <w:lvlJc w:val="right"/>
      <w:pPr>
        <w:ind w:left="2160" w:hanging="180"/>
      </w:pPr>
    </w:lvl>
    <w:lvl w:ilvl="3" w:tplc="22688225" w:tentative="1">
      <w:start w:val="1"/>
      <w:numFmt w:val="decimal"/>
      <w:lvlText w:val="%4."/>
      <w:lvlJc w:val="left"/>
      <w:pPr>
        <w:ind w:left="2880" w:hanging="360"/>
      </w:pPr>
    </w:lvl>
    <w:lvl w:ilvl="4" w:tplc="22688225" w:tentative="1">
      <w:start w:val="1"/>
      <w:numFmt w:val="lowerLetter"/>
      <w:lvlText w:val="%5."/>
      <w:lvlJc w:val="left"/>
      <w:pPr>
        <w:ind w:left="3600" w:hanging="360"/>
      </w:pPr>
    </w:lvl>
    <w:lvl w:ilvl="5" w:tplc="22688225" w:tentative="1">
      <w:start w:val="1"/>
      <w:numFmt w:val="lowerRoman"/>
      <w:lvlText w:val="%6."/>
      <w:lvlJc w:val="right"/>
      <w:pPr>
        <w:ind w:left="4320" w:hanging="180"/>
      </w:pPr>
    </w:lvl>
    <w:lvl w:ilvl="6" w:tplc="22688225" w:tentative="1">
      <w:start w:val="1"/>
      <w:numFmt w:val="decimal"/>
      <w:lvlText w:val="%7."/>
      <w:lvlJc w:val="left"/>
      <w:pPr>
        <w:ind w:left="5040" w:hanging="360"/>
      </w:pPr>
    </w:lvl>
    <w:lvl w:ilvl="7" w:tplc="22688225" w:tentative="1">
      <w:start w:val="1"/>
      <w:numFmt w:val="lowerLetter"/>
      <w:lvlText w:val="%8."/>
      <w:lvlJc w:val="left"/>
      <w:pPr>
        <w:ind w:left="5760" w:hanging="360"/>
      </w:pPr>
    </w:lvl>
    <w:lvl w:ilvl="8" w:tplc="2268822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654">
    <w:multiLevelType w:val="hybridMultilevel"/>
    <w:lvl w:ilvl="0" w:tplc="81385944">
      <w:start w:val="1"/>
      <w:numFmt w:val="decimal"/>
      <w:lvlText w:val="%1."/>
      <w:lvlJc w:val="left"/>
      <w:pPr>
        <w:ind w:left="720" w:hanging="360"/>
      </w:pPr>
    </w:lvl>
    <w:lvl w:ilvl="1" w:tplc="81385944" w:tentative="1">
      <w:start w:val="1"/>
      <w:numFmt w:val="lowerLetter"/>
      <w:lvlText w:val="%2."/>
      <w:lvlJc w:val="left"/>
      <w:pPr>
        <w:ind w:left="1440" w:hanging="360"/>
      </w:pPr>
    </w:lvl>
    <w:lvl w:ilvl="2" w:tplc="81385944" w:tentative="1">
      <w:start w:val="1"/>
      <w:numFmt w:val="lowerRoman"/>
      <w:lvlText w:val="%3."/>
      <w:lvlJc w:val="right"/>
      <w:pPr>
        <w:ind w:left="2160" w:hanging="180"/>
      </w:pPr>
    </w:lvl>
    <w:lvl w:ilvl="3" w:tplc="81385944" w:tentative="1">
      <w:start w:val="1"/>
      <w:numFmt w:val="decimal"/>
      <w:lvlText w:val="%4."/>
      <w:lvlJc w:val="left"/>
      <w:pPr>
        <w:ind w:left="2880" w:hanging="360"/>
      </w:pPr>
    </w:lvl>
    <w:lvl w:ilvl="4" w:tplc="81385944" w:tentative="1">
      <w:start w:val="1"/>
      <w:numFmt w:val="lowerLetter"/>
      <w:lvlText w:val="%5."/>
      <w:lvlJc w:val="left"/>
      <w:pPr>
        <w:ind w:left="3600" w:hanging="360"/>
      </w:pPr>
    </w:lvl>
    <w:lvl w:ilvl="5" w:tplc="81385944" w:tentative="1">
      <w:start w:val="1"/>
      <w:numFmt w:val="lowerRoman"/>
      <w:lvlText w:val="%6."/>
      <w:lvlJc w:val="right"/>
      <w:pPr>
        <w:ind w:left="4320" w:hanging="180"/>
      </w:pPr>
    </w:lvl>
    <w:lvl w:ilvl="6" w:tplc="81385944" w:tentative="1">
      <w:start w:val="1"/>
      <w:numFmt w:val="decimal"/>
      <w:lvlText w:val="%7."/>
      <w:lvlJc w:val="left"/>
      <w:pPr>
        <w:ind w:left="5040" w:hanging="360"/>
      </w:pPr>
    </w:lvl>
    <w:lvl w:ilvl="7" w:tplc="81385944" w:tentative="1">
      <w:start w:val="1"/>
      <w:numFmt w:val="lowerLetter"/>
      <w:lvlText w:val="%8."/>
      <w:lvlJc w:val="left"/>
      <w:pPr>
        <w:ind w:left="5760" w:hanging="360"/>
      </w:pPr>
    </w:lvl>
    <w:lvl w:ilvl="8" w:tplc="8138594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653">
    <w:multiLevelType w:val="hybridMultilevel"/>
    <w:lvl w:ilvl="0" w:tplc="68554301">
      <w:start w:val="1"/>
      <w:numFmt w:val="decimal"/>
      <w:lvlText w:val="%1."/>
      <w:lvlJc w:val="left"/>
      <w:pPr>
        <w:ind w:left="720" w:hanging="360"/>
      </w:pPr>
    </w:lvl>
    <w:lvl w:ilvl="1" w:tplc="68554301" w:tentative="1">
      <w:start w:val="1"/>
      <w:numFmt w:val="lowerLetter"/>
      <w:lvlText w:val="%2."/>
      <w:lvlJc w:val="left"/>
      <w:pPr>
        <w:ind w:left="1440" w:hanging="360"/>
      </w:pPr>
    </w:lvl>
    <w:lvl w:ilvl="2" w:tplc="68554301" w:tentative="1">
      <w:start w:val="1"/>
      <w:numFmt w:val="lowerRoman"/>
      <w:lvlText w:val="%3."/>
      <w:lvlJc w:val="right"/>
      <w:pPr>
        <w:ind w:left="2160" w:hanging="180"/>
      </w:pPr>
    </w:lvl>
    <w:lvl w:ilvl="3" w:tplc="68554301" w:tentative="1">
      <w:start w:val="1"/>
      <w:numFmt w:val="decimal"/>
      <w:lvlText w:val="%4."/>
      <w:lvlJc w:val="left"/>
      <w:pPr>
        <w:ind w:left="2880" w:hanging="360"/>
      </w:pPr>
    </w:lvl>
    <w:lvl w:ilvl="4" w:tplc="68554301" w:tentative="1">
      <w:start w:val="1"/>
      <w:numFmt w:val="lowerLetter"/>
      <w:lvlText w:val="%5."/>
      <w:lvlJc w:val="left"/>
      <w:pPr>
        <w:ind w:left="3600" w:hanging="360"/>
      </w:pPr>
    </w:lvl>
    <w:lvl w:ilvl="5" w:tplc="68554301" w:tentative="1">
      <w:start w:val="1"/>
      <w:numFmt w:val="lowerRoman"/>
      <w:lvlText w:val="%6."/>
      <w:lvlJc w:val="right"/>
      <w:pPr>
        <w:ind w:left="4320" w:hanging="180"/>
      </w:pPr>
    </w:lvl>
    <w:lvl w:ilvl="6" w:tplc="68554301" w:tentative="1">
      <w:start w:val="1"/>
      <w:numFmt w:val="decimal"/>
      <w:lvlText w:val="%7."/>
      <w:lvlJc w:val="left"/>
      <w:pPr>
        <w:ind w:left="5040" w:hanging="360"/>
      </w:pPr>
    </w:lvl>
    <w:lvl w:ilvl="7" w:tplc="68554301" w:tentative="1">
      <w:start w:val="1"/>
      <w:numFmt w:val="lowerLetter"/>
      <w:lvlText w:val="%8."/>
      <w:lvlJc w:val="left"/>
      <w:pPr>
        <w:ind w:left="5760" w:hanging="360"/>
      </w:pPr>
    </w:lvl>
    <w:lvl w:ilvl="8" w:tplc="6855430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652">
    <w:multiLevelType w:val="hybridMultilevel"/>
    <w:lvl w:ilvl="0" w:tplc="18117543">
      <w:start w:val="1"/>
      <w:numFmt w:val="decimal"/>
      <w:lvlText w:val="%1."/>
      <w:lvlJc w:val="left"/>
      <w:pPr>
        <w:ind w:left="720" w:hanging="360"/>
      </w:pPr>
    </w:lvl>
    <w:lvl w:ilvl="1" w:tplc="18117543" w:tentative="1">
      <w:start w:val="1"/>
      <w:numFmt w:val="lowerLetter"/>
      <w:lvlText w:val="%2."/>
      <w:lvlJc w:val="left"/>
      <w:pPr>
        <w:ind w:left="1440" w:hanging="360"/>
      </w:pPr>
    </w:lvl>
    <w:lvl w:ilvl="2" w:tplc="18117543" w:tentative="1">
      <w:start w:val="1"/>
      <w:numFmt w:val="lowerRoman"/>
      <w:lvlText w:val="%3."/>
      <w:lvlJc w:val="right"/>
      <w:pPr>
        <w:ind w:left="2160" w:hanging="180"/>
      </w:pPr>
    </w:lvl>
    <w:lvl w:ilvl="3" w:tplc="18117543" w:tentative="1">
      <w:start w:val="1"/>
      <w:numFmt w:val="decimal"/>
      <w:lvlText w:val="%4."/>
      <w:lvlJc w:val="left"/>
      <w:pPr>
        <w:ind w:left="2880" w:hanging="360"/>
      </w:pPr>
    </w:lvl>
    <w:lvl w:ilvl="4" w:tplc="18117543" w:tentative="1">
      <w:start w:val="1"/>
      <w:numFmt w:val="lowerLetter"/>
      <w:lvlText w:val="%5."/>
      <w:lvlJc w:val="left"/>
      <w:pPr>
        <w:ind w:left="3600" w:hanging="360"/>
      </w:pPr>
    </w:lvl>
    <w:lvl w:ilvl="5" w:tplc="18117543" w:tentative="1">
      <w:start w:val="1"/>
      <w:numFmt w:val="lowerRoman"/>
      <w:lvlText w:val="%6."/>
      <w:lvlJc w:val="right"/>
      <w:pPr>
        <w:ind w:left="4320" w:hanging="180"/>
      </w:pPr>
    </w:lvl>
    <w:lvl w:ilvl="6" w:tplc="18117543" w:tentative="1">
      <w:start w:val="1"/>
      <w:numFmt w:val="decimal"/>
      <w:lvlText w:val="%7."/>
      <w:lvlJc w:val="left"/>
      <w:pPr>
        <w:ind w:left="5040" w:hanging="360"/>
      </w:pPr>
    </w:lvl>
    <w:lvl w:ilvl="7" w:tplc="18117543" w:tentative="1">
      <w:start w:val="1"/>
      <w:numFmt w:val="lowerLetter"/>
      <w:lvlText w:val="%8."/>
      <w:lvlJc w:val="left"/>
      <w:pPr>
        <w:ind w:left="5760" w:hanging="360"/>
      </w:pPr>
    </w:lvl>
    <w:lvl w:ilvl="8" w:tplc="1811754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651">
    <w:multiLevelType w:val="hybridMultilevel"/>
    <w:lvl w:ilvl="0" w:tplc="82936192">
      <w:start w:val="1"/>
      <w:numFmt w:val="decimal"/>
      <w:lvlText w:val="%1."/>
      <w:lvlJc w:val="left"/>
      <w:pPr>
        <w:ind w:left="720" w:hanging="360"/>
      </w:pPr>
    </w:lvl>
    <w:lvl w:ilvl="1" w:tplc="82936192" w:tentative="1">
      <w:start w:val="1"/>
      <w:numFmt w:val="lowerLetter"/>
      <w:lvlText w:val="%2."/>
      <w:lvlJc w:val="left"/>
      <w:pPr>
        <w:ind w:left="1440" w:hanging="360"/>
      </w:pPr>
    </w:lvl>
    <w:lvl w:ilvl="2" w:tplc="82936192" w:tentative="1">
      <w:start w:val="1"/>
      <w:numFmt w:val="lowerRoman"/>
      <w:lvlText w:val="%3."/>
      <w:lvlJc w:val="right"/>
      <w:pPr>
        <w:ind w:left="2160" w:hanging="180"/>
      </w:pPr>
    </w:lvl>
    <w:lvl w:ilvl="3" w:tplc="82936192" w:tentative="1">
      <w:start w:val="1"/>
      <w:numFmt w:val="decimal"/>
      <w:lvlText w:val="%4."/>
      <w:lvlJc w:val="left"/>
      <w:pPr>
        <w:ind w:left="2880" w:hanging="360"/>
      </w:pPr>
    </w:lvl>
    <w:lvl w:ilvl="4" w:tplc="82936192" w:tentative="1">
      <w:start w:val="1"/>
      <w:numFmt w:val="lowerLetter"/>
      <w:lvlText w:val="%5."/>
      <w:lvlJc w:val="left"/>
      <w:pPr>
        <w:ind w:left="3600" w:hanging="360"/>
      </w:pPr>
    </w:lvl>
    <w:lvl w:ilvl="5" w:tplc="82936192" w:tentative="1">
      <w:start w:val="1"/>
      <w:numFmt w:val="lowerRoman"/>
      <w:lvlText w:val="%6."/>
      <w:lvlJc w:val="right"/>
      <w:pPr>
        <w:ind w:left="4320" w:hanging="180"/>
      </w:pPr>
    </w:lvl>
    <w:lvl w:ilvl="6" w:tplc="82936192" w:tentative="1">
      <w:start w:val="1"/>
      <w:numFmt w:val="decimal"/>
      <w:lvlText w:val="%7."/>
      <w:lvlJc w:val="left"/>
      <w:pPr>
        <w:ind w:left="5040" w:hanging="360"/>
      </w:pPr>
    </w:lvl>
    <w:lvl w:ilvl="7" w:tplc="82936192" w:tentative="1">
      <w:start w:val="1"/>
      <w:numFmt w:val="lowerLetter"/>
      <w:lvlText w:val="%8."/>
      <w:lvlJc w:val="left"/>
      <w:pPr>
        <w:ind w:left="5760" w:hanging="360"/>
      </w:pPr>
    </w:lvl>
    <w:lvl w:ilvl="8" w:tplc="8293619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650">
    <w:multiLevelType w:val="hybridMultilevel"/>
    <w:lvl w:ilvl="0" w:tplc="64795367">
      <w:start w:val="1"/>
      <w:numFmt w:val="decimal"/>
      <w:lvlText w:val="%1."/>
      <w:lvlJc w:val="left"/>
      <w:pPr>
        <w:ind w:left="720" w:hanging="360"/>
      </w:pPr>
    </w:lvl>
    <w:lvl w:ilvl="1" w:tplc="64795367" w:tentative="1">
      <w:start w:val="1"/>
      <w:numFmt w:val="lowerLetter"/>
      <w:lvlText w:val="%2."/>
      <w:lvlJc w:val="left"/>
      <w:pPr>
        <w:ind w:left="1440" w:hanging="360"/>
      </w:pPr>
    </w:lvl>
    <w:lvl w:ilvl="2" w:tplc="64795367" w:tentative="1">
      <w:start w:val="1"/>
      <w:numFmt w:val="lowerRoman"/>
      <w:lvlText w:val="%3."/>
      <w:lvlJc w:val="right"/>
      <w:pPr>
        <w:ind w:left="2160" w:hanging="180"/>
      </w:pPr>
    </w:lvl>
    <w:lvl w:ilvl="3" w:tplc="64795367" w:tentative="1">
      <w:start w:val="1"/>
      <w:numFmt w:val="decimal"/>
      <w:lvlText w:val="%4."/>
      <w:lvlJc w:val="left"/>
      <w:pPr>
        <w:ind w:left="2880" w:hanging="360"/>
      </w:pPr>
    </w:lvl>
    <w:lvl w:ilvl="4" w:tplc="64795367" w:tentative="1">
      <w:start w:val="1"/>
      <w:numFmt w:val="lowerLetter"/>
      <w:lvlText w:val="%5."/>
      <w:lvlJc w:val="left"/>
      <w:pPr>
        <w:ind w:left="3600" w:hanging="360"/>
      </w:pPr>
    </w:lvl>
    <w:lvl w:ilvl="5" w:tplc="64795367" w:tentative="1">
      <w:start w:val="1"/>
      <w:numFmt w:val="lowerRoman"/>
      <w:lvlText w:val="%6."/>
      <w:lvlJc w:val="right"/>
      <w:pPr>
        <w:ind w:left="4320" w:hanging="180"/>
      </w:pPr>
    </w:lvl>
    <w:lvl w:ilvl="6" w:tplc="64795367" w:tentative="1">
      <w:start w:val="1"/>
      <w:numFmt w:val="decimal"/>
      <w:lvlText w:val="%7."/>
      <w:lvlJc w:val="left"/>
      <w:pPr>
        <w:ind w:left="5040" w:hanging="360"/>
      </w:pPr>
    </w:lvl>
    <w:lvl w:ilvl="7" w:tplc="64795367" w:tentative="1">
      <w:start w:val="1"/>
      <w:numFmt w:val="lowerLetter"/>
      <w:lvlText w:val="%8."/>
      <w:lvlJc w:val="left"/>
      <w:pPr>
        <w:ind w:left="5760" w:hanging="360"/>
      </w:pPr>
    </w:lvl>
    <w:lvl w:ilvl="8" w:tplc="6479536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649">
    <w:multiLevelType w:val="hybridMultilevel"/>
    <w:lvl w:ilvl="0" w:tplc="61657261">
      <w:start w:val="1"/>
      <w:numFmt w:val="decimal"/>
      <w:lvlText w:val="%1."/>
      <w:lvlJc w:val="left"/>
      <w:pPr>
        <w:ind w:left="720" w:hanging="360"/>
      </w:pPr>
    </w:lvl>
    <w:lvl w:ilvl="1" w:tplc="61657261" w:tentative="1">
      <w:start w:val="1"/>
      <w:numFmt w:val="lowerLetter"/>
      <w:lvlText w:val="%2."/>
      <w:lvlJc w:val="left"/>
      <w:pPr>
        <w:ind w:left="1440" w:hanging="360"/>
      </w:pPr>
    </w:lvl>
    <w:lvl w:ilvl="2" w:tplc="61657261" w:tentative="1">
      <w:start w:val="1"/>
      <w:numFmt w:val="lowerRoman"/>
      <w:lvlText w:val="%3."/>
      <w:lvlJc w:val="right"/>
      <w:pPr>
        <w:ind w:left="2160" w:hanging="180"/>
      </w:pPr>
    </w:lvl>
    <w:lvl w:ilvl="3" w:tplc="61657261" w:tentative="1">
      <w:start w:val="1"/>
      <w:numFmt w:val="decimal"/>
      <w:lvlText w:val="%4."/>
      <w:lvlJc w:val="left"/>
      <w:pPr>
        <w:ind w:left="2880" w:hanging="360"/>
      </w:pPr>
    </w:lvl>
    <w:lvl w:ilvl="4" w:tplc="61657261" w:tentative="1">
      <w:start w:val="1"/>
      <w:numFmt w:val="lowerLetter"/>
      <w:lvlText w:val="%5."/>
      <w:lvlJc w:val="left"/>
      <w:pPr>
        <w:ind w:left="3600" w:hanging="360"/>
      </w:pPr>
    </w:lvl>
    <w:lvl w:ilvl="5" w:tplc="61657261" w:tentative="1">
      <w:start w:val="1"/>
      <w:numFmt w:val="lowerRoman"/>
      <w:lvlText w:val="%6."/>
      <w:lvlJc w:val="right"/>
      <w:pPr>
        <w:ind w:left="4320" w:hanging="180"/>
      </w:pPr>
    </w:lvl>
    <w:lvl w:ilvl="6" w:tplc="61657261" w:tentative="1">
      <w:start w:val="1"/>
      <w:numFmt w:val="decimal"/>
      <w:lvlText w:val="%7."/>
      <w:lvlJc w:val="left"/>
      <w:pPr>
        <w:ind w:left="5040" w:hanging="360"/>
      </w:pPr>
    </w:lvl>
    <w:lvl w:ilvl="7" w:tplc="61657261" w:tentative="1">
      <w:start w:val="1"/>
      <w:numFmt w:val="lowerLetter"/>
      <w:lvlText w:val="%8."/>
      <w:lvlJc w:val="left"/>
      <w:pPr>
        <w:ind w:left="5760" w:hanging="360"/>
      </w:pPr>
    </w:lvl>
    <w:lvl w:ilvl="8" w:tplc="6165726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648">
    <w:multiLevelType w:val="hybridMultilevel"/>
    <w:lvl w:ilvl="0" w:tplc="15561024">
      <w:start w:val="1"/>
      <w:numFmt w:val="decimal"/>
      <w:lvlText w:val="%1."/>
      <w:lvlJc w:val="left"/>
      <w:pPr>
        <w:ind w:left="720" w:hanging="360"/>
      </w:pPr>
    </w:lvl>
    <w:lvl w:ilvl="1" w:tplc="15561024" w:tentative="1">
      <w:start w:val="1"/>
      <w:numFmt w:val="lowerLetter"/>
      <w:lvlText w:val="%2."/>
      <w:lvlJc w:val="left"/>
      <w:pPr>
        <w:ind w:left="1440" w:hanging="360"/>
      </w:pPr>
    </w:lvl>
    <w:lvl w:ilvl="2" w:tplc="15561024" w:tentative="1">
      <w:start w:val="1"/>
      <w:numFmt w:val="lowerRoman"/>
      <w:lvlText w:val="%3."/>
      <w:lvlJc w:val="right"/>
      <w:pPr>
        <w:ind w:left="2160" w:hanging="180"/>
      </w:pPr>
    </w:lvl>
    <w:lvl w:ilvl="3" w:tplc="15561024" w:tentative="1">
      <w:start w:val="1"/>
      <w:numFmt w:val="decimal"/>
      <w:lvlText w:val="%4."/>
      <w:lvlJc w:val="left"/>
      <w:pPr>
        <w:ind w:left="2880" w:hanging="360"/>
      </w:pPr>
    </w:lvl>
    <w:lvl w:ilvl="4" w:tplc="15561024" w:tentative="1">
      <w:start w:val="1"/>
      <w:numFmt w:val="lowerLetter"/>
      <w:lvlText w:val="%5."/>
      <w:lvlJc w:val="left"/>
      <w:pPr>
        <w:ind w:left="3600" w:hanging="360"/>
      </w:pPr>
    </w:lvl>
    <w:lvl w:ilvl="5" w:tplc="15561024" w:tentative="1">
      <w:start w:val="1"/>
      <w:numFmt w:val="lowerRoman"/>
      <w:lvlText w:val="%6."/>
      <w:lvlJc w:val="right"/>
      <w:pPr>
        <w:ind w:left="4320" w:hanging="180"/>
      </w:pPr>
    </w:lvl>
    <w:lvl w:ilvl="6" w:tplc="15561024" w:tentative="1">
      <w:start w:val="1"/>
      <w:numFmt w:val="decimal"/>
      <w:lvlText w:val="%7."/>
      <w:lvlJc w:val="left"/>
      <w:pPr>
        <w:ind w:left="5040" w:hanging="360"/>
      </w:pPr>
    </w:lvl>
    <w:lvl w:ilvl="7" w:tplc="15561024" w:tentative="1">
      <w:start w:val="1"/>
      <w:numFmt w:val="lowerLetter"/>
      <w:lvlText w:val="%8."/>
      <w:lvlJc w:val="left"/>
      <w:pPr>
        <w:ind w:left="5760" w:hanging="360"/>
      </w:pPr>
    </w:lvl>
    <w:lvl w:ilvl="8" w:tplc="1556102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647">
    <w:multiLevelType w:val="hybridMultilevel"/>
    <w:lvl w:ilvl="0" w:tplc="94546811">
      <w:start w:val="1"/>
      <w:numFmt w:val="decimal"/>
      <w:lvlText w:val="%1."/>
      <w:lvlJc w:val="left"/>
      <w:pPr>
        <w:ind w:left="720" w:hanging="360"/>
      </w:pPr>
    </w:lvl>
    <w:lvl w:ilvl="1" w:tplc="94546811" w:tentative="1">
      <w:start w:val="1"/>
      <w:numFmt w:val="lowerLetter"/>
      <w:lvlText w:val="%2."/>
      <w:lvlJc w:val="left"/>
      <w:pPr>
        <w:ind w:left="1440" w:hanging="360"/>
      </w:pPr>
    </w:lvl>
    <w:lvl w:ilvl="2" w:tplc="94546811" w:tentative="1">
      <w:start w:val="1"/>
      <w:numFmt w:val="lowerRoman"/>
      <w:lvlText w:val="%3."/>
      <w:lvlJc w:val="right"/>
      <w:pPr>
        <w:ind w:left="2160" w:hanging="180"/>
      </w:pPr>
    </w:lvl>
    <w:lvl w:ilvl="3" w:tplc="94546811" w:tentative="1">
      <w:start w:val="1"/>
      <w:numFmt w:val="decimal"/>
      <w:lvlText w:val="%4."/>
      <w:lvlJc w:val="left"/>
      <w:pPr>
        <w:ind w:left="2880" w:hanging="360"/>
      </w:pPr>
    </w:lvl>
    <w:lvl w:ilvl="4" w:tplc="94546811" w:tentative="1">
      <w:start w:val="1"/>
      <w:numFmt w:val="lowerLetter"/>
      <w:lvlText w:val="%5."/>
      <w:lvlJc w:val="left"/>
      <w:pPr>
        <w:ind w:left="3600" w:hanging="360"/>
      </w:pPr>
    </w:lvl>
    <w:lvl w:ilvl="5" w:tplc="94546811" w:tentative="1">
      <w:start w:val="1"/>
      <w:numFmt w:val="lowerRoman"/>
      <w:lvlText w:val="%6."/>
      <w:lvlJc w:val="right"/>
      <w:pPr>
        <w:ind w:left="4320" w:hanging="180"/>
      </w:pPr>
    </w:lvl>
    <w:lvl w:ilvl="6" w:tplc="94546811" w:tentative="1">
      <w:start w:val="1"/>
      <w:numFmt w:val="decimal"/>
      <w:lvlText w:val="%7."/>
      <w:lvlJc w:val="left"/>
      <w:pPr>
        <w:ind w:left="5040" w:hanging="360"/>
      </w:pPr>
    </w:lvl>
    <w:lvl w:ilvl="7" w:tplc="94546811" w:tentative="1">
      <w:start w:val="1"/>
      <w:numFmt w:val="lowerLetter"/>
      <w:lvlText w:val="%8."/>
      <w:lvlJc w:val="left"/>
      <w:pPr>
        <w:ind w:left="5760" w:hanging="360"/>
      </w:pPr>
    </w:lvl>
    <w:lvl w:ilvl="8" w:tplc="9454681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646">
    <w:multiLevelType w:val="hybridMultilevel"/>
    <w:lvl w:ilvl="0" w:tplc="90941189">
      <w:start w:val="1"/>
      <w:numFmt w:val="decimal"/>
      <w:lvlText w:val="%1."/>
      <w:lvlJc w:val="left"/>
      <w:pPr>
        <w:ind w:left="720" w:hanging="360"/>
      </w:pPr>
    </w:lvl>
    <w:lvl w:ilvl="1" w:tplc="90941189" w:tentative="1">
      <w:start w:val="1"/>
      <w:numFmt w:val="lowerLetter"/>
      <w:lvlText w:val="%2."/>
      <w:lvlJc w:val="left"/>
      <w:pPr>
        <w:ind w:left="1440" w:hanging="360"/>
      </w:pPr>
    </w:lvl>
    <w:lvl w:ilvl="2" w:tplc="90941189" w:tentative="1">
      <w:start w:val="1"/>
      <w:numFmt w:val="lowerRoman"/>
      <w:lvlText w:val="%3."/>
      <w:lvlJc w:val="right"/>
      <w:pPr>
        <w:ind w:left="2160" w:hanging="180"/>
      </w:pPr>
    </w:lvl>
    <w:lvl w:ilvl="3" w:tplc="90941189" w:tentative="1">
      <w:start w:val="1"/>
      <w:numFmt w:val="decimal"/>
      <w:lvlText w:val="%4."/>
      <w:lvlJc w:val="left"/>
      <w:pPr>
        <w:ind w:left="2880" w:hanging="360"/>
      </w:pPr>
    </w:lvl>
    <w:lvl w:ilvl="4" w:tplc="90941189" w:tentative="1">
      <w:start w:val="1"/>
      <w:numFmt w:val="lowerLetter"/>
      <w:lvlText w:val="%5."/>
      <w:lvlJc w:val="left"/>
      <w:pPr>
        <w:ind w:left="3600" w:hanging="360"/>
      </w:pPr>
    </w:lvl>
    <w:lvl w:ilvl="5" w:tplc="90941189" w:tentative="1">
      <w:start w:val="1"/>
      <w:numFmt w:val="lowerRoman"/>
      <w:lvlText w:val="%6."/>
      <w:lvlJc w:val="right"/>
      <w:pPr>
        <w:ind w:left="4320" w:hanging="180"/>
      </w:pPr>
    </w:lvl>
    <w:lvl w:ilvl="6" w:tplc="90941189" w:tentative="1">
      <w:start w:val="1"/>
      <w:numFmt w:val="decimal"/>
      <w:lvlText w:val="%7."/>
      <w:lvlJc w:val="left"/>
      <w:pPr>
        <w:ind w:left="5040" w:hanging="360"/>
      </w:pPr>
    </w:lvl>
    <w:lvl w:ilvl="7" w:tplc="90941189" w:tentative="1">
      <w:start w:val="1"/>
      <w:numFmt w:val="lowerLetter"/>
      <w:lvlText w:val="%8."/>
      <w:lvlJc w:val="left"/>
      <w:pPr>
        <w:ind w:left="5760" w:hanging="360"/>
      </w:pPr>
    </w:lvl>
    <w:lvl w:ilvl="8" w:tplc="9094118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645">
    <w:multiLevelType w:val="hybridMultilevel"/>
    <w:lvl w:ilvl="0" w:tplc="41920076">
      <w:start w:val="1"/>
      <w:numFmt w:val="decimal"/>
      <w:lvlText w:val="%1."/>
      <w:lvlJc w:val="left"/>
      <w:pPr>
        <w:ind w:left="720" w:hanging="360"/>
      </w:pPr>
    </w:lvl>
    <w:lvl w:ilvl="1" w:tplc="41920076" w:tentative="1">
      <w:start w:val="1"/>
      <w:numFmt w:val="lowerLetter"/>
      <w:lvlText w:val="%2."/>
      <w:lvlJc w:val="left"/>
      <w:pPr>
        <w:ind w:left="1440" w:hanging="360"/>
      </w:pPr>
    </w:lvl>
    <w:lvl w:ilvl="2" w:tplc="41920076" w:tentative="1">
      <w:start w:val="1"/>
      <w:numFmt w:val="lowerRoman"/>
      <w:lvlText w:val="%3."/>
      <w:lvlJc w:val="right"/>
      <w:pPr>
        <w:ind w:left="2160" w:hanging="180"/>
      </w:pPr>
    </w:lvl>
    <w:lvl w:ilvl="3" w:tplc="41920076" w:tentative="1">
      <w:start w:val="1"/>
      <w:numFmt w:val="decimal"/>
      <w:lvlText w:val="%4."/>
      <w:lvlJc w:val="left"/>
      <w:pPr>
        <w:ind w:left="2880" w:hanging="360"/>
      </w:pPr>
    </w:lvl>
    <w:lvl w:ilvl="4" w:tplc="41920076" w:tentative="1">
      <w:start w:val="1"/>
      <w:numFmt w:val="lowerLetter"/>
      <w:lvlText w:val="%5."/>
      <w:lvlJc w:val="left"/>
      <w:pPr>
        <w:ind w:left="3600" w:hanging="360"/>
      </w:pPr>
    </w:lvl>
    <w:lvl w:ilvl="5" w:tplc="41920076" w:tentative="1">
      <w:start w:val="1"/>
      <w:numFmt w:val="lowerRoman"/>
      <w:lvlText w:val="%6."/>
      <w:lvlJc w:val="right"/>
      <w:pPr>
        <w:ind w:left="4320" w:hanging="180"/>
      </w:pPr>
    </w:lvl>
    <w:lvl w:ilvl="6" w:tplc="41920076" w:tentative="1">
      <w:start w:val="1"/>
      <w:numFmt w:val="decimal"/>
      <w:lvlText w:val="%7."/>
      <w:lvlJc w:val="left"/>
      <w:pPr>
        <w:ind w:left="5040" w:hanging="360"/>
      </w:pPr>
    </w:lvl>
    <w:lvl w:ilvl="7" w:tplc="41920076" w:tentative="1">
      <w:start w:val="1"/>
      <w:numFmt w:val="lowerLetter"/>
      <w:lvlText w:val="%8."/>
      <w:lvlJc w:val="left"/>
      <w:pPr>
        <w:ind w:left="5760" w:hanging="360"/>
      </w:pPr>
    </w:lvl>
    <w:lvl w:ilvl="8" w:tplc="4192007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644">
    <w:multiLevelType w:val="hybridMultilevel"/>
    <w:lvl w:ilvl="0" w:tplc="44786789">
      <w:start w:val="1"/>
      <w:numFmt w:val="decimal"/>
      <w:lvlText w:val="%1."/>
      <w:lvlJc w:val="left"/>
      <w:pPr>
        <w:ind w:left="720" w:hanging="360"/>
      </w:pPr>
    </w:lvl>
    <w:lvl w:ilvl="1" w:tplc="44786789" w:tentative="1">
      <w:start w:val="1"/>
      <w:numFmt w:val="lowerLetter"/>
      <w:lvlText w:val="%2."/>
      <w:lvlJc w:val="left"/>
      <w:pPr>
        <w:ind w:left="1440" w:hanging="360"/>
      </w:pPr>
    </w:lvl>
    <w:lvl w:ilvl="2" w:tplc="44786789" w:tentative="1">
      <w:start w:val="1"/>
      <w:numFmt w:val="lowerRoman"/>
      <w:lvlText w:val="%3."/>
      <w:lvlJc w:val="right"/>
      <w:pPr>
        <w:ind w:left="2160" w:hanging="180"/>
      </w:pPr>
    </w:lvl>
    <w:lvl w:ilvl="3" w:tplc="44786789" w:tentative="1">
      <w:start w:val="1"/>
      <w:numFmt w:val="decimal"/>
      <w:lvlText w:val="%4."/>
      <w:lvlJc w:val="left"/>
      <w:pPr>
        <w:ind w:left="2880" w:hanging="360"/>
      </w:pPr>
    </w:lvl>
    <w:lvl w:ilvl="4" w:tplc="44786789" w:tentative="1">
      <w:start w:val="1"/>
      <w:numFmt w:val="lowerLetter"/>
      <w:lvlText w:val="%5."/>
      <w:lvlJc w:val="left"/>
      <w:pPr>
        <w:ind w:left="3600" w:hanging="360"/>
      </w:pPr>
    </w:lvl>
    <w:lvl w:ilvl="5" w:tplc="44786789" w:tentative="1">
      <w:start w:val="1"/>
      <w:numFmt w:val="lowerRoman"/>
      <w:lvlText w:val="%6."/>
      <w:lvlJc w:val="right"/>
      <w:pPr>
        <w:ind w:left="4320" w:hanging="180"/>
      </w:pPr>
    </w:lvl>
    <w:lvl w:ilvl="6" w:tplc="44786789" w:tentative="1">
      <w:start w:val="1"/>
      <w:numFmt w:val="decimal"/>
      <w:lvlText w:val="%7."/>
      <w:lvlJc w:val="left"/>
      <w:pPr>
        <w:ind w:left="5040" w:hanging="360"/>
      </w:pPr>
    </w:lvl>
    <w:lvl w:ilvl="7" w:tplc="44786789" w:tentative="1">
      <w:start w:val="1"/>
      <w:numFmt w:val="lowerLetter"/>
      <w:lvlText w:val="%8."/>
      <w:lvlJc w:val="left"/>
      <w:pPr>
        <w:ind w:left="5760" w:hanging="360"/>
      </w:pPr>
    </w:lvl>
    <w:lvl w:ilvl="8" w:tplc="4478678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643">
    <w:multiLevelType w:val="hybridMultilevel"/>
    <w:lvl w:ilvl="0" w:tplc="49061095">
      <w:start w:val="1"/>
      <w:numFmt w:val="decimal"/>
      <w:lvlText w:val="%1."/>
      <w:lvlJc w:val="left"/>
      <w:pPr>
        <w:ind w:left="720" w:hanging="360"/>
      </w:pPr>
    </w:lvl>
    <w:lvl w:ilvl="1" w:tplc="49061095" w:tentative="1">
      <w:start w:val="1"/>
      <w:numFmt w:val="lowerLetter"/>
      <w:lvlText w:val="%2."/>
      <w:lvlJc w:val="left"/>
      <w:pPr>
        <w:ind w:left="1440" w:hanging="360"/>
      </w:pPr>
    </w:lvl>
    <w:lvl w:ilvl="2" w:tplc="49061095" w:tentative="1">
      <w:start w:val="1"/>
      <w:numFmt w:val="lowerRoman"/>
      <w:lvlText w:val="%3."/>
      <w:lvlJc w:val="right"/>
      <w:pPr>
        <w:ind w:left="2160" w:hanging="180"/>
      </w:pPr>
    </w:lvl>
    <w:lvl w:ilvl="3" w:tplc="49061095" w:tentative="1">
      <w:start w:val="1"/>
      <w:numFmt w:val="decimal"/>
      <w:lvlText w:val="%4."/>
      <w:lvlJc w:val="left"/>
      <w:pPr>
        <w:ind w:left="2880" w:hanging="360"/>
      </w:pPr>
    </w:lvl>
    <w:lvl w:ilvl="4" w:tplc="49061095" w:tentative="1">
      <w:start w:val="1"/>
      <w:numFmt w:val="lowerLetter"/>
      <w:lvlText w:val="%5."/>
      <w:lvlJc w:val="left"/>
      <w:pPr>
        <w:ind w:left="3600" w:hanging="360"/>
      </w:pPr>
    </w:lvl>
    <w:lvl w:ilvl="5" w:tplc="49061095" w:tentative="1">
      <w:start w:val="1"/>
      <w:numFmt w:val="lowerRoman"/>
      <w:lvlText w:val="%6."/>
      <w:lvlJc w:val="right"/>
      <w:pPr>
        <w:ind w:left="4320" w:hanging="180"/>
      </w:pPr>
    </w:lvl>
    <w:lvl w:ilvl="6" w:tplc="49061095" w:tentative="1">
      <w:start w:val="1"/>
      <w:numFmt w:val="decimal"/>
      <w:lvlText w:val="%7."/>
      <w:lvlJc w:val="left"/>
      <w:pPr>
        <w:ind w:left="5040" w:hanging="360"/>
      </w:pPr>
    </w:lvl>
    <w:lvl w:ilvl="7" w:tplc="49061095" w:tentative="1">
      <w:start w:val="1"/>
      <w:numFmt w:val="lowerLetter"/>
      <w:lvlText w:val="%8."/>
      <w:lvlJc w:val="left"/>
      <w:pPr>
        <w:ind w:left="5760" w:hanging="360"/>
      </w:pPr>
    </w:lvl>
    <w:lvl w:ilvl="8" w:tplc="4906109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642">
    <w:multiLevelType w:val="hybridMultilevel"/>
    <w:lvl w:ilvl="0" w:tplc="27895042">
      <w:start w:val="1"/>
      <w:numFmt w:val="decimal"/>
      <w:lvlText w:val="%1."/>
      <w:lvlJc w:val="left"/>
      <w:pPr>
        <w:ind w:left="720" w:hanging="360"/>
      </w:pPr>
    </w:lvl>
    <w:lvl w:ilvl="1" w:tplc="27895042" w:tentative="1">
      <w:start w:val="1"/>
      <w:numFmt w:val="lowerLetter"/>
      <w:lvlText w:val="%2."/>
      <w:lvlJc w:val="left"/>
      <w:pPr>
        <w:ind w:left="1440" w:hanging="360"/>
      </w:pPr>
    </w:lvl>
    <w:lvl w:ilvl="2" w:tplc="27895042" w:tentative="1">
      <w:start w:val="1"/>
      <w:numFmt w:val="lowerRoman"/>
      <w:lvlText w:val="%3."/>
      <w:lvlJc w:val="right"/>
      <w:pPr>
        <w:ind w:left="2160" w:hanging="180"/>
      </w:pPr>
    </w:lvl>
    <w:lvl w:ilvl="3" w:tplc="27895042" w:tentative="1">
      <w:start w:val="1"/>
      <w:numFmt w:val="decimal"/>
      <w:lvlText w:val="%4."/>
      <w:lvlJc w:val="left"/>
      <w:pPr>
        <w:ind w:left="2880" w:hanging="360"/>
      </w:pPr>
    </w:lvl>
    <w:lvl w:ilvl="4" w:tplc="27895042" w:tentative="1">
      <w:start w:val="1"/>
      <w:numFmt w:val="lowerLetter"/>
      <w:lvlText w:val="%5."/>
      <w:lvlJc w:val="left"/>
      <w:pPr>
        <w:ind w:left="3600" w:hanging="360"/>
      </w:pPr>
    </w:lvl>
    <w:lvl w:ilvl="5" w:tplc="27895042" w:tentative="1">
      <w:start w:val="1"/>
      <w:numFmt w:val="lowerRoman"/>
      <w:lvlText w:val="%6."/>
      <w:lvlJc w:val="right"/>
      <w:pPr>
        <w:ind w:left="4320" w:hanging="180"/>
      </w:pPr>
    </w:lvl>
    <w:lvl w:ilvl="6" w:tplc="27895042" w:tentative="1">
      <w:start w:val="1"/>
      <w:numFmt w:val="decimal"/>
      <w:lvlText w:val="%7."/>
      <w:lvlJc w:val="left"/>
      <w:pPr>
        <w:ind w:left="5040" w:hanging="360"/>
      </w:pPr>
    </w:lvl>
    <w:lvl w:ilvl="7" w:tplc="27895042" w:tentative="1">
      <w:start w:val="1"/>
      <w:numFmt w:val="lowerLetter"/>
      <w:lvlText w:val="%8."/>
      <w:lvlJc w:val="left"/>
      <w:pPr>
        <w:ind w:left="5760" w:hanging="360"/>
      </w:pPr>
    </w:lvl>
    <w:lvl w:ilvl="8" w:tplc="2789504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641">
    <w:multiLevelType w:val="hybridMultilevel"/>
    <w:lvl w:ilvl="0" w:tplc="59913116">
      <w:start w:val="1"/>
      <w:numFmt w:val="decimal"/>
      <w:lvlText w:val="%1."/>
      <w:lvlJc w:val="left"/>
      <w:pPr>
        <w:ind w:left="720" w:hanging="360"/>
      </w:pPr>
    </w:lvl>
    <w:lvl w:ilvl="1" w:tplc="59913116" w:tentative="1">
      <w:start w:val="1"/>
      <w:numFmt w:val="lowerLetter"/>
      <w:lvlText w:val="%2."/>
      <w:lvlJc w:val="left"/>
      <w:pPr>
        <w:ind w:left="1440" w:hanging="360"/>
      </w:pPr>
    </w:lvl>
    <w:lvl w:ilvl="2" w:tplc="59913116" w:tentative="1">
      <w:start w:val="1"/>
      <w:numFmt w:val="lowerRoman"/>
      <w:lvlText w:val="%3."/>
      <w:lvlJc w:val="right"/>
      <w:pPr>
        <w:ind w:left="2160" w:hanging="180"/>
      </w:pPr>
    </w:lvl>
    <w:lvl w:ilvl="3" w:tplc="59913116" w:tentative="1">
      <w:start w:val="1"/>
      <w:numFmt w:val="decimal"/>
      <w:lvlText w:val="%4."/>
      <w:lvlJc w:val="left"/>
      <w:pPr>
        <w:ind w:left="2880" w:hanging="360"/>
      </w:pPr>
    </w:lvl>
    <w:lvl w:ilvl="4" w:tplc="59913116" w:tentative="1">
      <w:start w:val="1"/>
      <w:numFmt w:val="lowerLetter"/>
      <w:lvlText w:val="%5."/>
      <w:lvlJc w:val="left"/>
      <w:pPr>
        <w:ind w:left="3600" w:hanging="360"/>
      </w:pPr>
    </w:lvl>
    <w:lvl w:ilvl="5" w:tplc="59913116" w:tentative="1">
      <w:start w:val="1"/>
      <w:numFmt w:val="lowerRoman"/>
      <w:lvlText w:val="%6."/>
      <w:lvlJc w:val="right"/>
      <w:pPr>
        <w:ind w:left="4320" w:hanging="180"/>
      </w:pPr>
    </w:lvl>
    <w:lvl w:ilvl="6" w:tplc="59913116" w:tentative="1">
      <w:start w:val="1"/>
      <w:numFmt w:val="decimal"/>
      <w:lvlText w:val="%7."/>
      <w:lvlJc w:val="left"/>
      <w:pPr>
        <w:ind w:left="5040" w:hanging="360"/>
      </w:pPr>
    </w:lvl>
    <w:lvl w:ilvl="7" w:tplc="59913116" w:tentative="1">
      <w:start w:val="1"/>
      <w:numFmt w:val="lowerLetter"/>
      <w:lvlText w:val="%8."/>
      <w:lvlJc w:val="left"/>
      <w:pPr>
        <w:ind w:left="5760" w:hanging="360"/>
      </w:pPr>
    </w:lvl>
    <w:lvl w:ilvl="8" w:tplc="5991311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640">
    <w:multiLevelType w:val="hybridMultilevel"/>
    <w:lvl w:ilvl="0" w:tplc="72016445">
      <w:start w:val="1"/>
      <w:numFmt w:val="decimal"/>
      <w:lvlText w:val="%1."/>
      <w:lvlJc w:val="left"/>
      <w:pPr>
        <w:ind w:left="720" w:hanging="360"/>
      </w:pPr>
    </w:lvl>
    <w:lvl w:ilvl="1" w:tplc="72016445" w:tentative="1">
      <w:start w:val="1"/>
      <w:numFmt w:val="lowerLetter"/>
      <w:lvlText w:val="%2."/>
      <w:lvlJc w:val="left"/>
      <w:pPr>
        <w:ind w:left="1440" w:hanging="360"/>
      </w:pPr>
    </w:lvl>
    <w:lvl w:ilvl="2" w:tplc="72016445" w:tentative="1">
      <w:start w:val="1"/>
      <w:numFmt w:val="lowerRoman"/>
      <w:lvlText w:val="%3."/>
      <w:lvlJc w:val="right"/>
      <w:pPr>
        <w:ind w:left="2160" w:hanging="180"/>
      </w:pPr>
    </w:lvl>
    <w:lvl w:ilvl="3" w:tplc="72016445" w:tentative="1">
      <w:start w:val="1"/>
      <w:numFmt w:val="decimal"/>
      <w:lvlText w:val="%4."/>
      <w:lvlJc w:val="left"/>
      <w:pPr>
        <w:ind w:left="2880" w:hanging="360"/>
      </w:pPr>
    </w:lvl>
    <w:lvl w:ilvl="4" w:tplc="72016445" w:tentative="1">
      <w:start w:val="1"/>
      <w:numFmt w:val="lowerLetter"/>
      <w:lvlText w:val="%5."/>
      <w:lvlJc w:val="left"/>
      <w:pPr>
        <w:ind w:left="3600" w:hanging="360"/>
      </w:pPr>
    </w:lvl>
    <w:lvl w:ilvl="5" w:tplc="72016445" w:tentative="1">
      <w:start w:val="1"/>
      <w:numFmt w:val="lowerRoman"/>
      <w:lvlText w:val="%6."/>
      <w:lvlJc w:val="right"/>
      <w:pPr>
        <w:ind w:left="4320" w:hanging="180"/>
      </w:pPr>
    </w:lvl>
    <w:lvl w:ilvl="6" w:tplc="72016445" w:tentative="1">
      <w:start w:val="1"/>
      <w:numFmt w:val="decimal"/>
      <w:lvlText w:val="%7."/>
      <w:lvlJc w:val="left"/>
      <w:pPr>
        <w:ind w:left="5040" w:hanging="360"/>
      </w:pPr>
    </w:lvl>
    <w:lvl w:ilvl="7" w:tplc="72016445" w:tentative="1">
      <w:start w:val="1"/>
      <w:numFmt w:val="lowerLetter"/>
      <w:lvlText w:val="%8."/>
      <w:lvlJc w:val="left"/>
      <w:pPr>
        <w:ind w:left="5760" w:hanging="360"/>
      </w:pPr>
    </w:lvl>
    <w:lvl w:ilvl="8" w:tplc="7201644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639">
    <w:multiLevelType w:val="hybridMultilevel"/>
    <w:lvl w:ilvl="0" w:tplc="41359630">
      <w:start w:val="1"/>
      <w:numFmt w:val="decimal"/>
      <w:lvlText w:val="%1."/>
      <w:lvlJc w:val="left"/>
      <w:pPr>
        <w:ind w:left="720" w:hanging="360"/>
      </w:pPr>
    </w:lvl>
    <w:lvl w:ilvl="1" w:tplc="41359630" w:tentative="1">
      <w:start w:val="1"/>
      <w:numFmt w:val="lowerLetter"/>
      <w:lvlText w:val="%2."/>
      <w:lvlJc w:val="left"/>
      <w:pPr>
        <w:ind w:left="1440" w:hanging="360"/>
      </w:pPr>
    </w:lvl>
    <w:lvl w:ilvl="2" w:tplc="41359630" w:tentative="1">
      <w:start w:val="1"/>
      <w:numFmt w:val="lowerRoman"/>
      <w:lvlText w:val="%3."/>
      <w:lvlJc w:val="right"/>
      <w:pPr>
        <w:ind w:left="2160" w:hanging="180"/>
      </w:pPr>
    </w:lvl>
    <w:lvl w:ilvl="3" w:tplc="41359630" w:tentative="1">
      <w:start w:val="1"/>
      <w:numFmt w:val="decimal"/>
      <w:lvlText w:val="%4."/>
      <w:lvlJc w:val="left"/>
      <w:pPr>
        <w:ind w:left="2880" w:hanging="360"/>
      </w:pPr>
    </w:lvl>
    <w:lvl w:ilvl="4" w:tplc="41359630" w:tentative="1">
      <w:start w:val="1"/>
      <w:numFmt w:val="lowerLetter"/>
      <w:lvlText w:val="%5."/>
      <w:lvlJc w:val="left"/>
      <w:pPr>
        <w:ind w:left="3600" w:hanging="360"/>
      </w:pPr>
    </w:lvl>
    <w:lvl w:ilvl="5" w:tplc="41359630" w:tentative="1">
      <w:start w:val="1"/>
      <w:numFmt w:val="lowerRoman"/>
      <w:lvlText w:val="%6."/>
      <w:lvlJc w:val="right"/>
      <w:pPr>
        <w:ind w:left="4320" w:hanging="180"/>
      </w:pPr>
    </w:lvl>
    <w:lvl w:ilvl="6" w:tplc="41359630" w:tentative="1">
      <w:start w:val="1"/>
      <w:numFmt w:val="decimal"/>
      <w:lvlText w:val="%7."/>
      <w:lvlJc w:val="left"/>
      <w:pPr>
        <w:ind w:left="5040" w:hanging="360"/>
      </w:pPr>
    </w:lvl>
    <w:lvl w:ilvl="7" w:tplc="41359630" w:tentative="1">
      <w:start w:val="1"/>
      <w:numFmt w:val="lowerLetter"/>
      <w:lvlText w:val="%8."/>
      <w:lvlJc w:val="left"/>
      <w:pPr>
        <w:ind w:left="5760" w:hanging="360"/>
      </w:pPr>
    </w:lvl>
    <w:lvl w:ilvl="8" w:tplc="4135963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638">
    <w:multiLevelType w:val="hybridMultilevel"/>
    <w:lvl w:ilvl="0" w:tplc="78869765">
      <w:start w:val="1"/>
      <w:numFmt w:val="decimal"/>
      <w:lvlText w:val="%1."/>
      <w:lvlJc w:val="left"/>
      <w:pPr>
        <w:ind w:left="720" w:hanging="360"/>
      </w:pPr>
    </w:lvl>
    <w:lvl w:ilvl="1" w:tplc="78869765" w:tentative="1">
      <w:start w:val="1"/>
      <w:numFmt w:val="lowerLetter"/>
      <w:lvlText w:val="%2."/>
      <w:lvlJc w:val="left"/>
      <w:pPr>
        <w:ind w:left="1440" w:hanging="360"/>
      </w:pPr>
    </w:lvl>
    <w:lvl w:ilvl="2" w:tplc="78869765" w:tentative="1">
      <w:start w:val="1"/>
      <w:numFmt w:val="lowerRoman"/>
      <w:lvlText w:val="%3."/>
      <w:lvlJc w:val="right"/>
      <w:pPr>
        <w:ind w:left="2160" w:hanging="180"/>
      </w:pPr>
    </w:lvl>
    <w:lvl w:ilvl="3" w:tplc="78869765" w:tentative="1">
      <w:start w:val="1"/>
      <w:numFmt w:val="decimal"/>
      <w:lvlText w:val="%4."/>
      <w:lvlJc w:val="left"/>
      <w:pPr>
        <w:ind w:left="2880" w:hanging="360"/>
      </w:pPr>
    </w:lvl>
    <w:lvl w:ilvl="4" w:tplc="78869765" w:tentative="1">
      <w:start w:val="1"/>
      <w:numFmt w:val="lowerLetter"/>
      <w:lvlText w:val="%5."/>
      <w:lvlJc w:val="left"/>
      <w:pPr>
        <w:ind w:left="3600" w:hanging="360"/>
      </w:pPr>
    </w:lvl>
    <w:lvl w:ilvl="5" w:tplc="78869765" w:tentative="1">
      <w:start w:val="1"/>
      <w:numFmt w:val="lowerRoman"/>
      <w:lvlText w:val="%6."/>
      <w:lvlJc w:val="right"/>
      <w:pPr>
        <w:ind w:left="4320" w:hanging="180"/>
      </w:pPr>
    </w:lvl>
    <w:lvl w:ilvl="6" w:tplc="78869765" w:tentative="1">
      <w:start w:val="1"/>
      <w:numFmt w:val="decimal"/>
      <w:lvlText w:val="%7."/>
      <w:lvlJc w:val="left"/>
      <w:pPr>
        <w:ind w:left="5040" w:hanging="360"/>
      </w:pPr>
    </w:lvl>
    <w:lvl w:ilvl="7" w:tplc="78869765" w:tentative="1">
      <w:start w:val="1"/>
      <w:numFmt w:val="lowerLetter"/>
      <w:lvlText w:val="%8."/>
      <w:lvlJc w:val="left"/>
      <w:pPr>
        <w:ind w:left="5760" w:hanging="360"/>
      </w:pPr>
    </w:lvl>
    <w:lvl w:ilvl="8" w:tplc="7886976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637">
    <w:multiLevelType w:val="hybridMultilevel"/>
    <w:lvl w:ilvl="0" w:tplc="61818625">
      <w:start w:val="1"/>
      <w:numFmt w:val="decimal"/>
      <w:lvlText w:val="%1."/>
      <w:lvlJc w:val="left"/>
      <w:pPr>
        <w:ind w:left="720" w:hanging="360"/>
      </w:pPr>
    </w:lvl>
    <w:lvl w:ilvl="1" w:tplc="61818625" w:tentative="1">
      <w:start w:val="1"/>
      <w:numFmt w:val="lowerLetter"/>
      <w:lvlText w:val="%2."/>
      <w:lvlJc w:val="left"/>
      <w:pPr>
        <w:ind w:left="1440" w:hanging="360"/>
      </w:pPr>
    </w:lvl>
    <w:lvl w:ilvl="2" w:tplc="61818625" w:tentative="1">
      <w:start w:val="1"/>
      <w:numFmt w:val="lowerRoman"/>
      <w:lvlText w:val="%3."/>
      <w:lvlJc w:val="right"/>
      <w:pPr>
        <w:ind w:left="2160" w:hanging="180"/>
      </w:pPr>
    </w:lvl>
    <w:lvl w:ilvl="3" w:tplc="61818625" w:tentative="1">
      <w:start w:val="1"/>
      <w:numFmt w:val="decimal"/>
      <w:lvlText w:val="%4."/>
      <w:lvlJc w:val="left"/>
      <w:pPr>
        <w:ind w:left="2880" w:hanging="360"/>
      </w:pPr>
    </w:lvl>
    <w:lvl w:ilvl="4" w:tplc="61818625" w:tentative="1">
      <w:start w:val="1"/>
      <w:numFmt w:val="lowerLetter"/>
      <w:lvlText w:val="%5."/>
      <w:lvlJc w:val="left"/>
      <w:pPr>
        <w:ind w:left="3600" w:hanging="360"/>
      </w:pPr>
    </w:lvl>
    <w:lvl w:ilvl="5" w:tplc="61818625" w:tentative="1">
      <w:start w:val="1"/>
      <w:numFmt w:val="lowerRoman"/>
      <w:lvlText w:val="%6."/>
      <w:lvlJc w:val="right"/>
      <w:pPr>
        <w:ind w:left="4320" w:hanging="180"/>
      </w:pPr>
    </w:lvl>
    <w:lvl w:ilvl="6" w:tplc="61818625" w:tentative="1">
      <w:start w:val="1"/>
      <w:numFmt w:val="decimal"/>
      <w:lvlText w:val="%7."/>
      <w:lvlJc w:val="left"/>
      <w:pPr>
        <w:ind w:left="5040" w:hanging="360"/>
      </w:pPr>
    </w:lvl>
    <w:lvl w:ilvl="7" w:tplc="61818625" w:tentative="1">
      <w:start w:val="1"/>
      <w:numFmt w:val="lowerLetter"/>
      <w:lvlText w:val="%8."/>
      <w:lvlJc w:val="left"/>
      <w:pPr>
        <w:ind w:left="5760" w:hanging="360"/>
      </w:pPr>
    </w:lvl>
    <w:lvl w:ilvl="8" w:tplc="6181862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636">
    <w:multiLevelType w:val="hybridMultilevel"/>
    <w:lvl w:ilvl="0" w:tplc="53119278">
      <w:start w:val="1"/>
      <w:numFmt w:val="decimal"/>
      <w:lvlText w:val="%1."/>
      <w:lvlJc w:val="left"/>
      <w:pPr>
        <w:ind w:left="720" w:hanging="360"/>
      </w:pPr>
    </w:lvl>
    <w:lvl w:ilvl="1" w:tplc="53119278" w:tentative="1">
      <w:start w:val="1"/>
      <w:numFmt w:val="lowerLetter"/>
      <w:lvlText w:val="%2."/>
      <w:lvlJc w:val="left"/>
      <w:pPr>
        <w:ind w:left="1440" w:hanging="360"/>
      </w:pPr>
    </w:lvl>
    <w:lvl w:ilvl="2" w:tplc="53119278" w:tentative="1">
      <w:start w:val="1"/>
      <w:numFmt w:val="lowerRoman"/>
      <w:lvlText w:val="%3."/>
      <w:lvlJc w:val="right"/>
      <w:pPr>
        <w:ind w:left="2160" w:hanging="180"/>
      </w:pPr>
    </w:lvl>
    <w:lvl w:ilvl="3" w:tplc="53119278" w:tentative="1">
      <w:start w:val="1"/>
      <w:numFmt w:val="decimal"/>
      <w:lvlText w:val="%4."/>
      <w:lvlJc w:val="left"/>
      <w:pPr>
        <w:ind w:left="2880" w:hanging="360"/>
      </w:pPr>
    </w:lvl>
    <w:lvl w:ilvl="4" w:tplc="53119278" w:tentative="1">
      <w:start w:val="1"/>
      <w:numFmt w:val="lowerLetter"/>
      <w:lvlText w:val="%5."/>
      <w:lvlJc w:val="left"/>
      <w:pPr>
        <w:ind w:left="3600" w:hanging="360"/>
      </w:pPr>
    </w:lvl>
    <w:lvl w:ilvl="5" w:tplc="53119278" w:tentative="1">
      <w:start w:val="1"/>
      <w:numFmt w:val="lowerRoman"/>
      <w:lvlText w:val="%6."/>
      <w:lvlJc w:val="right"/>
      <w:pPr>
        <w:ind w:left="4320" w:hanging="180"/>
      </w:pPr>
    </w:lvl>
    <w:lvl w:ilvl="6" w:tplc="53119278" w:tentative="1">
      <w:start w:val="1"/>
      <w:numFmt w:val="decimal"/>
      <w:lvlText w:val="%7."/>
      <w:lvlJc w:val="left"/>
      <w:pPr>
        <w:ind w:left="5040" w:hanging="360"/>
      </w:pPr>
    </w:lvl>
    <w:lvl w:ilvl="7" w:tplc="53119278" w:tentative="1">
      <w:start w:val="1"/>
      <w:numFmt w:val="lowerLetter"/>
      <w:lvlText w:val="%8."/>
      <w:lvlJc w:val="left"/>
      <w:pPr>
        <w:ind w:left="5760" w:hanging="360"/>
      </w:pPr>
    </w:lvl>
    <w:lvl w:ilvl="8" w:tplc="5311927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635">
    <w:multiLevelType w:val="hybridMultilevel"/>
    <w:lvl w:ilvl="0" w:tplc="49822653">
      <w:start w:val="1"/>
      <w:numFmt w:val="decimal"/>
      <w:lvlText w:val="%1."/>
      <w:lvlJc w:val="left"/>
      <w:pPr>
        <w:ind w:left="720" w:hanging="360"/>
      </w:pPr>
    </w:lvl>
    <w:lvl w:ilvl="1" w:tplc="49822653" w:tentative="1">
      <w:start w:val="1"/>
      <w:numFmt w:val="lowerLetter"/>
      <w:lvlText w:val="%2."/>
      <w:lvlJc w:val="left"/>
      <w:pPr>
        <w:ind w:left="1440" w:hanging="360"/>
      </w:pPr>
    </w:lvl>
    <w:lvl w:ilvl="2" w:tplc="49822653" w:tentative="1">
      <w:start w:val="1"/>
      <w:numFmt w:val="lowerRoman"/>
      <w:lvlText w:val="%3."/>
      <w:lvlJc w:val="right"/>
      <w:pPr>
        <w:ind w:left="2160" w:hanging="180"/>
      </w:pPr>
    </w:lvl>
    <w:lvl w:ilvl="3" w:tplc="49822653" w:tentative="1">
      <w:start w:val="1"/>
      <w:numFmt w:val="decimal"/>
      <w:lvlText w:val="%4."/>
      <w:lvlJc w:val="left"/>
      <w:pPr>
        <w:ind w:left="2880" w:hanging="360"/>
      </w:pPr>
    </w:lvl>
    <w:lvl w:ilvl="4" w:tplc="49822653" w:tentative="1">
      <w:start w:val="1"/>
      <w:numFmt w:val="lowerLetter"/>
      <w:lvlText w:val="%5."/>
      <w:lvlJc w:val="left"/>
      <w:pPr>
        <w:ind w:left="3600" w:hanging="360"/>
      </w:pPr>
    </w:lvl>
    <w:lvl w:ilvl="5" w:tplc="49822653" w:tentative="1">
      <w:start w:val="1"/>
      <w:numFmt w:val="lowerRoman"/>
      <w:lvlText w:val="%6."/>
      <w:lvlJc w:val="right"/>
      <w:pPr>
        <w:ind w:left="4320" w:hanging="180"/>
      </w:pPr>
    </w:lvl>
    <w:lvl w:ilvl="6" w:tplc="49822653" w:tentative="1">
      <w:start w:val="1"/>
      <w:numFmt w:val="decimal"/>
      <w:lvlText w:val="%7."/>
      <w:lvlJc w:val="left"/>
      <w:pPr>
        <w:ind w:left="5040" w:hanging="360"/>
      </w:pPr>
    </w:lvl>
    <w:lvl w:ilvl="7" w:tplc="49822653" w:tentative="1">
      <w:start w:val="1"/>
      <w:numFmt w:val="lowerLetter"/>
      <w:lvlText w:val="%8."/>
      <w:lvlJc w:val="left"/>
      <w:pPr>
        <w:ind w:left="5760" w:hanging="360"/>
      </w:pPr>
    </w:lvl>
    <w:lvl w:ilvl="8" w:tplc="4982265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634">
    <w:multiLevelType w:val="hybridMultilevel"/>
    <w:lvl w:ilvl="0" w:tplc="49845029">
      <w:start w:val="1"/>
      <w:numFmt w:val="decimal"/>
      <w:lvlText w:val="%1."/>
      <w:lvlJc w:val="left"/>
      <w:pPr>
        <w:ind w:left="720" w:hanging="360"/>
      </w:pPr>
    </w:lvl>
    <w:lvl w:ilvl="1" w:tplc="49845029" w:tentative="1">
      <w:start w:val="1"/>
      <w:numFmt w:val="lowerLetter"/>
      <w:lvlText w:val="%2."/>
      <w:lvlJc w:val="left"/>
      <w:pPr>
        <w:ind w:left="1440" w:hanging="360"/>
      </w:pPr>
    </w:lvl>
    <w:lvl w:ilvl="2" w:tplc="49845029" w:tentative="1">
      <w:start w:val="1"/>
      <w:numFmt w:val="lowerRoman"/>
      <w:lvlText w:val="%3."/>
      <w:lvlJc w:val="right"/>
      <w:pPr>
        <w:ind w:left="2160" w:hanging="180"/>
      </w:pPr>
    </w:lvl>
    <w:lvl w:ilvl="3" w:tplc="49845029" w:tentative="1">
      <w:start w:val="1"/>
      <w:numFmt w:val="decimal"/>
      <w:lvlText w:val="%4."/>
      <w:lvlJc w:val="left"/>
      <w:pPr>
        <w:ind w:left="2880" w:hanging="360"/>
      </w:pPr>
    </w:lvl>
    <w:lvl w:ilvl="4" w:tplc="49845029" w:tentative="1">
      <w:start w:val="1"/>
      <w:numFmt w:val="lowerLetter"/>
      <w:lvlText w:val="%5."/>
      <w:lvlJc w:val="left"/>
      <w:pPr>
        <w:ind w:left="3600" w:hanging="360"/>
      </w:pPr>
    </w:lvl>
    <w:lvl w:ilvl="5" w:tplc="49845029" w:tentative="1">
      <w:start w:val="1"/>
      <w:numFmt w:val="lowerRoman"/>
      <w:lvlText w:val="%6."/>
      <w:lvlJc w:val="right"/>
      <w:pPr>
        <w:ind w:left="4320" w:hanging="180"/>
      </w:pPr>
    </w:lvl>
    <w:lvl w:ilvl="6" w:tplc="49845029" w:tentative="1">
      <w:start w:val="1"/>
      <w:numFmt w:val="decimal"/>
      <w:lvlText w:val="%7."/>
      <w:lvlJc w:val="left"/>
      <w:pPr>
        <w:ind w:left="5040" w:hanging="360"/>
      </w:pPr>
    </w:lvl>
    <w:lvl w:ilvl="7" w:tplc="49845029" w:tentative="1">
      <w:start w:val="1"/>
      <w:numFmt w:val="lowerLetter"/>
      <w:lvlText w:val="%8."/>
      <w:lvlJc w:val="left"/>
      <w:pPr>
        <w:ind w:left="5760" w:hanging="360"/>
      </w:pPr>
    </w:lvl>
    <w:lvl w:ilvl="8" w:tplc="4984502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633">
    <w:multiLevelType w:val="hybridMultilevel"/>
    <w:lvl w:ilvl="0" w:tplc="77608161">
      <w:start w:val="1"/>
      <w:numFmt w:val="decimal"/>
      <w:lvlText w:val="%1."/>
      <w:lvlJc w:val="left"/>
      <w:pPr>
        <w:ind w:left="720" w:hanging="360"/>
      </w:pPr>
    </w:lvl>
    <w:lvl w:ilvl="1" w:tplc="77608161" w:tentative="1">
      <w:start w:val="1"/>
      <w:numFmt w:val="lowerLetter"/>
      <w:lvlText w:val="%2."/>
      <w:lvlJc w:val="left"/>
      <w:pPr>
        <w:ind w:left="1440" w:hanging="360"/>
      </w:pPr>
    </w:lvl>
    <w:lvl w:ilvl="2" w:tplc="77608161" w:tentative="1">
      <w:start w:val="1"/>
      <w:numFmt w:val="lowerRoman"/>
      <w:lvlText w:val="%3."/>
      <w:lvlJc w:val="right"/>
      <w:pPr>
        <w:ind w:left="2160" w:hanging="180"/>
      </w:pPr>
    </w:lvl>
    <w:lvl w:ilvl="3" w:tplc="77608161" w:tentative="1">
      <w:start w:val="1"/>
      <w:numFmt w:val="decimal"/>
      <w:lvlText w:val="%4."/>
      <w:lvlJc w:val="left"/>
      <w:pPr>
        <w:ind w:left="2880" w:hanging="360"/>
      </w:pPr>
    </w:lvl>
    <w:lvl w:ilvl="4" w:tplc="77608161" w:tentative="1">
      <w:start w:val="1"/>
      <w:numFmt w:val="lowerLetter"/>
      <w:lvlText w:val="%5."/>
      <w:lvlJc w:val="left"/>
      <w:pPr>
        <w:ind w:left="3600" w:hanging="360"/>
      </w:pPr>
    </w:lvl>
    <w:lvl w:ilvl="5" w:tplc="77608161" w:tentative="1">
      <w:start w:val="1"/>
      <w:numFmt w:val="lowerRoman"/>
      <w:lvlText w:val="%6."/>
      <w:lvlJc w:val="right"/>
      <w:pPr>
        <w:ind w:left="4320" w:hanging="180"/>
      </w:pPr>
    </w:lvl>
    <w:lvl w:ilvl="6" w:tplc="77608161" w:tentative="1">
      <w:start w:val="1"/>
      <w:numFmt w:val="decimal"/>
      <w:lvlText w:val="%7."/>
      <w:lvlJc w:val="left"/>
      <w:pPr>
        <w:ind w:left="5040" w:hanging="360"/>
      </w:pPr>
    </w:lvl>
    <w:lvl w:ilvl="7" w:tplc="77608161" w:tentative="1">
      <w:start w:val="1"/>
      <w:numFmt w:val="lowerLetter"/>
      <w:lvlText w:val="%8."/>
      <w:lvlJc w:val="left"/>
      <w:pPr>
        <w:ind w:left="5760" w:hanging="360"/>
      </w:pPr>
    </w:lvl>
    <w:lvl w:ilvl="8" w:tplc="7760816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632">
    <w:multiLevelType w:val="hybridMultilevel"/>
    <w:lvl w:ilvl="0" w:tplc="63467393">
      <w:start w:val="1"/>
      <w:numFmt w:val="decimal"/>
      <w:lvlText w:val="%1."/>
      <w:lvlJc w:val="left"/>
      <w:pPr>
        <w:ind w:left="720" w:hanging="360"/>
      </w:pPr>
    </w:lvl>
    <w:lvl w:ilvl="1" w:tplc="63467393" w:tentative="1">
      <w:start w:val="1"/>
      <w:numFmt w:val="lowerLetter"/>
      <w:lvlText w:val="%2."/>
      <w:lvlJc w:val="left"/>
      <w:pPr>
        <w:ind w:left="1440" w:hanging="360"/>
      </w:pPr>
    </w:lvl>
    <w:lvl w:ilvl="2" w:tplc="63467393" w:tentative="1">
      <w:start w:val="1"/>
      <w:numFmt w:val="lowerRoman"/>
      <w:lvlText w:val="%3."/>
      <w:lvlJc w:val="right"/>
      <w:pPr>
        <w:ind w:left="2160" w:hanging="180"/>
      </w:pPr>
    </w:lvl>
    <w:lvl w:ilvl="3" w:tplc="63467393" w:tentative="1">
      <w:start w:val="1"/>
      <w:numFmt w:val="decimal"/>
      <w:lvlText w:val="%4."/>
      <w:lvlJc w:val="left"/>
      <w:pPr>
        <w:ind w:left="2880" w:hanging="360"/>
      </w:pPr>
    </w:lvl>
    <w:lvl w:ilvl="4" w:tplc="63467393" w:tentative="1">
      <w:start w:val="1"/>
      <w:numFmt w:val="lowerLetter"/>
      <w:lvlText w:val="%5."/>
      <w:lvlJc w:val="left"/>
      <w:pPr>
        <w:ind w:left="3600" w:hanging="360"/>
      </w:pPr>
    </w:lvl>
    <w:lvl w:ilvl="5" w:tplc="63467393" w:tentative="1">
      <w:start w:val="1"/>
      <w:numFmt w:val="lowerRoman"/>
      <w:lvlText w:val="%6."/>
      <w:lvlJc w:val="right"/>
      <w:pPr>
        <w:ind w:left="4320" w:hanging="180"/>
      </w:pPr>
    </w:lvl>
    <w:lvl w:ilvl="6" w:tplc="63467393" w:tentative="1">
      <w:start w:val="1"/>
      <w:numFmt w:val="decimal"/>
      <w:lvlText w:val="%7."/>
      <w:lvlJc w:val="left"/>
      <w:pPr>
        <w:ind w:left="5040" w:hanging="360"/>
      </w:pPr>
    </w:lvl>
    <w:lvl w:ilvl="7" w:tplc="63467393" w:tentative="1">
      <w:start w:val="1"/>
      <w:numFmt w:val="lowerLetter"/>
      <w:lvlText w:val="%8."/>
      <w:lvlJc w:val="left"/>
      <w:pPr>
        <w:ind w:left="5760" w:hanging="360"/>
      </w:pPr>
    </w:lvl>
    <w:lvl w:ilvl="8" w:tplc="6346739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631">
    <w:multiLevelType w:val="hybridMultilevel"/>
    <w:lvl w:ilvl="0" w:tplc="61936608">
      <w:start w:val="1"/>
      <w:numFmt w:val="decimal"/>
      <w:lvlText w:val="%1."/>
      <w:lvlJc w:val="left"/>
      <w:pPr>
        <w:ind w:left="720" w:hanging="360"/>
      </w:pPr>
    </w:lvl>
    <w:lvl w:ilvl="1" w:tplc="61936608" w:tentative="1">
      <w:start w:val="1"/>
      <w:numFmt w:val="lowerLetter"/>
      <w:lvlText w:val="%2."/>
      <w:lvlJc w:val="left"/>
      <w:pPr>
        <w:ind w:left="1440" w:hanging="360"/>
      </w:pPr>
    </w:lvl>
    <w:lvl w:ilvl="2" w:tplc="61936608" w:tentative="1">
      <w:start w:val="1"/>
      <w:numFmt w:val="lowerRoman"/>
      <w:lvlText w:val="%3."/>
      <w:lvlJc w:val="right"/>
      <w:pPr>
        <w:ind w:left="2160" w:hanging="180"/>
      </w:pPr>
    </w:lvl>
    <w:lvl w:ilvl="3" w:tplc="61936608" w:tentative="1">
      <w:start w:val="1"/>
      <w:numFmt w:val="decimal"/>
      <w:lvlText w:val="%4."/>
      <w:lvlJc w:val="left"/>
      <w:pPr>
        <w:ind w:left="2880" w:hanging="360"/>
      </w:pPr>
    </w:lvl>
    <w:lvl w:ilvl="4" w:tplc="61936608" w:tentative="1">
      <w:start w:val="1"/>
      <w:numFmt w:val="lowerLetter"/>
      <w:lvlText w:val="%5."/>
      <w:lvlJc w:val="left"/>
      <w:pPr>
        <w:ind w:left="3600" w:hanging="360"/>
      </w:pPr>
    </w:lvl>
    <w:lvl w:ilvl="5" w:tplc="61936608" w:tentative="1">
      <w:start w:val="1"/>
      <w:numFmt w:val="lowerRoman"/>
      <w:lvlText w:val="%6."/>
      <w:lvlJc w:val="right"/>
      <w:pPr>
        <w:ind w:left="4320" w:hanging="180"/>
      </w:pPr>
    </w:lvl>
    <w:lvl w:ilvl="6" w:tplc="61936608" w:tentative="1">
      <w:start w:val="1"/>
      <w:numFmt w:val="decimal"/>
      <w:lvlText w:val="%7."/>
      <w:lvlJc w:val="left"/>
      <w:pPr>
        <w:ind w:left="5040" w:hanging="360"/>
      </w:pPr>
    </w:lvl>
    <w:lvl w:ilvl="7" w:tplc="61936608" w:tentative="1">
      <w:start w:val="1"/>
      <w:numFmt w:val="lowerLetter"/>
      <w:lvlText w:val="%8."/>
      <w:lvlJc w:val="left"/>
      <w:pPr>
        <w:ind w:left="5760" w:hanging="360"/>
      </w:pPr>
    </w:lvl>
    <w:lvl w:ilvl="8" w:tplc="6193660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630">
    <w:multiLevelType w:val="hybridMultilevel"/>
    <w:lvl w:ilvl="0" w:tplc="87306832">
      <w:start w:val="1"/>
      <w:numFmt w:val="decimal"/>
      <w:lvlText w:val="%1."/>
      <w:lvlJc w:val="left"/>
      <w:pPr>
        <w:ind w:left="720" w:hanging="360"/>
      </w:pPr>
    </w:lvl>
    <w:lvl w:ilvl="1" w:tplc="87306832" w:tentative="1">
      <w:start w:val="1"/>
      <w:numFmt w:val="lowerLetter"/>
      <w:lvlText w:val="%2."/>
      <w:lvlJc w:val="left"/>
      <w:pPr>
        <w:ind w:left="1440" w:hanging="360"/>
      </w:pPr>
    </w:lvl>
    <w:lvl w:ilvl="2" w:tplc="87306832" w:tentative="1">
      <w:start w:val="1"/>
      <w:numFmt w:val="lowerRoman"/>
      <w:lvlText w:val="%3."/>
      <w:lvlJc w:val="right"/>
      <w:pPr>
        <w:ind w:left="2160" w:hanging="180"/>
      </w:pPr>
    </w:lvl>
    <w:lvl w:ilvl="3" w:tplc="87306832" w:tentative="1">
      <w:start w:val="1"/>
      <w:numFmt w:val="decimal"/>
      <w:lvlText w:val="%4."/>
      <w:lvlJc w:val="left"/>
      <w:pPr>
        <w:ind w:left="2880" w:hanging="360"/>
      </w:pPr>
    </w:lvl>
    <w:lvl w:ilvl="4" w:tplc="87306832" w:tentative="1">
      <w:start w:val="1"/>
      <w:numFmt w:val="lowerLetter"/>
      <w:lvlText w:val="%5."/>
      <w:lvlJc w:val="left"/>
      <w:pPr>
        <w:ind w:left="3600" w:hanging="360"/>
      </w:pPr>
    </w:lvl>
    <w:lvl w:ilvl="5" w:tplc="87306832" w:tentative="1">
      <w:start w:val="1"/>
      <w:numFmt w:val="lowerRoman"/>
      <w:lvlText w:val="%6."/>
      <w:lvlJc w:val="right"/>
      <w:pPr>
        <w:ind w:left="4320" w:hanging="180"/>
      </w:pPr>
    </w:lvl>
    <w:lvl w:ilvl="6" w:tplc="87306832" w:tentative="1">
      <w:start w:val="1"/>
      <w:numFmt w:val="decimal"/>
      <w:lvlText w:val="%7."/>
      <w:lvlJc w:val="left"/>
      <w:pPr>
        <w:ind w:left="5040" w:hanging="360"/>
      </w:pPr>
    </w:lvl>
    <w:lvl w:ilvl="7" w:tplc="87306832" w:tentative="1">
      <w:start w:val="1"/>
      <w:numFmt w:val="lowerLetter"/>
      <w:lvlText w:val="%8."/>
      <w:lvlJc w:val="left"/>
      <w:pPr>
        <w:ind w:left="5760" w:hanging="360"/>
      </w:pPr>
    </w:lvl>
    <w:lvl w:ilvl="8" w:tplc="8730683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629">
    <w:multiLevelType w:val="hybridMultilevel"/>
    <w:lvl w:ilvl="0" w:tplc="25303777">
      <w:start w:val="1"/>
      <w:numFmt w:val="decimal"/>
      <w:lvlText w:val="%1."/>
      <w:lvlJc w:val="left"/>
      <w:pPr>
        <w:ind w:left="720" w:hanging="360"/>
      </w:pPr>
    </w:lvl>
    <w:lvl w:ilvl="1" w:tplc="25303777" w:tentative="1">
      <w:start w:val="1"/>
      <w:numFmt w:val="lowerLetter"/>
      <w:lvlText w:val="%2."/>
      <w:lvlJc w:val="left"/>
      <w:pPr>
        <w:ind w:left="1440" w:hanging="360"/>
      </w:pPr>
    </w:lvl>
    <w:lvl w:ilvl="2" w:tplc="25303777" w:tentative="1">
      <w:start w:val="1"/>
      <w:numFmt w:val="lowerRoman"/>
      <w:lvlText w:val="%3."/>
      <w:lvlJc w:val="right"/>
      <w:pPr>
        <w:ind w:left="2160" w:hanging="180"/>
      </w:pPr>
    </w:lvl>
    <w:lvl w:ilvl="3" w:tplc="25303777" w:tentative="1">
      <w:start w:val="1"/>
      <w:numFmt w:val="decimal"/>
      <w:lvlText w:val="%4."/>
      <w:lvlJc w:val="left"/>
      <w:pPr>
        <w:ind w:left="2880" w:hanging="360"/>
      </w:pPr>
    </w:lvl>
    <w:lvl w:ilvl="4" w:tplc="25303777" w:tentative="1">
      <w:start w:val="1"/>
      <w:numFmt w:val="lowerLetter"/>
      <w:lvlText w:val="%5."/>
      <w:lvlJc w:val="left"/>
      <w:pPr>
        <w:ind w:left="3600" w:hanging="360"/>
      </w:pPr>
    </w:lvl>
    <w:lvl w:ilvl="5" w:tplc="25303777" w:tentative="1">
      <w:start w:val="1"/>
      <w:numFmt w:val="lowerRoman"/>
      <w:lvlText w:val="%6."/>
      <w:lvlJc w:val="right"/>
      <w:pPr>
        <w:ind w:left="4320" w:hanging="180"/>
      </w:pPr>
    </w:lvl>
    <w:lvl w:ilvl="6" w:tplc="25303777" w:tentative="1">
      <w:start w:val="1"/>
      <w:numFmt w:val="decimal"/>
      <w:lvlText w:val="%7."/>
      <w:lvlJc w:val="left"/>
      <w:pPr>
        <w:ind w:left="5040" w:hanging="360"/>
      </w:pPr>
    </w:lvl>
    <w:lvl w:ilvl="7" w:tplc="25303777" w:tentative="1">
      <w:start w:val="1"/>
      <w:numFmt w:val="lowerLetter"/>
      <w:lvlText w:val="%8."/>
      <w:lvlJc w:val="left"/>
      <w:pPr>
        <w:ind w:left="5760" w:hanging="360"/>
      </w:pPr>
    </w:lvl>
    <w:lvl w:ilvl="8" w:tplc="2530377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628">
    <w:multiLevelType w:val="hybridMultilevel"/>
    <w:lvl w:ilvl="0" w:tplc="68110592">
      <w:start w:val="1"/>
      <w:numFmt w:val="decimal"/>
      <w:lvlText w:val="%1."/>
      <w:lvlJc w:val="left"/>
      <w:pPr>
        <w:ind w:left="720" w:hanging="360"/>
      </w:pPr>
    </w:lvl>
    <w:lvl w:ilvl="1" w:tplc="68110592" w:tentative="1">
      <w:start w:val="1"/>
      <w:numFmt w:val="lowerLetter"/>
      <w:lvlText w:val="%2."/>
      <w:lvlJc w:val="left"/>
      <w:pPr>
        <w:ind w:left="1440" w:hanging="360"/>
      </w:pPr>
    </w:lvl>
    <w:lvl w:ilvl="2" w:tplc="68110592" w:tentative="1">
      <w:start w:val="1"/>
      <w:numFmt w:val="lowerRoman"/>
      <w:lvlText w:val="%3."/>
      <w:lvlJc w:val="right"/>
      <w:pPr>
        <w:ind w:left="2160" w:hanging="180"/>
      </w:pPr>
    </w:lvl>
    <w:lvl w:ilvl="3" w:tplc="68110592" w:tentative="1">
      <w:start w:val="1"/>
      <w:numFmt w:val="decimal"/>
      <w:lvlText w:val="%4."/>
      <w:lvlJc w:val="left"/>
      <w:pPr>
        <w:ind w:left="2880" w:hanging="360"/>
      </w:pPr>
    </w:lvl>
    <w:lvl w:ilvl="4" w:tplc="68110592" w:tentative="1">
      <w:start w:val="1"/>
      <w:numFmt w:val="lowerLetter"/>
      <w:lvlText w:val="%5."/>
      <w:lvlJc w:val="left"/>
      <w:pPr>
        <w:ind w:left="3600" w:hanging="360"/>
      </w:pPr>
    </w:lvl>
    <w:lvl w:ilvl="5" w:tplc="68110592" w:tentative="1">
      <w:start w:val="1"/>
      <w:numFmt w:val="lowerRoman"/>
      <w:lvlText w:val="%6."/>
      <w:lvlJc w:val="right"/>
      <w:pPr>
        <w:ind w:left="4320" w:hanging="180"/>
      </w:pPr>
    </w:lvl>
    <w:lvl w:ilvl="6" w:tplc="68110592" w:tentative="1">
      <w:start w:val="1"/>
      <w:numFmt w:val="decimal"/>
      <w:lvlText w:val="%7."/>
      <w:lvlJc w:val="left"/>
      <w:pPr>
        <w:ind w:left="5040" w:hanging="360"/>
      </w:pPr>
    </w:lvl>
    <w:lvl w:ilvl="7" w:tplc="68110592" w:tentative="1">
      <w:start w:val="1"/>
      <w:numFmt w:val="lowerLetter"/>
      <w:lvlText w:val="%8."/>
      <w:lvlJc w:val="left"/>
      <w:pPr>
        <w:ind w:left="5760" w:hanging="360"/>
      </w:pPr>
    </w:lvl>
    <w:lvl w:ilvl="8" w:tplc="6811059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627">
    <w:multiLevelType w:val="hybridMultilevel"/>
    <w:lvl w:ilvl="0" w:tplc="19642363">
      <w:start w:val="1"/>
      <w:numFmt w:val="decimal"/>
      <w:lvlText w:val="%1."/>
      <w:lvlJc w:val="left"/>
      <w:pPr>
        <w:ind w:left="720" w:hanging="360"/>
      </w:pPr>
    </w:lvl>
    <w:lvl w:ilvl="1" w:tplc="19642363" w:tentative="1">
      <w:start w:val="1"/>
      <w:numFmt w:val="lowerLetter"/>
      <w:lvlText w:val="%2."/>
      <w:lvlJc w:val="left"/>
      <w:pPr>
        <w:ind w:left="1440" w:hanging="360"/>
      </w:pPr>
    </w:lvl>
    <w:lvl w:ilvl="2" w:tplc="19642363" w:tentative="1">
      <w:start w:val="1"/>
      <w:numFmt w:val="lowerRoman"/>
      <w:lvlText w:val="%3."/>
      <w:lvlJc w:val="right"/>
      <w:pPr>
        <w:ind w:left="2160" w:hanging="180"/>
      </w:pPr>
    </w:lvl>
    <w:lvl w:ilvl="3" w:tplc="19642363" w:tentative="1">
      <w:start w:val="1"/>
      <w:numFmt w:val="decimal"/>
      <w:lvlText w:val="%4."/>
      <w:lvlJc w:val="left"/>
      <w:pPr>
        <w:ind w:left="2880" w:hanging="360"/>
      </w:pPr>
    </w:lvl>
    <w:lvl w:ilvl="4" w:tplc="19642363" w:tentative="1">
      <w:start w:val="1"/>
      <w:numFmt w:val="lowerLetter"/>
      <w:lvlText w:val="%5."/>
      <w:lvlJc w:val="left"/>
      <w:pPr>
        <w:ind w:left="3600" w:hanging="360"/>
      </w:pPr>
    </w:lvl>
    <w:lvl w:ilvl="5" w:tplc="19642363" w:tentative="1">
      <w:start w:val="1"/>
      <w:numFmt w:val="lowerRoman"/>
      <w:lvlText w:val="%6."/>
      <w:lvlJc w:val="right"/>
      <w:pPr>
        <w:ind w:left="4320" w:hanging="180"/>
      </w:pPr>
    </w:lvl>
    <w:lvl w:ilvl="6" w:tplc="19642363" w:tentative="1">
      <w:start w:val="1"/>
      <w:numFmt w:val="decimal"/>
      <w:lvlText w:val="%7."/>
      <w:lvlJc w:val="left"/>
      <w:pPr>
        <w:ind w:left="5040" w:hanging="360"/>
      </w:pPr>
    </w:lvl>
    <w:lvl w:ilvl="7" w:tplc="19642363" w:tentative="1">
      <w:start w:val="1"/>
      <w:numFmt w:val="lowerLetter"/>
      <w:lvlText w:val="%8."/>
      <w:lvlJc w:val="left"/>
      <w:pPr>
        <w:ind w:left="5760" w:hanging="360"/>
      </w:pPr>
    </w:lvl>
    <w:lvl w:ilvl="8" w:tplc="1964236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626">
    <w:multiLevelType w:val="hybridMultilevel"/>
    <w:lvl w:ilvl="0" w:tplc="62626539">
      <w:start w:val="1"/>
      <w:numFmt w:val="decimal"/>
      <w:lvlText w:val="%1."/>
      <w:lvlJc w:val="left"/>
      <w:pPr>
        <w:ind w:left="720" w:hanging="360"/>
      </w:pPr>
    </w:lvl>
    <w:lvl w:ilvl="1" w:tplc="62626539" w:tentative="1">
      <w:start w:val="1"/>
      <w:numFmt w:val="lowerLetter"/>
      <w:lvlText w:val="%2."/>
      <w:lvlJc w:val="left"/>
      <w:pPr>
        <w:ind w:left="1440" w:hanging="360"/>
      </w:pPr>
    </w:lvl>
    <w:lvl w:ilvl="2" w:tplc="62626539" w:tentative="1">
      <w:start w:val="1"/>
      <w:numFmt w:val="lowerRoman"/>
      <w:lvlText w:val="%3."/>
      <w:lvlJc w:val="right"/>
      <w:pPr>
        <w:ind w:left="2160" w:hanging="180"/>
      </w:pPr>
    </w:lvl>
    <w:lvl w:ilvl="3" w:tplc="62626539" w:tentative="1">
      <w:start w:val="1"/>
      <w:numFmt w:val="decimal"/>
      <w:lvlText w:val="%4."/>
      <w:lvlJc w:val="left"/>
      <w:pPr>
        <w:ind w:left="2880" w:hanging="360"/>
      </w:pPr>
    </w:lvl>
    <w:lvl w:ilvl="4" w:tplc="62626539" w:tentative="1">
      <w:start w:val="1"/>
      <w:numFmt w:val="lowerLetter"/>
      <w:lvlText w:val="%5."/>
      <w:lvlJc w:val="left"/>
      <w:pPr>
        <w:ind w:left="3600" w:hanging="360"/>
      </w:pPr>
    </w:lvl>
    <w:lvl w:ilvl="5" w:tplc="62626539" w:tentative="1">
      <w:start w:val="1"/>
      <w:numFmt w:val="lowerRoman"/>
      <w:lvlText w:val="%6."/>
      <w:lvlJc w:val="right"/>
      <w:pPr>
        <w:ind w:left="4320" w:hanging="180"/>
      </w:pPr>
    </w:lvl>
    <w:lvl w:ilvl="6" w:tplc="62626539" w:tentative="1">
      <w:start w:val="1"/>
      <w:numFmt w:val="decimal"/>
      <w:lvlText w:val="%7."/>
      <w:lvlJc w:val="left"/>
      <w:pPr>
        <w:ind w:left="5040" w:hanging="360"/>
      </w:pPr>
    </w:lvl>
    <w:lvl w:ilvl="7" w:tplc="62626539" w:tentative="1">
      <w:start w:val="1"/>
      <w:numFmt w:val="lowerLetter"/>
      <w:lvlText w:val="%8."/>
      <w:lvlJc w:val="left"/>
      <w:pPr>
        <w:ind w:left="5760" w:hanging="360"/>
      </w:pPr>
    </w:lvl>
    <w:lvl w:ilvl="8" w:tplc="6262653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625">
    <w:multiLevelType w:val="hybridMultilevel"/>
    <w:lvl w:ilvl="0" w:tplc="28092177">
      <w:start w:val="1"/>
      <w:numFmt w:val="decimal"/>
      <w:lvlText w:val="%1."/>
      <w:lvlJc w:val="left"/>
      <w:pPr>
        <w:ind w:left="720" w:hanging="360"/>
      </w:pPr>
    </w:lvl>
    <w:lvl w:ilvl="1" w:tplc="28092177" w:tentative="1">
      <w:start w:val="1"/>
      <w:numFmt w:val="lowerLetter"/>
      <w:lvlText w:val="%2."/>
      <w:lvlJc w:val="left"/>
      <w:pPr>
        <w:ind w:left="1440" w:hanging="360"/>
      </w:pPr>
    </w:lvl>
    <w:lvl w:ilvl="2" w:tplc="28092177" w:tentative="1">
      <w:start w:val="1"/>
      <w:numFmt w:val="lowerRoman"/>
      <w:lvlText w:val="%3."/>
      <w:lvlJc w:val="right"/>
      <w:pPr>
        <w:ind w:left="2160" w:hanging="180"/>
      </w:pPr>
    </w:lvl>
    <w:lvl w:ilvl="3" w:tplc="28092177" w:tentative="1">
      <w:start w:val="1"/>
      <w:numFmt w:val="decimal"/>
      <w:lvlText w:val="%4."/>
      <w:lvlJc w:val="left"/>
      <w:pPr>
        <w:ind w:left="2880" w:hanging="360"/>
      </w:pPr>
    </w:lvl>
    <w:lvl w:ilvl="4" w:tplc="28092177" w:tentative="1">
      <w:start w:val="1"/>
      <w:numFmt w:val="lowerLetter"/>
      <w:lvlText w:val="%5."/>
      <w:lvlJc w:val="left"/>
      <w:pPr>
        <w:ind w:left="3600" w:hanging="360"/>
      </w:pPr>
    </w:lvl>
    <w:lvl w:ilvl="5" w:tplc="28092177" w:tentative="1">
      <w:start w:val="1"/>
      <w:numFmt w:val="lowerRoman"/>
      <w:lvlText w:val="%6."/>
      <w:lvlJc w:val="right"/>
      <w:pPr>
        <w:ind w:left="4320" w:hanging="180"/>
      </w:pPr>
    </w:lvl>
    <w:lvl w:ilvl="6" w:tplc="28092177" w:tentative="1">
      <w:start w:val="1"/>
      <w:numFmt w:val="decimal"/>
      <w:lvlText w:val="%7."/>
      <w:lvlJc w:val="left"/>
      <w:pPr>
        <w:ind w:left="5040" w:hanging="360"/>
      </w:pPr>
    </w:lvl>
    <w:lvl w:ilvl="7" w:tplc="28092177" w:tentative="1">
      <w:start w:val="1"/>
      <w:numFmt w:val="lowerLetter"/>
      <w:lvlText w:val="%8."/>
      <w:lvlJc w:val="left"/>
      <w:pPr>
        <w:ind w:left="5760" w:hanging="360"/>
      </w:pPr>
    </w:lvl>
    <w:lvl w:ilvl="8" w:tplc="2809217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624">
    <w:multiLevelType w:val="hybridMultilevel"/>
    <w:lvl w:ilvl="0" w:tplc="49076075">
      <w:start w:val="1"/>
      <w:numFmt w:val="decimal"/>
      <w:lvlText w:val="%1."/>
      <w:lvlJc w:val="left"/>
      <w:pPr>
        <w:ind w:left="720" w:hanging="360"/>
      </w:pPr>
    </w:lvl>
    <w:lvl w:ilvl="1" w:tplc="49076075" w:tentative="1">
      <w:start w:val="1"/>
      <w:numFmt w:val="lowerLetter"/>
      <w:lvlText w:val="%2."/>
      <w:lvlJc w:val="left"/>
      <w:pPr>
        <w:ind w:left="1440" w:hanging="360"/>
      </w:pPr>
    </w:lvl>
    <w:lvl w:ilvl="2" w:tplc="49076075" w:tentative="1">
      <w:start w:val="1"/>
      <w:numFmt w:val="lowerRoman"/>
      <w:lvlText w:val="%3."/>
      <w:lvlJc w:val="right"/>
      <w:pPr>
        <w:ind w:left="2160" w:hanging="180"/>
      </w:pPr>
    </w:lvl>
    <w:lvl w:ilvl="3" w:tplc="49076075" w:tentative="1">
      <w:start w:val="1"/>
      <w:numFmt w:val="decimal"/>
      <w:lvlText w:val="%4."/>
      <w:lvlJc w:val="left"/>
      <w:pPr>
        <w:ind w:left="2880" w:hanging="360"/>
      </w:pPr>
    </w:lvl>
    <w:lvl w:ilvl="4" w:tplc="49076075" w:tentative="1">
      <w:start w:val="1"/>
      <w:numFmt w:val="lowerLetter"/>
      <w:lvlText w:val="%5."/>
      <w:lvlJc w:val="left"/>
      <w:pPr>
        <w:ind w:left="3600" w:hanging="360"/>
      </w:pPr>
    </w:lvl>
    <w:lvl w:ilvl="5" w:tplc="49076075" w:tentative="1">
      <w:start w:val="1"/>
      <w:numFmt w:val="lowerRoman"/>
      <w:lvlText w:val="%6."/>
      <w:lvlJc w:val="right"/>
      <w:pPr>
        <w:ind w:left="4320" w:hanging="180"/>
      </w:pPr>
    </w:lvl>
    <w:lvl w:ilvl="6" w:tplc="49076075" w:tentative="1">
      <w:start w:val="1"/>
      <w:numFmt w:val="decimal"/>
      <w:lvlText w:val="%7."/>
      <w:lvlJc w:val="left"/>
      <w:pPr>
        <w:ind w:left="5040" w:hanging="360"/>
      </w:pPr>
    </w:lvl>
    <w:lvl w:ilvl="7" w:tplc="49076075" w:tentative="1">
      <w:start w:val="1"/>
      <w:numFmt w:val="lowerLetter"/>
      <w:lvlText w:val="%8."/>
      <w:lvlJc w:val="left"/>
      <w:pPr>
        <w:ind w:left="5760" w:hanging="360"/>
      </w:pPr>
    </w:lvl>
    <w:lvl w:ilvl="8" w:tplc="4907607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623">
    <w:multiLevelType w:val="hybridMultilevel"/>
    <w:lvl w:ilvl="0" w:tplc="39713216">
      <w:start w:val="1"/>
      <w:numFmt w:val="decimal"/>
      <w:lvlText w:val="%1."/>
      <w:lvlJc w:val="left"/>
      <w:pPr>
        <w:ind w:left="720" w:hanging="360"/>
      </w:pPr>
    </w:lvl>
    <w:lvl w:ilvl="1" w:tplc="39713216" w:tentative="1">
      <w:start w:val="1"/>
      <w:numFmt w:val="lowerLetter"/>
      <w:lvlText w:val="%2."/>
      <w:lvlJc w:val="left"/>
      <w:pPr>
        <w:ind w:left="1440" w:hanging="360"/>
      </w:pPr>
    </w:lvl>
    <w:lvl w:ilvl="2" w:tplc="39713216" w:tentative="1">
      <w:start w:val="1"/>
      <w:numFmt w:val="lowerRoman"/>
      <w:lvlText w:val="%3."/>
      <w:lvlJc w:val="right"/>
      <w:pPr>
        <w:ind w:left="2160" w:hanging="180"/>
      </w:pPr>
    </w:lvl>
    <w:lvl w:ilvl="3" w:tplc="39713216" w:tentative="1">
      <w:start w:val="1"/>
      <w:numFmt w:val="decimal"/>
      <w:lvlText w:val="%4."/>
      <w:lvlJc w:val="left"/>
      <w:pPr>
        <w:ind w:left="2880" w:hanging="360"/>
      </w:pPr>
    </w:lvl>
    <w:lvl w:ilvl="4" w:tplc="39713216" w:tentative="1">
      <w:start w:val="1"/>
      <w:numFmt w:val="lowerLetter"/>
      <w:lvlText w:val="%5."/>
      <w:lvlJc w:val="left"/>
      <w:pPr>
        <w:ind w:left="3600" w:hanging="360"/>
      </w:pPr>
    </w:lvl>
    <w:lvl w:ilvl="5" w:tplc="39713216" w:tentative="1">
      <w:start w:val="1"/>
      <w:numFmt w:val="lowerRoman"/>
      <w:lvlText w:val="%6."/>
      <w:lvlJc w:val="right"/>
      <w:pPr>
        <w:ind w:left="4320" w:hanging="180"/>
      </w:pPr>
    </w:lvl>
    <w:lvl w:ilvl="6" w:tplc="39713216" w:tentative="1">
      <w:start w:val="1"/>
      <w:numFmt w:val="decimal"/>
      <w:lvlText w:val="%7."/>
      <w:lvlJc w:val="left"/>
      <w:pPr>
        <w:ind w:left="5040" w:hanging="360"/>
      </w:pPr>
    </w:lvl>
    <w:lvl w:ilvl="7" w:tplc="39713216" w:tentative="1">
      <w:start w:val="1"/>
      <w:numFmt w:val="lowerLetter"/>
      <w:lvlText w:val="%8."/>
      <w:lvlJc w:val="left"/>
      <w:pPr>
        <w:ind w:left="5760" w:hanging="360"/>
      </w:pPr>
    </w:lvl>
    <w:lvl w:ilvl="8" w:tplc="3971321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622">
    <w:multiLevelType w:val="hybridMultilevel"/>
    <w:lvl w:ilvl="0" w:tplc="94256496">
      <w:start w:val="1"/>
      <w:numFmt w:val="decimal"/>
      <w:lvlText w:val="%1."/>
      <w:lvlJc w:val="left"/>
      <w:pPr>
        <w:ind w:left="720" w:hanging="360"/>
      </w:pPr>
    </w:lvl>
    <w:lvl w:ilvl="1" w:tplc="94256496" w:tentative="1">
      <w:start w:val="1"/>
      <w:numFmt w:val="lowerLetter"/>
      <w:lvlText w:val="%2."/>
      <w:lvlJc w:val="left"/>
      <w:pPr>
        <w:ind w:left="1440" w:hanging="360"/>
      </w:pPr>
    </w:lvl>
    <w:lvl w:ilvl="2" w:tplc="94256496" w:tentative="1">
      <w:start w:val="1"/>
      <w:numFmt w:val="lowerRoman"/>
      <w:lvlText w:val="%3."/>
      <w:lvlJc w:val="right"/>
      <w:pPr>
        <w:ind w:left="2160" w:hanging="180"/>
      </w:pPr>
    </w:lvl>
    <w:lvl w:ilvl="3" w:tplc="94256496" w:tentative="1">
      <w:start w:val="1"/>
      <w:numFmt w:val="decimal"/>
      <w:lvlText w:val="%4."/>
      <w:lvlJc w:val="left"/>
      <w:pPr>
        <w:ind w:left="2880" w:hanging="360"/>
      </w:pPr>
    </w:lvl>
    <w:lvl w:ilvl="4" w:tplc="94256496" w:tentative="1">
      <w:start w:val="1"/>
      <w:numFmt w:val="lowerLetter"/>
      <w:lvlText w:val="%5."/>
      <w:lvlJc w:val="left"/>
      <w:pPr>
        <w:ind w:left="3600" w:hanging="360"/>
      </w:pPr>
    </w:lvl>
    <w:lvl w:ilvl="5" w:tplc="94256496" w:tentative="1">
      <w:start w:val="1"/>
      <w:numFmt w:val="lowerRoman"/>
      <w:lvlText w:val="%6."/>
      <w:lvlJc w:val="right"/>
      <w:pPr>
        <w:ind w:left="4320" w:hanging="180"/>
      </w:pPr>
    </w:lvl>
    <w:lvl w:ilvl="6" w:tplc="94256496" w:tentative="1">
      <w:start w:val="1"/>
      <w:numFmt w:val="decimal"/>
      <w:lvlText w:val="%7."/>
      <w:lvlJc w:val="left"/>
      <w:pPr>
        <w:ind w:left="5040" w:hanging="360"/>
      </w:pPr>
    </w:lvl>
    <w:lvl w:ilvl="7" w:tplc="94256496" w:tentative="1">
      <w:start w:val="1"/>
      <w:numFmt w:val="lowerLetter"/>
      <w:lvlText w:val="%8."/>
      <w:lvlJc w:val="left"/>
      <w:pPr>
        <w:ind w:left="5760" w:hanging="360"/>
      </w:pPr>
    </w:lvl>
    <w:lvl w:ilvl="8" w:tplc="9425649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621">
    <w:multiLevelType w:val="hybridMultilevel"/>
    <w:lvl w:ilvl="0" w:tplc="36304835">
      <w:start w:val="1"/>
      <w:numFmt w:val="decimal"/>
      <w:lvlText w:val="%1."/>
      <w:lvlJc w:val="left"/>
      <w:pPr>
        <w:ind w:left="720" w:hanging="360"/>
      </w:pPr>
    </w:lvl>
    <w:lvl w:ilvl="1" w:tplc="36304835" w:tentative="1">
      <w:start w:val="1"/>
      <w:numFmt w:val="lowerLetter"/>
      <w:lvlText w:val="%2."/>
      <w:lvlJc w:val="left"/>
      <w:pPr>
        <w:ind w:left="1440" w:hanging="360"/>
      </w:pPr>
    </w:lvl>
    <w:lvl w:ilvl="2" w:tplc="36304835" w:tentative="1">
      <w:start w:val="1"/>
      <w:numFmt w:val="lowerRoman"/>
      <w:lvlText w:val="%3."/>
      <w:lvlJc w:val="right"/>
      <w:pPr>
        <w:ind w:left="2160" w:hanging="180"/>
      </w:pPr>
    </w:lvl>
    <w:lvl w:ilvl="3" w:tplc="36304835" w:tentative="1">
      <w:start w:val="1"/>
      <w:numFmt w:val="decimal"/>
      <w:lvlText w:val="%4."/>
      <w:lvlJc w:val="left"/>
      <w:pPr>
        <w:ind w:left="2880" w:hanging="360"/>
      </w:pPr>
    </w:lvl>
    <w:lvl w:ilvl="4" w:tplc="36304835" w:tentative="1">
      <w:start w:val="1"/>
      <w:numFmt w:val="lowerLetter"/>
      <w:lvlText w:val="%5."/>
      <w:lvlJc w:val="left"/>
      <w:pPr>
        <w:ind w:left="3600" w:hanging="360"/>
      </w:pPr>
    </w:lvl>
    <w:lvl w:ilvl="5" w:tplc="36304835" w:tentative="1">
      <w:start w:val="1"/>
      <w:numFmt w:val="lowerRoman"/>
      <w:lvlText w:val="%6."/>
      <w:lvlJc w:val="right"/>
      <w:pPr>
        <w:ind w:left="4320" w:hanging="180"/>
      </w:pPr>
    </w:lvl>
    <w:lvl w:ilvl="6" w:tplc="36304835" w:tentative="1">
      <w:start w:val="1"/>
      <w:numFmt w:val="decimal"/>
      <w:lvlText w:val="%7."/>
      <w:lvlJc w:val="left"/>
      <w:pPr>
        <w:ind w:left="5040" w:hanging="360"/>
      </w:pPr>
    </w:lvl>
    <w:lvl w:ilvl="7" w:tplc="36304835" w:tentative="1">
      <w:start w:val="1"/>
      <w:numFmt w:val="lowerLetter"/>
      <w:lvlText w:val="%8."/>
      <w:lvlJc w:val="left"/>
      <w:pPr>
        <w:ind w:left="5760" w:hanging="360"/>
      </w:pPr>
    </w:lvl>
    <w:lvl w:ilvl="8" w:tplc="3630483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620">
    <w:multiLevelType w:val="hybridMultilevel"/>
    <w:lvl w:ilvl="0" w:tplc="13732022">
      <w:start w:val="1"/>
      <w:numFmt w:val="decimal"/>
      <w:lvlText w:val="%1."/>
      <w:lvlJc w:val="left"/>
      <w:pPr>
        <w:ind w:left="720" w:hanging="360"/>
      </w:pPr>
    </w:lvl>
    <w:lvl w:ilvl="1" w:tplc="13732022" w:tentative="1">
      <w:start w:val="1"/>
      <w:numFmt w:val="lowerLetter"/>
      <w:lvlText w:val="%2."/>
      <w:lvlJc w:val="left"/>
      <w:pPr>
        <w:ind w:left="1440" w:hanging="360"/>
      </w:pPr>
    </w:lvl>
    <w:lvl w:ilvl="2" w:tplc="13732022" w:tentative="1">
      <w:start w:val="1"/>
      <w:numFmt w:val="lowerRoman"/>
      <w:lvlText w:val="%3."/>
      <w:lvlJc w:val="right"/>
      <w:pPr>
        <w:ind w:left="2160" w:hanging="180"/>
      </w:pPr>
    </w:lvl>
    <w:lvl w:ilvl="3" w:tplc="13732022" w:tentative="1">
      <w:start w:val="1"/>
      <w:numFmt w:val="decimal"/>
      <w:lvlText w:val="%4."/>
      <w:lvlJc w:val="left"/>
      <w:pPr>
        <w:ind w:left="2880" w:hanging="360"/>
      </w:pPr>
    </w:lvl>
    <w:lvl w:ilvl="4" w:tplc="13732022" w:tentative="1">
      <w:start w:val="1"/>
      <w:numFmt w:val="lowerLetter"/>
      <w:lvlText w:val="%5."/>
      <w:lvlJc w:val="left"/>
      <w:pPr>
        <w:ind w:left="3600" w:hanging="360"/>
      </w:pPr>
    </w:lvl>
    <w:lvl w:ilvl="5" w:tplc="13732022" w:tentative="1">
      <w:start w:val="1"/>
      <w:numFmt w:val="lowerRoman"/>
      <w:lvlText w:val="%6."/>
      <w:lvlJc w:val="right"/>
      <w:pPr>
        <w:ind w:left="4320" w:hanging="180"/>
      </w:pPr>
    </w:lvl>
    <w:lvl w:ilvl="6" w:tplc="13732022" w:tentative="1">
      <w:start w:val="1"/>
      <w:numFmt w:val="decimal"/>
      <w:lvlText w:val="%7."/>
      <w:lvlJc w:val="left"/>
      <w:pPr>
        <w:ind w:left="5040" w:hanging="360"/>
      </w:pPr>
    </w:lvl>
    <w:lvl w:ilvl="7" w:tplc="13732022" w:tentative="1">
      <w:start w:val="1"/>
      <w:numFmt w:val="lowerLetter"/>
      <w:lvlText w:val="%8."/>
      <w:lvlJc w:val="left"/>
      <w:pPr>
        <w:ind w:left="5760" w:hanging="360"/>
      </w:pPr>
    </w:lvl>
    <w:lvl w:ilvl="8" w:tplc="1373202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619">
    <w:multiLevelType w:val="hybridMultilevel"/>
    <w:lvl w:ilvl="0" w:tplc="10593334">
      <w:start w:val="1"/>
      <w:numFmt w:val="decimal"/>
      <w:lvlText w:val="%1."/>
      <w:lvlJc w:val="left"/>
      <w:pPr>
        <w:ind w:left="720" w:hanging="360"/>
      </w:pPr>
    </w:lvl>
    <w:lvl w:ilvl="1" w:tplc="10593334" w:tentative="1">
      <w:start w:val="1"/>
      <w:numFmt w:val="lowerLetter"/>
      <w:lvlText w:val="%2."/>
      <w:lvlJc w:val="left"/>
      <w:pPr>
        <w:ind w:left="1440" w:hanging="360"/>
      </w:pPr>
    </w:lvl>
    <w:lvl w:ilvl="2" w:tplc="10593334" w:tentative="1">
      <w:start w:val="1"/>
      <w:numFmt w:val="lowerRoman"/>
      <w:lvlText w:val="%3."/>
      <w:lvlJc w:val="right"/>
      <w:pPr>
        <w:ind w:left="2160" w:hanging="180"/>
      </w:pPr>
    </w:lvl>
    <w:lvl w:ilvl="3" w:tplc="10593334" w:tentative="1">
      <w:start w:val="1"/>
      <w:numFmt w:val="decimal"/>
      <w:lvlText w:val="%4."/>
      <w:lvlJc w:val="left"/>
      <w:pPr>
        <w:ind w:left="2880" w:hanging="360"/>
      </w:pPr>
    </w:lvl>
    <w:lvl w:ilvl="4" w:tplc="10593334" w:tentative="1">
      <w:start w:val="1"/>
      <w:numFmt w:val="lowerLetter"/>
      <w:lvlText w:val="%5."/>
      <w:lvlJc w:val="left"/>
      <w:pPr>
        <w:ind w:left="3600" w:hanging="360"/>
      </w:pPr>
    </w:lvl>
    <w:lvl w:ilvl="5" w:tplc="10593334" w:tentative="1">
      <w:start w:val="1"/>
      <w:numFmt w:val="lowerRoman"/>
      <w:lvlText w:val="%6."/>
      <w:lvlJc w:val="right"/>
      <w:pPr>
        <w:ind w:left="4320" w:hanging="180"/>
      </w:pPr>
    </w:lvl>
    <w:lvl w:ilvl="6" w:tplc="10593334" w:tentative="1">
      <w:start w:val="1"/>
      <w:numFmt w:val="decimal"/>
      <w:lvlText w:val="%7."/>
      <w:lvlJc w:val="left"/>
      <w:pPr>
        <w:ind w:left="5040" w:hanging="360"/>
      </w:pPr>
    </w:lvl>
    <w:lvl w:ilvl="7" w:tplc="10593334" w:tentative="1">
      <w:start w:val="1"/>
      <w:numFmt w:val="lowerLetter"/>
      <w:lvlText w:val="%8."/>
      <w:lvlJc w:val="left"/>
      <w:pPr>
        <w:ind w:left="5760" w:hanging="360"/>
      </w:pPr>
    </w:lvl>
    <w:lvl w:ilvl="8" w:tplc="1059333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618">
    <w:multiLevelType w:val="hybridMultilevel"/>
    <w:lvl w:ilvl="0" w:tplc="38451394">
      <w:start w:val="1"/>
      <w:numFmt w:val="decimal"/>
      <w:lvlText w:val="%1."/>
      <w:lvlJc w:val="left"/>
      <w:pPr>
        <w:ind w:left="720" w:hanging="360"/>
      </w:pPr>
    </w:lvl>
    <w:lvl w:ilvl="1" w:tplc="38451394" w:tentative="1">
      <w:start w:val="1"/>
      <w:numFmt w:val="lowerLetter"/>
      <w:lvlText w:val="%2."/>
      <w:lvlJc w:val="left"/>
      <w:pPr>
        <w:ind w:left="1440" w:hanging="360"/>
      </w:pPr>
    </w:lvl>
    <w:lvl w:ilvl="2" w:tplc="38451394" w:tentative="1">
      <w:start w:val="1"/>
      <w:numFmt w:val="lowerRoman"/>
      <w:lvlText w:val="%3."/>
      <w:lvlJc w:val="right"/>
      <w:pPr>
        <w:ind w:left="2160" w:hanging="180"/>
      </w:pPr>
    </w:lvl>
    <w:lvl w:ilvl="3" w:tplc="38451394" w:tentative="1">
      <w:start w:val="1"/>
      <w:numFmt w:val="decimal"/>
      <w:lvlText w:val="%4."/>
      <w:lvlJc w:val="left"/>
      <w:pPr>
        <w:ind w:left="2880" w:hanging="360"/>
      </w:pPr>
    </w:lvl>
    <w:lvl w:ilvl="4" w:tplc="38451394" w:tentative="1">
      <w:start w:val="1"/>
      <w:numFmt w:val="lowerLetter"/>
      <w:lvlText w:val="%5."/>
      <w:lvlJc w:val="left"/>
      <w:pPr>
        <w:ind w:left="3600" w:hanging="360"/>
      </w:pPr>
    </w:lvl>
    <w:lvl w:ilvl="5" w:tplc="38451394" w:tentative="1">
      <w:start w:val="1"/>
      <w:numFmt w:val="lowerRoman"/>
      <w:lvlText w:val="%6."/>
      <w:lvlJc w:val="right"/>
      <w:pPr>
        <w:ind w:left="4320" w:hanging="180"/>
      </w:pPr>
    </w:lvl>
    <w:lvl w:ilvl="6" w:tplc="38451394" w:tentative="1">
      <w:start w:val="1"/>
      <w:numFmt w:val="decimal"/>
      <w:lvlText w:val="%7."/>
      <w:lvlJc w:val="left"/>
      <w:pPr>
        <w:ind w:left="5040" w:hanging="360"/>
      </w:pPr>
    </w:lvl>
    <w:lvl w:ilvl="7" w:tplc="38451394" w:tentative="1">
      <w:start w:val="1"/>
      <w:numFmt w:val="lowerLetter"/>
      <w:lvlText w:val="%8."/>
      <w:lvlJc w:val="left"/>
      <w:pPr>
        <w:ind w:left="5760" w:hanging="360"/>
      </w:pPr>
    </w:lvl>
    <w:lvl w:ilvl="8" w:tplc="3845139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617">
    <w:multiLevelType w:val="hybridMultilevel"/>
    <w:lvl w:ilvl="0" w:tplc="87480287">
      <w:start w:val="1"/>
      <w:numFmt w:val="decimal"/>
      <w:lvlText w:val="%1."/>
      <w:lvlJc w:val="left"/>
      <w:pPr>
        <w:ind w:left="720" w:hanging="360"/>
      </w:pPr>
    </w:lvl>
    <w:lvl w:ilvl="1" w:tplc="87480287" w:tentative="1">
      <w:start w:val="1"/>
      <w:numFmt w:val="lowerLetter"/>
      <w:lvlText w:val="%2."/>
      <w:lvlJc w:val="left"/>
      <w:pPr>
        <w:ind w:left="1440" w:hanging="360"/>
      </w:pPr>
    </w:lvl>
    <w:lvl w:ilvl="2" w:tplc="87480287" w:tentative="1">
      <w:start w:val="1"/>
      <w:numFmt w:val="lowerRoman"/>
      <w:lvlText w:val="%3."/>
      <w:lvlJc w:val="right"/>
      <w:pPr>
        <w:ind w:left="2160" w:hanging="180"/>
      </w:pPr>
    </w:lvl>
    <w:lvl w:ilvl="3" w:tplc="87480287" w:tentative="1">
      <w:start w:val="1"/>
      <w:numFmt w:val="decimal"/>
      <w:lvlText w:val="%4."/>
      <w:lvlJc w:val="left"/>
      <w:pPr>
        <w:ind w:left="2880" w:hanging="360"/>
      </w:pPr>
    </w:lvl>
    <w:lvl w:ilvl="4" w:tplc="87480287" w:tentative="1">
      <w:start w:val="1"/>
      <w:numFmt w:val="lowerLetter"/>
      <w:lvlText w:val="%5."/>
      <w:lvlJc w:val="left"/>
      <w:pPr>
        <w:ind w:left="3600" w:hanging="360"/>
      </w:pPr>
    </w:lvl>
    <w:lvl w:ilvl="5" w:tplc="87480287" w:tentative="1">
      <w:start w:val="1"/>
      <w:numFmt w:val="lowerRoman"/>
      <w:lvlText w:val="%6."/>
      <w:lvlJc w:val="right"/>
      <w:pPr>
        <w:ind w:left="4320" w:hanging="180"/>
      </w:pPr>
    </w:lvl>
    <w:lvl w:ilvl="6" w:tplc="87480287" w:tentative="1">
      <w:start w:val="1"/>
      <w:numFmt w:val="decimal"/>
      <w:lvlText w:val="%7."/>
      <w:lvlJc w:val="left"/>
      <w:pPr>
        <w:ind w:left="5040" w:hanging="360"/>
      </w:pPr>
    </w:lvl>
    <w:lvl w:ilvl="7" w:tplc="87480287" w:tentative="1">
      <w:start w:val="1"/>
      <w:numFmt w:val="lowerLetter"/>
      <w:lvlText w:val="%8."/>
      <w:lvlJc w:val="left"/>
      <w:pPr>
        <w:ind w:left="5760" w:hanging="360"/>
      </w:pPr>
    </w:lvl>
    <w:lvl w:ilvl="8" w:tplc="8748028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616">
    <w:multiLevelType w:val="hybridMultilevel"/>
    <w:lvl w:ilvl="0" w:tplc="97225462">
      <w:start w:val="1"/>
      <w:numFmt w:val="decimal"/>
      <w:lvlText w:val="%1."/>
      <w:lvlJc w:val="left"/>
      <w:pPr>
        <w:ind w:left="720" w:hanging="360"/>
      </w:pPr>
    </w:lvl>
    <w:lvl w:ilvl="1" w:tplc="97225462" w:tentative="1">
      <w:start w:val="1"/>
      <w:numFmt w:val="lowerLetter"/>
      <w:lvlText w:val="%2."/>
      <w:lvlJc w:val="left"/>
      <w:pPr>
        <w:ind w:left="1440" w:hanging="360"/>
      </w:pPr>
    </w:lvl>
    <w:lvl w:ilvl="2" w:tplc="97225462" w:tentative="1">
      <w:start w:val="1"/>
      <w:numFmt w:val="lowerRoman"/>
      <w:lvlText w:val="%3."/>
      <w:lvlJc w:val="right"/>
      <w:pPr>
        <w:ind w:left="2160" w:hanging="180"/>
      </w:pPr>
    </w:lvl>
    <w:lvl w:ilvl="3" w:tplc="97225462" w:tentative="1">
      <w:start w:val="1"/>
      <w:numFmt w:val="decimal"/>
      <w:lvlText w:val="%4."/>
      <w:lvlJc w:val="left"/>
      <w:pPr>
        <w:ind w:left="2880" w:hanging="360"/>
      </w:pPr>
    </w:lvl>
    <w:lvl w:ilvl="4" w:tplc="97225462" w:tentative="1">
      <w:start w:val="1"/>
      <w:numFmt w:val="lowerLetter"/>
      <w:lvlText w:val="%5."/>
      <w:lvlJc w:val="left"/>
      <w:pPr>
        <w:ind w:left="3600" w:hanging="360"/>
      </w:pPr>
    </w:lvl>
    <w:lvl w:ilvl="5" w:tplc="97225462" w:tentative="1">
      <w:start w:val="1"/>
      <w:numFmt w:val="lowerRoman"/>
      <w:lvlText w:val="%6."/>
      <w:lvlJc w:val="right"/>
      <w:pPr>
        <w:ind w:left="4320" w:hanging="180"/>
      </w:pPr>
    </w:lvl>
    <w:lvl w:ilvl="6" w:tplc="97225462" w:tentative="1">
      <w:start w:val="1"/>
      <w:numFmt w:val="decimal"/>
      <w:lvlText w:val="%7."/>
      <w:lvlJc w:val="left"/>
      <w:pPr>
        <w:ind w:left="5040" w:hanging="360"/>
      </w:pPr>
    </w:lvl>
    <w:lvl w:ilvl="7" w:tplc="97225462" w:tentative="1">
      <w:start w:val="1"/>
      <w:numFmt w:val="lowerLetter"/>
      <w:lvlText w:val="%8."/>
      <w:lvlJc w:val="left"/>
      <w:pPr>
        <w:ind w:left="5760" w:hanging="360"/>
      </w:pPr>
    </w:lvl>
    <w:lvl w:ilvl="8" w:tplc="9722546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615">
    <w:multiLevelType w:val="hybridMultilevel"/>
    <w:lvl w:ilvl="0" w:tplc="97691679">
      <w:start w:val="1"/>
      <w:numFmt w:val="decimal"/>
      <w:lvlText w:val="%1."/>
      <w:lvlJc w:val="left"/>
      <w:pPr>
        <w:ind w:left="720" w:hanging="360"/>
      </w:pPr>
    </w:lvl>
    <w:lvl w:ilvl="1" w:tplc="97691679" w:tentative="1">
      <w:start w:val="1"/>
      <w:numFmt w:val="lowerLetter"/>
      <w:lvlText w:val="%2."/>
      <w:lvlJc w:val="left"/>
      <w:pPr>
        <w:ind w:left="1440" w:hanging="360"/>
      </w:pPr>
    </w:lvl>
    <w:lvl w:ilvl="2" w:tplc="97691679" w:tentative="1">
      <w:start w:val="1"/>
      <w:numFmt w:val="lowerRoman"/>
      <w:lvlText w:val="%3."/>
      <w:lvlJc w:val="right"/>
      <w:pPr>
        <w:ind w:left="2160" w:hanging="180"/>
      </w:pPr>
    </w:lvl>
    <w:lvl w:ilvl="3" w:tplc="97691679" w:tentative="1">
      <w:start w:val="1"/>
      <w:numFmt w:val="decimal"/>
      <w:lvlText w:val="%4."/>
      <w:lvlJc w:val="left"/>
      <w:pPr>
        <w:ind w:left="2880" w:hanging="360"/>
      </w:pPr>
    </w:lvl>
    <w:lvl w:ilvl="4" w:tplc="97691679" w:tentative="1">
      <w:start w:val="1"/>
      <w:numFmt w:val="lowerLetter"/>
      <w:lvlText w:val="%5."/>
      <w:lvlJc w:val="left"/>
      <w:pPr>
        <w:ind w:left="3600" w:hanging="360"/>
      </w:pPr>
    </w:lvl>
    <w:lvl w:ilvl="5" w:tplc="97691679" w:tentative="1">
      <w:start w:val="1"/>
      <w:numFmt w:val="lowerRoman"/>
      <w:lvlText w:val="%6."/>
      <w:lvlJc w:val="right"/>
      <w:pPr>
        <w:ind w:left="4320" w:hanging="180"/>
      </w:pPr>
    </w:lvl>
    <w:lvl w:ilvl="6" w:tplc="97691679" w:tentative="1">
      <w:start w:val="1"/>
      <w:numFmt w:val="decimal"/>
      <w:lvlText w:val="%7."/>
      <w:lvlJc w:val="left"/>
      <w:pPr>
        <w:ind w:left="5040" w:hanging="360"/>
      </w:pPr>
    </w:lvl>
    <w:lvl w:ilvl="7" w:tplc="97691679" w:tentative="1">
      <w:start w:val="1"/>
      <w:numFmt w:val="lowerLetter"/>
      <w:lvlText w:val="%8."/>
      <w:lvlJc w:val="left"/>
      <w:pPr>
        <w:ind w:left="5760" w:hanging="360"/>
      </w:pPr>
    </w:lvl>
    <w:lvl w:ilvl="8" w:tplc="9769167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614">
    <w:multiLevelType w:val="hybridMultilevel"/>
    <w:lvl w:ilvl="0" w:tplc="43658219">
      <w:start w:val="1"/>
      <w:numFmt w:val="decimal"/>
      <w:lvlText w:val="%1."/>
      <w:lvlJc w:val="left"/>
      <w:pPr>
        <w:ind w:left="720" w:hanging="360"/>
      </w:pPr>
    </w:lvl>
    <w:lvl w:ilvl="1" w:tplc="43658219" w:tentative="1">
      <w:start w:val="1"/>
      <w:numFmt w:val="lowerLetter"/>
      <w:lvlText w:val="%2."/>
      <w:lvlJc w:val="left"/>
      <w:pPr>
        <w:ind w:left="1440" w:hanging="360"/>
      </w:pPr>
    </w:lvl>
    <w:lvl w:ilvl="2" w:tplc="43658219" w:tentative="1">
      <w:start w:val="1"/>
      <w:numFmt w:val="lowerRoman"/>
      <w:lvlText w:val="%3."/>
      <w:lvlJc w:val="right"/>
      <w:pPr>
        <w:ind w:left="2160" w:hanging="180"/>
      </w:pPr>
    </w:lvl>
    <w:lvl w:ilvl="3" w:tplc="43658219" w:tentative="1">
      <w:start w:val="1"/>
      <w:numFmt w:val="decimal"/>
      <w:lvlText w:val="%4."/>
      <w:lvlJc w:val="left"/>
      <w:pPr>
        <w:ind w:left="2880" w:hanging="360"/>
      </w:pPr>
    </w:lvl>
    <w:lvl w:ilvl="4" w:tplc="43658219" w:tentative="1">
      <w:start w:val="1"/>
      <w:numFmt w:val="lowerLetter"/>
      <w:lvlText w:val="%5."/>
      <w:lvlJc w:val="left"/>
      <w:pPr>
        <w:ind w:left="3600" w:hanging="360"/>
      </w:pPr>
    </w:lvl>
    <w:lvl w:ilvl="5" w:tplc="43658219" w:tentative="1">
      <w:start w:val="1"/>
      <w:numFmt w:val="lowerRoman"/>
      <w:lvlText w:val="%6."/>
      <w:lvlJc w:val="right"/>
      <w:pPr>
        <w:ind w:left="4320" w:hanging="180"/>
      </w:pPr>
    </w:lvl>
    <w:lvl w:ilvl="6" w:tplc="43658219" w:tentative="1">
      <w:start w:val="1"/>
      <w:numFmt w:val="decimal"/>
      <w:lvlText w:val="%7."/>
      <w:lvlJc w:val="left"/>
      <w:pPr>
        <w:ind w:left="5040" w:hanging="360"/>
      </w:pPr>
    </w:lvl>
    <w:lvl w:ilvl="7" w:tplc="43658219" w:tentative="1">
      <w:start w:val="1"/>
      <w:numFmt w:val="lowerLetter"/>
      <w:lvlText w:val="%8."/>
      <w:lvlJc w:val="left"/>
      <w:pPr>
        <w:ind w:left="5760" w:hanging="360"/>
      </w:pPr>
    </w:lvl>
    <w:lvl w:ilvl="8" w:tplc="4365821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613">
    <w:multiLevelType w:val="hybridMultilevel"/>
    <w:lvl w:ilvl="0" w:tplc="94673763">
      <w:start w:val="1"/>
      <w:numFmt w:val="decimal"/>
      <w:lvlText w:val="%1."/>
      <w:lvlJc w:val="left"/>
      <w:pPr>
        <w:ind w:left="720" w:hanging="360"/>
      </w:pPr>
    </w:lvl>
    <w:lvl w:ilvl="1" w:tplc="94673763" w:tentative="1">
      <w:start w:val="1"/>
      <w:numFmt w:val="lowerLetter"/>
      <w:lvlText w:val="%2."/>
      <w:lvlJc w:val="left"/>
      <w:pPr>
        <w:ind w:left="1440" w:hanging="360"/>
      </w:pPr>
    </w:lvl>
    <w:lvl w:ilvl="2" w:tplc="94673763" w:tentative="1">
      <w:start w:val="1"/>
      <w:numFmt w:val="lowerRoman"/>
      <w:lvlText w:val="%3."/>
      <w:lvlJc w:val="right"/>
      <w:pPr>
        <w:ind w:left="2160" w:hanging="180"/>
      </w:pPr>
    </w:lvl>
    <w:lvl w:ilvl="3" w:tplc="94673763" w:tentative="1">
      <w:start w:val="1"/>
      <w:numFmt w:val="decimal"/>
      <w:lvlText w:val="%4."/>
      <w:lvlJc w:val="left"/>
      <w:pPr>
        <w:ind w:left="2880" w:hanging="360"/>
      </w:pPr>
    </w:lvl>
    <w:lvl w:ilvl="4" w:tplc="94673763" w:tentative="1">
      <w:start w:val="1"/>
      <w:numFmt w:val="lowerLetter"/>
      <w:lvlText w:val="%5."/>
      <w:lvlJc w:val="left"/>
      <w:pPr>
        <w:ind w:left="3600" w:hanging="360"/>
      </w:pPr>
    </w:lvl>
    <w:lvl w:ilvl="5" w:tplc="94673763" w:tentative="1">
      <w:start w:val="1"/>
      <w:numFmt w:val="lowerRoman"/>
      <w:lvlText w:val="%6."/>
      <w:lvlJc w:val="right"/>
      <w:pPr>
        <w:ind w:left="4320" w:hanging="180"/>
      </w:pPr>
    </w:lvl>
    <w:lvl w:ilvl="6" w:tplc="94673763" w:tentative="1">
      <w:start w:val="1"/>
      <w:numFmt w:val="decimal"/>
      <w:lvlText w:val="%7."/>
      <w:lvlJc w:val="left"/>
      <w:pPr>
        <w:ind w:left="5040" w:hanging="360"/>
      </w:pPr>
    </w:lvl>
    <w:lvl w:ilvl="7" w:tplc="94673763" w:tentative="1">
      <w:start w:val="1"/>
      <w:numFmt w:val="lowerLetter"/>
      <w:lvlText w:val="%8."/>
      <w:lvlJc w:val="left"/>
      <w:pPr>
        <w:ind w:left="5760" w:hanging="360"/>
      </w:pPr>
    </w:lvl>
    <w:lvl w:ilvl="8" w:tplc="9467376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612">
    <w:multiLevelType w:val="hybridMultilevel"/>
    <w:lvl w:ilvl="0" w:tplc="21419873">
      <w:start w:val="1"/>
      <w:numFmt w:val="decimal"/>
      <w:lvlText w:val="%1."/>
      <w:lvlJc w:val="left"/>
      <w:pPr>
        <w:ind w:left="720" w:hanging="360"/>
      </w:pPr>
    </w:lvl>
    <w:lvl w:ilvl="1" w:tplc="21419873" w:tentative="1">
      <w:start w:val="1"/>
      <w:numFmt w:val="lowerLetter"/>
      <w:lvlText w:val="%2."/>
      <w:lvlJc w:val="left"/>
      <w:pPr>
        <w:ind w:left="1440" w:hanging="360"/>
      </w:pPr>
    </w:lvl>
    <w:lvl w:ilvl="2" w:tplc="21419873" w:tentative="1">
      <w:start w:val="1"/>
      <w:numFmt w:val="lowerRoman"/>
      <w:lvlText w:val="%3."/>
      <w:lvlJc w:val="right"/>
      <w:pPr>
        <w:ind w:left="2160" w:hanging="180"/>
      </w:pPr>
    </w:lvl>
    <w:lvl w:ilvl="3" w:tplc="21419873" w:tentative="1">
      <w:start w:val="1"/>
      <w:numFmt w:val="decimal"/>
      <w:lvlText w:val="%4."/>
      <w:lvlJc w:val="left"/>
      <w:pPr>
        <w:ind w:left="2880" w:hanging="360"/>
      </w:pPr>
    </w:lvl>
    <w:lvl w:ilvl="4" w:tplc="21419873" w:tentative="1">
      <w:start w:val="1"/>
      <w:numFmt w:val="lowerLetter"/>
      <w:lvlText w:val="%5."/>
      <w:lvlJc w:val="left"/>
      <w:pPr>
        <w:ind w:left="3600" w:hanging="360"/>
      </w:pPr>
    </w:lvl>
    <w:lvl w:ilvl="5" w:tplc="21419873" w:tentative="1">
      <w:start w:val="1"/>
      <w:numFmt w:val="lowerRoman"/>
      <w:lvlText w:val="%6."/>
      <w:lvlJc w:val="right"/>
      <w:pPr>
        <w:ind w:left="4320" w:hanging="180"/>
      </w:pPr>
    </w:lvl>
    <w:lvl w:ilvl="6" w:tplc="21419873" w:tentative="1">
      <w:start w:val="1"/>
      <w:numFmt w:val="decimal"/>
      <w:lvlText w:val="%7."/>
      <w:lvlJc w:val="left"/>
      <w:pPr>
        <w:ind w:left="5040" w:hanging="360"/>
      </w:pPr>
    </w:lvl>
    <w:lvl w:ilvl="7" w:tplc="21419873" w:tentative="1">
      <w:start w:val="1"/>
      <w:numFmt w:val="lowerLetter"/>
      <w:lvlText w:val="%8."/>
      <w:lvlJc w:val="left"/>
      <w:pPr>
        <w:ind w:left="5760" w:hanging="360"/>
      </w:pPr>
    </w:lvl>
    <w:lvl w:ilvl="8" w:tplc="2141987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611">
    <w:multiLevelType w:val="hybridMultilevel"/>
    <w:lvl w:ilvl="0" w:tplc="10576403">
      <w:start w:val="1"/>
      <w:numFmt w:val="decimal"/>
      <w:lvlText w:val="%1."/>
      <w:lvlJc w:val="left"/>
      <w:pPr>
        <w:ind w:left="720" w:hanging="360"/>
      </w:pPr>
    </w:lvl>
    <w:lvl w:ilvl="1" w:tplc="10576403" w:tentative="1">
      <w:start w:val="1"/>
      <w:numFmt w:val="lowerLetter"/>
      <w:lvlText w:val="%2."/>
      <w:lvlJc w:val="left"/>
      <w:pPr>
        <w:ind w:left="1440" w:hanging="360"/>
      </w:pPr>
    </w:lvl>
    <w:lvl w:ilvl="2" w:tplc="10576403" w:tentative="1">
      <w:start w:val="1"/>
      <w:numFmt w:val="lowerRoman"/>
      <w:lvlText w:val="%3."/>
      <w:lvlJc w:val="right"/>
      <w:pPr>
        <w:ind w:left="2160" w:hanging="180"/>
      </w:pPr>
    </w:lvl>
    <w:lvl w:ilvl="3" w:tplc="10576403" w:tentative="1">
      <w:start w:val="1"/>
      <w:numFmt w:val="decimal"/>
      <w:lvlText w:val="%4."/>
      <w:lvlJc w:val="left"/>
      <w:pPr>
        <w:ind w:left="2880" w:hanging="360"/>
      </w:pPr>
    </w:lvl>
    <w:lvl w:ilvl="4" w:tplc="10576403" w:tentative="1">
      <w:start w:val="1"/>
      <w:numFmt w:val="lowerLetter"/>
      <w:lvlText w:val="%5."/>
      <w:lvlJc w:val="left"/>
      <w:pPr>
        <w:ind w:left="3600" w:hanging="360"/>
      </w:pPr>
    </w:lvl>
    <w:lvl w:ilvl="5" w:tplc="10576403" w:tentative="1">
      <w:start w:val="1"/>
      <w:numFmt w:val="lowerRoman"/>
      <w:lvlText w:val="%6."/>
      <w:lvlJc w:val="right"/>
      <w:pPr>
        <w:ind w:left="4320" w:hanging="180"/>
      </w:pPr>
    </w:lvl>
    <w:lvl w:ilvl="6" w:tplc="10576403" w:tentative="1">
      <w:start w:val="1"/>
      <w:numFmt w:val="decimal"/>
      <w:lvlText w:val="%7."/>
      <w:lvlJc w:val="left"/>
      <w:pPr>
        <w:ind w:left="5040" w:hanging="360"/>
      </w:pPr>
    </w:lvl>
    <w:lvl w:ilvl="7" w:tplc="10576403" w:tentative="1">
      <w:start w:val="1"/>
      <w:numFmt w:val="lowerLetter"/>
      <w:lvlText w:val="%8."/>
      <w:lvlJc w:val="left"/>
      <w:pPr>
        <w:ind w:left="5760" w:hanging="360"/>
      </w:pPr>
    </w:lvl>
    <w:lvl w:ilvl="8" w:tplc="1057640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610">
    <w:multiLevelType w:val="hybridMultilevel"/>
    <w:lvl w:ilvl="0" w:tplc="84334239">
      <w:start w:val="1"/>
      <w:numFmt w:val="decimal"/>
      <w:lvlText w:val="%1."/>
      <w:lvlJc w:val="left"/>
      <w:pPr>
        <w:ind w:left="720" w:hanging="360"/>
      </w:pPr>
    </w:lvl>
    <w:lvl w:ilvl="1" w:tplc="84334239" w:tentative="1">
      <w:start w:val="1"/>
      <w:numFmt w:val="lowerLetter"/>
      <w:lvlText w:val="%2."/>
      <w:lvlJc w:val="left"/>
      <w:pPr>
        <w:ind w:left="1440" w:hanging="360"/>
      </w:pPr>
    </w:lvl>
    <w:lvl w:ilvl="2" w:tplc="84334239" w:tentative="1">
      <w:start w:val="1"/>
      <w:numFmt w:val="lowerRoman"/>
      <w:lvlText w:val="%3."/>
      <w:lvlJc w:val="right"/>
      <w:pPr>
        <w:ind w:left="2160" w:hanging="180"/>
      </w:pPr>
    </w:lvl>
    <w:lvl w:ilvl="3" w:tplc="84334239" w:tentative="1">
      <w:start w:val="1"/>
      <w:numFmt w:val="decimal"/>
      <w:lvlText w:val="%4."/>
      <w:lvlJc w:val="left"/>
      <w:pPr>
        <w:ind w:left="2880" w:hanging="360"/>
      </w:pPr>
    </w:lvl>
    <w:lvl w:ilvl="4" w:tplc="84334239" w:tentative="1">
      <w:start w:val="1"/>
      <w:numFmt w:val="lowerLetter"/>
      <w:lvlText w:val="%5."/>
      <w:lvlJc w:val="left"/>
      <w:pPr>
        <w:ind w:left="3600" w:hanging="360"/>
      </w:pPr>
    </w:lvl>
    <w:lvl w:ilvl="5" w:tplc="84334239" w:tentative="1">
      <w:start w:val="1"/>
      <w:numFmt w:val="lowerRoman"/>
      <w:lvlText w:val="%6."/>
      <w:lvlJc w:val="right"/>
      <w:pPr>
        <w:ind w:left="4320" w:hanging="180"/>
      </w:pPr>
    </w:lvl>
    <w:lvl w:ilvl="6" w:tplc="84334239" w:tentative="1">
      <w:start w:val="1"/>
      <w:numFmt w:val="decimal"/>
      <w:lvlText w:val="%7."/>
      <w:lvlJc w:val="left"/>
      <w:pPr>
        <w:ind w:left="5040" w:hanging="360"/>
      </w:pPr>
    </w:lvl>
    <w:lvl w:ilvl="7" w:tplc="84334239" w:tentative="1">
      <w:start w:val="1"/>
      <w:numFmt w:val="lowerLetter"/>
      <w:lvlText w:val="%8."/>
      <w:lvlJc w:val="left"/>
      <w:pPr>
        <w:ind w:left="5760" w:hanging="360"/>
      </w:pPr>
    </w:lvl>
    <w:lvl w:ilvl="8" w:tplc="8433423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609">
    <w:multiLevelType w:val="hybridMultilevel"/>
    <w:lvl w:ilvl="0" w:tplc="46488511">
      <w:start w:val="1"/>
      <w:numFmt w:val="decimal"/>
      <w:lvlText w:val="%1."/>
      <w:lvlJc w:val="left"/>
      <w:pPr>
        <w:ind w:left="720" w:hanging="360"/>
      </w:pPr>
    </w:lvl>
    <w:lvl w:ilvl="1" w:tplc="46488511" w:tentative="1">
      <w:start w:val="1"/>
      <w:numFmt w:val="lowerLetter"/>
      <w:lvlText w:val="%2."/>
      <w:lvlJc w:val="left"/>
      <w:pPr>
        <w:ind w:left="1440" w:hanging="360"/>
      </w:pPr>
    </w:lvl>
    <w:lvl w:ilvl="2" w:tplc="46488511" w:tentative="1">
      <w:start w:val="1"/>
      <w:numFmt w:val="lowerRoman"/>
      <w:lvlText w:val="%3."/>
      <w:lvlJc w:val="right"/>
      <w:pPr>
        <w:ind w:left="2160" w:hanging="180"/>
      </w:pPr>
    </w:lvl>
    <w:lvl w:ilvl="3" w:tplc="46488511" w:tentative="1">
      <w:start w:val="1"/>
      <w:numFmt w:val="decimal"/>
      <w:lvlText w:val="%4."/>
      <w:lvlJc w:val="left"/>
      <w:pPr>
        <w:ind w:left="2880" w:hanging="360"/>
      </w:pPr>
    </w:lvl>
    <w:lvl w:ilvl="4" w:tplc="46488511" w:tentative="1">
      <w:start w:val="1"/>
      <w:numFmt w:val="lowerLetter"/>
      <w:lvlText w:val="%5."/>
      <w:lvlJc w:val="left"/>
      <w:pPr>
        <w:ind w:left="3600" w:hanging="360"/>
      </w:pPr>
    </w:lvl>
    <w:lvl w:ilvl="5" w:tplc="46488511" w:tentative="1">
      <w:start w:val="1"/>
      <w:numFmt w:val="lowerRoman"/>
      <w:lvlText w:val="%6."/>
      <w:lvlJc w:val="right"/>
      <w:pPr>
        <w:ind w:left="4320" w:hanging="180"/>
      </w:pPr>
    </w:lvl>
    <w:lvl w:ilvl="6" w:tplc="46488511" w:tentative="1">
      <w:start w:val="1"/>
      <w:numFmt w:val="decimal"/>
      <w:lvlText w:val="%7."/>
      <w:lvlJc w:val="left"/>
      <w:pPr>
        <w:ind w:left="5040" w:hanging="360"/>
      </w:pPr>
    </w:lvl>
    <w:lvl w:ilvl="7" w:tplc="46488511" w:tentative="1">
      <w:start w:val="1"/>
      <w:numFmt w:val="lowerLetter"/>
      <w:lvlText w:val="%8."/>
      <w:lvlJc w:val="left"/>
      <w:pPr>
        <w:ind w:left="5760" w:hanging="360"/>
      </w:pPr>
    </w:lvl>
    <w:lvl w:ilvl="8" w:tplc="4648851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608">
    <w:multiLevelType w:val="hybridMultilevel"/>
    <w:lvl w:ilvl="0" w:tplc="75900592">
      <w:start w:val="1"/>
      <w:numFmt w:val="decimal"/>
      <w:lvlText w:val="%1."/>
      <w:lvlJc w:val="left"/>
      <w:pPr>
        <w:ind w:left="720" w:hanging="360"/>
      </w:pPr>
    </w:lvl>
    <w:lvl w:ilvl="1" w:tplc="75900592" w:tentative="1">
      <w:start w:val="1"/>
      <w:numFmt w:val="lowerLetter"/>
      <w:lvlText w:val="%2."/>
      <w:lvlJc w:val="left"/>
      <w:pPr>
        <w:ind w:left="1440" w:hanging="360"/>
      </w:pPr>
    </w:lvl>
    <w:lvl w:ilvl="2" w:tplc="75900592" w:tentative="1">
      <w:start w:val="1"/>
      <w:numFmt w:val="lowerRoman"/>
      <w:lvlText w:val="%3."/>
      <w:lvlJc w:val="right"/>
      <w:pPr>
        <w:ind w:left="2160" w:hanging="180"/>
      </w:pPr>
    </w:lvl>
    <w:lvl w:ilvl="3" w:tplc="75900592" w:tentative="1">
      <w:start w:val="1"/>
      <w:numFmt w:val="decimal"/>
      <w:lvlText w:val="%4."/>
      <w:lvlJc w:val="left"/>
      <w:pPr>
        <w:ind w:left="2880" w:hanging="360"/>
      </w:pPr>
    </w:lvl>
    <w:lvl w:ilvl="4" w:tplc="75900592" w:tentative="1">
      <w:start w:val="1"/>
      <w:numFmt w:val="lowerLetter"/>
      <w:lvlText w:val="%5."/>
      <w:lvlJc w:val="left"/>
      <w:pPr>
        <w:ind w:left="3600" w:hanging="360"/>
      </w:pPr>
    </w:lvl>
    <w:lvl w:ilvl="5" w:tplc="75900592" w:tentative="1">
      <w:start w:val="1"/>
      <w:numFmt w:val="lowerRoman"/>
      <w:lvlText w:val="%6."/>
      <w:lvlJc w:val="right"/>
      <w:pPr>
        <w:ind w:left="4320" w:hanging="180"/>
      </w:pPr>
    </w:lvl>
    <w:lvl w:ilvl="6" w:tplc="75900592" w:tentative="1">
      <w:start w:val="1"/>
      <w:numFmt w:val="decimal"/>
      <w:lvlText w:val="%7."/>
      <w:lvlJc w:val="left"/>
      <w:pPr>
        <w:ind w:left="5040" w:hanging="360"/>
      </w:pPr>
    </w:lvl>
    <w:lvl w:ilvl="7" w:tplc="75900592" w:tentative="1">
      <w:start w:val="1"/>
      <w:numFmt w:val="lowerLetter"/>
      <w:lvlText w:val="%8."/>
      <w:lvlJc w:val="left"/>
      <w:pPr>
        <w:ind w:left="5760" w:hanging="360"/>
      </w:pPr>
    </w:lvl>
    <w:lvl w:ilvl="8" w:tplc="7590059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607">
    <w:multiLevelType w:val="hybridMultilevel"/>
    <w:lvl w:ilvl="0" w:tplc="99358354">
      <w:start w:val="1"/>
      <w:numFmt w:val="decimal"/>
      <w:lvlText w:val="%1."/>
      <w:lvlJc w:val="left"/>
      <w:pPr>
        <w:ind w:left="720" w:hanging="360"/>
      </w:pPr>
    </w:lvl>
    <w:lvl w:ilvl="1" w:tplc="99358354" w:tentative="1">
      <w:start w:val="1"/>
      <w:numFmt w:val="lowerLetter"/>
      <w:lvlText w:val="%2."/>
      <w:lvlJc w:val="left"/>
      <w:pPr>
        <w:ind w:left="1440" w:hanging="360"/>
      </w:pPr>
    </w:lvl>
    <w:lvl w:ilvl="2" w:tplc="99358354" w:tentative="1">
      <w:start w:val="1"/>
      <w:numFmt w:val="lowerRoman"/>
      <w:lvlText w:val="%3."/>
      <w:lvlJc w:val="right"/>
      <w:pPr>
        <w:ind w:left="2160" w:hanging="180"/>
      </w:pPr>
    </w:lvl>
    <w:lvl w:ilvl="3" w:tplc="99358354" w:tentative="1">
      <w:start w:val="1"/>
      <w:numFmt w:val="decimal"/>
      <w:lvlText w:val="%4."/>
      <w:lvlJc w:val="left"/>
      <w:pPr>
        <w:ind w:left="2880" w:hanging="360"/>
      </w:pPr>
    </w:lvl>
    <w:lvl w:ilvl="4" w:tplc="99358354" w:tentative="1">
      <w:start w:val="1"/>
      <w:numFmt w:val="lowerLetter"/>
      <w:lvlText w:val="%5."/>
      <w:lvlJc w:val="left"/>
      <w:pPr>
        <w:ind w:left="3600" w:hanging="360"/>
      </w:pPr>
    </w:lvl>
    <w:lvl w:ilvl="5" w:tplc="99358354" w:tentative="1">
      <w:start w:val="1"/>
      <w:numFmt w:val="lowerRoman"/>
      <w:lvlText w:val="%6."/>
      <w:lvlJc w:val="right"/>
      <w:pPr>
        <w:ind w:left="4320" w:hanging="180"/>
      </w:pPr>
    </w:lvl>
    <w:lvl w:ilvl="6" w:tplc="99358354" w:tentative="1">
      <w:start w:val="1"/>
      <w:numFmt w:val="decimal"/>
      <w:lvlText w:val="%7."/>
      <w:lvlJc w:val="left"/>
      <w:pPr>
        <w:ind w:left="5040" w:hanging="360"/>
      </w:pPr>
    </w:lvl>
    <w:lvl w:ilvl="7" w:tplc="99358354" w:tentative="1">
      <w:start w:val="1"/>
      <w:numFmt w:val="lowerLetter"/>
      <w:lvlText w:val="%8."/>
      <w:lvlJc w:val="left"/>
      <w:pPr>
        <w:ind w:left="5760" w:hanging="360"/>
      </w:pPr>
    </w:lvl>
    <w:lvl w:ilvl="8" w:tplc="9935835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606">
    <w:multiLevelType w:val="hybridMultilevel"/>
    <w:lvl w:ilvl="0" w:tplc="27178537">
      <w:start w:val="1"/>
      <w:numFmt w:val="decimal"/>
      <w:lvlText w:val="%1."/>
      <w:lvlJc w:val="left"/>
      <w:pPr>
        <w:ind w:left="720" w:hanging="360"/>
      </w:pPr>
    </w:lvl>
    <w:lvl w:ilvl="1" w:tplc="27178537" w:tentative="1">
      <w:start w:val="1"/>
      <w:numFmt w:val="lowerLetter"/>
      <w:lvlText w:val="%2."/>
      <w:lvlJc w:val="left"/>
      <w:pPr>
        <w:ind w:left="1440" w:hanging="360"/>
      </w:pPr>
    </w:lvl>
    <w:lvl w:ilvl="2" w:tplc="27178537" w:tentative="1">
      <w:start w:val="1"/>
      <w:numFmt w:val="lowerRoman"/>
      <w:lvlText w:val="%3."/>
      <w:lvlJc w:val="right"/>
      <w:pPr>
        <w:ind w:left="2160" w:hanging="180"/>
      </w:pPr>
    </w:lvl>
    <w:lvl w:ilvl="3" w:tplc="27178537" w:tentative="1">
      <w:start w:val="1"/>
      <w:numFmt w:val="decimal"/>
      <w:lvlText w:val="%4."/>
      <w:lvlJc w:val="left"/>
      <w:pPr>
        <w:ind w:left="2880" w:hanging="360"/>
      </w:pPr>
    </w:lvl>
    <w:lvl w:ilvl="4" w:tplc="27178537" w:tentative="1">
      <w:start w:val="1"/>
      <w:numFmt w:val="lowerLetter"/>
      <w:lvlText w:val="%5."/>
      <w:lvlJc w:val="left"/>
      <w:pPr>
        <w:ind w:left="3600" w:hanging="360"/>
      </w:pPr>
    </w:lvl>
    <w:lvl w:ilvl="5" w:tplc="27178537" w:tentative="1">
      <w:start w:val="1"/>
      <w:numFmt w:val="lowerRoman"/>
      <w:lvlText w:val="%6."/>
      <w:lvlJc w:val="right"/>
      <w:pPr>
        <w:ind w:left="4320" w:hanging="180"/>
      </w:pPr>
    </w:lvl>
    <w:lvl w:ilvl="6" w:tplc="27178537" w:tentative="1">
      <w:start w:val="1"/>
      <w:numFmt w:val="decimal"/>
      <w:lvlText w:val="%7."/>
      <w:lvlJc w:val="left"/>
      <w:pPr>
        <w:ind w:left="5040" w:hanging="360"/>
      </w:pPr>
    </w:lvl>
    <w:lvl w:ilvl="7" w:tplc="27178537" w:tentative="1">
      <w:start w:val="1"/>
      <w:numFmt w:val="lowerLetter"/>
      <w:lvlText w:val="%8."/>
      <w:lvlJc w:val="left"/>
      <w:pPr>
        <w:ind w:left="5760" w:hanging="360"/>
      </w:pPr>
    </w:lvl>
    <w:lvl w:ilvl="8" w:tplc="2717853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605">
    <w:multiLevelType w:val="hybridMultilevel"/>
    <w:lvl w:ilvl="0" w:tplc="52710464">
      <w:start w:val="1"/>
      <w:numFmt w:val="decimal"/>
      <w:lvlText w:val="%1."/>
      <w:lvlJc w:val="left"/>
      <w:pPr>
        <w:ind w:left="720" w:hanging="360"/>
      </w:pPr>
    </w:lvl>
    <w:lvl w:ilvl="1" w:tplc="52710464" w:tentative="1">
      <w:start w:val="1"/>
      <w:numFmt w:val="lowerLetter"/>
      <w:lvlText w:val="%2."/>
      <w:lvlJc w:val="left"/>
      <w:pPr>
        <w:ind w:left="1440" w:hanging="360"/>
      </w:pPr>
    </w:lvl>
    <w:lvl w:ilvl="2" w:tplc="52710464" w:tentative="1">
      <w:start w:val="1"/>
      <w:numFmt w:val="lowerRoman"/>
      <w:lvlText w:val="%3."/>
      <w:lvlJc w:val="right"/>
      <w:pPr>
        <w:ind w:left="2160" w:hanging="180"/>
      </w:pPr>
    </w:lvl>
    <w:lvl w:ilvl="3" w:tplc="52710464" w:tentative="1">
      <w:start w:val="1"/>
      <w:numFmt w:val="decimal"/>
      <w:lvlText w:val="%4."/>
      <w:lvlJc w:val="left"/>
      <w:pPr>
        <w:ind w:left="2880" w:hanging="360"/>
      </w:pPr>
    </w:lvl>
    <w:lvl w:ilvl="4" w:tplc="52710464" w:tentative="1">
      <w:start w:val="1"/>
      <w:numFmt w:val="lowerLetter"/>
      <w:lvlText w:val="%5."/>
      <w:lvlJc w:val="left"/>
      <w:pPr>
        <w:ind w:left="3600" w:hanging="360"/>
      </w:pPr>
    </w:lvl>
    <w:lvl w:ilvl="5" w:tplc="52710464" w:tentative="1">
      <w:start w:val="1"/>
      <w:numFmt w:val="lowerRoman"/>
      <w:lvlText w:val="%6."/>
      <w:lvlJc w:val="right"/>
      <w:pPr>
        <w:ind w:left="4320" w:hanging="180"/>
      </w:pPr>
    </w:lvl>
    <w:lvl w:ilvl="6" w:tplc="52710464" w:tentative="1">
      <w:start w:val="1"/>
      <w:numFmt w:val="decimal"/>
      <w:lvlText w:val="%7."/>
      <w:lvlJc w:val="left"/>
      <w:pPr>
        <w:ind w:left="5040" w:hanging="360"/>
      </w:pPr>
    </w:lvl>
    <w:lvl w:ilvl="7" w:tplc="52710464" w:tentative="1">
      <w:start w:val="1"/>
      <w:numFmt w:val="lowerLetter"/>
      <w:lvlText w:val="%8."/>
      <w:lvlJc w:val="left"/>
      <w:pPr>
        <w:ind w:left="5760" w:hanging="360"/>
      </w:pPr>
    </w:lvl>
    <w:lvl w:ilvl="8" w:tplc="5271046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604">
    <w:multiLevelType w:val="hybridMultilevel"/>
    <w:lvl w:ilvl="0" w:tplc="94082999">
      <w:start w:val="1"/>
      <w:numFmt w:val="decimal"/>
      <w:lvlText w:val="%1."/>
      <w:lvlJc w:val="left"/>
      <w:pPr>
        <w:ind w:left="720" w:hanging="360"/>
      </w:pPr>
    </w:lvl>
    <w:lvl w:ilvl="1" w:tplc="94082999" w:tentative="1">
      <w:start w:val="1"/>
      <w:numFmt w:val="lowerLetter"/>
      <w:lvlText w:val="%2."/>
      <w:lvlJc w:val="left"/>
      <w:pPr>
        <w:ind w:left="1440" w:hanging="360"/>
      </w:pPr>
    </w:lvl>
    <w:lvl w:ilvl="2" w:tplc="94082999" w:tentative="1">
      <w:start w:val="1"/>
      <w:numFmt w:val="lowerRoman"/>
      <w:lvlText w:val="%3."/>
      <w:lvlJc w:val="right"/>
      <w:pPr>
        <w:ind w:left="2160" w:hanging="180"/>
      </w:pPr>
    </w:lvl>
    <w:lvl w:ilvl="3" w:tplc="94082999" w:tentative="1">
      <w:start w:val="1"/>
      <w:numFmt w:val="decimal"/>
      <w:lvlText w:val="%4."/>
      <w:lvlJc w:val="left"/>
      <w:pPr>
        <w:ind w:left="2880" w:hanging="360"/>
      </w:pPr>
    </w:lvl>
    <w:lvl w:ilvl="4" w:tplc="94082999" w:tentative="1">
      <w:start w:val="1"/>
      <w:numFmt w:val="lowerLetter"/>
      <w:lvlText w:val="%5."/>
      <w:lvlJc w:val="left"/>
      <w:pPr>
        <w:ind w:left="3600" w:hanging="360"/>
      </w:pPr>
    </w:lvl>
    <w:lvl w:ilvl="5" w:tplc="94082999" w:tentative="1">
      <w:start w:val="1"/>
      <w:numFmt w:val="lowerRoman"/>
      <w:lvlText w:val="%6."/>
      <w:lvlJc w:val="right"/>
      <w:pPr>
        <w:ind w:left="4320" w:hanging="180"/>
      </w:pPr>
    </w:lvl>
    <w:lvl w:ilvl="6" w:tplc="94082999" w:tentative="1">
      <w:start w:val="1"/>
      <w:numFmt w:val="decimal"/>
      <w:lvlText w:val="%7."/>
      <w:lvlJc w:val="left"/>
      <w:pPr>
        <w:ind w:left="5040" w:hanging="360"/>
      </w:pPr>
    </w:lvl>
    <w:lvl w:ilvl="7" w:tplc="94082999" w:tentative="1">
      <w:start w:val="1"/>
      <w:numFmt w:val="lowerLetter"/>
      <w:lvlText w:val="%8."/>
      <w:lvlJc w:val="left"/>
      <w:pPr>
        <w:ind w:left="5760" w:hanging="360"/>
      </w:pPr>
    </w:lvl>
    <w:lvl w:ilvl="8" w:tplc="9408299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603">
    <w:multiLevelType w:val="hybridMultilevel"/>
    <w:lvl w:ilvl="0" w:tplc="34880004">
      <w:start w:val="1"/>
      <w:numFmt w:val="decimal"/>
      <w:lvlText w:val="%1."/>
      <w:lvlJc w:val="left"/>
      <w:pPr>
        <w:ind w:left="720" w:hanging="360"/>
      </w:pPr>
    </w:lvl>
    <w:lvl w:ilvl="1" w:tplc="34880004" w:tentative="1">
      <w:start w:val="1"/>
      <w:numFmt w:val="lowerLetter"/>
      <w:lvlText w:val="%2."/>
      <w:lvlJc w:val="left"/>
      <w:pPr>
        <w:ind w:left="1440" w:hanging="360"/>
      </w:pPr>
    </w:lvl>
    <w:lvl w:ilvl="2" w:tplc="34880004" w:tentative="1">
      <w:start w:val="1"/>
      <w:numFmt w:val="lowerRoman"/>
      <w:lvlText w:val="%3."/>
      <w:lvlJc w:val="right"/>
      <w:pPr>
        <w:ind w:left="2160" w:hanging="180"/>
      </w:pPr>
    </w:lvl>
    <w:lvl w:ilvl="3" w:tplc="34880004" w:tentative="1">
      <w:start w:val="1"/>
      <w:numFmt w:val="decimal"/>
      <w:lvlText w:val="%4."/>
      <w:lvlJc w:val="left"/>
      <w:pPr>
        <w:ind w:left="2880" w:hanging="360"/>
      </w:pPr>
    </w:lvl>
    <w:lvl w:ilvl="4" w:tplc="34880004" w:tentative="1">
      <w:start w:val="1"/>
      <w:numFmt w:val="lowerLetter"/>
      <w:lvlText w:val="%5."/>
      <w:lvlJc w:val="left"/>
      <w:pPr>
        <w:ind w:left="3600" w:hanging="360"/>
      </w:pPr>
    </w:lvl>
    <w:lvl w:ilvl="5" w:tplc="34880004" w:tentative="1">
      <w:start w:val="1"/>
      <w:numFmt w:val="lowerRoman"/>
      <w:lvlText w:val="%6."/>
      <w:lvlJc w:val="right"/>
      <w:pPr>
        <w:ind w:left="4320" w:hanging="180"/>
      </w:pPr>
    </w:lvl>
    <w:lvl w:ilvl="6" w:tplc="34880004" w:tentative="1">
      <w:start w:val="1"/>
      <w:numFmt w:val="decimal"/>
      <w:lvlText w:val="%7."/>
      <w:lvlJc w:val="left"/>
      <w:pPr>
        <w:ind w:left="5040" w:hanging="360"/>
      </w:pPr>
    </w:lvl>
    <w:lvl w:ilvl="7" w:tplc="34880004" w:tentative="1">
      <w:start w:val="1"/>
      <w:numFmt w:val="lowerLetter"/>
      <w:lvlText w:val="%8."/>
      <w:lvlJc w:val="left"/>
      <w:pPr>
        <w:ind w:left="5760" w:hanging="360"/>
      </w:pPr>
    </w:lvl>
    <w:lvl w:ilvl="8" w:tplc="3488000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602">
    <w:multiLevelType w:val="hybridMultilevel"/>
    <w:lvl w:ilvl="0" w:tplc="99931904">
      <w:start w:val="1"/>
      <w:numFmt w:val="decimal"/>
      <w:lvlText w:val="%1."/>
      <w:lvlJc w:val="left"/>
      <w:pPr>
        <w:ind w:left="720" w:hanging="360"/>
      </w:pPr>
    </w:lvl>
    <w:lvl w:ilvl="1" w:tplc="99931904" w:tentative="1">
      <w:start w:val="1"/>
      <w:numFmt w:val="lowerLetter"/>
      <w:lvlText w:val="%2."/>
      <w:lvlJc w:val="left"/>
      <w:pPr>
        <w:ind w:left="1440" w:hanging="360"/>
      </w:pPr>
    </w:lvl>
    <w:lvl w:ilvl="2" w:tplc="99931904" w:tentative="1">
      <w:start w:val="1"/>
      <w:numFmt w:val="lowerRoman"/>
      <w:lvlText w:val="%3."/>
      <w:lvlJc w:val="right"/>
      <w:pPr>
        <w:ind w:left="2160" w:hanging="180"/>
      </w:pPr>
    </w:lvl>
    <w:lvl w:ilvl="3" w:tplc="99931904" w:tentative="1">
      <w:start w:val="1"/>
      <w:numFmt w:val="decimal"/>
      <w:lvlText w:val="%4."/>
      <w:lvlJc w:val="left"/>
      <w:pPr>
        <w:ind w:left="2880" w:hanging="360"/>
      </w:pPr>
    </w:lvl>
    <w:lvl w:ilvl="4" w:tplc="99931904" w:tentative="1">
      <w:start w:val="1"/>
      <w:numFmt w:val="lowerLetter"/>
      <w:lvlText w:val="%5."/>
      <w:lvlJc w:val="left"/>
      <w:pPr>
        <w:ind w:left="3600" w:hanging="360"/>
      </w:pPr>
    </w:lvl>
    <w:lvl w:ilvl="5" w:tplc="99931904" w:tentative="1">
      <w:start w:val="1"/>
      <w:numFmt w:val="lowerRoman"/>
      <w:lvlText w:val="%6."/>
      <w:lvlJc w:val="right"/>
      <w:pPr>
        <w:ind w:left="4320" w:hanging="180"/>
      </w:pPr>
    </w:lvl>
    <w:lvl w:ilvl="6" w:tplc="99931904" w:tentative="1">
      <w:start w:val="1"/>
      <w:numFmt w:val="decimal"/>
      <w:lvlText w:val="%7."/>
      <w:lvlJc w:val="left"/>
      <w:pPr>
        <w:ind w:left="5040" w:hanging="360"/>
      </w:pPr>
    </w:lvl>
    <w:lvl w:ilvl="7" w:tplc="99931904" w:tentative="1">
      <w:start w:val="1"/>
      <w:numFmt w:val="lowerLetter"/>
      <w:lvlText w:val="%8."/>
      <w:lvlJc w:val="left"/>
      <w:pPr>
        <w:ind w:left="5760" w:hanging="360"/>
      </w:pPr>
    </w:lvl>
    <w:lvl w:ilvl="8" w:tplc="9993190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601">
    <w:multiLevelType w:val="hybridMultilevel"/>
    <w:lvl w:ilvl="0" w:tplc="67715474">
      <w:start w:val="1"/>
      <w:numFmt w:val="decimal"/>
      <w:lvlText w:val="%1."/>
      <w:lvlJc w:val="left"/>
      <w:pPr>
        <w:ind w:left="720" w:hanging="360"/>
      </w:pPr>
    </w:lvl>
    <w:lvl w:ilvl="1" w:tplc="67715474" w:tentative="1">
      <w:start w:val="1"/>
      <w:numFmt w:val="lowerLetter"/>
      <w:lvlText w:val="%2."/>
      <w:lvlJc w:val="left"/>
      <w:pPr>
        <w:ind w:left="1440" w:hanging="360"/>
      </w:pPr>
    </w:lvl>
    <w:lvl w:ilvl="2" w:tplc="67715474" w:tentative="1">
      <w:start w:val="1"/>
      <w:numFmt w:val="lowerRoman"/>
      <w:lvlText w:val="%3."/>
      <w:lvlJc w:val="right"/>
      <w:pPr>
        <w:ind w:left="2160" w:hanging="180"/>
      </w:pPr>
    </w:lvl>
    <w:lvl w:ilvl="3" w:tplc="67715474" w:tentative="1">
      <w:start w:val="1"/>
      <w:numFmt w:val="decimal"/>
      <w:lvlText w:val="%4."/>
      <w:lvlJc w:val="left"/>
      <w:pPr>
        <w:ind w:left="2880" w:hanging="360"/>
      </w:pPr>
    </w:lvl>
    <w:lvl w:ilvl="4" w:tplc="67715474" w:tentative="1">
      <w:start w:val="1"/>
      <w:numFmt w:val="lowerLetter"/>
      <w:lvlText w:val="%5."/>
      <w:lvlJc w:val="left"/>
      <w:pPr>
        <w:ind w:left="3600" w:hanging="360"/>
      </w:pPr>
    </w:lvl>
    <w:lvl w:ilvl="5" w:tplc="67715474" w:tentative="1">
      <w:start w:val="1"/>
      <w:numFmt w:val="lowerRoman"/>
      <w:lvlText w:val="%6."/>
      <w:lvlJc w:val="right"/>
      <w:pPr>
        <w:ind w:left="4320" w:hanging="180"/>
      </w:pPr>
    </w:lvl>
    <w:lvl w:ilvl="6" w:tplc="67715474" w:tentative="1">
      <w:start w:val="1"/>
      <w:numFmt w:val="decimal"/>
      <w:lvlText w:val="%7."/>
      <w:lvlJc w:val="left"/>
      <w:pPr>
        <w:ind w:left="5040" w:hanging="360"/>
      </w:pPr>
    </w:lvl>
    <w:lvl w:ilvl="7" w:tplc="67715474" w:tentative="1">
      <w:start w:val="1"/>
      <w:numFmt w:val="lowerLetter"/>
      <w:lvlText w:val="%8."/>
      <w:lvlJc w:val="left"/>
      <w:pPr>
        <w:ind w:left="5760" w:hanging="360"/>
      </w:pPr>
    </w:lvl>
    <w:lvl w:ilvl="8" w:tplc="6771547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600">
    <w:multiLevelType w:val="hybridMultilevel"/>
    <w:lvl w:ilvl="0" w:tplc="65212067">
      <w:start w:val="1"/>
      <w:numFmt w:val="decimal"/>
      <w:lvlText w:val="%1."/>
      <w:lvlJc w:val="left"/>
      <w:pPr>
        <w:ind w:left="720" w:hanging="360"/>
      </w:pPr>
    </w:lvl>
    <w:lvl w:ilvl="1" w:tplc="65212067" w:tentative="1">
      <w:start w:val="1"/>
      <w:numFmt w:val="lowerLetter"/>
      <w:lvlText w:val="%2."/>
      <w:lvlJc w:val="left"/>
      <w:pPr>
        <w:ind w:left="1440" w:hanging="360"/>
      </w:pPr>
    </w:lvl>
    <w:lvl w:ilvl="2" w:tplc="65212067" w:tentative="1">
      <w:start w:val="1"/>
      <w:numFmt w:val="lowerRoman"/>
      <w:lvlText w:val="%3."/>
      <w:lvlJc w:val="right"/>
      <w:pPr>
        <w:ind w:left="2160" w:hanging="180"/>
      </w:pPr>
    </w:lvl>
    <w:lvl w:ilvl="3" w:tplc="65212067" w:tentative="1">
      <w:start w:val="1"/>
      <w:numFmt w:val="decimal"/>
      <w:lvlText w:val="%4."/>
      <w:lvlJc w:val="left"/>
      <w:pPr>
        <w:ind w:left="2880" w:hanging="360"/>
      </w:pPr>
    </w:lvl>
    <w:lvl w:ilvl="4" w:tplc="65212067" w:tentative="1">
      <w:start w:val="1"/>
      <w:numFmt w:val="lowerLetter"/>
      <w:lvlText w:val="%5."/>
      <w:lvlJc w:val="left"/>
      <w:pPr>
        <w:ind w:left="3600" w:hanging="360"/>
      </w:pPr>
    </w:lvl>
    <w:lvl w:ilvl="5" w:tplc="65212067" w:tentative="1">
      <w:start w:val="1"/>
      <w:numFmt w:val="lowerRoman"/>
      <w:lvlText w:val="%6."/>
      <w:lvlJc w:val="right"/>
      <w:pPr>
        <w:ind w:left="4320" w:hanging="180"/>
      </w:pPr>
    </w:lvl>
    <w:lvl w:ilvl="6" w:tplc="65212067" w:tentative="1">
      <w:start w:val="1"/>
      <w:numFmt w:val="decimal"/>
      <w:lvlText w:val="%7."/>
      <w:lvlJc w:val="left"/>
      <w:pPr>
        <w:ind w:left="5040" w:hanging="360"/>
      </w:pPr>
    </w:lvl>
    <w:lvl w:ilvl="7" w:tplc="65212067" w:tentative="1">
      <w:start w:val="1"/>
      <w:numFmt w:val="lowerLetter"/>
      <w:lvlText w:val="%8."/>
      <w:lvlJc w:val="left"/>
      <w:pPr>
        <w:ind w:left="5760" w:hanging="360"/>
      </w:pPr>
    </w:lvl>
    <w:lvl w:ilvl="8" w:tplc="6521206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599">
    <w:multiLevelType w:val="hybridMultilevel"/>
    <w:lvl w:ilvl="0" w:tplc="17899138">
      <w:start w:val="1"/>
      <w:numFmt w:val="decimal"/>
      <w:lvlText w:val="%1."/>
      <w:lvlJc w:val="left"/>
      <w:pPr>
        <w:ind w:left="720" w:hanging="360"/>
      </w:pPr>
    </w:lvl>
    <w:lvl w:ilvl="1" w:tplc="17899138" w:tentative="1">
      <w:start w:val="1"/>
      <w:numFmt w:val="lowerLetter"/>
      <w:lvlText w:val="%2."/>
      <w:lvlJc w:val="left"/>
      <w:pPr>
        <w:ind w:left="1440" w:hanging="360"/>
      </w:pPr>
    </w:lvl>
    <w:lvl w:ilvl="2" w:tplc="17899138" w:tentative="1">
      <w:start w:val="1"/>
      <w:numFmt w:val="lowerRoman"/>
      <w:lvlText w:val="%3."/>
      <w:lvlJc w:val="right"/>
      <w:pPr>
        <w:ind w:left="2160" w:hanging="180"/>
      </w:pPr>
    </w:lvl>
    <w:lvl w:ilvl="3" w:tplc="17899138" w:tentative="1">
      <w:start w:val="1"/>
      <w:numFmt w:val="decimal"/>
      <w:lvlText w:val="%4."/>
      <w:lvlJc w:val="left"/>
      <w:pPr>
        <w:ind w:left="2880" w:hanging="360"/>
      </w:pPr>
    </w:lvl>
    <w:lvl w:ilvl="4" w:tplc="17899138" w:tentative="1">
      <w:start w:val="1"/>
      <w:numFmt w:val="lowerLetter"/>
      <w:lvlText w:val="%5."/>
      <w:lvlJc w:val="left"/>
      <w:pPr>
        <w:ind w:left="3600" w:hanging="360"/>
      </w:pPr>
    </w:lvl>
    <w:lvl w:ilvl="5" w:tplc="17899138" w:tentative="1">
      <w:start w:val="1"/>
      <w:numFmt w:val="lowerRoman"/>
      <w:lvlText w:val="%6."/>
      <w:lvlJc w:val="right"/>
      <w:pPr>
        <w:ind w:left="4320" w:hanging="180"/>
      </w:pPr>
    </w:lvl>
    <w:lvl w:ilvl="6" w:tplc="17899138" w:tentative="1">
      <w:start w:val="1"/>
      <w:numFmt w:val="decimal"/>
      <w:lvlText w:val="%7."/>
      <w:lvlJc w:val="left"/>
      <w:pPr>
        <w:ind w:left="5040" w:hanging="360"/>
      </w:pPr>
    </w:lvl>
    <w:lvl w:ilvl="7" w:tplc="17899138" w:tentative="1">
      <w:start w:val="1"/>
      <w:numFmt w:val="lowerLetter"/>
      <w:lvlText w:val="%8."/>
      <w:lvlJc w:val="left"/>
      <w:pPr>
        <w:ind w:left="5760" w:hanging="360"/>
      </w:pPr>
    </w:lvl>
    <w:lvl w:ilvl="8" w:tplc="1789913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598">
    <w:multiLevelType w:val="hybridMultilevel"/>
    <w:lvl w:ilvl="0" w:tplc="25647812">
      <w:start w:val="1"/>
      <w:numFmt w:val="decimal"/>
      <w:lvlText w:val="%1."/>
      <w:lvlJc w:val="left"/>
      <w:pPr>
        <w:ind w:left="720" w:hanging="360"/>
      </w:pPr>
    </w:lvl>
    <w:lvl w:ilvl="1" w:tplc="25647812" w:tentative="1">
      <w:start w:val="1"/>
      <w:numFmt w:val="lowerLetter"/>
      <w:lvlText w:val="%2."/>
      <w:lvlJc w:val="left"/>
      <w:pPr>
        <w:ind w:left="1440" w:hanging="360"/>
      </w:pPr>
    </w:lvl>
    <w:lvl w:ilvl="2" w:tplc="25647812" w:tentative="1">
      <w:start w:val="1"/>
      <w:numFmt w:val="lowerRoman"/>
      <w:lvlText w:val="%3."/>
      <w:lvlJc w:val="right"/>
      <w:pPr>
        <w:ind w:left="2160" w:hanging="180"/>
      </w:pPr>
    </w:lvl>
    <w:lvl w:ilvl="3" w:tplc="25647812" w:tentative="1">
      <w:start w:val="1"/>
      <w:numFmt w:val="decimal"/>
      <w:lvlText w:val="%4."/>
      <w:lvlJc w:val="left"/>
      <w:pPr>
        <w:ind w:left="2880" w:hanging="360"/>
      </w:pPr>
    </w:lvl>
    <w:lvl w:ilvl="4" w:tplc="25647812" w:tentative="1">
      <w:start w:val="1"/>
      <w:numFmt w:val="lowerLetter"/>
      <w:lvlText w:val="%5."/>
      <w:lvlJc w:val="left"/>
      <w:pPr>
        <w:ind w:left="3600" w:hanging="360"/>
      </w:pPr>
    </w:lvl>
    <w:lvl w:ilvl="5" w:tplc="25647812" w:tentative="1">
      <w:start w:val="1"/>
      <w:numFmt w:val="lowerRoman"/>
      <w:lvlText w:val="%6."/>
      <w:lvlJc w:val="right"/>
      <w:pPr>
        <w:ind w:left="4320" w:hanging="180"/>
      </w:pPr>
    </w:lvl>
    <w:lvl w:ilvl="6" w:tplc="25647812" w:tentative="1">
      <w:start w:val="1"/>
      <w:numFmt w:val="decimal"/>
      <w:lvlText w:val="%7."/>
      <w:lvlJc w:val="left"/>
      <w:pPr>
        <w:ind w:left="5040" w:hanging="360"/>
      </w:pPr>
    </w:lvl>
    <w:lvl w:ilvl="7" w:tplc="25647812" w:tentative="1">
      <w:start w:val="1"/>
      <w:numFmt w:val="lowerLetter"/>
      <w:lvlText w:val="%8."/>
      <w:lvlJc w:val="left"/>
      <w:pPr>
        <w:ind w:left="5760" w:hanging="360"/>
      </w:pPr>
    </w:lvl>
    <w:lvl w:ilvl="8" w:tplc="2564781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597">
    <w:multiLevelType w:val="hybridMultilevel"/>
    <w:lvl w:ilvl="0" w:tplc="23468557">
      <w:start w:val="1"/>
      <w:numFmt w:val="decimal"/>
      <w:lvlText w:val="%1."/>
      <w:lvlJc w:val="left"/>
      <w:pPr>
        <w:ind w:left="720" w:hanging="360"/>
      </w:pPr>
    </w:lvl>
    <w:lvl w:ilvl="1" w:tplc="23468557" w:tentative="1">
      <w:start w:val="1"/>
      <w:numFmt w:val="lowerLetter"/>
      <w:lvlText w:val="%2."/>
      <w:lvlJc w:val="left"/>
      <w:pPr>
        <w:ind w:left="1440" w:hanging="360"/>
      </w:pPr>
    </w:lvl>
    <w:lvl w:ilvl="2" w:tplc="23468557" w:tentative="1">
      <w:start w:val="1"/>
      <w:numFmt w:val="lowerRoman"/>
      <w:lvlText w:val="%3."/>
      <w:lvlJc w:val="right"/>
      <w:pPr>
        <w:ind w:left="2160" w:hanging="180"/>
      </w:pPr>
    </w:lvl>
    <w:lvl w:ilvl="3" w:tplc="23468557" w:tentative="1">
      <w:start w:val="1"/>
      <w:numFmt w:val="decimal"/>
      <w:lvlText w:val="%4."/>
      <w:lvlJc w:val="left"/>
      <w:pPr>
        <w:ind w:left="2880" w:hanging="360"/>
      </w:pPr>
    </w:lvl>
    <w:lvl w:ilvl="4" w:tplc="23468557" w:tentative="1">
      <w:start w:val="1"/>
      <w:numFmt w:val="lowerLetter"/>
      <w:lvlText w:val="%5."/>
      <w:lvlJc w:val="left"/>
      <w:pPr>
        <w:ind w:left="3600" w:hanging="360"/>
      </w:pPr>
    </w:lvl>
    <w:lvl w:ilvl="5" w:tplc="23468557" w:tentative="1">
      <w:start w:val="1"/>
      <w:numFmt w:val="lowerRoman"/>
      <w:lvlText w:val="%6."/>
      <w:lvlJc w:val="right"/>
      <w:pPr>
        <w:ind w:left="4320" w:hanging="180"/>
      </w:pPr>
    </w:lvl>
    <w:lvl w:ilvl="6" w:tplc="23468557" w:tentative="1">
      <w:start w:val="1"/>
      <w:numFmt w:val="decimal"/>
      <w:lvlText w:val="%7."/>
      <w:lvlJc w:val="left"/>
      <w:pPr>
        <w:ind w:left="5040" w:hanging="360"/>
      </w:pPr>
    </w:lvl>
    <w:lvl w:ilvl="7" w:tplc="23468557" w:tentative="1">
      <w:start w:val="1"/>
      <w:numFmt w:val="lowerLetter"/>
      <w:lvlText w:val="%8."/>
      <w:lvlJc w:val="left"/>
      <w:pPr>
        <w:ind w:left="5760" w:hanging="360"/>
      </w:pPr>
    </w:lvl>
    <w:lvl w:ilvl="8" w:tplc="2346855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596">
    <w:multiLevelType w:val="hybridMultilevel"/>
    <w:lvl w:ilvl="0" w:tplc="36019332">
      <w:start w:val="1"/>
      <w:numFmt w:val="decimal"/>
      <w:lvlText w:val="%1."/>
      <w:lvlJc w:val="left"/>
      <w:pPr>
        <w:ind w:left="720" w:hanging="360"/>
      </w:pPr>
    </w:lvl>
    <w:lvl w:ilvl="1" w:tplc="36019332" w:tentative="1">
      <w:start w:val="1"/>
      <w:numFmt w:val="lowerLetter"/>
      <w:lvlText w:val="%2."/>
      <w:lvlJc w:val="left"/>
      <w:pPr>
        <w:ind w:left="1440" w:hanging="360"/>
      </w:pPr>
    </w:lvl>
    <w:lvl w:ilvl="2" w:tplc="36019332" w:tentative="1">
      <w:start w:val="1"/>
      <w:numFmt w:val="lowerRoman"/>
      <w:lvlText w:val="%3."/>
      <w:lvlJc w:val="right"/>
      <w:pPr>
        <w:ind w:left="2160" w:hanging="180"/>
      </w:pPr>
    </w:lvl>
    <w:lvl w:ilvl="3" w:tplc="36019332" w:tentative="1">
      <w:start w:val="1"/>
      <w:numFmt w:val="decimal"/>
      <w:lvlText w:val="%4."/>
      <w:lvlJc w:val="left"/>
      <w:pPr>
        <w:ind w:left="2880" w:hanging="360"/>
      </w:pPr>
    </w:lvl>
    <w:lvl w:ilvl="4" w:tplc="36019332" w:tentative="1">
      <w:start w:val="1"/>
      <w:numFmt w:val="lowerLetter"/>
      <w:lvlText w:val="%5."/>
      <w:lvlJc w:val="left"/>
      <w:pPr>
        <w:ind w:left="3600" w:hanging="360"/>
      </w:pPr>
    </w:lvl>
    <w:lvl w:ilvl="5" w:tplc="36019332" w:tentative="1">
      <w:start w:val="1"/>
      <w:numFmt w:val="lowerRoman"/>
      <w:lvlText w:val="%6."/>
      <w:lvlJc w:val="right"/>
      <w:pPr>
        <w:ind w:left="4320" w:hanging="180"/>
      </w:pPr>
    </w:lvl>
    <w:lvl w:ilvl="6" w:tplc="36019332" w:tentative="1">
      <w:start w:val="1"/>
      <w:numFmt w:val="decimal"/>
      <w:lvlText w:val="%7."/>
      <w:lvlJc w:val="left"/>
      <w:pPr>
        <w:ind w:left="5040" w:hanging="360"/>
      </w:pPr>
    </w:lvl>
    <w:lvl w:ilvl="7" w:tplc="36019332" w:tentative="1">
      <w:start w:val="1"/>
      <w:numFmt w:val="lowerLetter"/>
      <w:lvlText w:val="%8."/>
      <w:lvlJc w:val="left"/>
      <w:pPr>
        <w:ind w:left="5760" w:hanging="360"/>
      </w:pPr>
    </w:lvl>
    <w:lvl w:ilvl="8" w:tplc="3601933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595">
    <w:multiLevelType w:val="hybridMultilevel"/>
    <w:lvl w:ilvl="0" w:tplc="60441889">
      <w:start w:val="1"/>
      <w:numFmt w:val="decimal"/>
      <w:lvlText w:val="%1."/>
      <w:lvlJc w:val="left"/>
      <w:pPr>
        <w:ind w:left="720" w:hanging="360"/>
      </w:pPr>
    </w:lvl>
    <w:lvl w:ilvl="1" w:tplc="60441889" w:tentative="1">
      <w:start w:val="1"/>
      <w:numFmt w:val="lowerLetter"/>
      <w:lvlText w:val="%2."/>
      <w:lvlJc w:val="left"/>
      <w:pPr>
        <w:ind w:left="1440" w:hanging="360"/>
      </w:pPr>
    </w:lvl>
    <w:lvl w:ilvl="2" w:tplc="60441889" w:tentative="1">
      <w:start w:val="1"/>
      <w:numFmt w:val="lowerRoman"/>
      <w:lvlText w:val="%3."/>
      <w:lvlJc w:val="right"/>
      <w:pPr>
        <w:ind w:left="2160" w:hanging="180"/>
      </w:pPr>
    </w:lvl>
    <w:lvl w:ilvl="3" w:tplc="60441889" w:tentative="1">
      <w:start w:val="1"/>
      <w:numFmt w:val="decimal"/>
      <w:lvlText w:val="%4."/>
      <w:lvlJc w:val="left"/>
      <w:pPr>
        <w:ind w:left="2880" w:hanging="360"/>
      </w:pPr>
    </w:lvl>
    <w:lvl w:ilvl="4" w:tplc="60441889" w:tentative="1">
      <w:start w:val="1"/>
      <w:numFmt w:val="lowerLetter"/>
      <w:lvlText w:val="%5."/>
      <w:lvlJc w:val="left"/>
      <w:pPr>
        <w:ind w:left="3600" w:hanging="360"/>
      </w:pPr>
    </w:lvl>
    <w:lvl w:ilvl="5" w:tplc="60441889" w:tentative="1">
      <w:start w:val="1"/>
      <w:numFmt w:val="lowerRoman"/>
      <w:lvlText w:val="%6."/>
      <w:lvlJc w:val="right"/>
      <w:pPr>
        <w:ind w:left="4320" w:hanging="180"/>
      </w:pPr>
    </w:lvl>
    <w:lvl w:ilvl="6" w:tplc="60441889" w:tentative="1">
      <w:start w:val="1"/>
      <w:numFmt w:val="decimal"/>
      <w:lvlText w:val="%7."/>
      <w:lvlJc w:val="left"/>
      <w:pPr>
        <w:ind w:left="5040" w:hanging="360"/>
      </w:pPr>
    </w:lvl>
    <w:lvl w:ilvl="7" w:tplc="60441889" w:tentative="1">
      <w:start w:val="1"/>
      <w:numFmt w:val="lowerLetter"/>
      <w:lvlText w:val="%8."/>
      <w:lvlJc w:val="left"/>
      <w:pPr>
        <w:ind w:left="5760" w:hanging="360"/>
      </w:pPr>
    </w:lvl>
    <w:lvl w:ilvl="8" w:tplc="6044188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594">
    <w:multiLevelType w:val="hybridMultilevel"/>
    <w:lvl w:ilvl="0" w:tplc="69298214">
      <w:start w:val="1"/>
      <w:numFmt w:val="decimal"/>
      <w:lvlText w:val="%1."/>
      <w:lvlJc w:val="left"/>
      <w:pPr>
        <w:ind w:left="720" w:hanging="360"/>
      </w:pPr>
    </w:lvl>
    <w:lvl w:ilvl="1" w:tplc="69298214" w:tentative="1">
      <w:start w:val="1"/>
      <w:numFmt w:val="lowerLetter"/>
      <w:lvlText w:val="%2."/>
      <w:lvlJc w:val="left"/>
      <w:pPr>
        <w:ind w:left="1440" w:hanging="360"/>
      </w:pPr>
    </w:lvl>
    <w:lvl w:ilvl="2" w:tplc="69298214" w:tentative="1">
      <w:start w:val="1"/>
      <w:numFmt w:val="lowerRoman"/>
      <w:lvlText w:val="%3."/>
      <w:lvlJc w:val="right"/>
      <w:pPr>
        <w:ind w:left="2160" w:hanging="180"/>
      </w:pPr>
    </w:lvl>
    <w:lvl w:ilvl="3" w:tplc="69298214" w:tentative="1">
      <w:start w:val="1"/>
      <w:numFmt w:val="decimal"/>
      <w:lvlText w:val="%4."/>
      <w:lvlJc w:val="left"/>
      <w:pPr>
        <w:ind w:left="2880" w:hanging="360"/>
      </w:pPr>
    </w:lvl>
    <w:lvl w:ilvl="4" w:tplc="69298214" w:tentative="1">
      <w:start w:val="1"/>
      <w:numFmt w:val="lowerLetter"/>
      <w:lvlText w:val="%5."/>
      <w:lvlJc w:val="left"/>
      <w:pPr>
        <w:ind w:left="3600" w:hanging="360"/>
      </w:pPr>
    </w:lvl>
    <w:lvl w:ilvl="5" w:tplc="69298214" w:tentative="1">
      <w:start w:val="1"/>
      <w:numFmt w:val="lowerRoman"/>
      <w:lvlText w:val="%6."/>
      <w:lvlJc w:val="right"/>
      <w:pPr>
        <w:ind w:left="4320" w:hanging="180"/>
      </w:pPr>
    </w:lvl>
    <w:lvl w:ilvl="6" w:tplc="69298214" w:tentative="1">
      <w:start w:val="1"/>
      <w:numFmt w:val="decimal"/>
      <w:lvlText w:val="%7."/>
      <w:lvlJc w:val="left"/>
      <w:pPr>
        <w:ind w:left="5040" w:hanging="360"/>
      </w:pPr>
    </w:lvl>
    <w:lvl w:ilvl="7" w:tplc="69298214" w:tentative="1">
      <w:start w:val="1"/>
      <w:numFmt w:val="lowerLetter"/>
      <w:lvlText w:val="%8."/>
      <w:lvlJc w:val="left"/>
      <w:pPr>
        <w:ind w:left="5760" w:hanging="360"/>
      </w:pPr>
    </w:lvl>
    <w:lvl w:ilvl="8" w:tplc="6929821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593">
    <w:multiLevelType w:val="hybridMultilevel"/>
    <w:lvl w:ilvl="0" w:tplc="335469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17593">
    <w:abstractNumId w:val="17593"/>
  </w:num>
  <w:num w:numId="17594">
    <w:abstractNumId w:val="17594"/>
  </w:num>
  <w:num w:numId="17595">
    <w:abstractNumId w:val="17595"/>
  </w:num>
  <w:num w:numId="17596">
    <w:abstractNumId w:val="17596"/>
  </w:num>
  <w:num w:numId="17597">
    <w:abstractNumId w:val="17597"/>
  </w:num>
  <w:num w:numId="17598">
    <w:abstractNumId w:val="17598"/>
  </w:num>
  <w:num w:numId="17599">
    <w:abstractNumId w:val="17599"/>
  </w:num>
  <w:num w:numId="17600">
    <w:abstractNumId w:val="17600"/>
  </w:num>
  <w:num w:numId="17601">
    <w:abstractNumId w:val="17601"/>
  </w:num>
  <w:num w:numId="17602">
    <w:abstractNumId w:val="17602"/>
  </w:num>
  <w:num w:numId="17603">
    <w:abstractNumId w:val="17603"/>
  </w:num>
  <w:num w:numId="17604">
    <w:abstractNumId w:val="17604"/>
  </w:num>
  <w:num w:numId="17605">
    <w:abstractNumId w:val="17605"/>
  </w:num>
  <w:num w:numId="17606">
    <w:abstractNumId w:val="17606"/>
  </w:num>
  <w:num w:numId="17607">
    <w:abstractNumId w:val="17607"/>
  </w:num>
  <w:num w:numId="17608">
    <w:abstractNumId w:val="17608"/>
  </w:num>
  <w:num w:numId="17609">
    <w:abstractNumId w:val="17609"/>
  </w:num>
  <w:num w:numId="17610">
    <w:abstractNumId w:val="17610"/>
  </w:num>
  <w:num w:numId="17611">
    <w:abstractNumId w:val="17611"/>
  </w:num>
  <w:num w:numId="17612">
    <w:abstractNumId w:val="17612"/>
  </w:num>
  <w:num w:numId="17613">
    <w:abstractNumId w:val="17613"/>
  </w:num>
  <w:num w:numId="17614">
    <w:abstractNumId w:val="17614"/>
  </w:num>
  <w:num w:numId="17615">
    <w:abstractNumId w:val="17615"/>
  </w:num>
  <w:num w:numId="17616">
    <w:abstractNumId w:val="17616"/>
  </w:num>
  <w:num w:numId="17617">
    <w:abstractNumId w:val="17617"/>
  </w:num>
  <w:num w:numId="17618">
    <w:abstractNumId w:val="17618"/>
  </w:num>
  <w:num w:numId="17619">
    <w:abstractNumId w:val="17619"/>
  </w:num>
  <w:num w:numId="17620">
    <w:abstractNumId w:val="17620"/>
  </w:num>
  <w:num w:numId="17621">
    <w:abstractNumId w:val="17621"/>
  </w:num>
  <w:num w:numId="17622">
    <w:abstractNumId w:val="17622"/>
  </w:num>
  <w:num w:numId="17623">
    <w:abstractNumId w:val="17623"/>
  </w:num>
  <w:num w:numId="17624">
    <w:abstractNumId w:val="17624"/>
  </w:num>
  <w:num w:numId="17625">
    <w:abstractNumId w:val="17625"/>
  </w:num>
  <w:num w:numId="17626">
    <w:abstractNumId w:val="17626"/>
  </w:num>
  <w:num w:numId="17627">
    <w:abstractNumId w:val="17627"/>
  </w:num>
  <w:num w:numId="17628">
    <w:abstractNumId w:val="17628"/>
  </w:num>
  <w:num w:numId="17629">
    <w:abstractNumId w:val="17629"/>
  </w:num>
  <w:num w:numId="17630">
    <w:abstractNumId w:val="17630"/>
  </w:num>
  <w:num w:numId="17631">
    <w:abstractNumId w:val="17631"/>
  </w:num>
  <w:num w:numId="17632">
    <w:abstractNumId w:val="17632"/>
  </w:num>
  <w:num w:numId="17633">
    <w:abstractNumId w:val="17633"/>
  </w:num>
  <w:num w:numId="17634">
    <w:abstractNumId w:val="17634"/>
  </w:num>
  <w:num w:numId="17635">
    <w:abstractNumId w:val="17635"/>
  </w:num>
  <w:num w:numId="17636">
    <w:abstractNumId w:val="17636"/>
  </w:num>
  <w:num w:numId="17637">
    <w:abstractNumId w:val="17637"/>
  </w:num>
  <w:num w:numId="17638">
    <w:abstractNumId w:val="17638"/>
  </w:num>
  <w:num w:numId="17639">
    <w:abstractNumId w:val="17639"/>
  </w:num>
  <w:num w:numId="17640">
    <w:abstractNumId w:val="17640"/>
  </w:num>
  <w:num w:numId="17641">
    <w:abstractNumId w:val="17641"/>
  </w:num>
  <w:num w:numId="17642">
    <w:abstractNumId w:val="17642"/>
  </w:num>
  <w:num w:numId="17643">
    <w:abstractNumId w:val="17643"/>
  </w:num>
  <w:num w:numId="17644">
    <w:abstractNumId w:val="17644"/>
  </w:num>
  <w:num w:numId="17645">
    <w:abstractNumId w:val="17645"/>
  </w:num>
  <w:num w:numId="17646">
    <w:abstractNumId w:val="17646"/>
  </w:num>
  <w:num w:numId="17647">
    <w:abstractNumId w:val="17647"/>
  </w:num>
  <w:num w:numId="17648">
    <w:abstractNumId w:val="17648"/>
  </w:num>
  <w:num w:numId="17649">
    <w:abstractNumId w:val="17649"/>
  </w:num>
  <w:num w:numId="17650">
    <w:abstractNumId w:val="17650"/>
  </w:num>
  <w:num w:numId="17651">
    <w:abstractNumId w:val="17651"/>
  </w:num>
  <w:num w:numId="17652">
    <w:abstractNumId w:val="17652"/>
  </w:num>
  <w:num w:numId="17653">
    <w:abstractNumId w:val="17653"/>
  </w:num>
  <w:num w:numId="17654">
    <w:abstractNumId w:val="17654"/>
  </w:num>
  <w:num w:numId="17655">
    <w:abstractNumId w:val="17655"/>
  </w:num>
  <w:num w:numId="17656">
    <w:abstractNumId w:val="17656"/>
  </w:num>
  <w:num w:numId="17657">
    <w:abstractNumId w:val="17657"/>
  </w:num>
  <w:num w:numId="17658">
    <w:abstractNumId w:val="17658"/>
  </w:num>
  <w:num w:numId="17659">
    <w:abstractNumId w:val="1765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547890204" Type="http://schemas.openxmlformats.org/officeDocument/2006/relationships/comments" Target="comments.xml"/><Relationship Id="rId416280928" Type="http://schemas.microsoft.com/office/2011/relationships/commentsExtended" Target="commentsExtended.xml"/><Relationship Id="rId91258946" Type="http://schemas.openxmlformats.org/officeDocument/2006/relationships/image" Target="media/imgrId91258946.jpg"/><Relationship Id="rId15756a09f02373f91" Type="http://schemas.openxmlformats.org/officeDocument/2006/relationships/hyperlink" Target="https://iservice.lombardini.it/jsp/Template2/manuale.jsp?id=553&amp;parent=1273" TargetMode="External"/><Relationship Id="rId87126a09f02374172" Type="http://schemas.openxmlformats.org/officeDocument/2006/relationships/hyperlink" Target="https://iservice.lombardini.it/jsp/Template2/manuale.jsp?id=114&amp;parent=1000" TargetMode="External"/><Relationship Id="rId61966a09f023743b3" Type="http://schemas.openxmlformats.org/officeDocument/2006/relationships/hyperlink" Target="https://iservice.lombardini.it/jsp/Template2/manuale.jsp?id=560&amp;parent=1273" TargetMode="External"/><Relationship Id="rId90196a09f023745d2" Type="http://schemas.openxmlformats.org/officeDocument/2006/relationships/hyperlink" Target="https://iservice.lombardini.it/jsp/Template2/manuale.jsp?id=573&amp;parent=1273" TargetMode="External"/><Relationship Id="rId47396a09f02374690" Type="http://schemas.openxmlformats.org/officeDocument/2006/relationships/hyperlink" Target="https://iservice.lombardini.it/jsp/Template2/manuale.jsp?id=573&amp;parent=1273" TargetMode="External"/><Relationship Id="rId38936a09f023b834b" Type="http://schemas.openxmlformats.org/officeDocument/2006/relationships/hyperlink" Target="https://iservice.lombardini.it/jsp/Template2/manuale.jsp?id=573&amp;parent=1273" TargetMode="External"/><Relationship Id="rId65636a09f023cbbd1" Type="http://schemas.openxmlformats.org/officeDocument/2006/relationships/hyperlink" Target="https://iservice.lombardini.it/jsp/Template2/manuale.jsp?id=584&amp;parent=1273" TargetMode="External"/><Relationship Id="rId27876a09f023d71dd" Type="http://schemas.openxmlformats.org/officeDocument/2006/relationships/hyperlink" Target="https://iservice.lombardini.it/jsp/Template2/manuale.jsp?id=562&amp;parent=1273" TargetMode="External"/><Relationship Id="rId81606a09f023f18b4" Type="http://schemas.openxmlformats.org/officeDocument/2006/relationships/hyperlink" Target="https://iservice.lombardini.it/jsp/Template2/manuale.jsp?id=564&amp;parent=1273" TargetMode="External"/><Relationship Id="rId17526a09f02424039" Type="http://schemas.openxmlformats.org/officeDocument/2006/relationships/hyperlink" Target="https://iservice.lombardini.it/jsp/Template2/manuale.jsp?id=573&amp;parent=1273" TargetMode="External"/><Relationship Id="rId16316a09f0242f5cc" Type="http://schemas.openxmlformats.org/officeDocument/2006/relationships/hyperlink" Target="https://iservice.lombardini.it/jsp/Template2/manuale.jsp?id=585&amp;parent=1273" TargetMode="External"/><Relationship Id="rId54846a09f02455920" Type="http://schemas.openxmlformats.org/officeDocument/2006/relationships/hyperlink" Target="https://iservice.lombardini.it/jsp/Template2/manuale.jsp?id=573&amp;parent=1273" TargetMode="External"/><Relationship Id="rId20176a09f0248dcf0" Type="http://schemas.openxmlformats.org/officeDocument/2006/relationships/hyperlink" Target="https://iservice.lombardini.it/jsp/Template2/manuale.jsp?id=573&amp;parent=1273" TargetMode="External"/><Relationship Id="rId37996a09f024c4fb0" Type="http://schemas.openxmlformats.org/officeDocument/2006/relationships/hyperlink" Target="https://iservice.lombardini.it/jsp/Template2/manuale.jsp?id=585&amp;parent=1273" TargetMode="External"/><Relationship Id="rId27426a09f024c54a8" Type="http://schemas.openxmlformats.org/officeDocument/2006/relationships/hyperlink" Target="https://iservice.lombardini.it/jsp/Template2/manuale.jsp?id=581&amp;parent=1273" TargetMode="External"/><Relationship Id="rId89566a09f024c807f" Type="http://schemas.openxmlformats.org/officeDocument/2006/relationships/hyperlink" Target="https://iservice.lombardini.it/jsp/Template2/manuale.jsp?id=573&amp;parent=1273" TargetMode="External"/><Relationship Id="rId47386a09f024c8186" Type="http://schemas.openxmlformats.org/officeDocument/2006/relationships/hyperlink" Target="https://iservice.lombardini.it/jsp/Template2/manuale.jsp?id=597&amp;parent=1273" TargetMode="External"/><Relationship Id="rId28686a09f024cc499" Type="http://schemas.openxmlformats.org/officeDocument/2006/relationships/hyperlink" Target="https://iservice.lombardini.it/jsp/Template2/manuale.jsp?id=573&amp;parent=1273" TargetMode="External"/><Relationship Id="rId65766a09f024ea797" Type="http://schemas.openxmlformats.org/officeDocument/2006/relationships/hyperlink" Target="https://iservice.lombardini.it/jsp/Template2/manuale.jsp?id=573&amp;parent=1273" TargetMode="External"/><Relationship Id="rId37266a09f024eaaf8" Type="http://schemas.openxmlformats.org/officeDocument/2006/relationships/hyperlink" Target="https://iservice.lombardini.it/jsp/Template2/manuale.jsp?id=573&amp;parent=1273" TargetMode="External"/><Relationship Id="rId98446a09f0251d104" Type="http://schemas.openxmlformats.org/officeDocument/2006/relationships/hyperlink" Target="https://iservice.lombardini.it/jsp/Template2/manuale.jsp?id=589&amp;parent=1273" TargetMode="External"/><Relationship Id="rId15986a09f0251d3ab" Type="http://schemas.openxmlformats.org/officeDocument/2006/relationships/hyperlink" Target="https://iservice.lombardini.it/jsp/Template2/manuale.jsp?id=589&amp;parent=1273" TargetMode="External"/><Relationship Id="rId46636a09f0251d799" Type="http://schemas.openxmlformats.org/officeDocument/2006/relationships/hyperlink" Target="https://iservice.lombardini.it/jsp/Template2/manuale.jsp?id=588&amp;parent=1273" TargetMode="External"/><Relationship Id="rId43216a09f025290c6" Type="http://schemas.openxmlformats.org/officeDocument/2006/relationships/hyperlink" Target="https://iservice.lombardini.it/jsp/Template2/manuale.jsp?id=560&amp;parent=1273" TargetMode="External"/><Relationship Id="rId33046a09f02547db3" Type="http://schemas.openxmlformats.org/officeDocument/2006/relationships/hyperlink" Target="https://iservice.lombardini.it/jsp/Template2/manuale.jsp?id=199&amp;parent=1273" TargetMode="External"/><Relationship Id="rId55216a09f0256aa92" Type="http://schemas.openxmlformats.org/officeDocument/2006/relationships/hyperlink" Target="https://iservice.lombardini.it/jsp/Template2/manuale.jsp?id=573&amp;parent=1273" TargetMode="External"/><Relationship Id="rId75036a09f0256b375" Type="http://schemas.openxmlformats.org/officeDocument/2006/relationships/hyperlink" Target="https://iservice.lombardini.it/jsp/Template2/manuale.jsp?id=560&amp;parent=1273" TargetMode="External"/><Relationship Id="rId67016a09f02588f6d" Type="http://schemas.openxmlformats.org/officeDocument/2006/relationships/hyperlink" Target="https://iservice.lombardini.it/jsp/Template2/manuale.jsp?id=638&amp;parent=1273" TargetMode="External"/><Relationship Id="rId27636a09f0258925a" Type="http://schemas.openxmlformats.org/officeDocument/2006/relationships/hyperlink" Target="https://iservice.lombardini.it/jsp/Template2/manuale.jsp?id=573&amp;parent=1273" TargetMode="External"/><Relationship Id="rId41006a09f025895db" Type="http://schemas.openxmlformats.org/officeDocument/2006/relationships/hyperlink" Target="https://iservice.lombardini.it/jsp/Template2/manuale.jsp?id=573&amp;parent=1273" TargetMode="External"/><Relationship Id="rId70016a09f02589898" Type="http://schemas.openxmlformats.org/officeDocument/2006/relationships/hyperlink" Target="https://iservice.lombardini.it/jsp/Template2/manuale.jsp?id=573&amp;parent=1273" TargetMode="External"/><Relationship Id="rId55476a09f02589dd9" Type="http://schemas.openxmlformats.org/officeDocument/2006/relationships/hyperlink" Target="https://iservice.lombardini.it/jsp/Template2/manuale.jsp?id=560&amp;parent=1273" TargetMode="External"/><Relationship Id="rId43506a09f0259f73a" Type="http://schemas.openxmlformats.org/officeDocument/2006/relationships/hyperlink" Target="https://iservice.lombardini.it/jsp/Template2/manuale.jsp?id=573&amp;parent=1273" TargetMode="External"/><Relationship Id="rId37376a09f026078a8" Type="http://schemas.openxmlformats.org/officeDocument/2006/relationships/hyperlink" Target="https://iservice.lombardini.it/jsp/Template2/manuale.jsp?id=573&amp;parent=1273" TargetMode="External"/><Relationship Id="rId57146a09f02607caf" Type="http://schemas.openxmlformats.org/officeDocument/2006/relationships/hyperlink" Target="https://iservice.lombardini.it/jsp/Template2/manuale.jsp?id=573&amp;parent=1273" TargetMode="External"/><Relationship Id="rId30136a09f0262dc37" Type="http://schemas.openxmlformats.org/officeDocument/2006/relationships/hyperlink" Target="https://iservice.lombardini.it/jsp/Template2/manuale.jsp?id=573&amp;parent=1273" TargetMode="External"/><Relationship Id="rId10546a09f0237020c" Type="http://schemas.openxmlformats.org/officeDocument/2006/relationships/image" Target="media/imgrId10546a09f0237020c.jpg"/><Relationship Id="rId92266a09f02373d21" Type="http://schemas.openxmlformats.org/officeDocument/2006/relationships/image" Target="media/imgrId92266a09f02373d21.gif"/><Relationship Id="rId25796a09f0237c06b" Type="http://schemas.openxmlformats.org/officeDocument/2006/relationships/image" Target="media/imgrId25796a09f0237c06b.png"/><Relationship Id="rId38396a09f02383443" Type="http://schemas.openxmlformats.org/officeDocument/2006/relationships/image" Target="media/imgrId38396a09f02383443.png"/><Relationship Id="rId45476a09f0238af7d" Type="http://schemas.openxmlformats.org/officeDocument/2006/relationships/image" Target="media/imgrId45476a09f0238af7d.png"/><Relationship Id="rId27216a09f023917a4" Type="http://schemas.openxmlformats.org/officeDocument/2006/relationships/image" Target="media/imgrId27216a09f023917a4.png"/><Relationship Id="rId77096a09f0239a908" Type="http://schemas.openxmlformats.org/officeDocument/2006/relationships/image" Target="media/imgrId77096a09f0239a908.png"/><Relationship Id="rId57306a09f023a1633" Type="http://schemas.openxmlformats.org/officeDocument/2006/relationships/image" Target="media/imgrId57306a09f023a1633.png"/><Relationship Id="rId60406a09f023a98de" Type="http://schemas.openxmlformats.org/officeDocument/2006/relationships/image" Target="media/imgrId60406a09f023a98de.png"/><Relationship Id="rId11516a09f023b13a8" Type="http://schemas.openxmlformats.org/officeDocument/2006/relationships/image" Target="media/imgrId11516a09f023b13a8.png"/><Relationship Id="rId86836a09f023b7c00" Type="http://schemas.openxmlformats.org/officeDocument/2006/relationships/image" Target="media/imgrId86836a09f023b7c00.png"/><Relationship Id="rId38356a09f023c044f" Type="http://schemas.openxmlformats.org/officeDocument/2006/relationships/image" Target="media/imgrId38356a09f023c044f.jpg"/><Relationship Id="rId46436a09f023c74e9" Type="http://schemas.openxmlformats.org/officeDocument/2006/relationships/image" Target="media/imgrId46436a09f023c74e9.jpg"/><Relationship Id="rId16076a09f023cb697" Type="http://schemas.openxmlformats.org/officeDocument/2006/relationships/image" Target="media/imgrId16076a09f023cb697.jpg"/><Relationship Id="rId55646a09f023d19f1" Type="http://schemas.openxmlformats.org/officeDocument/2006/relationships/image" Target="media/imgrId55646a09f023d19f1.jpg"/><Relationship Id="rId99056a09f023d6c94" Type="http://schemas.openxmlformats.org/officeDocument/2006/relationships/image" Target="media/imgrId99056a09f023d6c94.jpg"/><Relationship Id="rId94026a09f023eea95" Type="http://schemas.openxmlformats.org/officeDocument/2006/relationships/image" Target="media/imgrId94026a09f023eea95.jpg"/><Relationship Id="rId38656a09f023f1595" Type="http://schemas.openxmlformats.org/officeDocument/2006/relationships/image" Target="media/imgrId38656a09f023f1595.jpg"/><Relationship Id="rId82086a09f0240411f" Type="http://schemas.openxmlformats.org/officeDocument/2006/relationships/image" Target="media/imgrId82086a09f0240411f.jpg"/><Relationship Id="rId26196a09f0240c34d" Type="http://schemas.openxmlformats.org/officeDocument/2006/relationships/image" Target="media/imgrId26196a09f0240c34d.jpg"/><Relationship Id="rId14666a09f02414228" Type="http://schemas.openxmlformats.org/officeDocument/2006/relationships/image" Target="media/imgrId14666a09f02414228.jpg"/><Relationship Id="rId63576a09f0241c263" Type="http://schemas.openxmlformats.org/officeDocument/2006/relationships/image" Target="media/imgrId63576a09f0241c263.jpg"/><Relationship Id="rId46486a09f0242390e" Type="http://schemas.openxmlformats.org/officeDocument/2006/relationships/image" Target="media/imgrId46486a09f0242390e.jpg"/><Relationship Id="rId80936a09f0242af1a" Type="http://schemas.openxmlformats.org/officeDocument/2006/relationships/image" Target="media/imgrId80936a09f0242af1a.jpg"/><Relationship Id="rId59426a09f0242f082" Type="http://schemas.openxmlformats.org/officeDocument/2006/relationships/image" Target="media/imgrId59426a09f0242f082.jpg"/><Relationship Id="rId85896a09f0243661f" Type="http://schemas.openxmlformats.org/officeDocument/2006/relationships/image" Target="media/imgrId85896a09f0243661f.jpg"/><Relationship Id="rId50476a09f0243a5ec" Type="http://schemas.openxmlformats.org/officeDocument/2006/relationships/image" Target="media/imgrId50476a09f0243a5ec.jpg"/><Relationship Id="rId85576a09f0243e7e1" Type="http://schemas.openxmlformats.org/officeDocument/2006/relationships/image" Target="media/imgrId85576a09f0243e7e1.gif"/><Relationship Id="rId17196a09f024461d8" Type="http://schemas.openxmlformats.org/officeDocument/2006/relationships/image" Target="media/imgrId17196a09f024461d8.jpg"/><Relationship Id="rId46986a09f02449d69" Type="http://schemas.openxmlformats.org/officeDocument/2006/relationships/image" Target="media/imgrId46986a09f02449d69.gif"/><Relationship Id="rId93516a09f02451b0e" Type="http://schemas.openxmlformats.org/officeDocument/2006/relationships/image" Target="media/imgrId93516a09f02451b0e.jpg"/><Relationship Id="rId29726a09f02455561" Type="http://schemas.openxmlformats.org/officeDocument/2006/relationships/image" Target="media/imgrId29726a09f02455561.gif"/><Relationship Id="rId33366a09f0245e54c" Type="http://schemas.openxmlformats.org/officeDocument/2006/relationships/image" Target="media/imgrId33366a09f0245e54c.jpg"/><Relationship Id="rId35896a09f0247889e" Type="http://schemas.openxmlformats.org/officeDocument/2006/relationships/image" Target="media/imgrId35896a09f0247889e.jpg"/><Relationship Id="rId77786a09f0248d930" Type="http://schemas.openxmlformats.org/officeDocument/2006/relationships/image" Target="media/imgrId77786a09f0248d930.gif"/><Relationship Id="rId25716a09f024941e6" Type="http://schemas.openxmlformats.org/officeDocument/2006/relationships/image" Target="media/imgrId25716a09f024941e6.jpg"/><Relationship Id="rId21996a09f02499ff6" Type="http://schemas.openxmlformats.org/officeDocument/2006/relationships/image" Target="media/imgrId21996a09f02499ff6.gif"/><Relationship Id="rId95496a09f0249e251" Type="http://schemas.openxmlformats.org/officeDocument/2006/relationships/image" Target="media/imgrId95496a09f0249e251.jpg"/><Relationship Id="rId68166a09f024a5468" Type="http://schemas.openxmlformats.org/officeDocument/2006/relationships/image" Target="media/imgrId68166a09f024a5468.jpg"/><Relationship Id="rId57136a09f024ad6db" Type="http://schemas.openxmlformats.org/officeDocument/2006/relationships/image" Target="media/imgrId57136a09f024ad6db.jpg"/><Relationship Id="rId93546a09f024b4db0" Type="http://schemas.openxmlformats.org/officeDocument/2006/relationships/image" Target="media/imgrId93546a09f024b4db0.jpg"/><Relationship Id="rId13656a09f024bc4be" Type="http://schemas.openxmlformats.org/officeDocument/2006/relationships/image" Target="media/imgrId13656a09f024bc4be.jpg"/><Relationship Id="rId28896a09f024c4917" Type="http://schemas.openxmlformats.org/officeDocument/2006/relationships/image" Target="media/imgrId28896a09f024c4917.jpg"/><Relationship Id="rId29286a09f024c7d66" Type="http://schemas.openxmlformats.org/officeDocument/2006/relationships/image" Target="media/imgrId29286a09f024c7d66.jpg"/><Relationship Id="rId61556a09f024cbdd2" Type="http://schemas.openxmlformats.org/officeDocument/2006/relationships/image" Target="media/imgrId61556a09f024cbdd2.jpg"/><Relationship Id="rId83096a09f024e6948" Type="http://schemas.openxmlformats.org/officeDocument/2006/relationships/image" Target="media/imgrId83096a09f024e6948.jpg"/><Relationship Id="rId77246a09f024ea2f7" Type="http://schemas.openxmlformats.org/officeDocument/2006/relationships/image" Target="media/imgrId77246a09f024ea2f7.jpg"/><Relationship Id="rId62006a09f024f17e3" Type="http://schemas.openxmlformats.org/officeDocument/2006/relationships/image" Target="media/imgrId62006a09f024f17e3.jpg"/><Relationship Id="rId95826a09f02506319" Type="http://schemas.openxmlformats.org/officeDocument/2006/relationships/image" Target="media/imgrId95826a09f02506319.jpg"/><Relationship Id="rId42706a09f0250a3aa" Type="http://schemas.openxmlformats.org/officeDocument/2006/relationships/image" Target="media/imgrId42706a09f0250a3aa.jpg"/><Relationship Id="rId75236a09f02511f16" Type="http://schemas.openxmlformats.org/officeDocument/2006/relationships/image" Target="media/imgrId75236a09f02511f16.jpg"/><Relationship Id="rId91406a09f02515b0a" Type="http://schemas.openxmlformats.org/officeDocument/2006/relationships/image" Target="media/imgrId91406a09f02515b0a.gif"/><Relationship Id="rId96116a09f0251cd5d" Type="http://schemas.openxmlformats.org/officeDocument/2006/relationships/image" Target="media/imgrId96116a09f0251cd5d.jpg"/><Relationship Id="rId69686a09f02525cf8" Type="http://schemas.openxmlformats.org/officeDocument/2006/relationships/image" Target="media/imgrId69686a09f02525cf8.jpg"/><Relationship Id="rId95906a09f02528db1" Type="http://schemas.openxmlformats.org/officeDocument/2006/relationships/image" Target="media/imgrId95906a09f02528db1.jpg"/><Relationship Id="rId95606a09f0252ccbf" Type="http://schemas.openxmlformats.org/officeDocument/2006/relationships/image" Target="media/imgrId95606a09f0252ccbf.jpg"/><Relationship Id="rId30926a09f02533eb6" Type="http://schemas.openxmlformats.org/officeDocument/2006/relationships/image" Target="media/imgrId30926a09f02533eb6.jpg"/><Relationship Id="rId27806a09f0253c2d4" Type="http://schemas.openxmlformats.org/officeDocument/2006/relationships/image" Target="media/imgrId27806a09f0253c2d4.jpg"/><Relationship Id="rId65416a09f02543442" Type="http://schemas.openxmlformats.org/officeDocument/2006/relationships/image" Target="media/imgrId65416a09f02543442.jpg"/><Relationship Id="rId32666a09f02547a92" Type="http://schemas.openxmlformats.org/officeDocument/2006/relationships/image" Target="media/imgrId32666a09f02547a92.jpg"/><Relationship Id="rId70166a09f0255e8db" Type="http://schemas.openxmlformats.org/officeDocument/2006/relationships/image" Target="media/imgrId70166a09f0255e8db.jpg"/><Relationship Id="rId86706a09f02565df9" Type="http://schemas.openxmlformats.org/officeDocument/2006/relationships/image" Target="media/imgrId86706a09f02565df9.jpg"/><Relationship Id="rId68436a09f0256a51c" Type="http://schemas.openxmlformats.org/officeDocument/2006/relationships/image" Target="media/imgrId68436a09f0256a51c.jpg"/><Relationship Id="rId72216a09f02571d7a" Type="http://schemas.openxmlformats.org/officeDocument/2006/relationships/image" Target="media/imgrId72216a09f02571d7a.jpg"/><Relationship Id="rId89196a09f02579a04" Type="http://schemas.openxmlformats.org/officeDocument/2006/relationships/image" Target="media/imgrId89196a09f02579a04.jpg"/><Relationship Id="rId35486a09f0257d778" Type="http://schemas.openxmlformats.org/officeDocument/2006/relationships/image" Target="media/imgrId35486a09f0257d778.gif"/><Relationship Id="rId77216a09f02584902" Type="http://schemas.openxmlformats.org/officeDocument/2006/relationships/image" Target="media/imgrId77216a09f02584902.jpg"/><Relationship Id="rId45286a09f02588bcb" Type="http://schemas.openxmlformats.org/officeDocument/2006/relationships/image" Target="media/imgrId45286a09f02588bcb.jpg"/><Relationship Id="rId33336a09f025944bb" Type="http://schemas.openxmlformats.org/officeDocument/2006/relationships/image" Target="media/imgrId33336a09f025944bb.jpg"/><Relationship Id="rId99476a09f0259ef48" Type="http://schemas.openxmlformats.org/officeDocument/2006/relationships/image" Target="media/imgrId99476a09f0259ef48.jpg"/><Relationship Id="rId95906a09f025a753a" Type="http://schemas.openxmlformats.org/officeDocument/2006/relationships/image" Target="media/imgrId95906a09f025a753a.jpg"/><Relationship Id="rId62786a09f025b1c66" Type="http://schemas.openxmlformats.org/officeDocument/2006/relationships/image" Target="media/imgrId62786a09f025b1c66.jpg"/><Relationship Id="rId55016a09f025baa49" Type="http://schemas.openxmlformats.org/officeDocument/2006/relationships/image" Target="media/imgrId55016a09f025baa49.jpg"/><Relationship Id="rId70986a09f025c1934" Type="http://schemas.openxmlformats.org/officeDocument/2006/relationships/image" Target="media/imgrId70986a09f025c1934.jpg"/><Relationship Id="rId56916a09f025c6046" Type="http://schemas.openxmlformats.org/officeDocument/2006/relationships/image" Target="media/imgrId56916a09f025c6046.gif"/><Relationship Id="rId90876a09f025cce6d" Type="http://schemas.openxmlformats.org/officeDocument/2006/relationships/image" Target="media/imgrId90876a09f025cce6d.jpg"/><Relationship Id="rId37246a09f025d57bd" Type="http://schemas.openxmlformats.org/officeDocument/2006/relationships/image" Target="media/imgrId37246a09f025d57bd.jpg"/><Relationship Id="rId60076a09f025d92b9" Type="http://schemas.openxmlformats.org/officeDocument/2006/relationships/image" Target="media/imgrId60076a09f025d92b9.jpg"/><Relationship Id="rId45786a09f025e0438" Type="http://schemas.openxmlformats.org/officeDocument/2006/relationships/image" Target="media/imgrId45786a09f025e0438.png"/><Relationship Id="rId66426a09f025e48e3" Type="http://schemas.openxmlformats.org/officeDocument/2006/relationships/image" Target="media/imgrId66426a09f025e48e3.jpg"/><Relationship Id="rId12286a09f025e8622" Type="http://schemas.openxmlformats.org/officeDocument/2006/relationships/image" Target="media/imgrId12286a09f025e8622.jpg"/><Relationship Id="rId55586a09f025f0695" Type="http://schemas.openxmlformats.org/officeDocument/2006/relationships/image" Target="media/imgrId55586a09f025f0695.jpg"/><Relationship Id="rId96556a09f02603501" Type="http://schemas.openxmlformats.org/officeDocument/2006/relationships/image" Target="media/imgrId96556a09f02603501.jpg"/><Relationship Id="rId26986a09f026076b0" Type="http://schemas.openxmlformats.org/officeDocument/2006/relationships/image" Target="media/imgrId26986a09f026076b0.gif"/><Relationship Id="rId67596a09f0262d834" Type="http://schemas.openxmlformats.org/officeDocument/2006/relationships/image" Target="media/imgrId67596a09f0262d834.jpg"/><Relationship Id="rId63836a09f02636405" Type="http://schemas.openxmlformats.org/officeDocument/2006/relationships/image" Target="media/imgrId63836a09f02636405.jpg"/><Relationship Id="rId51786a09f0263902a" Type="http://schemas.openxmlformats.org/officeDocument/2006/relationships/image" Target="media/imgrId51786a09f0263902a.jpg"/><Relationship Id="rId32026a09f02642802" Type="http://schemas.openxmlformats.org/officeDocument/2006/relationships/image" Target="media/imgrId32026a09f02642802.jpg"/><Relationship Id="rId22486a09f026481e9" Type="http://schemas.openxmlformats.org/officeDocument/2006/relationships/image" Target="media/imgrId22486a09f026481e9.gif"/><Relationship Id="rId25896a09f0264fdfa" Type="http://schemas.openxmlformats.org/officeDocument/2006/relationships/image" Target="media/imgrId25896a09f0264fdfa.jpg"/><Relationship Id="rId50376a09f026539e9" Type="http://schemas.openxmlformats.org/officeDocument/2006/relationships/image" Target="media/imgrId50376a09f026539e9.gif"/><Relationship Id="rId61476a09f0265e594" Type="http://schemas.openxmlformats.org/officeDocument/2006/relationships/image" Target="media/imgrId61476a09f0265e594.jpg"/><Relationship Id="rId89306a09f02665bea" Type="http://schemas.openxmlformats.org/officeDocument/2006/relationships/image" Target="media/imgrId89306a09f02665bea.jpg"/><Relationship Id="rId61126a09f0266e936" Type="http://schemas.openxmlformats.org/officeDocument/2006/relationships/image" Target="media/imgrId61126a09f0266e936.jpg"/><Relationship Id="rId71286a09f02675be4" Type="http://schemas.openxmlformats.org/officeDocument/2006/relationships/image" Target="media/imgrId71286a09f02675be4.jpg"/><Relationship Id="rId91486a09f0267d6f9" Type="http://schemas.openxmlformats.org/officeDocument/2006/relationships/image" Target="media/imgrId91486a09f0267d6f9.jpg"/><Relationship Id="rId35486a09f02681983" Type="http://schemas.openxmlformats.org/officeDocument/2006/relationships/image" Target="media/imgrId35486a09f02681983.gif"/><Relationship Id="rId91476a09f02688f66" Type="http://schemas.openxmlformats.org/officeDocument/2006/relationships/image" Target="media/imgrId91476a09f02688f66.jpg"/><Relationship Id="rId42296a09f02692422" Type="http://schemas.openxmlformats.org/officeDocument/2006/relationships/image" Target="media/imgrId42296a09f02692422.jpg"/><Relationship Id="rId35776a09f026bbd41" Type="http://schemas.openxmlformats.org/officeDocument/2006/relationships/image" Target="media/imgrId35776a09f026bbd41.jpg"/><Relationship Id="rId44326a09f026d6a8c" Type="http://schemas.openxmlformats.org/officeDocument/2006/relationships/image" Target="media/imgrId44326a09f026d6a8c.png"/><Relationship Id="rId47356a09f026e4cd6" Type="http://schemas.openxmlformats.org/officeDocument/2006/relationships/image" Target="media/imgrId47356a09f026e4cd6.png"/><Relationship Id="rId44056a09f026ee334" Type="http://schemas.openxmlformats.org/officeDocument/2006/relationships/image" Target="media/imgrId44056a09f026ee334.jpg"/><Relationship Id="rId91826a09f027047d0" Type="http://schemas.openxmlformats.org/officeDocument/2006/relationships/image" Target="media/imgrId91826a09f027047d0.jpg"/><Relationship Id="rId83506a09f02706e0e" Type="http://schemas.openxmlformats.org/officeDocument/2006/relationships/image" Target="media/imgrId83506a09f02706e0e.jpg"/><Relationship Id="rId27286a09f0270f195" Type="http://schemas.openxmlformats.org/officeDocument/2006/relationships/image" Target="media/imgrId27286a09f0270f195.jpg"/><Relationship Id="rId97236a09f02713cc8" Type="http://schemas.openxmlformats.org/officeDocument/2006/relationships/image" Target="media/imgrId97236a09f02713cc8.jpg"/><Relationship Id="rId57236a09f0271d003" Type="http://schemas.openxmlformats.org/officeDocument/2006/relationships/image" Target="media/imgrId57236a09f0271d003.jpg"/><Relationship Id="rId63266a09f02722e63" Type="http://schemas.openxmlformats.org/officeDocument/2006/relationships/image" Target="media/imgrId63266a09f02722e63.jpg"/><Relationship Id="rId65516a09f0272c22e" Type="http://schemas.openxmlformats.org/officeDocument/2006/relationships/image" Target="media/imgrId65516a09f0272c22e.jpg"/><Relationship Id="rId27566a09f02736a68" Type="http://schemas.openxmlformats.org/officeDocument/2006/relationships/image" Target="media/imgrId27566a09f02736a68.jpg"/><Relationship Id="rId75416a09f0273af54" Type="http://schemas.openxmlformats.org/officeDocument/2006/relationships/image" Target="media/imgrId75416a09f0273af54.gif"/><Relationship Id="rId40936a09f0273d7e6" Type="http://schemas.openxmlformats.org/officeDocument/2006/relationships/image" Target="media/imgrId40936a09f0273d7e6.jpg"/><Relationship Id="rId80716a09f02743277" Type="http://schemas.openxmlformats.org/officeDocument/2006/relationships/image" Target="media/imgrId80716a09f02743277.jpg"/><Relationship Id="rId27726a09f02748fc0" Type="http://schemas.openxmlformats.org/officeDocument/2006/relationships/image" Target="media/imgrId27726a09f02748fc0.gif"/><Relationship Id="rId87346a09f0274dc26" Type="http://schemas.openxmlformats.org/officeDocument/2006/relationships/image" Target="media/imgrId87346a09f0274dc26.jpg"/><Relationship Id="rId48696a09f02751af1" Type="http://schemas.openxmlformats.org/officeDocument/2006/relationships/image" Target="media/imgrId48696a09f02751af1.gif"/><Relationship Id="rId60656a09f0275841f" Type="http://schemas.openxmlformats.org/officeDocument/2006/relationships/image" Target="media/imgrId60656a09f0275841f.jpg"/><Relationship Id="rId52276a09f0275f52a" Type="http://schemas.openxmlformats.org/officeDocument/2006/relationships/image" Target="media/imgrId52276a09f0275f52a.jpg"/><Relationship Id="rId39886a09f02763c12" Type="http://schemas.openxmlformats.org/officeDocument/2006/relationships/image" Target="media/imgrId39886a09f02763c12.jpg"/><Relationship Id="rId81686a09f0276b4a9" Type="http://schemas.openxmlformats.org/officeDocument/2006/relationships/image" Target="media/imgrId81686a09f0276b4a9.jpg"/><Relationship Id="rId37476a09f02773211" Type="http://schemas.openxmlformats.org/officeDocument/2006/relationships/image" Target="media/imgrId37476a09f02773211.jp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91258946" Type="http://schemas.openxmlformats.org/officeDocument/2006/relationships/image" Target="media/imgrId91258946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91258946" Type="http://schemas.openxmlformats.org/officeDocument/2006/relationships/image" Target="media/imgrId91258946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91258946" Type="http://schemas.openxmlformats.org/officeDocument/2006/relationships/image" Target="media/imgrId91258946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91258946" Type="http://schemas.openxmlformats.org/officeDocument/2006/relationships/image" Target="media/imgrId91258946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91258946" Type="http://schemas.openxmlformats.org/officeDocument/2006/relationships/image" Target="media/imgrId91258946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91258946" Type="http://schemas.openxmlformats.org/officeDocument/2006/relationships/image" Target="media/imgrId91258946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