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Angaben zur montage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KDI-TCP 3404E5 (Rev. 01.1)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97344297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170874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2405423" w:name="ctxt"/>
    <w:bookmarkEnd w:id="1240542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Angaben zur montage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Angaben zur Konfiguration des Motors</w:t>
      </w:r>
    </w:p>
    <w:p>
      <w:pPr>
        <w:numPr>
          <w:ilvl w:val="0"/>
          <w:numId w:val="114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diesem Kapitel wird der Motor in der " </w:t>
      </w:r>
      <w:r>
        <w:rPr>
          <w:b/>
          <w:bCs/>
          <w:color w:val="00274C"/>
          <w:sz w:val="20"/>
          <w:szCs w:val="20"/>
          <w:u w:val="none"/>
        </w:rPr>
        <w:t xml:space="preserve">Grundausstattung</w:t>
      </w:r>
      <w:r>
        <w:rPr>
          <w:color w:val="00274C"/>
          <w:sz w:val="20"/>
          <w:szCs w:val="20"/>
          <w:u w:val="none"/>
        </w:rPr>
        <w:t xml:space="preserve"> " gezeigt (vgl. </w:t>
      </w:r>
      <w:hyperlink r:id="rId84966a09f0769ea1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Abs.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94626a09f0769eaf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114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Für die Montage aller in diesem Kapitel nicht beschriebenen Komponenten, siehe </w:t>
      </w:r>
      <w:hyperlink r:id="rId97436a09f0769ec6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Kap.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14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Im Folgenden werden die in </w:t>
      </w:r>
      <w:hyperlink r:id="rId25286a09f0769edd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Kap. 11</w:t>
        </w:r>
      </w:hyperlink>
      <w:r>
        <w:rPr>
          <w:color w:val="00274C"/>
          <w:sz w:val="20"/>
          <w:szCs w:val="20"/>
          <w:u w:val="none"/>
        </w:rPr>
        <w:t xml:space="preserve"> beschriebenen Komponenten aufgelistet.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76586a09f0769efa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(Austausch)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45436a09f0769f06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Angetriebenes Rad (für III / IV Zapfwelle)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12756a09f0769f12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III Zapfwelle (Austausch)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98916a09f0769f1d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IV Zapfwelle (Austausch)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49386a09f0769f2a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Ausgleichswellen (Austausch)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6 </w:t>
      </w:r>
      <w:hyperlink r:id="rId66476a09f0769f42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(Austausch)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Empfehlungen für die Montage</w:t>
      </w:r>
    </w:p>
    <w:p>
      <w:pPr>
        <w:numPr>
          <w:ilvl w:val="0"/>
          <w:numId w:val="114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Informationen wurden vom technischen Personal des Herstellers ausgewählt, geprüft und genehmigt.</w:t>
      </w:r>
    </w:p>
    <w:p>
      <w:pPr>
        <w:numPr>
          <w:ilvl w:val="0"/>
          <w:numId w:val="114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diesem Kapitel sind alle Installationsmodalitäten von bereits kontrollierten, überholten oder eventuell ausgetauschten Baugruppen und/oder einzelnen Komponenten beschrieben.</w:t>
      </w:r>
    </w:p>
    <w:p>
      <w:pPr>
        <w:numPr>
          <w:ilvl w:val="0"/>
          <w:numId w:val="114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Bei der Beschreibung der Einbauarbeiten wird ggf. das nötige Spezialwerkzeug angegeben. Es kann anhand der </w:t>
      </w:r>
      <w:hyperlink r:id="rId48176a09f0769f7f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 13.1</w:t>
        </w:r>
      </w:hyperlink>
      <w:r>
        <w:rPr>
          <w:color w:val="00274C"/>
          <w:sz w:val="20"/>
          <w:szCs w:val="20"/>
          <w:u w:val="none"/>
        </w:rPr>
        <w:t xml:space="preserve"> identifiziert werden. Im Folgenden in Tab. 9.1 ein Beispiel für ein Spezialwerkzeug ( </w:t>
      </w:r>
      <w:hyperlink r:id="rId44696a09f0769f8d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SPEZIALWERKZEUG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Foto/Zeichnung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BESCHREIBUNG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SERIENNUMMER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55623839" name="name14096a09f076a66de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45016a09f076a66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Schlüssel Six nicks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94376133" name="name42516a09f076ac41c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21296a09f076ac41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Wichtig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114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Vor Ausführung der Arbeiten </w:t>
      </w:r>
      <w:hyperlink r:id="rId58556a09f076ac76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3.3.2</w:t>
        </w:r>
      </w:hyperlink>
      <w:r>
        <w:rPr>
          <w:color w:val="00274C"/>
          <w:sz w:val="20"/>
          <w:szCs w:val="20"/>
          <w:u w:val="none"/>
        </w:rPr>
        <w:t xml:space="preserve"> lesen.</w:t>
      </w:r>
    </w:p>
    <w:p>
      <w:pPr>
        <w:numPr>
          <w:ilvl w:val="0"/>
          <w:numId w:val="114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Über das </w:t>
      </w:r>
      <w:r>
        <w:rPr>
          <w:b/>
          <w:bCs/>
          <w:color w:val="00274C"/>
          <w:sz w:val="20"/>
          <w:szCs w:val="20"/>
          <w:u w:val="none"/>
        </w:rPr>
        <w:t xml:space="preserve">Sachverzeichnis</w:t>
      </w:r>
      <w:r>
        <w:rPr>
          <w:color w:val="00274C"/>
          <w:sz w:val="20"/>
          <w:szCs w:val="20"/>
          <w:u w:val="none"/>
        </w:rPr>
        <w:t xml:space="preserve"> oder den </w:t>
      </w:r>
      <w:r>
        <w:rPr>
          <w:b/>
          <w:bCs/>
          <w:color w:val="00274C"/>
          <w:sz w:val="20"/>
          <w:szCs w:val="20"/>
          <w:u w:val="none"/>
        </w:rPr>
        <w:t xml:space="preserve">Kapitelindex</w:t>
      </w:r>
      <w:r>
        <w:rPr>
          <w:color w:val="00274C"/>
          <w:sz w:val="20"/>
          <w:szCs w:val="20"/>
          <w:u w:val="none"/>
        </w:rPr>
        <w:t xml:space="preserve"> kann schnell die gesuchte Information gefunden werden.</w:t>
      </w:r>
    </w:p>
    <w:p>
      <w:pPr>
        <w:numPr>
          <w:ilvl w:val="0"/>
          <w:numId w:val="114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Der Bediener muss überprüfen, dass:
</w:t>
      </w:r>
    </w:p>
    <w:p>
      <w:pPr>
        <w:numPr>
          <w:ilvl w:val="1"/>
          <w:numId w:val="114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Komponenten, die Baugruppen sowie die Verbindungsflächen der Teile sorgfältig gewaschen, gereinigt und getrocknet wurden;</w:t>
      </w:r>
    </w:p>
    <w:p>
      <w:pPr>
        <w:numPr>
          <w:ilvl w:val="1"/>
          <w:numId w:val="114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Verbindungsflächen keine Beschädigungen aufweisen;</w:t>
      </w:r>
    </w:p>
    <w:p>
      <w:pPr>
        <w:numPr>
          <w:ilvl w:val="1"/>
          <w:numId w:val="114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Ausrüstungen und die Werkzeuge für die korrekte und sichere Durchführung der Tätigkeiten geeignet sind;</w:t>
      </w:r>
    </w:p>
    <w:p>
      <w:pPr>
        <w:numPr>
          <w:ilvl w:val="1"/>
          <w:numId w:val="114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entsprechenden Sicherheitsbedingungen vorliegen.</w:t>
      </w:r>
    </w:p>
    <w:p>
      <w:pPr>
        <w:numPr>
          <w:ilvl w:val="0"/>
          <w:numId w:val="114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Der Bediener muss:
</w:t>
      </w:r>
    </w:p>
    <w:p>
      <w:pPr>
        <w:numPr>
          <w:ilvl w:val="1"/>
          <w:numId w:val="114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Tätigkeiten mühelos und sicher durchführen können; demnach wird empfohlen, den Motor für die Überholungen auf dem entsprechenden drehbaren Auflagerbock zu installieren, um Sicherheit des Bedieners und der involvierten Personen gewährleisten zu können.</w:t>
      </w:r>
    </w:p>
    <w:p>
      <w:pPr>
        <w:numPr>
          <w:ilvl w:val="1"/>
          <w:numId w:val="114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Baugruppen und/oder Komponenten kreuzweise und abwechselnd festziehen, zuerst mit einem geringeren Anziehmoment als dem festgelegten und erst anschließend mit dem im Verfahren angegebenen Wert.</w:t>
      </w:r>
    </w:p>
    <w:p>
      <w:pPr>
        <w:numPr>
          <w:ilvl w:val="1"/>
          <w:numId w:val="114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Austausch sämtlicher Dichtungen, bei jeder Montage von Bestandteilen, für die Dichtungen vorgesehen sind, sämtliche Dichtungen austauschen..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Motorblock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Hauptlager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08210" name="name19346a09f076afd4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576a09f076afd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Verfahren aus </w:t>
            </w:r>
            <w:hyperlink r:id="rId21726a09f076b00c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8.2.1 und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</w:t>
              </w:r>
              <w:r>
                <w:rPr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durchführen, bevor mit der Montage begonnen wird.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 die Halblager der Bank aus einem speziellen Material hergestellt wurden, müssen sie unbedingt bei jeder Montage ausgewechselt werden, um ein Festfressen zu vermeiden.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neuen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Bezugsnuten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011517" name="name58596a09f076b394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236a09f076b39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 der Montage der Halblager überprüfen, dass die Schmieröffnungen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Kanälen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übereinstimmen.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oberen und unteren Halblager dürfen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NICHT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einzeln ausgetauscht werden, sondern immer alle zusammen.</w:t>
            </w:r>
          </w:p>
          <w:p>
            <w:pPr>
              <w:numPr>
                <w:ilvl w:val="0"/>
                <w:numId w:val="114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neuen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unteren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Bezugsnuten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114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9273623" name="name88036a09f076bbde5" descr="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.jpg"/>
                          <pic:cNvPicPr/>
                        </pic:nvPicPr>
                        <pic:blipFill>
                          <a:blip r:embed="rId72266a09f076bbd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5104566" name="name29236a09f076c2df7" descr="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.jpg"/>
                          <pic:cNvPicPr/>
                        </pic:nvPicPr>
                        <pic:blipFill>
                          <a:blip r:embed="rId24306a09f076c2d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Stößel</w:t>
            </w:r>
          </w:p>
          <w:p/>
          <w:p/>
          <w:p>
            <w:pPr>
              <w:numPr>
                <w:ilvl w:val="0"/>
                <w:numId w:val="114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Stößel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  <w:p>
            <w:pPr>
              <w:numPr>
                <w:ilvl w:val="0"/>
                <w:numId w:val="114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Stößel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6726992" name="name94366a09f076ca29e" descr="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.jpg"/>
                          <pic:cNvPicPr/>
                        </pic:nvPicPr>
                        <pic:blipFill>
                          <a:blip r:embed="rId92326a09f076ca2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Ölsprühdüsen</w:t>
            </w:r>
          </w:p>
          <w:p/>
          <w:p/>
          <w:p>
            <w:pPr>
              <w:numPr>
                <w:ilvl w:val="0"/>
                <w:numId w:val="114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Einspritzdüsen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obere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die Verbindungsschrauben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festziehen.</w:t>
            </w:r>
          </w:p>
          <w:p>
            <w:pPr>
              <w:numPr>
                <w:ilvl w:val="0"/>
                <w:numId w:val="114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Spritzdüsen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richtig in ihren Sitz eingesetzt sind (siehe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die Schrauben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0374612" name="name68866a09f076d0585" descr="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.jpg"/>
                          <pic:cNvPicPr/>
                        </pic:nvPicPr>
                        <pic:blipFill>
                          <a:blip r:embed="rId62446a09f076d05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Kurbelwelle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821998" name="name78066a09f076d622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606a09f076d6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42196a09f076d65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hyperlink r:id="rId10286a09f076d65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durchführen.</w:t>
            </w:r>
          </w:p>
          <w:p/>
          <w:p/>
          <w:p>
            <w:pPr>
              <w:numPr>
                <w:ilvl w:val="0"/>
                <w:numId w:val="11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wurden.</w:t>
            </w:r>
          </w:p>
          <w:p>
            <w:pPr>
              <w:numPr>
                <w:ilvl w:val="0"/>
                <w:numId w:val="11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Lager- und Pleuelzapfen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  <w:p>
            <w:pPr>
              <w:numPr>
                <w:ilvl w:val="0"/>
                <w:numId w:val="11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ihren Sitz auf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Schulterringhälften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9411282" name="name56766a09f076dd504" descr="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.jpg"/>
                          <pic:cNvPicPr/>
                        </pic:nvPicPr>
                        <pic:blipFill>
                          <a:blip r:embed="rId27076a09f076dd5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Untere Gehäusehälfte</w:t>
            </w:r>
          </w:p>
          <w:p/>
          <w:p/>
          <w:p>
            <w:pPr>
              <w:numPr>
                <w:ilvl w:val="0"/>
                <w:numId w:val="114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Verbindungsflächen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114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Streifen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einer Stärke von etwa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1,5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auftragen; dabei darauf achten dass die Kanäle für die Ölzufuhr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Ölrückfluss in die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verstopft werden.</w:t>
            </w:r>
          </w:p>
          <w:p>
            <w:pPr>
              <w:numPr>
                <w:ilvl w:val="0"/>
                <w:numId w:val="114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des Kurbelgehäuses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4106827" name="name80526a09f076e4f1f" descr="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.jpg"/>
                          <pic:cNvPicPr/>
                        </pic:nvPicPr>
                        <pic:blipFill>
                          <a:blip r:embed="rId82606a09f076e4f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4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der unteren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wurden.</w:t>
            </w:r>
          </w:p>
          <w:p>
            <w:pPr>
              <w:numPr>
                <w:ilvl w:val="0"/>
                <w:numId w:val="114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Schulterringhälften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unteren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ein wenig Schmierfett  auftragen, um sie in ihrem Sitz zu halten.</w:t>
            </w:r>
          </w:p>
          <w:p>
            <w:pPr>
              <w:numPr>
                <w:ilvl w:val="0"/>
                <w:numId w:val="114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Gehäusehälften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entsprechenden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zusammenfügen.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00"/>
              </w:rPr>
              <w:drawing>
                <wp:inline distT="0" distB="0" distL="0" distR="0">
                  <wp:extent cx="5544000" cy="3808800"/>
                  <wp:effectExtent b="0" l="0" r="0" t="0"/>
                  <wp:docPr id="78019902" name="name86516a09f076f2240" descr="9.7_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_9.8.jpg"/>
                          <pic:cNvPicPr/>
                        </pic:nvPicPr>
                        <pic:blipFill>
                          <a:blip r:embed="rId15536a09f076f22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80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9.7 -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45"/>
              </w:rPr>
              <w:drawing>
                <wp:inline distT="0" distB="0" distL="0" distR="0">
                  <wp:extent cx="2232000" cy="3124800"/>
                  <wp:effectExtent b="0" l="0" r="0" t="0"/>
                  <wp:docPr id="90033391" name="name61276a09f077080fb" descr="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.jpg"/>
                          <pic:cNvPicPr/>
                        </pic:nvPicPr>
                        <pic:blipFill>
                          <a:blip r:embed="rId20496a09f077080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9.9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90"/>
              </w:rPr>
              <w:drawing>
                <wp:inline distT="0" distB="0" distL="0" distR="0">
                  <wp:extent cx="2232000" cy="3124800"/>
                  <wp:effectExtent b="0" l="0" r="0" t="0"/>
                  <wp:docPr id="32970167" name="name80286a09f0770faa1" descr="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.jpg"/>
                          <pic:cNvPicPr/>
                        </pic:nvPicPr>
                        <pic:blipFill>
                          <a:blip r:embed="rId61666a09f0770fa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9.2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ZYKLUS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SCHRAUBEN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ANZIEHMOMENT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J - Torx M14x1,5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60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K - Torx M10x1.25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J - Torx M14x1,5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45°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J - Torx M14x1,5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45°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365541" name="name77426a09f0771330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636a09f077133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Bolzen zur Befestigung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unbedingt nach jedem Montage ausgetauscht werden.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Werden die Montagevorgänge nicht eingehalten, kann dies den Betrieb des Motors beeinträchtigen und schwere Sach- und Personenschäden hervorrufen.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Anziehen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Zyklen, das Anziehen, und die folgenden Drehungen berücksichtigen, gemäß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2"/>
                <w:numId w:val="114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"Molyslip AS COMPOUND 40"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Gewinden und unter dem Kopf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 und diese von Hand bis zum Anschlag andrehen.</w:t>
            </w:r>
          </w:p>
          <w:p>
            <w:pPr>
              <w:numPr>
                <w:ilvl w:val="2"/>
                <w:numId w:val="114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befestigen; dabei müssen unbedingt die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 9.9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oder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 9.10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angeführte Abfolge sowie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angegebenen Anziehmomente eingehalten werden.</w:t>
            </w:r>
          </w:p>
          <w:p>
            <w:pPr>
              <w:numPr>
                <w:ilvl w:val="2"/>
                <w:numId w:val="114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ohne Behinderungen rotiert.</w:t>
            </w:r>
          </w:p>
          <w:p>
            <w:pPr>
              <w:numPr>
                <w:ilvl w:val="2"/>
                <w:numId w:val="114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des Kurbelgehäuses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44356a09f077146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ST_47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9311505" name="name44786a09f0771a4b9" descr="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1.jpg"/>
                          <pic:cNvPicPr/>
                        </pic:nvPicPr>
                        <pic:blipFill>
                          <a:blip r:embed="rId99276a09f0771a4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Nockenwelle</w:t>
            </w:r>
          </w:p>
          <w:p/>
          <w:p/>
          <w:p>
            <w:pPr>
              <w:numPr>
                <w:ilvl w:val="0"/>
                <w:numId w:val="114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Korrekten Sitz des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sicherstellen</w:t>
            </w:r>
          </w:p>
          <w:p>
            <w:pPr>
              <w:numPr>
                <w:ilvl w:val="0"/>
                <w:numId w:val="114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schieben. Hierbei Passung auf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beachten.</w:t>
            </w:r>
          </w:p>
          <w:p>
            <w:pPr>
              <w:numPr>
                <w:ilvl w:val="0"/>
                <w:numId w:val="114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Voll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anziehen.</w:t>
            </w:r>
          </w:p>
          <w:p>
            <w:pPr>
              <w:numPr>
                <w:ilvl w:val="0"/>
                <w:numId w:val="114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Lagerstellen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alle Nocken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alle Nockenwellenlager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gut ölen.</w:t>
            </w:r>
          </w:p>
          <w:p>
            <w:pPr>
              <w:numPr>
                <w:ilvl w:val="0"/>
                <w:numId w:val="114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vollständig in die Nockenwellenlager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114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Hierbei müssen die Referenzpunkte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Referenzpunkten auf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übereinstimmen.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940246" name="name75566a09f0771f1f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196a09f0771f1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Wichtig
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 Versatz der Referenzpunkte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den Zahnrädern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führt zu schweren Motorschäden</w:t>
            </w:r>
          </w:p>
          <w:p/>
          <w:p/>
          <w:p>
            <w:pPr>
              <w:numPr>
                <w:ilvl w:val="0"/>
                <w:numId w:val="114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Hand durchdrehen und dabei auf Schwergängigkeit oder andere Unregelmäßigkeiten achten.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8916545" name="name53456a09f07725ed9" descr="9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2.jpg"/>
                          <pic:cNvPicPr/>
                        </pic:nvPicPr>
                        <pic:blipFill>
                          <a:blip r:embed="rId66896a09f07725e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9.12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3296969" name="name16906a09f0772e3ab" descr="9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3.jpg"/>
                          <pic:cNvPicPr/>
                        </pic:nvPicPr>
                        <pic:blipFill>
                          <a:blip r:embed="rId94366a09f0772e3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Kolbenringe</w:t>
            </w:r>
          </w:p>
          <w:p/>
          <w:p/>
          <w:p>
            <w:pPr>
              <w:numPr>
                <w:ilvl w:val="0"/>
                <w:numId w:val="114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in </w:t>
            </w:r>
            <w:hyperlink r:id="rId96366a09f0772e7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durchführen.</w:t>
            </w:r>
          </w:p>
          <w:p>
            <w:pPr>
              <w:numPr>
                <w:ilvl w:val="0"/>
                <w:numId w:val="114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Ölabstreifring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114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2. Dichtring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114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1. Dichtring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114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27426a09f0772ee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durchführen.</w:t>
            </w:r>
          </w:p>
          <w:p>
            <w:pPr>
              <w:numPr>
                <w:ilvl w:val="0"/>
                <w:numId w:val="114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Öffnung der Segmente auf 120° zueinander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 ausrichten.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Öffnung des Segments nicht zur Bohrung für den Kolbenbolzen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(N)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ausrichten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114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Den Kolbenmantel und die Kolbenringe mit Öl schmieren.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47626306" name="name43426a09f077352dc" descr="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4.jpg"/>
                          <pic:cNvPicPr/>
                        </pic:nvPicPr>
                        <pic:blipFill>
                          <a:blip r:embed="rId32376a09f077352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9.14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6339833" name="name77756a09f0773d68a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77916a09f0773d6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Kolben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23582" name="name57536a09f0774133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306a09f077413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Bolzen zur Befestigung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unbedingt nach jedem Montage ausgetauscht werden.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der aus Kolben und Pleuelstange bestehenden Baugruppe, sind die in </w:t>
            </w:r>
            <w:hyperlink r:id="rId25346a09f077417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durchzuführen.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Lagerschalen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bei jedem Einbau ausgetauscht werden.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laut die Bezugszeichen auf </w:t>
            </w:r>
            <w:hyperlink r:id="rId47596a09f07741a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zusammenfugen.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Deckel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  <w:p>
            <w:pPr>
              <w:numPr>
                <w:ilvl w:val="0"/>
                <w:numId w:val="114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 und die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abgleichen.</w:t>
            </w:r>
          </w:p>
          <w:p>
            <w:pPr>
              <w:numPr>
                <w:ilvl w:val="0"/>
                <w:numId w:val="114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Kolbenbolzen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Montage der Baugruppe Pleuelstange-Kolben einführen.</w:t>
            </w:r>
          </w:p>
          <w:p>
            <w:pPr>
              <w:numPr>
                <w:ilvl w:val="0"/>
                <w:numId w:val="114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Sicherungsringe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Inneren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Kolbens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Fixierung des Kolbenbolzens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3223307" name="name95006a09f0774824b" descr="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6.jpg"/>
                          <pic:cNvPicPr/>
                        </pic:nvPicPr>
                        <pic:blipFill>
                          <a:blip r:embed="rId39786a09f077482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7345076" name="name17176a09f07751006" descr="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7.jpg"/>
                          <pic:cNvPicPr/>
                        </pic:nvPicPr>
                        <pic:blipFill>
                          <a:blip r:embed="rId78716a09f077510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9.17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Baugruppe Kolben und Pleuelstange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622931" name="name37356a09f0775442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286a09f077544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der Einheit Kolben und Pleuel, die in </w:t>
            </w:r>
            <w:hyperlink r:id="rId70046a09f0775475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durchführen, bevor mit der Montage begonnen wird</w:t>
            </w:r>
          </w:p>
          <w:p/>
          <w:p/>
          <w:p>
            <w:pPr>
              <w:numPr>
                <w:ilvl w:val="0"/>
                <w:numId w:val="114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drehen und dabei den Pleuelzapfen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OT des entsprechenden Zylinders verschieben.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024910" name="name95816a09f0775a594" descr="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8.jpg"/>
                          <pic:cNvPicPr/>
                        </pic:nvPicPr>
                        <pic:blipFill>
                          <a:blip r:embed="rId81176a09f0775a5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Mantel und die Kolbenringe von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schmieren.</w:t>
            </w:r>
          </w:p>
          <w:p>
            <w:pPr>
              <w:numPr>
                <w:ilvl w:val="0"/>
                <w:numId w:val="11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das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montiert und ausreichend geschmiert wurde.</w:t>
            </w:r>
          </w:p>
          <w:p>
            <w:pPr>
              <w:numPr>
                <w:ilvl w:val="0"/>
                <w:numId w:val="11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Mit Hilfe einer Spannzange den Kolben ungefähr 10 mm (Maß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weit in den Zylinder W1 einführen.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426588" name="name62516a09f0775f9d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246a09f0775f9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unter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 Bedingung vorliegt.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so montiert werden, dass die Kerbe K1, die sich auf einer Seite des Kolbenhemds befindet, zu den Ölspritzdüsen gerichtet ist.</w:t>
            </w:r>
          </w:p>
          <w:p/>
          <w:p/>
          <w:p/>
          <w:p/>
          <w:p>
            <w:pPr>
              <w:numPr>
                <w:ilvl w:val="0"/>
                <w:numId w:val="114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um 10° gegen den Uhrzeigersinn, ausgehend von seiner korrekten Montageposition drehen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 9.20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Maß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 wird eine Kollision zwischen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Einspritzdüse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vermieden.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4780763" name="name71366a09f07765af5" descr="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9.jpg"/>
                          <pic:cNvPicPr/>
                        </pic:nvPicPr>
                        <pic:blipFill>
                          <a:blip r:embed="rId43196a09f07765a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9.19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694397" name="name32056a09f0776c1a8" descr="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0.jpg"/>
                          <pic:cNvPicPr/>
                        </pic:nvPicPr>
                        <pic:blipFill>
                          <a:blip r:embed="rId79966a09f0776c1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9.20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7363751" name="name73036a09f077729bb" descr="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1.jpg"/>
                          <pic:cNvPicPr/>
                        </pic:nvPicPr>
                        <pic:blipFill>
                          <a:blip r:embed="rId40386a09f077729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9.21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951869" name="name24626a09f0777a0a0" descr="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2.jpg"/>
                          <pic:cNvPicPr/>
                        </pic:nvPicPr>
                        <pic:blipFill>
                          <a:blip r:embed="rId65826a09f0777a0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554623" name="name70196a09f0777e36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186a09f0777e3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Kolbenringspanner am Kolben montiert lassen.</w:t>
            </w:r>
          </w:p>
          <w:p/>
          <w:p/>
          <w:p>
            <w:pPr>
              <w:numPr>
                <w:ilvl w:val="0"/>
                <w:numId w:val="114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unten drücken, ohne die Zylindersegmente einzuführen, 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um 10° im Uhrzeigersinn drehen (Maß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richtige Montageposition).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4"/>
              </w:rPr>
              <w:drawing>
                <wp:inline distT="0" distB="0" distL="0" distR="0">
                  <wp:extent cx="2880000" cy="1281600"/>
                  <wp:effectExtent b="0" l="0" r="0" t="0"/>
                  <wp:docPr id="61288094" name="name39616a09f0778472f" descr="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3.jpg"/>
                          <pic:cNvPicPr/>
                        </pic:nvPicPr>
                        <pic:blipFill>
                          <a:blip r:embed="rId15976a09f077847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9.23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4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unten drücken, dabei den Pleuelzapfen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zentrieren.</w:t>
            </w:r>
          </w:p>
          <w:p>
            <w:pPr>
              <w:numPr>
                <w:ilvl w:val="0"/>
                <w:numId w:val="114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M drehen und dabei den Pleuelzapfen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UT des entsprechenden Zylinders verschieben.</w:t>
            </w:r>
          </w:p>
          <w:p>
            <w:pPr>
              <w:numPr>
                <w:ilvl w:val="0"/>
                <w:numId w:val="114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unten drücken, dabei den Pleuelzapfen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zentrieren.</w:t>
            </w:r>
          </w:p>
          <w:p>
            <w:pPr>
              <w:numPr>
                <w:ilvl w:val="0"/>
                <w:numId w:val="114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Kurbelgehäuse drehen, um den Kopfdeckel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einzusetzen.</w:t>
            </w:r>
          </w:p>
          <w:p>
            <w:pPr>
              <w:numPr>
                <w:ilvl w:val="0"/>
                <w:numId w:val="114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das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dem Deckel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56126" name="name82836a09f0778780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986a09f077878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die Bruchflächen des Pleueldeckels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passgenau mit dem Pleuel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übereinstimmen, bevor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angezogen werden.</w:t>
            </w:r>
          </w:p>
          <w:p>
            <w:pPr>
              <w:numPr>
                <w:ilvl w:val="0"/>
                <w:numId w:val="114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verbinden; dabei die bei der Demontage angebrachten Bezugszeichen berücksichtigen ( </w:t>
            </w:r>
            <w:hyperlink r:id="rId72176a09f07787e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7.15.2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und </w:t>
              </w:r>
              <w:r>
                <w:rPr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"Molyslip AS COMPOUND 40"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Gewinden und unter dem Kopf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 und diese von Hand bis zum Anschlag andrehen.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044280" name="name53106a09f0778a40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606a09f0778a3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Werden die Montagevorgänge nicht eingehalten, kann dies den Betrieb des Motors beeinträchtigen und schwere Sach- und Personenschäden hervorrufen.</w:t>
            </w:r>
          </w:p>
          <w:p/>
          <w:p/>
          <w:p>
            <w:pPr>
              <w:numPr>
                <w:ilvl w:val="0"/>
                <w:numId w:val="11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abwechselnd anziehen, dabei unbedingt die angegebenen Anziehmomente einhalten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Vorgänge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jeden Zylinder wiederholen.</w:t>
            </w:r>
          </w:p>
          <w:p>
            <w:pPr>
              <w:numPr>
                <w:ilvl w:val="0"/>
                <w:numId w:val="11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Pleuelstangen über ein gewisses Spiel verfügen und dass sich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ohne Behinderung dreht.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Durchführung der unter Punkt 16 angeführten Kontrolle, die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ersten Zylinder am OT positionieren.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1662875" name="name44846a09f07790ca8" descr="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4.jpg"/>
                          <pic:cNvPicPr/>
                        </pic:nvPicPr>
                        <pic:blipFill>
                          <a:blip r:embed="rId58836a09f07790c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9.24</w:t>
            </w: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7321201" name="name10956a09f077970d7" descr="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5.jpg"/>
                          <pic:cNvPicPr/>
                        </pic:nvPicPr>
                        <pic:blipFill>
                          <a:blip r:embed="rId71946a09f077970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9.25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8063055" name="name42926a09f077a0518" descr="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6.jpg"/>
                          <pic:cNvPicPr/>
                        </pic:nvPicPr>
                        <pic:blipFill>
                          <a:blip r:embed="rId81336a09f077a05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9.26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9.3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ZYKLUS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SCHRAUBEN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  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ANZIEHMOMENT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28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30°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Zur ansicht hier klicken.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3856a09f077a156d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https://www.youtube.com/embed/V4aXYc_0x8U?showinfo=0&amp;rel=0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Baugruppe Ölwanne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Ölrücklaufleitung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381869" name="name63966a09f077a482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896a09f077a48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Bolzen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immer durch neue ersetzen oder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/>
          <w:p/>
          <w:p>
            <w:pPr>
              <w:numPr>
                <w:ilvl w:val="0"/>
                <w:numId w:val="114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eingelegt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1252254" name="name66726a09f077ab88d" descr="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7.jpg"/>
                          <pic:cNvPicPr/>
                        </pic:nvPicPr>
                        <pic:blipFill>
                          <a:blip r:embed="rId15606a09f077ab8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Ölsaugleitung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155965" name="name49946a09f077afed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226a09f077afe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Bolzen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immer durch neue ersetzen oder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nachdem zuvor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eingefügt wurde.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1924387" name="name68926a09f077b6cf2" descr="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8.jpg"/>
                          <pic:cNvPicPr/>
                        </pic:nvPicPr>
                        <pic:blipFill>
                          <a:blip r:embed="rId88226a09f077b6c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Ölwanne</w:t>
            </w:r>
          </w:p>
          <w:p/>
          <w:p/>
          <w:p>
            <w:pPr>
              <w:numPr>
                <w:ilvl w:val="0"/>
                <w:numId w:val="114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Kontaktflächen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der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114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etwa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starken Streifen Dichtungsmasse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auf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9 auftragen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8702859" name="name22586a09f077bf08f" descr="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9.jpg"/>
                          <pic:cNvPicPr/>
                        </pic:nvPicPr>
                        <pic:blipFill>
                          <a:blip r:embed="rId34536a09f077bf0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1"/>
                <w:numId w:val="114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Ölwanne H in Übereinstimmung mit den Befestigungsöffnungen auf der Gehäusehälfte C positionieren (das Werkzeug </w:t>
            </w:r>
            <w:hyperlink r:id="rId64666a09f077bf3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 Hilfe nehmen).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4833743" name="name25686a09f077c6805" descr="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0.jpg"/>
                          <pic:cNvPicPr/>
                        </pic:nvPicPr>
                        <pic:blipFill>
                          <a:blip r:embed="rId71376a09f077c68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408617" name="name70806a09f077ca88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966a09f077ca8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festziehen, dabei müssen unbedingt die angeführte Abfolge sowie die angegebenen Anziehmomente eingehalten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anhand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Nachdem alle Schrauben angezogen wurden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erneut mit dem unter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angegebenen Anziehmoment festziehen.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1470946" name="name32496a09f077d239b" descr="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1.jpg"/>
                          <pic:cNvPicPr/>
                        </pic:nvPicPr>
                        <pic:blipFill>
                          <a:blip r:embed="rId18206a09f077d23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Baugruppe Zylinderkopf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Öldichtung Ventilschaft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500390" name="name86686a09f077d603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596a09f077d60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Durchführung der folgenden Tätigkeiten sind die in </w:t>
            </w:r>
            <w:hyperlink r:id="rId26676a09f077d63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auszuführen.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jeder Montage ersetzen.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Innenseite der Öldichtungen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Öldichtungen Amit Hilfe des Werkzeugs </w:t>
            </w:r>
            <w:hyperlink r:id="rId67866a09f077d682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Ventilführungen B montieren.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2873982" name="name38306a09f077dd45d" descr="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2.jpg"/>
                          <pic:cNvPicPr/>
                        </pic:nvPicPr>
                        <pic:blipFill>
                          <a:blip r:embed="rId25346a09f077dd4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Hohlnieten der Elektro-Einspritzdüsen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8361506" name="name74876a09f077e17aa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0256a09f077e17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1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Aufnahmen der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nach oben zeigender Wölbung an der Basis der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  <w:p>
            <w:pPr>
              <w:numPr>
                <w:ilvl w:val="0"/>
                <w:numId w:val="11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vorsichtig in der Aufnahme des Zylinderkopfs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festschrauben.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darf nicht über den 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hinausstehen.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0971385" name="name44456a09f077e8c47" descr="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3.jpg"/>
                          <pic:cNvPicPr/>
                        </pic:nvPicPr>
                        <pic:blipFill>
                          <a:blip r:embed="rId96296a09f077e8c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9.5.3 Überstand der Elektro-Einspritzventile</w:t>
            </w:r>
          </w:p>
          <w:p/>
          <w:p/>
          <w:p>
            <w:pPr>
              <w:numPr>
                <w:ilvl w:val="0"/>
                <w:numId w:val="11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Ausführen der Vorgänge des </w:t>
            </w:r>
            <w:hyperlink r:id="rId40596a09f077e90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(Punkt 1, 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Ausführen der Vorgänge des </w:t>
            </w:r>
            <w:hyperlink r:id="rId65626a09f077e930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6.1.5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(Punkt 3, 4).</w:t>
            </w:r>
          </w:p>
          <w:p>
            <w:pPr>
              <w:numPr>
                <w:ilvl w:val="0"/>
                <w:numId w:val="11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Mit dem Werkzeug </w:t>
            </w:r>
            <w:hyperlink r:id="rId37476a09f077e94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messen, wie weit das Einspritzventil übersteht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Der Wert muss zwischen 1,68 - 2,42 mm liegen.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wenn der gemessene Wert nicht in diesem Bereich liegt,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eine andere mit einer anderen Dicke ersetzen.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0"/>
              </w:rPr>
              <w:drawing>
                <wp:inline distT="0" distB="0" distL="0" distR="0">
                  <wp:extent cx="2232000" cy="3117600"/>
                  <wp:effectExtent b="0" l="0" r="0" t="0"/>
                  <wp:docPr id="67892271" name="name20236a09f077f14c1" descr="9.34_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4_9.35.jpg"/>
                          <pic:cNvPicPr/>
                        </pic:nvPicPr>
                        <pic:blipFill>
                          <a:blip r:embed="rId85886a09f077f14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1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9.34 -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9.35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9.5.4 Ventile</w:t>
            </w:r>
          </w:p>
          <w:p/>
          <w:p/>
          <w:p>
            <w:pPr>
              <w:numPr>
                <w:ilvl w:val="0"/>
                <w:numId w:val="114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 und an den ursprünglichen Positionen in 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Übereinstimmung mit den in </w:t>
            </w:r>
            <w:hyperlink r:id="rId30626a09f077f1af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7.12.4.1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hergestellten Bezugszeichen, einsetzen.</w:t>
            </w:r>
          </w:p>
          <w:p>
            <w:pPr>
              <w:numPr>
                <w:ilvl w:val="0"/>
                <w:numId w:val="114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des Zylinderkopfs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114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Federteller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aufsetzen, dabei 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zentrieren.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114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38446a09f077f22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in einer der Öffnungen zur Befestigung des Kipphebeldeckels fixieren.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Öffnung zur Befestigung je nach Position des zu montierenden Ventils ändern.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96446a09f077f25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 in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dargestellt auf dem Ventil positionieren.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115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Hebel des Werkzeugs </w:t>
            </w:r>
            <w:hyperlink r:id="rId11246a09f077f29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unten drücken, so dass die Ventilteller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abgesenkt werden und die Kegelhälften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Inneren des Federtellers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5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die Kegelhälften AJ korrekt auf den Ventilsitzen X montiert sind und das Werkzeug </w:t>
            </w:r>
            <w:hyperlink r:id="rId61066a09f077f2d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Sämtliche Vorgänge für alle betroffenen Ventile wiederholen und anschließend das Werkzeug  </w:t>
            </w:r>
            <w:hyperlink r:id="rId75626a09f077f2f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8680657" name="name91716a09f07807f47" descr="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6.jpg"/>
                          <pic:cNvPicPr/>
                        </pic:nvPicPr>
                        <pic:blipFill>
                          <a:blip r:embed="rId40226a09f07807f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65119203" name="name82876a09f0780f3c5" descr="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7.jpg"/>
                          <pic:cNvPicPr/>
                        </pic:nvPicPr>
                        <pic:blipFill>
                          <a:blip r:embed="rId90056a09f0780f3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9.37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12000"/>
                  <wp:effectExtent b="0" l="0" r="0" t="0"/>
                  <wp:docPr id="44000234" name="name93796a09f0781755b" descr="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8.jpg"/>
                          <pic:cNvPicPr/>
                        </pic:nvPicPr>
                        <pic:blipFill>
                          <a:blip r:embed="rId74766a09f078175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9.5.5 Zylinderkopf</w:t>
            </w:r>
          </w:p>
          <w:p/>
          <w:p/>
          <w:p>
            <w:pPr>
              <w:numPr>
                <w:ilvl w:val="0"/>
                <w:numId w:val="115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Ringschrauben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5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OT positionieren.</w:t>
            </w:r>
          </w:p>
          <w:p>
            <w:pPr>
              <w:numPr>
                <w:ilvl w:val="0"/>
                <w:numId w:val="115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66736a09f07817d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Fläche des Zylinderkopfs positionieren und den Überstand des Kolbens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Kopffläche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diametral entgegengesetzten Punkten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messen.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Den Vorgang für alle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 und den höchsten Mittelwert notieren, um das Maß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zu bestimmen.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9.4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Anzahl der Öffnungen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25624291" name="name54716a09f0781c47c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95436a09f0781c47a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8334421" name="name38526a09f0781ff78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40456a09f0781ff7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42487195" name="name67566a09f07824630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31776a09f0782462e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115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Auf der Grundlage des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erhobenen Werts,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Übereinstimmung mit den Angaben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wählen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9.41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5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Kurbelgehäuses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800027" name="name15146a09f0782747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416a09f078274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Zylinderkopfdichtung muss bei jedem Einbau ausgetauscht werden.</w:t>
            </w:r>
          </w:p>
          <w:p/>
          <w:p/>
          <w:p/>
          <w:p/>
          <w:p>
            <w:pPr>
              <w:numPr>
                <w:ilvl w:val="0"/>
                <w:numId w:val="115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Zentrierbuchsen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Bezug verwenden.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6685272" name="name98756a09f0782e028" descr="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0.jpg"/>
                          <pic:cNvPicPr/>
                        </pic:nvPicPr>
                        <pic:blipFill>
                          <a:blip r:embed="rId89866a09f0782e0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9.40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8983194" name="name45486a09f07833dd1" descr="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1.jpg"/>
                          <pic:cNvPicPr/>
                        </pic:nvPicPr>
                        <pic:blipFill>
                          <a:blip r:embed="rId23286a09f07833d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5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Zylinderkopfs einwandfrei sauber ist.</w:t>
            </w:r>
          </w:p>
          <w:p>
            <w:pPr>
              <w:numPr>
                <w:ilvl w:val="0"/>
                <w:numId w:val="115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Zentrierbuchsen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Bezug verwenden.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451758" name="name77496a09f07839a1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606a09f07839a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Bolzen zur Befestigung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unbedingt nach jedem Montage ausgetauscht werden.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Geänderte Komponente, siehe Technisches Rundschreiben 710009.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Werden die Montagevorgänge nicht eingehalten, kann dies den Betrieb des Motors beeinträchtigen und schwere Sach- und Personenschäden hervorrufen.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Anziehen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Zyklen, das Anziehen, und die folgenden Drehungen berücksichtigen, gemäß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1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befestigen; dabei müssen unbedingt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angeführte Abfolge sowie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angegebenen Anziehmomente eingehalten und die Pausen zwischen den Zyklen werden.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0935689" name="name62506a09f0783fc29" descr="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2.jpg"/>
                          <pic:cNvPicPr/>
                        </pic:nvPicPr>
                        <pic:blipFill>
                          <a:blip r:embed="rId92446a09f0783fc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9.5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ZYKLUS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ANZIEHMOMENT</w:t>
                  </w:r>
                </w:p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PAUSE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75 Nm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3min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3min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3min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---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4445795" name="name93156a09f07846d06" descr="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3.jpg"/>
                          <pic:cNvPicPr/>
                        </pic:nvPicPr>
                        <pic:blipFill>
                          <a:blip r:embed="rId54386a09f07846d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5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8094483" name="name70526a09f0784ffac" descr="Cap_9_IMO_286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9_IMO_286_TCP_E5.png"/>
                          <pic:cNvPicPr/>
                        </pic:nvPicPr>
                        <pic:blipFill>
                          <a:blip r:embed="rId87696a09f0784ff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9.5.6 Stangen und Brücken Ventile</w:t>
            </w:r>
          </w:p>
          <w:p/>
          <w:p/>
          <w:p>
            <w:pPr>
              <w:numPr>
                <w:ilvl w:val="0"/>
                <w:numId w:val="115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Steuerstangen der 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Nischen im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767395" name="name75916a09f0785494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066a09f078549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Stangen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kugelförmigen Gehäuse der Stößel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zentrieren.</w:t>
            </w:r>
          </w:p>
          <w:p>
            <w:pPr>
              <w:numPr>
                <w:ilvl w:val="0"/>
                <w:numId w:val="115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Ventilbrücke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paarweise angeordneten Ein- und Auslassventile montieren.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37935826" name="name62076a09f0785bc11" descr="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4.jpg"/>
                          <pic:cNvPicPr/>
                        </pic:nvPicPr>
                        <pic:blipFill>
                          <a:blip r:embed="rId36876a09f0785bc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4"/>
              </w:rPr>
              <w:drawing>
                <wp:inline distT="0" distB="0" distL="0" distR="0">
                  <wp:extent cx="2232000" cy="1490400"/>
                  <wp:effectExtent b="0" l="0" r="0" t="0"/>
                  <wp:docPr id="63856584" name="name39166a09f078631f9" descr="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5.jpg"/>
                          <pic:cNvPicPr/>
                        </pic:nvPicPr>
                        <pic:blipFill>
                          <a:blip r:embed="rId42526a09f078631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9.5.7 Kipphebel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321227" name="name10086a09f0786760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336a09f078676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Einlass-Kipphebel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kürzer als der Auslass-Kipphebel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Kipphebelzapfens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11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 positionieren und die beiden Schulterringe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Nacheinander den Einlass-Kipphebel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das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Auslass-Kipphebel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Punkte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alle Kipphebel wiederholen.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Das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mit dem letzten Kipphebel-Paar auf der Seite des Schwungrads montiert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Schulterringe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einsetzen, um alle in den Zapfen AH eingefügten Komponenten zu blockieren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sorgt dafür, dass die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richtigen Position bleiben.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9518080" name="name86786a09f07871c4c" descr="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6.jpg"/>
                          <pic:cNvPicPr/>
                        </pic:nvPicPr>
                        <pic:blipFill>
                          <a:blip r:embed="rId79266a09f07871c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9.46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1738505" name="name83466a09f07879ca7" descr="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7.jpg"/>
                          <pic:cNvPicPr/>
                        </pic:nvPicPr>
                        <pic:blipFill>
                          <a:blip r:embed="rId73076a09f07879c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9.5.8 Baugruppe Kipphebelzapfen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43797" name="name58566a09f0787e39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006a09f0787e3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Abgleich aller Lagerflächen, die Baugruppe Kipphebelzapfen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einer Fläche ablegen.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sich die Kolben in der Mitte zwischen OT und UT befinden. Von der Ansicht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⇒ ( </w:t>
            </w:r>
            <w:hyperlink r:id="rId25026a09f0787e8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1.4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Kurbelwelle um 90° gegen den Uhrzeigersinn zum OTP des 1. Zylinders drehen und dabei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Kurbelwelle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positionieren.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die Befestigungsschrauben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ersetzen.</w:t>
            </w:r>
          </w:p>
          <w:p>
            <w:pPr>
              <w:numPr>
                <w:ilvl w:val="0"/>
                <w:numId w:val="115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Kipphebelzapfen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F positionieren, dabei den Bezug des Kegelstiftes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Bohrung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Zylinderkopfes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115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sich alle Kipphebel und alle Ventilsteuerbügel in der richtigen Position befinden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Den Stößel in die Aufnahme der Kipphebel-Steuerstange einsetzen.</w:t>
            </w:r>
          </w:p>
          <w:p>
            <w:pPr>
              <w:numPr>
                <w:ilvl w:val="0"/>
                <w:numId w:val="115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Anziehen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Anziehmoment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Beim Anziehen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dargestellte Abfolge einhalten.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5824103" name="name85716a09f07886ea1" descr="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8.jpg"/>
                          <pic:cNvPicPr/>
                        </pic:nvPicPr>
                        <pic:blipFill>
                          <a:blip r:embed="rId63186a09f07886e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5178712" name="name24946a09f0788dfad" descr="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9.jpg"/>
                          <pic:cNvPicPr/>
                        </pic:nvPicPr>
                        <pic:blipFill>
                          <a:blip r:embed="rId74986a09f0788df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7934991" name="name77196a09f07894de3" descr="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0.jpg"/>
                          <pic:cNvPicPr/>
                        </pic:nvPicPr>
                        <pic:blipFill>
                          <a:blip r:embed="rId55406a09f07894d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9.50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9.5.9 Kipphebeldeckel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260682" name="name15206a09f07898f7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956a09f07898f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jeder Montage ersetzen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6286a09f078994d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0186a09f0789960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Sitze am Lagerdeckel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480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schmieren, bevor die Dichtungen montiert werden).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Geänderte Komponente, siehe Technisches Rundschreiben 710017.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Reihenfolge beim Festziehen beachten, gemäß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5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34676a09f07899b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Kopf, an den beiden Aussparungen für die Befestigung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115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oberen Bereich der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unteren Bereich  der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Vaselinöl schmieren.</w:t>
            </w:r>
          </w:p>
          <w:p>
            <w:pPr>
              <w:numPr>
                <w:ilvl w:val="0"/>
                <w:numId w:val="115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BF und Kipphebeldeckel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dazu das Werkzeug </w:t>
            </w:r>
            <w:hyperlink r:id="rId46476a09f0789a1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Führung verwenden.</w:t>
            </w:r>
          </w:p>
          <w:p>
            <w:pPr>
              <w:numPr>
                <w:ilvl w:val="0"/>
                <w:numId w:val="115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Kipphebeldeckel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5874741" name="name87476a09f078a064b" descr="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1.jpg"/>
                          <pic:cNvPicPr/>
                        </pic:nvPicPr>
                        <pic:blipFill>
                          <a:blip r:embed="rId74636a09f078a06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9.51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46627263" name="name65086a09f078a843b" descr="9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2.jpg"/>
                          <pic:cNvPicPr/>
                        </pic:nvPicPr>
                        <pic:blipFill>
                          <a:blip r:embed="rId59166a09f078a84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9.52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Ansaugsammelrohrs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Krümmerhälfte innen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557018" name="name49996a09f078abf3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516a09f078abf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Kontaktflächen zwischen der Sammelrohrhälfte C und dem Zylinderkopf D einwandfrei sauber sind.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115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28516a09f078ac3e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angegebenen Punkten einführen.</w:t>
            </w:r>
          </w:p>
          <w:p>
            <w:pPr>
              <w:numPr>
                <w:ilvl w:val="0"/>
                <w:numId w:val="115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Zylinderkopf D ansetzen.</w:t>
            </w:r>
          </w:p>
          <w:p>
            <w:pPr>
              <w:numPr>
                <w:ilvl w:val="0"/>
                <w:numId w:val="115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1654432" name="name78566a09f078b446b" descr="9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3.jpg"/>
                          <pic:cNvPicPr/>
                        </pic:nvPicPr>
                        <pic:blipFill>
                          <a:blip r:embed="rId99336a09f078b44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9.53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Krümmerhälfte außen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6450" name="name61206a09f078b6c2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206a09f078b6c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Kontaktflächen zwischen den beiden Sammelrohrhälften C und M einwandfrei sauber sind.</w:t>
            </w:r>
          </w:p>
          <w:p/>
          <w:p/>
          <w:p>
            <w:pPr>
              <w:numPr>
                <w:ilvl w:val="0"/>
                <w:numId w:val="1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59006a09f078b70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angegebenen Punkten einführen.</w:t>
            </w:r>
          </w:p>
          <w:p>
            <w:pPr>
              <w:numPr>
                <w:ilvl w:val="0"/>
                <w:numId w:val="1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das Blech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Halb-Sammelrohr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Halb-Sammelrohr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anordnen.</w:t>
            </w:r>
          </w:p>
          <w:p>
            <w:pPr>
              <w:numPr>
                <w:ilvl w:val="0"/>
                <w:numId w:val="11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  - </w:t>
            </w:r>
            <w:hyperlink r:id="rId65286a09f078b76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9368562" name="name12326a09f078bdecb" descr="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4.jpg"/>
                          <pic:cNvPicPr/>
                        </pic:nvPicPr>
                        <pic:blipFill>
                          <a:blip r:embed="rId50326a09f078bde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9.54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Kraftstoffkreislaufs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51270" name="name68446a09f078c315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706a09f078c31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KEINE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neuen oder andersartigen Elektro-Einspritzventile montieren, wenn nicht die notwendige Werkzeug  vorhanden ist ( </w:t>
            </w:r>
            <w:hyperlink r:id="rId30296a09f078c35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Kap.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sämtlicher Komponenten des Kraftstoffkreislaufs  dürfen erst während der Montage entfernt werden ( </w:t>
            </w:r>
            <w:hyperlink r:id="rId39256a09f078c36a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Hochdruckpumpe Einspritzpumpe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ist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9.56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761526" name="name44016a09f078c6ec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506a09f078c6e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Wichtig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jeder Montage ersetzen.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verfügt über eine bestimmte Montagerichtung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9.55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neue ersetzen oder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9.55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5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9.56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5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gemeinsam mit der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9.56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</w:t>
            </w:r>
          </w:p>
          <w:p>
            <w:pPr>
              <w:numPr>
                <w:ilvl w:val="0"/>
                <w:numId w:val="115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korrekte Montage des Keils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kontrollieren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5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Pumpe D positionieren, dabei das Bezugszeichen des Keils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Zahnrads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9.57).</w:t>
            </w:r>
          </w:p>
          <w:p>
            <w:pPr>
              <w:numPr>
                <w:ilvl w:val="0"/>
                <w:numId w:val="115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2724632" name="name81886a09f078d0f58" descr="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5.jpg"/>
                          <pic:cNvPicPr/>
                        </pic:nvPicPr>
                        <pic:blipFill>
                          <a:blip r:embed="rId98536a09f078d0f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9.55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7215158" name="name52226a09f078d9c2e" descr="9.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6.jpg"/>
                          <pic:cNvPicPr/>
                        </pic:nvPicPr>
                        <pic:blipFill>
                          <a:blip r:embed="rId66176a09f078d9c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9.56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4"/>
              </w:rPr>
              <w:drawing>
                <wp:inline distT="0" distB="0" distL="0" distR="0">
                  <wp:extent cx="2232000" cy="1490400"/>
                  <wp:effectExtent b="0" l="0" r="0" t="0"/>
                  <wp:docPr id="831386" name="name21846a09f078e1917" descr="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7.jpg"/>
                          <pic:cNvPicPr/>
                        </pic:nvPicPr>
                        <pic:blipFill>
                          <a:blip r:embed="rId18086a09f078e19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Kraftstofffilter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5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des Kraftstofffilters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Für die Montage der Kraftstofffilterpatrone wird auf die Punkte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</w:t>
            </w:r>
            <w:hyperlink r:id="rId57206a09f078e22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6.9.2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verwiesen.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1012238" name="name80176a09f078e85e8" descr="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8.jpg"/>
                          <pic:cNvPicPr/>
                        </pic:nvPicPr>
                        <pic:blipFill>
                          <a:blip r:embed="rId63006a09f078e85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9.58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Elektro-Einspritzventile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446461" name="name35026a09f078ecda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116a09f078ecd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jedem Einbau müssen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ausgewechselt und mit Öl geschmiert werden.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Neupositionierung der Elektro-Einspritzventile ist besondere Vorsicht geboten und die Bezugszeichen sind zu berücksichtigen, wie in </w:t>
            </w:r>
            <w:hyperlink r:id="rId50616a09f078ed2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Wird ein neues (oder andersartiges) Elektro-Einspritzventil am Motor montiert, ist das Werkzeug </w:t>
            </w:r>
            <w:hyperlink r:id="rId12526a09f078ed42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erforderlich.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den Lack am Elektro-Einspritzventil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der Nähe des Teils reinigen, das mit der Dichtung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Berührung kommt. </w:t>
            </w:r>
          </w:p>
          <w:p/>
          <w:p/>
          <w:p/>
          <w:p/>
          <w:p>
            <w:pPr>
              <w:numPr>
                <w:ilvl w:val="0"/>
                <w:numId w:val="115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115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Kipphebeldeckel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Dabei darauf achten,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zu beschädigen. Das Ventil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9.59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ausrichten.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6"/>
              </w:rPr>
              <w:drawing>
                <wp:inline distT="0" distB="0" distL="0" distR="0">
                  <wp:extent cx="2880000" cy="1418400"/>
                  <wp:effectExtent b="0" l="0" r="0" t="0"/>
                  <wp:docPr id="53196815" name="name30346a09f0790124d" descr="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9.jpg"/>
                          <pic:cNvPicPr/>
                        </pic:nvPicPr>
                        <pic:blipFill>
                          <a:blip r:embed="rId96586a09f079012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1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9.59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26517179" name="name75036a09f0790802f" descr="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0.jpg"/>
                          <pic:cNvPicPr/>
                        </pic:nvPicPr>
                        <pic:blipFill>
                          <a:blip r:embed="rId42546a09f079080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Common Rail</w:t>
            </w:r>
          </w:p>
          <w:p>
            <w:pPr>
              <w:numPr>
                <w:ilvl w:val="0"/>
                <w:numId w:val="115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7785616" name="name55116a09f0790f308" descr="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1.jpg"/>
                          <pic:cNvPicPr/>
                        </pic:nvPicPr>
                        <pic:blipFill>
                          <a:blip r:embed="rId17866a09f0790f3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9.61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Kraftstoff-Hochdruckleitungen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982355" name="name78646a09f079138e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676a09f079138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bei jedem Einbau ausgetauscht werden.</w:t>
            </w:r>
          </w:p>
          <w:p/>
          <w:p/>
          <w:p>
            <w:pPr>
              <w:numPr>
                <w:ilvl w:val="0"/>
                <w:numId w:val="115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Common Rail W und auf den Elektro-Einspritzventilen S positionieren, die Position der Elektroeinspritzventile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des Einlaufs der Anschlussstücke zu den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korrigieren.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719692" name="name44926a09f0791740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106a09f079174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anschrauben, ohne sie festzuziehen.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die Befestigungsschrauben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ersetzen.</w:t>
            </w:r>
          </w:p>
          <w:p>
            <w:pPr>
              <w:numPr>
                <w:ilvl w:val="0"/>
                <w:numId w:val="115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Befestigungsbügel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385859" name="name75766a09f0791b2c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256a09f0791b2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austauschen, wenn sich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mehr ungehindert anschrauben lassen.</w:t>
            </w:r>
          </w:p>
          <w:p/>
          <w:p/>
          <w:p/>
          <w:p/>
          <w:p>
            <w:pPr>
              <w:numPr>
                <w:ilvl w:val="0"/>
                <w:numId w:val="115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Sämtliche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5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Sämtliche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5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die Befestigungsbügel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den Befestigungsschrauben des Kipphebelzapfens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auf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positioniert sind.</w:t>
            </w:r>
          </w:p>
          <w:p>
            <w:pPr>
              <w:numPr>
                <w:ilvl w:val="0"/>
                <w:numId w:val="115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Befestigung der Bügel für die Elektro-Einspritzventile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5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 und 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981773" name="name30486a09f0791edf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116a09f0791ed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anschrauben, ohne sie festzuziehen.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5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5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5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3853029" name="name67746a09f07927963" descr="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2.jpg"/>
                          <pic:cNvPicPr/>
                        </pic:nvPicPr>
                        <pic:blipFill>
                          <a:blip r:embed="rId34406a09f079279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9.62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4"/>
              </w:rPr>
              <w:drawing>
                <wp:inline distT="0" distB="0" distL="0" distR="0">
                  <wp:extent cx="2232000" cy="1497600"/>
                  <wp:effectExtent b="0" l="0" r="0" t="0"/>
                  <wp:docPr id="11649992" name="name85366a09f0792e035" descr="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3.jpg"/>
                          <pic:cNvPicPr/>
                        </pic:nvPicPr>
                        <pic:blipFill>
                          <a:blip r:embed="rId88076a09f0792e0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9.63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16755592" name="name93906a09f07935c63" descr="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4.jpg"/>
                          <pic:cNvPicPr/>
                        </pic:nvPicPr>
                        <pic:blipFill>
                          <a:blip r:embed="rId63536a09f07935c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Kraftstoff-Einspritzleitungen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115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Anschlussstück am Ausgang des Filterträgers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auf das Anschlussstück am Kraftstoffeinlass der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9425849" name="name49786a09f0793d976" descr="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5.jpg"/>
                          <pic:cNvPicPr/>
                        </pic:nvPicPr>
                        <pic:blipFill>
                          <a:blip r:embed="rId82186a09f0793d9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9.65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Kraftstoff-Rücklaufleitung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115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Anschlussstücken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Beschädigungen aufweisen.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Leitungen nicht vom Verteiler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115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Rücklaufleitungen positionieren und das Verteiler K1 mit der Schraube L1  am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9.66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5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Anschlussstücke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auf die Elektro-Einspritzventile S aufsetzen und sie mit den Schellen M1 blockieren.</w:t>
            </w:r>
          </w:p>
          <w:p>
            <w:pPr>
              <w:numPr>
                <w:ilvl w:val="0"/>
                <w:numId w:val="115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  <w:p>
            <w:pPr>
              <w:numPr>
                <w:ilvl w:val="0"/>
                <w:numId w:val="115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115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mit der Öffnung des Anschlusses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 gerichtet.</w:t>
            </w:r>
          </w:p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2521604" name="name61956a09f07944ce6" descr="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6.jpg"/>
                          <pic:cNvPicPr/>
                        </pic:nvPicPr>
                        <pic:blipFill>
                          <a:blip r:embed="rId54016a09f07944c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33785185" name="name64586a09f0794c6be" descr="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7.jpg"/>
                          <pic:cNvPicPr/>
                        </pic:nvPicPr>
                        <pic:blipFill>
                          <a:blip r:embed="rId74016a09f0794c6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9.67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53559451" name="name27376a09f0795549d" descr="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8.jpg"/>
                          <pic:cNvPicPr/>
                        </pic:nvPicPr>
                        <pic:blipFill>
                          <a:blip r:embed="rId82946a09f079554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9.68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Schmierkreislaufs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9.8.1 Baugruppe Öldampf-Abscheider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955956" name="name89356a09f079590b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666a09f079590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immer auf Beschädigungen überprüfen und sie austauschen, wenn Zweifel hinsichtlich ihrer Dichtheit bestehen.</w:t>
            </w:r>
          </w:p>
          <w:p/>
          <w:p/>
          <w:p>
            <w:pPr>
              <w:numPr>
                <w:ilvl w:val="0"/>
                <w:numId w:val="115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1926a09f079596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5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115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festmachen: hierzu 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anhand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und dabei 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dazwischen einfügen.</w:t>
            </w:r>
          </w:p>
          <w:p>
            <w:pPr>
              <w:numPr>
                <w:ilvl w:val="0"/>
                <w:numId w:val="115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115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mittels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und dabei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dazwischen einsetzen.</w:t>
            </w:r>
          </w:p>
          <w:p>
            <w:pPr>
              <w:numPr>
                <w:ilvl w:val="0"/>
                <w:numId w:val="115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115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Ausführen der Vorgänge des </w:t>
            </w:r>
            <w:hyperlink r:id="rId16866a09f0795a2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6.7.2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8968862" name="name86216a09f07960b1e" descr="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9.jpg"/>
                          <pic:cNvPicPr/>
                        </pic:nvPicPr>
                        <pic:blipFill>
                          <a:blip r:embed="rId10826a09f07960b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9.69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2000" cy="1483200"/>
                  <wp:effectExtent b="0" l="0" r="0" t="0"/>
                  <wp:docPr id="2230538" name="name76506a09f07967b60" descr="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0.jpg"/>
                          <pic:cNvPicPr/>
                        </pic:nvPicPr>
                        <pic:blipFill>
                          <a:blip r:embed="rId51986a09f07967b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9.70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22048548" name="name91816a09f0796f87f" descr="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1.jpg"/>
                          <pic:cNvPicPr/>
                        </pic:nvPicPr>
                        <pic:blipFill>
                          <a:blip r:embed="rId54626a09f0796f8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9.71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Baugruppe Oil Cooler und Ölfilter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5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Ausführen der Vorgänge des </w:t>
            </w:r>
            <w:hyperlink r:id="rId89986a09f0796fe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6.8.3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Für den Ausbau der Ölfilterpatrone siehe Eingriffe </w:t>
            </w:r>
            <w:hyperlink r:id="rId80766a09f079700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6.8.2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Ölüberdruck-Ventil</w:t>
            </w:r>
          </w:p>
          <w:p/>
          <w:p/>
          <w:p/>
          <w:p/>
          <w:p>
            <w:pPr>
              <w:numPr>
                <w:ilvl w:val="0"/>
                <w:numId w:val="115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Den Pumpenkolben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bis zum Anschlag in den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115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Pumpenkolben einsetzen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5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einfügen.</w:t>
            </w:r>
          </w:p>
          <w:p>
            <w:pPr>
              <w:numPr>
                <w:ilvl w:val="0"/>
                <w:numId w:val="115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Splint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eigens dazu vorgesehenen Sitz der Ölpumpe T einführen, um die Bauteile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N, 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 arretieren.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43589053" name="name73296a09f07976bca" descr="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2.jpg"/>
                          <pic:cNvPicPr/>
                        </pic:nvPicPr>
                        <pic:blipFill>
                          <a:blip r:embed="rId49636a09f07976b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9.72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Ölpumpe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Vor Durchführung der folgenden Tätigkeiten sind die in </w:t>
            </w:r>
            <w:hyperlink r:id="rId87946a09f079770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auszuführen.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11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alle Kontaktoberflächen zwischen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frei von Unreinheiten - Kratzern - Dellen sind.</w:t>
            </w:r>
          </w:p>
          <w:p>
            <w:pPr>
              <w:numPr>
                <w:ilvl w:val="0"/>
                <w:numId w:val="11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Montage keine Art von Dichtung zwischen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verwenden.</w:t>
            </w:r>
          </w:p>
          <w:p>
            <w:pPr>
              <w:numPr>
                <w:ilvl w:val="0"/>
                <w:numId w:val="11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Rotorensitz auf der 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reichlich mit Öl einfetten.</w:t>
            </w:r>
          </w:p>
          <w:p>
            <w:pPr>
              <w:numPr>
                <w:ilvl w:val="0"/>
                <w:numId w:val="11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der äußere Rotor mit dem sichtbaren Bez. U ordnungsgemäß zusammengebaut ist, wie in der Abbildung dargestellt (oder auf Abschn. </w:t>
            </w:r>
            <w:hyperlink r:id="rId78486a09f079777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Bezug nehmen).</w:t>
            </w:r>
          </w:p>
          <w:p>
            <w:pPr>
              <w:numPr>
                <w:ilvl w:val="0"/>
                <w:numId w:val="11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0500955" name="name68936a09f0797dc0d" descr="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3.jpg"/>
                          <pic:cNvPicPr/>
                        </pic:nvPicPr>
                        <pic:blipFill>
                          <a:blip r:embed="rId38286a09f0797dc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69209514" name="name53326a09f07983f9d" descr="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4.jpg"/>
                          <pic:cNvPicPr/>
                        </pic:nvPicPr>
                        <pic:blipFill>
                          <a:blip r:embed="rId35876a09f07983f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Flansch-Baugruppe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Flanschglocke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314607" name="name88326a09f07986f1c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68176a09f07986f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Glocke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sehr schwer, deshalb ist bei der Montage besonders vorsichtig vorzugehen, um schwerwiegende Gefahren für den Bediener, durch ein Herunterfallen der Glocke zu vermeiden.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282019" name="name61116a09f0798a78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956a09f0798a7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Werden die Montagevorgänge nicht eingehalten, kann dies den Betrieb des Motors beeinträchtigen und schwere Sach- und Personenschäden hervorrufen.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Montieren jedes Mal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auswechseln und mit Öl schmieren (die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nach dem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Vorgang zu montieren </w:t>
            </w:r>
            <w:hyperlink r:id="rId33186a09f0798ad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ST_47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Montieren der Bauteile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R, S,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Verfahren ausführen, die in </w:t>
            </w:r>
            <w:hyperlink r:id="rId66046a09f0798af8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11.2.2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97286a09f0798b0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11.3.2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81776a09f0798b0b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11.4.2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40586a09f0798b1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11.5.2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 sind.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5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etwa 2.5 mm starken Streifen Dichtungsmasse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auf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Glocke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115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das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richtig an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115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Glocke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Bezugsstifte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86916a09f0798b9f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ST_45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5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anschrauben, ohne sie festzuziehen.</w:t>
            </w:r>
          </w:p>
          <w:p>
            <w:pPr>
              <w:numPr>
                <w:ilvl w:val="0"/>
                <w:numId w:val="115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festziehen, dabei muss unbedingt die angegebene Abfolge eingehalten werden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1522882" name="name91066a09f07992461" descr="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5.jpg"/>
                          <pic:cNvPicPr/>
                        </pic:nvPicPr>
                        <pic:blipFill>
                          <a:blip r:embed="rId52326a09f079924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9.75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880000" cy="1684800"/>
                  <wp:effectExtent b="0" l="0" r="0" t="0"/>
                  <wp:docPr id="58824706" name="name73966a09f0799a3e6" descr="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6.jpg"/>
                          <pic:cNvPicPr/>
                        </pic:nvPicPr>
                        <pic:blipFill>
                          <a:blip r:embed="rId14396a09f0799a3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9.76A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880000" cy="1432800"/>
                  <wp:effectExtent b="0" l="0" r="0" t="0"/>
                  <wp:docPr id="54026255" name="name50266a09f079a13df" descr="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0.jpg"/>
                          <pic:cNvPicPr/>
                        </pic:nvPicPr>
                        <pic:blipFill>
                          <a:blip r:embed="rId85506a09f079a13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9.76B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Schwungrad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764096" name="name31246a09f079a5508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56736a09f079a55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Schwungrad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sehr schwer, deshalb ist bei der Montage besonders vorsichtig vorzugehen, um schwerwiegende Gefahren für den Bediener, durch ein Herunterfallen der Glocke zu vermeiden.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5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abdrehen und das Werkzeug </w:t>
            </w:r>
            <w:hyperlink r:id="rId18186a09f079a5b4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ST_41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 </w:t>
            </w:r>
          </w:p>
          <w:p>
            <w:pPr>
              <w:numPr>
                <w:ilvl w:val="0"/>
                <w:numId w:val="115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Das Schwungrad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des Werkzeugs </w:t>
            </w:r>
            <w:hyperlink r:id="rId38526a09f079a5e0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ST_43 - ST_46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 </w:t>
            </w:r>
          </w:p>
          <w:p>
            <w:pPr>
              <w:numPr>
                <w:ilvl w:val="0"/>
                <w:numId w:val="115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"Molyslip AS COMPOUND 40" auf den Gewinden und unter dem Kopf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 und diese von Hand bis zum Anschlag andrehen.</w:t>
            </w:r>
          </w:p>
          <w:p>
            <w:pPr>
              <w:numPr>
                <w:ilvl w:val="0"/>
                <w:numId w:val="115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Schwungrad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5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erneut festziehen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Zyklen mit 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0190472" name="name84256a09f079ac503" descr="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7.jpg"/>
                          <pic:cNvPicPr/>
                        </pic:nvPicPr>
                        <pic:blipFill>
                          <a:blip r:embed="rId68256a09f079ac5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Auspuffsammelrohrs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513594" name="name76766a09f079b0ca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336a09f079b0c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Metalldichtungen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bei jedem Einbau ausgetauscht werden.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Montage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Gewinde.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so montiert sein, dass die Aufschrift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sichtbar und nach oben gerichtet ist.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Verbindungsflächen D einwandfrei sauber sind.</w:t>
            </w:r>
          </w:p>
          <w:p>
            <w:pPr>
              <w:numPr>
                <w:ilvl w:val="0"/>
                <w:numId w:val="11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B auf den Stiftschrauben C anbringen.</w:t>
            </w:r>
          </w:p>
          <w:p>
            <w:pPr>
              <w:numPr>
                <w:ilvl w:val="0"/>
                <w:numId w:val="11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Sammelrohr am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ansetzen und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Hand andrehen und dabei einfügen: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dem 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die Distanzstücke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Sammelrohr E am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mittels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fixieren.</w:t>
            </w:r>
          </w:p>
          <w:p>
            <w:pPr>
              <w:numPr>
                <w:ilvl w:val="0"/>
                <w:numId w:val="11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2"/>
              </w:rPr>
              <w:drawing>
                <wp:inline distT="0" distB="0" distL="0" distR="0">
                  <wp:extent cx="2232000" cy="3132000"/>
                  <wp:effectExtent b="0" l="0" r="0" t="0"/>
                  <wp:docPr id="4207503" name="name96936a09f079be026" descr="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8.jpg"/>
                          <pic:cNvPicPr/>
                        </pic:nvPicPr>
                        <pic:blipFill>
                          <a:blip r:embed="rId12066a09f079be0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3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der Riemenscheibe des Kurbelwelle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Ausführen der Vorgänge von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</w:t>
            </w:r>
            <w:hyperlink r:id="rId24606a09f079beaf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6.6.2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Turbokompressors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443136" name="name92096a09f079c3ae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166a09f079c3a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Durchführung der Montage sind die in </w:t>
            </w:r>
            <w:hyperlink r:id="rId49126a09f079c3e2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angeführten Tätigkeiten durchzuführen.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verstopft ist.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B, 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die Kunststoff- oder Schaumstopfen vom Turbolader entfernen.</w:t>
            </w:r>
          </w:p>
          <w:p/>
          <w:p/>
          <w:p>
            <w:pPr>
              <w:numPr>
                <w:ilvl w:val="0"/>
                <w:numId w:val="115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Kontaktflächen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  und keine Verformungen oder Risse vorhanden sind. Andernfalls den Beschädigter Bauteil ersetzen.</w:t>
            </w:r>
          </w:p>
          <w:p>
            <w:pPr>
              <w:numPr>
                <w:ilvl w:val="0"/>
                <w:numId w:val="115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115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5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115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465294" name="name45016a09f079c78b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326a09f079c78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des Rohrs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in </w:t>
            </w:r>
            <w:hyperlink r:id="rId49346a09f079c7e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2.18.2 - Punkt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Arbeiten durchführen.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verstopft ist.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Anschlussstücken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auf der Kurbelgehäuse P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  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folgende Komponenten einfügen: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   - S und R;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   - E und R;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   - P und 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4976331" name="name57316a09f079cf0e9" descr="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9.jpg"/>
                          <pic:cNvPicPr/>
                        </pic:nvPicPr>
                        <pic:blipFill>
                          <a:blip r:embed="rId54946a09f079cf0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9.79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32344743" name="name50846a09f079d6eca" descr="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0.jpg"/>
                          <pic:cNvPicPr/>
                        </pic:nvPicPr>
                        <pic:blipFill>
                          <a:blip r:embed="rId38876a09f079d6e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9.80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5777675" name="name59946a09f079dee6a" descr="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1.jpg"/>
                          <pic:cNvPicPr/>
                        </pic:nvPicPr>
                        <pic:blipFill>
                          <a:blip r:embed="rId59766a09f079dee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der elektrischen Komponenten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 Sensoren und Schalter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9.13.1.1 T-MAP Luftsensor</w:t>
            </w:r>
          </w:p>
          <w:p/>
          <w:p/>
          <w:p>
            <w:pPr>
              <w:numPr>
                <w:ilvl w:val="0"/>
                <w:numId w:val="115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und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79456a09f079dfc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9567048" name="name69416a09f079e5aa9" descr="9.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2.jpg"/>
                          <pic:cNvPicPr/>
                        </pic:nvPicPr>
                        <pic:blipFill>
                          <a:blip r:embed="rId59506a09f079e5a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9.82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9.13.1.2 Kältemitteltemperatursensor</w:t>
            </w:r>
          </w:p>
          <w:p/>
          <w:p/>
          <w:p>
            <w:pPr>
              <w:numPr>
                <w:ilvl w:val="0"/>
                <w:numId w:val="115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1013179" name="name73566a09f079ecee1" descr="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3.jpg"/>
                          <pic:cNvPicPr/>
                        </pic:nvPicPr>
                        <pic:blipFill>
                          <a:blip r:embed="rId44046a09f079ece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9.13.1.3 Öl-druckschalter</w:t>
            </w:r>
          </w:p>
          <w:p/>
          <w:p/>
          <w:p>
            <w:pPr>
              <w:numPr>
                <w:ilvl w:val="0"/>
                <w:numId w:val="11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Den Schalter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9867307" name="name86936a09f07a00cfe" descr="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4.jpg"/>
                          <pic:cNvPicPr/>
                        </pic:nvPicPr>
                        <pic:blipFill>
                          <a:blip r:embed="rId18166a09f07a00c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9.13.1.4 Phasensensor an Nockenwelle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5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Abstand zwischen der Verbindungsfläche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Zahnradzähne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5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Abstand zwischen der Verbindungsfläche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Sensorfläche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messen.</w:t>
            </w:r>
          </w:p>
          <w:p>
            <w:pPr>
              <w:numPr>
                <w:ilvl w:val="0"/>
                <w:numId w:val="115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Differenz der beiden Werte ergibt den Wert des Luftspalts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Der zulässige Wert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 0.2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mm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 1.2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mm betragen. Eine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einsetzen, je nach gemessenem Wert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geeichten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haben eine Stärke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5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5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Phasensensor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96000" cy="1461600"/>
                  <wp:effectExtent b="0" l="0" r="0" t="0"/>
                  <wp:docPr id="2609831" name="name28526a09f07a08636" descr="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.jpg"/>
                          <pic:cNvPicPr/>
                        </pic:nvPicPr>
                        <pic:blipFill>
                          <a:blip r:embed="rId12776a09f07a086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 9.85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93"/>
              </w:rPr>
              <w:drawing>
                <wp:inline distT="0" distB="0" distL="0" distR="0">
                  <wp:extent cx="5544000" cy="2476800"/>
                  <wp:effectExtent b="0" l="0" r="0" t="0"/>
                  <wp:docPr id="3596009" name="name35696a09f07a14977" descr="9.86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A.jpg"/>
                          <pic:cNvPicPr/>
                        </pic:nvPicPr>
                        <pic:blipFill>
                          <a:blip r:embed="rId97376a09f07a149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24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 9.85A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9.13.1.5 Drehzahlsensor</w:t>
            </w:r>
          </w:p>
          <w:p/>
          <w:p/>
          <w:p>
            <w:pPr>
              <w:numPr>
                <w:ilvl w:val="0"/>
                <w:numId w:val="115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Abstand zwischen der Verbindungsfläche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Außendurchmesser des Impulsrings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messen.</w:t>
            </w:r>
          </w:p>
          <w:p>
            <w:pPr>
              <w:numPr>
                <w:ilvl w:val="0"/>
                <w:numId w:val="115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Abstand zwischen der Verbindungsfläche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Sensorfläche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messen.</w:t>
            </w:r>
          </w:p>
          <w:p>
            <w:pPr>
              <w:numPr>
                <w:ilvl w:val="0"/>
                <w:numId w:val="115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Differenz der beiden Werte ergibt den Wert des Luftspalts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Der zulässige Wert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 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betragen.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Eine oder mehrere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einsetzen, je nach gemessenem Wert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geeichten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haben eine Stärke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5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dabei 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5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5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M auf dem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5406a09f07a160c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7791630" name="name30646a09f07a1feec" descr="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.jpg"/>
                          <pic:cNvPicPr/>
                        </pic:nvPicPr>
                        <pic:blipFill>
                          <a:blip r:embed="rId85106a09f07a1fe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9.86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5548300" name="name27066a09f07a26f3d" descr="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7.jpg"/>
                          <pic:cNvPicPr/>
                        </pic:nvPicPr>
                        <pic:blipFill>
                          <a:blip r:embed="rId42696a09f07a26f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9.13.1.6 Wassersensor im Kraftstofffilter</w:t>
            </w:r>
          </w:p>
          <w:p/>
          <w:p/>
          <w:p>
            <w:pPr>
              <w:numPr>
                <w:ilvl w:val="0"/>
                <w:numId w:val="115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auf dem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115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9806338" name="name46776a09f07a2e6cc" descr="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8.jpg"/>
                          <pic:cNvPicPr/>
                        </pic:nvPicPr>
                        <pic:blipFill>
                          <a:blip r:embed="rId90786a09f07a2e6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 Drehstromgenerator</w:t>
            </w:r>
          </w:p>
          <w:p/>
          <w:p/>
          <w:p>
            <w:pPr>
              <w:numPr>
                <w:ilvl w:val="0"/>
                <w:numId w:val="11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11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9.13.4 Anlasser</w:t>
            </w:r>
          </w:p>
          <w:p/>
          <w:p/>
          <w:p>
            <w:pPr>
              <w:numPr>
                <w:ilvl w:val="0"/>
                <w:numId w:val="11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Der Vorgänge am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</w:t>
            </w:r>
            <w:hyperlink r:id="rId33486a09f07a2f3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ausführen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9384383" name="name60426a09f07a36be4" descr="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2.jpg"/>
                          <pic:cNvPicPr/>
                        </pic:nvPicPr>
                        <pic:blipFill>
                          <a:blip r:embed="rId39476a09f07a36b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9.13.5 Elektroverkabelung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5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für die Verkabelung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gemeinsam mit der Verkabelung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Kipphebeldeckel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115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der Verkabelung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Kipphebeldeckel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2166a09f07a375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5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088151" name="name43556a09f07a39ea4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4416a09f07a39e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Achtungt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Kabelhalter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leicht bewegen, um sicherzustellen, dass der elektrische Draht des Verbinders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der Ausgangsbohrung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gespannt ist.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9203090" name="name28376a09f07a42bd8" descr="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1.jpg"/>
                          <pic:cNvPicPr/>
                        </pic:nvPicPr>
                        <pic:blipFill>
                          <a:blip r:embed="rId45006a09f07a42b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5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7211425" name="name72116a09f07a49897" descr="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2.jpg"/>
                          <pic:cNvPicPr/>
                        </pic:nvPicPr>
                        <pic:blipFill>
                          <a:blip r:embed="rId71506a09f07a498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0167160" name="name22356a09f07a510ae" descr="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3.jpg"/>
                          <pic:cNvPicPr/>
                        </pic:nvPicPr>
                        <pic:blipFill>
                          <a:blip r:embed="rId74956a09f07a510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Kraftstoffansaugventil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1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Kraftstofftemperatursensor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3244367" name="name53956a09f07a58c53" descr="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4.jpg"/>
                          <pic:cNvPicPr/>
                        </pic:nvPicPr>
                        <pic:blipFill>
                          <a:blip r:embed="rId74096a09f07a58c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9985595" name="name27486a09f07a60369" descr="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5.jpg"/>
                          <pic:cNvPicPr/>
                        </pic:nvPicPr>
                        <pic:blipFill>
                          <a:blip r:embed="rId79606a09f07a603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1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1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2525258" name="name87286a09f07a687f5" descr="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6.jpg"/>
                          <pic:cNvPicPr/>
                        </pic:nvPicPr>
                        <pic:blipFill>
                          <a:blip r:embed="rId81516a09f07a687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281077" name="name58406a09f07a702b4" descr="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7.jpg"/>
                          <pic:cNvPicPr/>
                        </pic:nvPicPr>
                        <pic:blipFill>
                          <a:blip r:embed="rId41456a09f07a702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Kabel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mittels der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Anlasser befestigen.</w:t>
            </w:r>
          </w:p>
          <w:p>
            <w:pPr>
              <w:numPr>
                <w:ilvl w:val="0"/>
                <w:numId w:val="11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Kabel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mittels der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1210300" name="name91346a09f07a77fe6" descr="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8.jpg"/>
                          <pic:cNvPicPr/>
                        </pic:nvPicPr>
                        <pic:blipFill>
                          <a:blip r:embed="rId84676a09f07a77f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Kältemittelkreislauf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 Thermostatventil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60927" name="name85296a09f07a7b31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056a09f07a7b3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Beschädigungen aufweist und sie auf dem Thermostatventil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11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Thermostatventil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am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84613861" name="name36606a09f07a83571" descr="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9.jpg"/>
                          <pic:cNvPicPr/>
                        </pic:nvPicPr>
                        <pic:blipFill>
                          <a:blip r:embed="rId92856a09f07a835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9.14.2 Kältemittelpumpe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602520" name="name52956a09f07a85e1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966a09f07a85e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jeder Montage 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eingefügt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Vorgänge des </w:t>
            </w:r>
            <w:hyperlink r:id="rId48606a09f07a866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ausführen.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0130499" name="name50756a09f07a8e3d5" descr="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0.jpg"/>
                          <pic:cNvPicPr/>
                        </pic:nvPicPr>
                        <pic:blipFill>
                          <a:blip r:embed="rId80126a09f07a8e3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9.14.3    Oil Cooler-Hüllen</w:t>
            </w:r>
          </w:p>
          <w:p/>
          <w:p/>
          <w:p>
            <w:pPr>
              <w:numPr>
                <w:ilvl w:val="0"/>
                <w:numId w:val="11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mittels der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Ölkühler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 </w:t>
            </w:r>
          </w:p>
          <w:p>
            <w:pPr>
              <w:numPr>
                <w:ilvl w:val="0"/>
                <w:numId w:val="11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 und mittels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Ölkühler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11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Sammelrohr U anhand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Stellen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8076a09f07a8f17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5314686" name="name80016a09f07a973c5" descr="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1.jpg"/>
                          <pic:cNvPicPr/>
                        </pic:nvPicPr>
                        <pic:blipFill>
                          <a:blip r:embed="rId30636a09f07a973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9.101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41"/>
              </w:rPr>
              <w:drawing>
                <wp:inline distT="0" distB="0" distL="0" distR="0">
                  <wp:extent cx="5544000" cy="1828800"/>
                  <wp:effectExtent b="0" l="0" r="0" t="0"/>
                  <wp:docPr id="31847116" name="name28146a09f07aa18fc" descr="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2.jpg"/>
                          <pic:cNvPicPr/>
                        </pic:nvPicPr>
                        <pic:blipFill>
                          <a:blip r:embed="rId27636a09f07aa18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182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9.102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ATS-EINBAU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Zylinderkopf positionieren, dann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einschrauben.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1207040" name="name54216a09f07aa9d6d" descr="Cap_9_IMO_287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9_IMO_287_TCP_E5.png"/>
                          <pic:cNvPicPr/>
                        </pic:nvPicPr>
                        <pic:blipFill>
                          <a:blip r:embed="rId97666a09f07aa9d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0925610" name="name54236a09f07aaecc4" descr="Cap_9_IMO_288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9_IMO_288_TCP_E5.png"/>
                          <pic:cNvPicPr/>
                        </pic:nvPicPr>
                        <pic:blipFill>
                          <a:blip r:embed="rId20836a09f07aaec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Zylinderkopf positionieren und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einschrauben.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5 -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6 -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8338702" name="name77766a09f07ab8f4c" descr="Cap_9_IMO_289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9_IMO_289_TCP_E5.png"/>
                          <pic:cNvPicPr/>
                        </pic:nvPicPr>
                        <pic:blipFill>
                          <a:blip r:embed="rId11126a09f07ab8f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3021628" name="name64126a09f07ac1699" descr="Cap_9_IMO_282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9_IMO_282_TCP_E5.png"/>
                          <pic:cNvPicPr/>
                        </pic:nvPicPr>
                        <pic:blipFill>
                          <a:blip r:embed="rId15816a09f07ac16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7734816" name="name28716a09f07ac9069" descr="Cap_9_IMO_279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9_IMO_279_TCP_E5.png"/>
                          <pic:cNvPicPr/>
                        </pic:nvPicPr>
                        <pic:blipFill>
                          <a:blip r:embed="rId14016a09f07ac90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Haltern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dann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einschrauben.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8 -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5031306" name="name21816a09f07acf687" descr="Cap_9_IMO_290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9_IMO_290_TCP_E5.png"/>
                          <pic:cNvPicPr/>
                        </pic:nvPicPr>
                        <pic:blipFill>
                          <a:blip r:embed="rId60846a09f07acf6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Turbolader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4965033" name="name32146a09f07ad70f6" descr="Cap_9_IMO_284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9_IMO_284_TCP_E5.png"/>
                          <pic:cNvPicPr/>
                        </pic:nvPicPr>
                        <pic:blipFill>
                          <a:blip r:embed="rId97306a09f07ad70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470505" name="name94856a09f07adba9b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1086a09f07adba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Spannungen bei der Montage des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Auspuffleitung vermeiden; die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zulässige Fehlausrichtung an der Verbindungsstelle beträgt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10 -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Auspuffeinheit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Verbindungspunkten anbringen und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2371931" name="name68156a09f07ae3234" descr="Cap_9_IMO_275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9_IMO_275_TCP_E5.png"/>
                          <pic:cNvPicPr/>
                        </pic:nvPicPr>
                        <pic:blipFill>
                          <a:blip r:embed="rId88486a09f07ae32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6711669" name="name53636a09f07aec0d2" descr="Cap_6_I_SOST_282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82_TCP_E5.png"/>
                          <pic:cNvPicPr/>
                        </pic:nvPicPr>
                        <pic:blipFill>
                          <a:blip r:embed="rId48156a09f07aec0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9701620" name="name83476a09f07af1f96" descr="Cap_6_I_SOST_283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83_TCP_E5.png"/>
                          <pic:cNvPicPr/>
                        </pic:nvPicPr>
                        <pic:blipFill>
                          <a:blip r:embed="rId86526a09f07af1f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Befestigung des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4021292" name="name49626a09f07b06231" descr="Cap_9_IMO_276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9_IMO_276_TCP_E5.png"/>
                          <pic:cNvPicPr/>
                        </pic:nvPicPr>
                        <pic:blipFill>
                          <a:blip r:embed="rId41826a09f07b062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4643384" name="name75516a09f07b0def5" descr="Cap_9_IMO_275_TCP_E5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9_IMO_275_TCP_E5_02.png"/>
                          <pic:cNvPicPr/>
                        </pic:nvPicPr>
                        <pic:blipFill>
                          <a:blip r:embed="rId97856a09f07b0de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Anziehmomente und Verwendung der Dichtungsmasse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*Alternativ zu den Ersatzschrauben, mit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STANDARDKONFIGURATION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MOTORBLOCK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Ölspritzdüsen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unteres Kurbelgehäuse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siehe Abschn. &gt;&gt;&gt;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+45°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+45°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unteres Kurbelgehäuse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Pleuelschraube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M11x1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siehe Abschn. &gt;&gt;&gt;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+30°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+30°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Verschlussstopfen Öffnung Kältemittelablass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Verschlussplatte Hauptölzulaufleitung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Zwischenrad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GRUPPE ÖLWANNE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Ölsaugrohr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Ölsaugrohr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Wanne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Ölauslaufstopfen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FLANSCHGRUPPE (1a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Flanschglocke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Schwungrad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siehe Abschn. &gt;&gt;&gt;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GRUPPE MOTORKOPF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Entlüftungsstopfen (Rev. 00)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Entlüftungsstopfen (Rev. 01)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Hebebügel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Hülse Elektroeinspritzventil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Kopf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 siehe Abschn. &gt;&gt;&gt;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Federwelle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Kipphebeldeckel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EINSPRITZSYSTEM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Kraftstofffilter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 Kraftstoffkartusche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Bügel Elektroeinspritzventil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Verteiler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Lochbolzen zur Befestigung der Abfallleitung im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Einspritzleitung Seite Einspritzventil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Einspritzleitung Seite  Einspritzpumpe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Einspritzleitung Seite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Einspritzpumpe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Getriebe auf Kraftstoff-Hochdruck-Einspritzpumpe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Schrauben für Abdeckung der Zentralmutter Hochdruckpumpenwelle (Räderkasten)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SAUGKRÜMMER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Krümmerhälfte innen (am Kopf)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Krümmerhälfte außen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Ansaugflansch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ABGASKRÜMMER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Auspuffsammelrohrs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Abgassammelrohr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Stiftschraube zur Befestigung des Auspuffsammelrohrs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siehe Abschn.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SCHMIERKREISLAUF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Imbusschraube Ölabscheider-Grundplatte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Halterung Öldämpfe (auf Kurbelgehäuse)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Befestigungs-Ösenschraube Öl-Rücklaufleitung Öldampf-Abscheider (auf Kurbelgehäuse)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Verbinder zur Befestigung des Ölfilters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Oil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Deckel Kartuschenträger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Ölpumpe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GRUPPE LOSSCHEIBE KURBELWELLE UND SPINDELGEBER (2.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Spindelgeber (auf der Losscheibe der Kurbelwelle)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Losscheibe auf Kurbelwelle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KALTEMITTELKREISLAUF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Kältemittelrrohrschelle (Rücklauf Oil Cooler)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Deckel Thermostatventil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Kältemittelpumpe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Gebläse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 x 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TURBOLADER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Ölrücklaufrohr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Ölvorlaufrohr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Stiftschraube zur Befestigung der Turbine (auf dem Krümmer)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Stiftschraube zur Befestigung des Abgasflansches (auf der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Turbine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Abgasflansch (auf der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ELEKTRISCHE BAUTEILE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MAP-Sensor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Kältemitteltemperatursensor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Öldruckschalter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Phasensensor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Drehzahlsensor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für Wasser im Kraftstoff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Wechselstromgenerator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Wechselstromgenerator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Bügel Wechselstromgenerator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Wechselstromgenerator Anlasser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Versorgungskabel (Anlasser)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ETB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KOMPONENTEN ATS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DCU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ETB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Heizventil DEF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Einspritzdüse DEF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Pumpe DEF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Umgebungstemperatursensor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SCR-Temperatursensor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Ablassschraube DEF (nur von KOHLER gelieferter Tank)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NOx-Sensor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Castrol Optimol Paste MF</w:t>
            </w:r>
          </w:p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</w:t>
            </w:r>
          </w:p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Bostik Never-Seez Grade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NOx-Steuereinheit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EGTS (schwarz | gelb)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Castrol Optimol Paste MF</w:t>
            </w:r>
          </w:p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</w:t>
            </w:r>
          </w:p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Bostik Never-Seez Grade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des Anschlusses für Rohr Delta-P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Castrol Optimol Paste MF</w:t>
            </w:r>
          </w:p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</w:t>
            </w:r>
          </w:p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Bostik Never-Seez Grade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Delta-P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Halter ATS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Halterplatte ATS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Rohrschellenschraube (V clamp) Befestigung ATS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Rohrschellenschraube (V clamp) Befestigung Komponenten ATS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Rohrschellenschraube (V clamp) Einsatz ATS an Auspuffeinheit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Alternativ zu den Ersatzschrauben, mit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OPTIONALE BAUTEILE (KAP.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Saugflansch mit Heater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ANGETRIEBENES ZAHNRAD (NUR 3. /4.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Schraube zur Befestigung des Zahnrads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Alternativ zu den Ersatzschrauben, mit "Dri-loc"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1552">
    <w:multiLevelType w:val="hybridMultilevel"/>
    <w:lvl w:ilvl="0" w:tplc="55637094">
      <w:start w:val="1"/>
      <w:numFmt w:val="decimal"/>
      <w:lvlText w:val="%1."/>
      <w:lvlJc w:val="left"/>
      <w:pPr>
        <w:ind w:left="720" w:hanging="360"/>
      </w:pPr>
    </w:lvl>
    <w:lvl w:ilvl="1" w:tplc="55637094" w:tentative="1">
      <w:start w:val="1"/>
      <w:numFmt w:val="lowerLetter"/>
      <w:lvlText w:val="%2."/>
      <w:lvlJc w:val="left"/>
      <w:pPr>
        <w:ind w:left="1440" w:hanging="360"/>
      </w:pPr>
    </w:lvl>
    <w:lvl w:ilvl="2" w:tplc="55637094" w:tentative="1">
      <w:start w:val="1"/>
      <w:numFmt w:val="lowerRoman"/>
      <w:lvlText w:val="%3."/>
      <w:lvlJc w:val="right"/>
      <w:pPr>
        <w:ind w:left="2160" w:hanging="180"/>
      </w:pPr>
    </w:lvl>
    <w:lvl w:ilvl="3" w:tplc="55637094" w:tentative="1">
      <w:start w:val="1"/>
      <w:numFmt w:val="decimal"/>
      <w:lvlText w:val="%4."/>
      <w:lvlJc w:val="left"/>
      <w:pPr>
        <w:ind w:left="2880" w:hanging="360"/>
      </w:pPr>
    </w:lvl>
    <w:lvl w:ilvl="4" w:tplc="55637094" w:tentative="1">
      <w:start w:val="1"/>
      <w:numFmt w:val="lowerLetter"/>
      <w:lvlText w:val="%5."/>
      <w:lvlJc w:val="left"/>
      <w:pPr>
        <w:ind w:left="3600" w:hanging="360"/>
      </w:pPr>
    </w:lvl>
    <w:lvl w:ilvl="5" w:tplc="55637094" w:tentative="1">
      <w:start w:val="1"/>
      <w:numFmt w:val="lowerRoman"/>
      <w:lvlText w:val="%6."/>
      <w:lvlJc w:val="right"/>
      <w:pPr>
        <w:ind w:left="4320" w:hanging="180"/>
      </w:pPr>
    </w:lvl>
    <w:lvl w:ilvl="6" w:tplc="55637094" w:tentative="1">
      <w:start w:val="1"/>
      <w:numFmt w:val="decimal"/>
      <w:lvlText w:val="%7."/>
      <w:lvlJc w:val="left"/>
      <w:pPr>
        <w:ind w:left="5040" w:hanging="360"/>
      </w:pPr>
    </w:lvl>
    <w:lvl w:ilvl="7" w:tplc="55637094" w:tentative="1">
      <w:start w:val="1"/>
      <w:numFmt w:val="lowerLetter"/>
      <w:lvlText w:val="%8."/>
      <w:lvlJc w:val="left"/>
      <w:pPr>
        <w:ind w:left="5760" w:hanging="360"/>
      </w:pPr>
    </w:lvl>
    <w:lvl w:ilvl="8" w:tplc="556370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51">
    <w:multiLevelType w:val="hybridMultilevel"/>
    <w:lvl w:ilvl="0" w:tplc="54757296">
      <w:start w:val="1"/>
      <w:numFmt w:val="decimal"/>
      <w:lvlText w:val="%1."/>
      <w:lvlJc w:val="left"/>
      <w:pPr>
        <w:ind w:left="720" w:hanging="360"/>
      </w:pPr>
    </w:lvl>
    <w:lvl w:ilvl="1" w:tplc="54757296" w:tentative="1">
      <w:start w:val="1"/>
      <w:numFmt w:val="lowerLetter"/>
      <w:lvlText w:val="%2."/>
      <w:lvlJc w:val="left"/>
      <w:pPr>
        <w:ind w:left="1440" w:hanging="360"/>
      </w:pPr>
    </w:lvl>
    <w:lvl w:ilvl="2" w:tplc="54757296" w:tentative="1">
      <w:start w:val="1"/>
      <w:numFmt w:val="lowerRoman"/>
      <w:lvlText w:val="%3."/>
      <w:lvlJc w:val="right"/>
      <w:pPr>
        <w:ind w:left="2160" w:hanging="180"/>
      </w:pPr>
    </w:lvl>
    <w:lvl w:ilvl="3" w:tplc="54757296" w:tentative="1">
      <w:start w:val="1"/>
      <w:numFmt w:val="decimal"/>
      <w:lvlText w:val="%4."/>
      <w:lvlJc w:val="left"/>
      <w:pPr>
        <w:ind w:left="2880" w:hanging="360"/>
      </w:pPr>
    </w:lvl>
    <w:lvl w:ilvl="4" w:tplc="54757296" w:tentative="1">
      <w:start w:val="1"/>
      <w:numFmt w:val="lowerLetter"/>
      <w:lvlText w:val="%5."/>
      <w:lvlJc w:val="left"/>
      <w:pPr>
        <w:ind w:left="3600" w:hanging="360"/>
      </w:pPr>
    </w:lvl>
    <w:lvl w:ilvl="5" w:tplc="54757296" w:tentative="1">
      <w:start w:val="1"/>
      <w:numFmt w:val="lowerRoman"/>
      <w:lvlText w:val="%6."/>
      <w:lvlJc w:val="right"/>
      <w:pPr>
        <w:ind w:left="4320" w:hanging="180"/>
      </w:pPr>
    </w:lvl>
    <w:lvl w:ilvl="6" w:tplc="54757296" w:tentative="1">
      <w:start w:val="1"/>
      <w:numFmt w:val="decimal"/>
      <w:lvlText w:val="%7."/>
      <w:lvlJc w:val="left"/>
      <w:pPr>
        <w:ind w:left="5040" w:hanging="360"/>
      </w:pPr>
    </w:lvl>
    <w:lvl w:ilvl="7" w:tplc="54757296" w:tentative="1">
      <w:start w:val="1"/>
      <w:numFmt w:val="lowerLetter"/>
      <w:lvlText w:val="%8."/>
      <w:lvlJc w:val="left"/>
      <w:pPr>
        <w:ind w:left="5760" w:hanging="360"/>
      </w:pPr>
    </w:lvl>
    <w:lvl w:ilvl="8" w:tplc="547572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50">
    <w:multiLevelType w:val="hybridMultilevel"/>
    <w:lvl w:ilvl="0" w:tplc="13231657">
      <w:start w:val="1"/>
      <w:numFmt w:val="decimal"/>
      <w:lvlText w:val="%1."/>
      <w:lvlJc w:val="left"/>
      <w:pPr>
        <w:ind w:left="720" w:hanging="360"/>
      </w:pPr>
    </w:lvl>
    <w:lvl w:ilvl="1" w:tplc="13231657" w:tentative="1">
      <w:start w:val="1"/>
      <w:numFmt w:val="lowerLetter"/>
      <w:lvlText w:val="%2."/>
      <w:lvlJc w:val="left"/>
      <w:pPr>
        <w:ind w:left="1440" w:hanging="360"/>
      </w:pPr>
    </w:lvl>
    <w:lvl w:ilvl="2" w:tplc="13231657" w:tentative="1">
      <w:start w:val="1"/>
      <w:numFmt w:val="lowerRoman"/>
      <w:lvlText w:val="%3."/>
      <w:lvlJc w:val="right"/>
      <w:pPr>
        <w:ind w:left="2160" w:hanging="180"/>
      </w:pPr>
    </w:lvl>
    <w:lvl w:ilvl="3" w:tplc="13231657" w:tentative="1">
      <w:start w:val="1"/>
      <w:numFmt w:val="decimal"/>
      <w:lvlText w:val="%4."/>
      <w:lvlJc w:val="left"/>
      <w:pPr>
        <w:ind w:left="2880" w:hanging="360"/>
      </w:pPr>
    </w:lvl>
    <w:lvl w:ilvl="4" w:tplc="13231657" w:tentative="1">
      <w:start w:val="1"/>
      <w:numFmt w:val="lowerLetter"/>
      <w:lvlText w:val="%5."/>
      <w:lvlJc w:val="left"/>
      <w:pPr>
        <w:ind w:left="3600" w:hanging="360"/>
      </w:pPr>
    </w:lvl>
    <w:lvl w:ilvl="5" w:tplc="13231657" w:tentative="1">
      <w:start w:val="1"/>
      <w:numFmt w:val="lowerRoman"/>
      <w:lvlText w:val="%6."/>
      <w:lvlJc w:val="right"/>
      <w:pPr>
        <w:ind w:left="4320" w:hanging="180"/>
      </w:pPr>
    </w:lvl>
    <w:lvl w:ilvl="6" w:tplc="13231657" w:tentative="1">
      <w:start w:val="1"/>
      <w:numFmt w:val="decimal"/>
      <w:lvlText w:val="%7."/>
      <w:lvlJc w:val="left"/>
      <w:pPr>
        <w:ind w:left="5040" w:hanging="360"/>
      </w:pPr>
    </w:lvl>
    <w:lvl w:ilvl="7" w:tplc="13231657" w:tentative="1">
      <w:start w:val="1"/>
      <w:numFmt w:val="lowerLetter"/>
      <w:lvlText w:val="%8."/>
      <w:lvlJc w:val="left"/>
      <w:pPr>
        <w:ind w:left="5760" w:hanging="360"/>
      </w:pPr>
    </w:lvl>
    <w:lvl w:ilvl="8" w:tplc="132316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49">
    <w:multiLevelType w:val="hybridMultilevel"/>
    <w:lvl w:ilvl="0" w:tplc="69934810">
      <w:start w:val="1"/>
      <w:numFmt w:val="decimal"/>
      <w:lvlText w:val="%1."/>
      <w:lvlJc w:val="left"/>
      <w:pPr>
        <w:ind w:left="720" w:hanging="360"/>
      </w:pPr>
    </w:lvl>
    <w:lvl w:ilvl="1" w:tplc="69934810" w:tentative="1">
      <w:start w:val="1"/>
      <w:numFmt w:val="lowerLetter"/>
      <w:lvlText w:val="%2."/>
      <w:lvlJc w:val="left"/>
      <w:pPr>
        <w:ind w:left="1440" w:hanging="360"/>
      </w:pPr>
    </w:lvl>
    <w:lvl w:ilvl="2" w:tplc="69934810" w:tentative="1">
      <w:start w:val="1"/>
      <w:numFmt w:val="lowerRoman"/>
      <w:lvlText w:val="%3."/>
      <w:lvlJc w:val="right"/>
      <w:pPr>
        <w:ind w:left="2160" w:hanging="180"/>
      </w:pPr>
    </w:lvl>
    <w:lvl w:ilvl="3" w:tplc="69934810" w:tentative="1">
      <w:start w:val="1"/>
      <w:numFmt w:val="decimal"/>
      <w:lvlText w:val="%4."/>
      <w:lvlJc w:val="left"/>
      <w:pPr>
        <w:ind w:left="2880" w:hanging="360"/>
      </w:pPr>
    </w:lvl>
    <w:lvl w:ilvl="4" w:tplc="69934810" w:tentative="1">
      <w:start w:val="1"/>
      <w:numFmt w:val="lowerLetter"/>
      <w:lvlText w:val="%5."/>
      <w:lvlJc w:val="left"/>
      <w:pPr>
        <w:ind w:left="3600" w:hanging="360"/>
      </w:pPr>
    </w:lvl>
    <w:lvl w:ilvl="5" w:tplc="69934810" w:tentative="1">
      <w:start w:val="1"/>
      <w:numFmt w:val="lowerRoman"/>
      <w:lvlText w:val="%6."/>
      <w:lvlJc w:val="right"/>
      <w:pPr>
        <w:ind w:left="4320" w:hanging="180"/>
      </w:pPr>
    </w:lvl>
    <w:lvl w:ilvl="6" w:tplc="69934810" w:tentative="1">
      <w:start w:val="1"/>
      <w:numFmt w:val="decimal"/>
      <w:lvlText w:val="%7."/>
      <w:lvlJc w:val="left"/>
      <w:pPr>
        <w:ind w:left="5040" w:hanging="360"/>
      </w:pPr>
    </w:lvl>
    <w:lvl w:ilvl="7" w:tplc="69934810" w:tentative="1">
      <w:start w:val="1"/>
      <w:numFmt w:val="lowerLetter"/>
      <w:lvlText w:val="%8."/>
      <w:lvlJc w:val="left"/>
      <w:pPr>
        <w:ind w:left="5760" w:hanging="360"/>
      </w:pPr>
    </w:lvl>
    <w:lvl w:ilvl="8" w:tplc="699348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48">
    <w:multiLevelType w:val="hybridMultilevel"/>
    <w:lvl w:ilvl="0" w:tplc="93421688">
      <w:start w:val="1"/>
      <w:numFmt w:val="decimal"/>
      <w:lvlText w:val="%1."/>
      <w:lvlJc w:val="left"/>
      <w:pPr>
        <w:ind w:left="720" w:hanging="360"/>
      </w:pPr>
    </w:lvl>
    <w:lvl w:ilvl="1" w:tplc="93421688" w:tentative="1">
      <w:start w:val="1"/>
      <w:numFmt w:val="lowerLetter"/>
      <w:lvlText w:val="%2."/>
      <w:lvlJc w:val="left"/>
      <w:pPr>
        <w:ind w:left="1440" w:hanging="360"/>
      </w:pPr>
    </w:lvl>
    <w:lvl w:ilvl="2" w:tplc="93421688" w:tentative="1">
      <w:start w:val="1"/>
      <w:numFmt w:val="lowerRoman"/>
      <w:lvlText w:val="%3."/>
      <w:lvlJc w:val="right"/>
      <w:pPr>
        <w:ind w:left="2160" w:hanging="180"/>
      </w:pPr>
    </w:lvl>
    <w:lvl w:ilvl="3" w:tplc="93421688" w:tentative="1">
      <w:start w:val="1"/>
      <w:numFmt w:val="decimal"/>
      <w:lvlText w:val="%4."/>
      <w:lvlJc w:val="left"/>
      <w:pPr>
        <w:ind w:left="2880" w:hanging="360"/>
      </w:pPr>
    </w:lvl>
    <w:lvl w:ilvl="4" w:tplc="93421688" w:tentative="1">
      <w:start w:val="1"/>
      <w:numFmt w:val="lowerLetter"/>
      <w:lvlText w:val="%5."/>
      <w:lvlJc w:val="left"/>
      <w:pPr>
        <w:ind w:left="3600" w:hanging="360"/>
      </w:pPr>
    </w:lvl>
    <w:lvl w:ilvl="5" w:tplc="93421688" w:tentative="1">
      <w:start w:val="1"/>
      <w:numFmt w:val="lowerRoman"/>
      <w:lvlText w:val="%6."/>
      <w:lvlJc w:val="right"/>
      <w:pPr>
        <w:ind w:left="4320" w:hanging="180"/>
      </w:pPr>
    </w:lvl>
    <w:lvl w:ilvl="6" w:tplc="93421688" w:tentative="1">
      <w:start w:val="1"/>
      <w:numFmt w:val="decimal"/>
      <w:lvlText w:val="%7."/>
      <w:lvlJc w:val="left"/>
      <w:pPr>
        <w:ind w:left="5040" w:hanging="360"/>
      </w:pPr>
    </w:lvl>
    <w:lvl w:ilvl="7" w:tplc="93421688" w:tentative="1">
      <w:start w:val="1"/>
      <w:numFmt w:val="lowerLetter"/>
      <w:lvlText w:val="%8."/>
      <w:lvlJc w:val="left"/>
      <w:pPr>
        <w:ind w:left="5760" w:hanging="360"/>
      </w:pPr>
    </w:lvl>
    <w:lvl w:ilvl="8" w:tplc="934216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47">
    <w:multiLevelType w:val="hybridMultilevel"/>
    <w:lvl w:ilvl="0" w:tplc="69578234">
      <w:start w:val="1"/>
      <w:numFmt w:val="decimal"/>
      <w:lvlText w:val="%1."/>
      <w:lvlJc w:val="left"/>
      <w:pPr>
        <w:ind w:left="720" w:hanging="360"/>
      </w:pPr>
    </w:lvl>
    <w:lvl w:ilvl="1" w:tplc="69578234" w:tentative="1">
      <w:start w:val="1"/>
      <w:numFmt w:val="lowerLetter"/>
      <w:lvlText w:val="%2."/>
      <w:lvlJc w:val="left"/>
      <w:pPr>
        <w:ind w:left="1440" w:hanging="360"/>
      </w:pPr>
    </w:lvl>
    <w:lvl w:ilvl="2" w:tplc="69578234" w:tentative="1">
      <w:start w:val="1"/>
      <w:numFmt w:val="lowerRoman"/>
      <w:lvlText w:val="%3."/>
      <w:lvlJc w:val="right"/>
      <w:pPr>
        <w:ind w:left="2160" w:hanging="180"/>
      </w:pPr>
    </w:lvl>
    <w:lvl w:ilvl="3" w:tplc="69578234" w:tentative="1">
      <w:start w:val="1"/>
      <w:numFmt w:val="decimal"/>
      <w:lvlText w:val="%4."/>
      <w:lvlJc w:val="left"/>
      <w:pPr>
        <w:ind w:left="2880" w:hanging="360"/>
      </w:pPr>
    </w:lvl>
    <w:lvl w:ilvl="4" w:tplc="69578234" w:tentative="1">
      <w:start w:val="1"/>
      <w:numFmt w:val="lowerLetter"/>
      <w:lvlText w:val="%5."/>
      <w:lvlJc w:val="left"/>
      <w:pPr>
        <w:ind w:left="3600" w:hanging="360"/>
      </w:pPr>
    </w:lvl>
    <w:lvl w:ilvl="5" w:tplc="69578234" w:tentative="1">
      <w:start w:val="1"/>
      <w:numFmt w:val="lowerRoman"/>
      <w:lvlText w:val="%6."/>
      <w:lvlJc w:val="right"/>
      <w:pPr>
        <w:ind w:left="4320" w:hanging="180"/>
      </w:pPr>
    </w:lvl>
    <w:lvl w:ilvl="6" w:tplc="69578234" w:tentative="1">
      <w:start w:val="1"/>
      <w:numFmt w:val="decimal"/>
      <w:lvlText w:val="%7."/>
      <w:lvlJc w:val="left"/>
      <w:pPr>
        <w:ind w:left="5040" w:hanging="360"/>
      </w:pPr>
    </w:lvl>
    <w:lvl w:ilvl="7" w:tplc="69578234" w:tentative="1">
      <w:start w:val="1"/>
      <w:numFmt w:val="lowerLetter"/>
      <w:lvlText w:val="%8."/>
      <w:lvlJc w:val="left"/>
      <w:pPr>
        <w:ind w:left="5760" w:hanging="360"/>
      </w:pPr>
    </w:lvl>
    <w:lvl w:ilvl="8" w:tplc="695782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46">
    <w:multiLevelType w:val="hybridMultilevel"/>
    <w:lvl w:ilvl="0" w:tplc="95634957">
      <w:start w:val="1"/>
      <w:numFmt w:val="decimal"/>
      <w:lvlText w:val="%1."/>
      <w:lvlJc w:val="left"/>
      <w:pPr>
        <w:ind w:left="720" w:hanging="360"/>
      </w:pPr>
    </w:lvl>
    <w:lvl w:ilvl="1" w:tplc="95634957" w:tentative="1">
      <w:start w:val="1"/>
      <w:numFmt w:val="lowerLetter"/>
      <w:lvlText w:val="%2."/>
      <w:lvlJc w:val="left"/>
      <w:pPr>
        <w:ind w:left="1440" w:hanging="360"/>
      </w:pPr>
    </w:lvl>
    <w:lvl w:ilvl="2" w:tplc="95634957" w:tentative="1">
      <w:start w:val="1"/>
      <w:numFmt w:val="lowerRoman"/>
      <w:lvlText w:val="%3."/>
      <w:lvlJc w:val="right"/>
      <w:pPr>
        <w:ind w:left="2160" w:hanging="180"/>
      </w:pPr>
    </w:lvl>
    <w:lvl w:ilvl="3" w:tplc="95634957" w:tentative="1">
      <w:start w:val="1"/>
      <w:numFmt w:val="decimal"/>
      <w:lvlText w:val="%4."/>
      <w:lvlJc w:val="left"/>
      <w:pPr>
        <w:ind w:left="2880" w:hanging="360"/>
      </w:pPr>
    </w:lvl>
    <w:lvl w:ilvl="4" w:tplc="95634957" w:tentative="1">
      <w:start w:val="1"/>
      <w:numFmt w:val="lowerLetter"/>
      <w:lvlText w:val="%5."/>
      <w:lvlJc w:val="left"/>
      <w:pPr>
        <w:ind w:left="3600" w:hanging="360"/>
      </w:pPr>
    </w:lvl>
    <w:lvl w:ilvl="5" w:tplc="95634957" w:tentative="1">
      <w:start w:val="1"/>
      <w:numFmt w:val="lowerRoman"/>
      <w:lvlText w:val="%6."/>
      <w:lvlJc w:val="right"/>
      <w:pPr>
        <w:ind w:left="4320" w:hanging="180"/>
      </w:pPr>
    </w:lvl>
    <w:lvl w:ilvl="6" w:tplc="95634957" w:tentative="1">
      <w:start w:val="1"/>
      <w:numFmt w:val="decimal"/>
      <w:lvlText w:val="%7."/>
      <w:lvlJc w:val="left"/>
      <w:pPr>
        <w:ind w:left="5040" w:hanging="360"/>
      </w:pPr>
    </w:lvl>
    <w:lvl w:ilvl="7" w:tplc="95634957" w:tentative="1">
      <w:start w:val="1"/>
      <w:numFmt w:val="lowerLetter"/>
      <w:lvlText w:val="%8."/>
      <w:lvlJc w:val="left"/>
      <w:pPr>
        <w:ind w:left="5760" w:hanging="360"/>
      </w:pPr>
    </w:lvl>
    <w:lvl w:ilvl="8" w:tplc="956349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45">
    <w:multiLevelType w:val="hybridMultilevel"/>
    <w:lvl w:ilvl="0" w:tplc="18389518">
      <w:start w:val="1"/>
      <w:numFmt w:val="decimal"/>
      <w:lvlText w:val="%1."/>
      <w:lvlJc w:val="left"/>
      <w:pPr>
        <w:ind w:left="720" w:hanging="360"/>
      </w:pPr>
    </w:lvl>
    <w:lvl w:ilvl="1" w:tplc="18389518" w:tentative="1">
      <w:start w:val="1"/>
      <w:numFmt w:val="lowerLetter"/>
      <w:lvlText w:val="%2."/>
      <w:lvlJc w:val="left"/>
      <w:pPr>
        <w:ind w:left="1440" w:hanging="360"/>
      </w:pPr>
    </w:lvl>
    <w:lvl w:ilvl="2" w:tplc="18389518" w:tentative="1">
      <w:start w:val="1"/>
      <w:numFmt w:val="lowerRoman"/>
      <w:lvlText w:val="%3."/>
      <w:lvlJc w:val="right"/>
      <w:pPr>
        <w:ind w:left="2160" w:hanging="180"/>
      </w:pPr>
    </w:lvl>
    <w:lvl w:ilvl="3" w:tplc="18389518" w:tentative="1">
      <w:start w:val="1"/>
      <w:numFmt w:val="decimal"/>
      <w:lvlText w:val="%4."/>
      <w:lvlJc w:val="left"/>
      <w:pPr>
        <w:ind w:left="2880" w:hanging="360"/>
      </w:pPr>
    </w:lvl>
    <w:lvl w:ilvl="4" w:tplc="18389518" w:tentative="1">
      <w:start w:val="1"/>
      <w:numFmt w:val="lowerLetter"/>
      <w:lvlText w:val="%5."/>
      <w:lvlJc w:val="left"/>
      <w:pPr>
        <w:ind w:left="3600" w:hanging="360"/>
      </w:pPr>
    </w:lvl>
    <w:lvl w:ilvl="5" w:tplc="18389518" w:tentative="1">
      <w:start w:val="1"/>
      <w:numFmt w:val="lowerRoman"/>
      <w:lvlText w:val="%6."/>
      <w:lvlJc w:val="right"/>
      <w:pPr>
        <w:ind w:left="4320" w:hanging="180"/>
      </w:pPr>
    </w:lvl>
    <w:lvl w:ilvl="6" w:tplc="18389518" w:tentative="1">
      <w:start w:val="1"/>
      <w:numFmt w:val="decimal"/>
      <w:lvlText w:val="%7."/>
      <w:lvlJc w:val="left"/>
      <w:pPr>
        <w:ind w:left="5040" w:hanging="360"/>
      </w:pPr>
    </w:lvl>
    <w:lvl w:ilvl="7" w:tplc="18389518" w:tentative="1">
      <w:start w:val="1"/>
      <w:numFmt w:val="lowerLetter"/>
      <w:lvlText w:val="%8."/>
      <w:lvlJc w:val="left"/>
      <w:pPr>
        <w:ind w:left="5760" w:hanging="360"/>
      </w:pPr>
    </w:lvl>
    <w:lvl w:ilvl="8" w:tplc="183895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44">
    <w:multiLevelType w:val="hybridMultilevel"/>
    <w:lvl w:ilvl="0" w:tplc="56883022">
      <w:start w:val="1"/>
      <w:numFmt w:val="decimal"/>
      <w:lvlText w:val="%1."/>
      <w:lvlJc w:val="left"/>
      <w:pPr>
        <w:ind w:left="720" w:hanging="360"/>
      </w:pPr>
    </w:lvl>
    <w:lvl w:ilvl="1" w:tplc="56883022" w:tentative="1">
      <w:start w:val="1"/>
      <w:numFmt w:val="lowerLetter"/>
      <w:lvlText w:val="%2."/>
      <w:lvlJc w:val="left"/>
      <w:pPr>
        <w:ind w:left="1440" w:hanging="360"/>
      </w:pPr>
    </w:lvl>
    <w:lvl w:ilvl="2" w:tplc="56883022" w:tentative="1">
      <w:start w:val="1"/>
      <w:numFmt w:val="lowerRoman"/>
      <w:lvlText w:val="%3."/>
      <w:lvlJc w:val="right"/>
      <w:pPr>
        <w:ind w:left="2160" w:hanging="180"/>
      </w:pPr>
    </w:lvl>
    <w:lvl w:ilvl="3" w:tplc="56883022" w:tentative="1">
      <w:start w:val="1"/>
      <w:numFmt w:val="decimal"/>
      <w:lvlText w:val="%4."/>
      <w:lvlJc w:val="left"/>
      <w:pPr>
        <w:ind w:left="2880" w:hanging="360"/>
      </w:pPr>
    </w:lvl>
    <w:lvl w:ilvl="4" w:tplc="56883022" w:tentative="1">
      <w:start w:val="1"/>
      <w:numFmt w:val="lowerLetter"/>
      <w:lvlText w:val="%5."/>
      <w:lvlJc w:val="left"/>
      <w:pPr>
        <w:ind w:left="3600" w:hanging="360"/>
      </w:pPr>
    </w:lvl>
    <w:lvl w:ilvl="5" w:tplc="56883022" w:tentative="1">
      <w:start w:val="1"/>
      <w:numFmt w:val="lowerRoman"/>
      <w:lvlText w:val="%6."/>
      <w:lvlJc w:val="right"/>
      <w:pPr>
        <w:ind w:left="4320" w:hanging="180"/>
      </w:pPr>
    </w:lvl>
    <w:lvl w:ilvl="6" w:tplc="56883022" w:tentative="1">
      <w:start w:val="1"/>
      <w:numFmt w:val="decimal"/>
      <w:lvlText w:val="%7."/>
      <w:lvlJc w:val="left"/>
      <w:pPr>
        <w:ind w:left="5040" w:hanging="360"/>
      </w:pPr>
    </w:lvl>
    <w:lvl w:ilvl="7" w:tplc="56883022" w:tentative="1">
      <w:start w:val="1"/>
      <w:numFmt w:val="lowerLetter"/>
      <w:lvlText w:val="%8."/>
      <w:lvlJc w:val="left"/>
      <w:pPr>
        <w:ind w:left="5760" w:hanging="360"/>
      </w:pPr>
    </w:lvl>
    <w:lvl w:ilvl="8" w:tplc="568830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43">
    <w:multiLevelType w:val="hybridMultilevel"/>
    <w:lvl w:ilvl="0" w:tplc="79349873">
      <w:start w:val="1"/>
      <w:numFmt w:val="decimal"/>
      <w:lvlText w:val="%1."/>
      <w:lvlJc w:val="left"/>
      <w:pPr>
        <w:ind w:left="720" w:hanging="360"/>
      </w:pPr>
    </w:lvl>
    <w:lvl w:ilvl="1" w:tplc="79349873" w:tentative="1">
      <w:start w:val="1"/>
      <w:numFmt w:val="lowerLetter"/>
      <w:lvlText w:val="%2."/>
      <w:lvlJc w:val="left"/>
      <w:pPr>
        <w:ind w:left="1440" w:hanging="360"/>
      </w:pPr>
    </w:lvl>
    <w:lvl w:ilvl="2" w:tplc="79349873" w:tentative="1">
      <w:start w:val="1"/>
      <w:numFmt w:val="lowerRoman"/>
      <w:lvlText w:val="%3."/>
      <w:lvlJc w:val="right"/>
      <w:pPr>
        <w:ind w:left="2160" w:hanging="180"/>
      </w:pPr>
    </w:lvl>
    <w:lvl w:ilvl="3" w:tplc="79349873" w:tentative="1">
      <w:start w:val="1"/>
      <w:numFmt w:val="decimal"/>
      <w:lvlText w:val="%4."/>
      <w:lvlJc w:val="left"/>
      <w:pPr>
        <w:ind w:left="2880" w:hanging="360"/>
      </w:pPr>
    </w:lvl>
    <w:lvl w:ilvl="4" w:tplc="79349873" w:tentative="1">
      <w:start w:val="1"/>
      <w:numFmt w:val="lowerLetter"/>
      <w:lvlText w:val="%5."/>
      <w:lvlJc w:val="left"/>
      <w:pPr>
        <w:ind w:left="3600" w:hanging="360"/>
      </w:pPr>
    </w:lvl>
    <w:lvl w:ilvl="5" w:tplc="79349873" w:tentative="1">
      <w:start w:val="1"/>
      <w:numFmt w:val="lowerRoman"/>
      <w:lvlText w:val="%6."/>
      <w:lvlJc w:val="right"/>
      <w:pPr>
        <w:ind w:left="4320" w:hanging="180"/>
      </w:pPr>
    </w:lvl>
    <w:lvl w:ilvl="6" w:tplc="79349873" w:tentative="1">
      <w:start w:val="1"/>
      <w:numFmt w:val="decimal"/>
      <w:lvlText w:val="%7."/>
      <w:lvlJc w:val="left"/>
      <w:pPr>
        <w:ind w:left="5040" w:hanging="360"/>
      </w:pPr>
    </w:lvl>
    <w:lvl w:ilvl="7" w:tplc="79349873" w:tentative="1">
      <w:start w:val="1"/>
      <w:numFmt w:val="lowerLetter"/>
      <w:lvlText w:val="%8."/>
      <w:lvlJc w:val="left"/>
      <w:pPr>
        <w:ind w:left="5760" w:hanging="360"/>
      </w:pPr>
    </w:lvl>
    <w:lvl w:ilvl="8" w:tplc="793498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42">
    <w:multiLevelType w:val="hybridMultilevel"/>
    <w:lvl w:ilvl="0" w:tplc="89637065">
      <w:start w:val="1"/>
      <w:numFmt w:val="decimal"/>
      <w:lvlText w:val="%1."/>
      <w:lvlJc w:val="left"/>
      <w:pPr>
        <w:ind w:left="720" w:hanging="360"/>
      </w:pPr>
    </w:lvl>
    <w:lvl w:ilvl="1" w:tplc="89637065" w:tentative="1">
      <w:start w:val="1"/>
      <w:numFmt w:val="lowerLetter"/>
      <w:lvlText w:val="%2."/>
      <w:lvlJc w:val="left"/>
      <w:pPr>
        <w:ind w:left="1440" w:hanging="360"/>
      </w:pPr>
    </w:lvl>
    <w:lvl w:ilvl="2" w:tplc="89637065" w:tentative="1">
      <w:start w:val="1"/>
      <w:numFmt w:val="lowerRoman"/>
      <w:lvlText w:val="%3."/>
      <w:lvlJc w:val="right"/>
      <w:pPr>
        <w:ind w:left="2160" w:hanging="180"/>
      </w:pPr>
    </w:lvl>
    <w:lvl w:ilvl="3" w:tplc="89637065" w:tentative="1">
      <w:start w:val="1"/>
      <w:numFmt w:val="decimal"/>
      <w:lvlText w:val="%4."/>
      <w:lvlJc w:val="left"/>
      <w:pPr>
        <w:ind w:left="2880" w:hanging="360"/>
      </w:pPr>
    </w:lvl>
    <w:lvl w:ilvl="4" w:tplc="89637065" w:tentative="1">
      <w:start w:val="1"/>
      <w:numFmt w:val="lowerLetter"/>
      <w:lvlText w:val="%5."/>
      <w:lvlJc w:val="left"/>
      <w:pPr>
        <w:ind w:left="3600" w:hanging="360"/>
      </w:pPr>
    </w:lvl>
    <w:lvl w:ilvl="5" w:tplc="89637065" w:tentative="1">
      <w:start w:val="1"/>
      <w:numFmt w:val="lowerRoman"/>
      <w:lvlText w:val="%6."/>
      <w:lvlJc w:val="right"/>
      <w:pPr>
        <w:ind w:left="4320" w:hanging="180"/>
      </w:pPr>
    </w:lvl>
    <w:lvl w:ilvl="6" w:tplc="89637065" w:tentative="1">
      <w:start w:val="1"/>
      <w:numFmt w:val="decimal"/>
      <w:lvlText w:val="%7."/>
      <w:lvlJc w:val="left"/>
      <w:pPr>
        <w:ind w:left="5040" w:hanging="360"/>
      </w:pPr>
    </w:lvl>
    <w:lvl w:ilvl="7" w:tplc="89637065" w:tentative="1">
      <w:start w:val="1"/>
      <w:numFmt w:val="lowerLetter"/>
      <w:lvlText w:val="%8."/>
      <w:lvlJc w:val="left"/>
      <w:pPr>
        <w:ind w:left="5760" w:hanging="360"/>
      </w:pPr>
    </w:lvl>
    <w:lvl w:ilvl="8" w:tplc="896370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41">
    <w:multiLevelType w:val="hybridMultilevel"/>
    <w:lvl w:ilvl="0" w:tplc="55518532">
      <w:start w:val="1"/>
      <w:numFmt w:val="decimal"/>
      <w:lvlText w:val="%1."/>
      <w:lvlJc w:val="left"/>
      <w:pPr>
        <w:ind w:left="720" w:hanging="360"/>
      </w:pPr>
    </w:lvl>
    <w:lvl w:ilvl="1" w:tplc="55518532" w:tentative="1">
      <w:start w:val="1"/>
      <w:numFmt w:val="lowerLetter"/>
      <w:lvlText w:val="%2."/>
      <w:lvlJc w:val="left"/>
      <w:pPr>
        <w:ind w:left="1440" w:hanging="360"/>
      </w:pPr>
    </w:lvl>
    <w:lvl w:ilvl="2" w:tplc="55518532" w:tentative="1">
      <w:start w:val="1"/>
      <w:numFmt w:val="lowerRoman"/>
      <w:lvlText w:val="%3."/>
      <w:lvlJc w:val="right"/>
      <w:pPr>
        <w:ind w:left="2160" w:hanging="180"/>
      </w:pPr>
    </w:lvl>
    <w:lvl w:ilvl="3" w:tplc="55518532" w:tentative="1">
      <w:start w:val="1"/>
      <w:numFmt w:val="decimal"/>
      <w:lvlText w:val="%4."/>
      <w:lvlJc w:val="left"/>
      <w:pPr>
        <w:ind w:left="2880" w:hanging="360"/>
      </w:pPr>
    </w:lvl>
    <w:lvl w:ilvl="4" w:tplc="55518532" w:tentative="1">
      <w:start w:val="1"/>
      <w:numFmt w:val="lowerLetter"/>
      <w:lvlText w:val="%5."/>
      <w:lvlJc w:val="left"/>
      <w:pPr>
        <w:ind w:left="3600" w:hanging="360"/>
      </w:pPr>
    </w:lvl>
    <w:lvl w:ilvl="5" w:tplc="55518532" w:tentative="1">
      <w:start w:val="1"/>
      <w:numFmt w:val="lowerRoman"/>
      <w:lvlText w:val="%6."/>
      <w:lvlJc w:val="right"/>
      <w:pPr>
        <w:ind w:left="4320" w:hanging="180"/>
      </w:pPr>
    </w:lvl>
    <w:lvl w:ilvl="6" w:tplc="55518532" w:tentative="1">
      <w:start w:val="1"/>
      <w:numFmt w:val="decimal"/>
      <w:lvlText w:val="%7."/>
      <w:lvlJc w:val="left"/>
      <w:pPr>
        <w:ind w:left="5040" w:hanging="360"/>
      </w:pPr>
    </w:lvl>
    <w:lvl w:ilvl="7" w:tplc="55518532" w:tentative="1">
      <w:start w:val="1"/>
      <w:numFmt w:val="lowerLetter"/>
      <w:lvlText w:val="%8."/>
      <w:lvlJc w:val="left"/>
      <w:pPr>
        <w:ind w:left="5760" w:hanging="360"/>
      </w:pPr>
    </w:lvl>
    <w:lvl w:ilvl="8" w:tplc="555185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40">
    <w:multiLevelType w:val="hybridMultilevel"/>
    <w:lvl w:ilvl="0" w:tplc="85603681">
      <w:start w:val="1"/>
      <w:numFmt w:val="decimal"/>
      <w:lvlText w:val="%1."/>
      <w:lvlJc w:val="left"/>
      <w:pPr>
        <w:ind w:left="720" w:hanging="360"/>
      </w:pPr>
    </w:lvl>
    <w:lvl w:ilvl="1" w:tplc="85603681" w:tentative="1">
      <w:start w:val="1"/>
      <w:numFmt w:val="lowerLetter"/>
      <w:lvlText w:val="%2."/>
      <w:lvlJc w:val="left"/>
      <w:pPr>
        <w:ind w:left="1440" w:hanging="360"/>
      </w:pPr>
    </w:lvl>
    <w:lvl w:ilvl="2" w:tplc="85603681" w:tentative="1">
      <w:start w:val="1"/>
      <w:numFmt w:val="lowerRoman"/>
      <w:lvlText w:val="%3."/>
      <w:lvlJc w:val="right"/>
      <w:pPr>
        <w:ind w:left="2160" w:hanging="180"/>
      </w:pPr>
    </w:lvl>
    <w:lvl w:ilvl="3" w:tplc="85603681" w:tentative="1">
      <w:start w:val="1"/>
      <w:numFmt w:val="decimal"/>
      <w:lvlText w:val="%4."/>
      <w:lvlJc w:val="left"/>
      <w:pPr>
        <w:ind w:left="2880" w:hanging="360"/>
      </w:pPr>
    </w:lvl>
    <w:lvl w:ilvl="4" w:tplc="85603681" w:tentative="1">
      <w:start w:val="1"/>
      <w:numFmt w:val="lowerLetter"/>
      <w:lvlText w:val="%5."/>
      <w:lvlJc w:val="left"/>
      <w:pPr>
        <w:ind w:left="3600" w:hanging="360"/>
      </w:pPr>
    </w:lvl>
    <w:lvl w:ilvl="5" w:tplc="85603681" w:tentative="1">
      <w:start w:val="1"/>
      <w:numFmt w:val="lowerRoman"/>
      <w:lvlText w:val="%6."/>
      <w:lvlJc w:val="right"/>
      <w:pPr>
        <w:ind w:left="4320" w:hanging="180"/>
      </w:pPr>
    </w:lvl>
    <w:lvl w:ilvl="6" w:tplc="85603681" w:tentative="1">
      <w:start w:val="1"/>
      <w:numFmt w:val="decimal"/>
      <w:lvlText w:val="%7."/>
      <w:lvlJc w:val="left"/>
      <w:pPr>
        <w:ind w:left="5040" w:hanging="360"/>
      </w:pPr>
    </w:lvl>
    <w:lvl w:ilvl="7" w:tplc="85603681" w:tentative="1">
      <w:start w:val="1"/>
      <w:numFmt w:val="lowerLetter"/>
      <w:lvlText w:val="%8."/>
      <w:lvlJc w:val="left"/>
      <w:pPr>
        <w:ind w:left="5760" w:hanging="360"/>
      </w:pPr>
    </w:lvl>
    <w:lvl w:ilvl="8" w:tplc="856036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39">
    <w:multiLevelType w:val="hybridMultilevel"/>
    <w:lvl w:ilvl="0" w:tplc="44319648">
      <w:start w:val="1"/>
      <w:numFmt w:val="decimal"/>
      <w:lvlText w:val="%1."/>
      <w:lvlJc w:val="left"/>
      <w:pPr>
        <w:ind w:left="720" w:hanging="360"/>
      </w:pPr>
    </w:lvl>
    <w:lvl w:ilvl="1" w:tplc="44319648" w:tentative="1">
      <w:start w:val="1"/>
      <w:numFmt w:val="lowerLetter"/>
      <w:lvlText w:val="%2."/>
      <w:lvlJc w:val="left"/>
      <w:pPr>
        <w:ind w:left="1440" w:hanging="360"/>
      </w:pPr>
    </w:lvl>
    <w:lvl w:ilvl="2" w:tplc="44319648" w:tentative="1">
      <w:start w:val="1"/>
      <w:numFmt w:val="lowerRoman"/>
      <w:lvlText w:val="%3."/>
      <w:lvlJc w:val="right"/>
      <w:pPr>
        <w:ind w:left="2160" w:hanging="180"/>
      </w:pPr>
    </w:lvl>
    <w:lvl w:ilvl="3" w:tplc="44319648" w:tentative="1">
      <w:start w:val="1"/>
      <w:numFmt w:val="decimal"/>
      <w:lvlText w:val="%4."/>
      <w:lvlJc w:val="left"/>
      <w:pPr>
        <w:ind w:left="2880" w:hanging="360"/>
      </w:pPr>
    </w:lvl>
    <w:lvl w:ilvl="4" w:tplc="44319648" w:tentative="1">
      <w:start w:val="1"/>
      <w:numFmt w:val="lowerLetter"/>
      <w:lvlText w:val="%5."/>
      <w:lvlJc w:val="left"/>
      <w:pPr>
        <w:ind w:left="3600" w:hanging="360"/>
      </w:pPr>
    </w:lvl>
    <w:lvl w:ilvl="5" w:tplc="44319648" w:tentative="1">
      <w:start w:val="1"/>
      <w:numFmt w:val="lowerRoman"/>
      <w:lvlText w:val="%6."/>
      <w:lvlJc w:val="right"/>
      <w:pPr>
        <w:ind w:left="4320" w:hanging="180"/>
      </w:pPr>
    </w:lvl>
    <w:lvl w:ilvl="6" w:tplc="44319648" w:tentative="1">
      <w:start w:val="1"/>
      <w:numFmt w:val="decimal"/>
      <w:lvlText w:val="%7."/>
      <w:lvlJc w:val="left"/>
      <w:pPr>
        <w:ind w:left="5040" w:hanging="360"/>
      </w:pPr>
    </w:lvl>
    <w:lvl w:ilvl="7" w:tplc="44319648" w:tentative="1">
      <w:start w:val="1"/>
      <w:numFmt w:val="lowerLetter"/>
      <w:lvlText w:val="%8."/>
      <w:lvlJc w:val="left"/>
      <w:pPr>
        <w:ind w:left="5760" w:hanging="360"/>
      </w:pPr>
    </w:lvl>
    <w:lvl w:ilvl="8" w:tplc="443196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38">
    <w:multiLevelType w:val="hybridMultilevel"/>
    <w:lvl w:ilvl="0" w:tplc="81228791">
      <w:start w:val="1"/>
      <w:numFmt w:val="decimal"/>
      <w:lvlText w:val="%1."/>
      <w:lvlJc w:val="left"/>
      <w:pPr>
        <w:ind w:left="720" w:hanging="360"/>
      </w:pPr>
    </w:lvl>
    <w:lvl w:ilvl="1" w:tplc="81228791" w:tentative="1">
      <w:start w:val="1"/>
      <w:numFmt w:val="lowerLetter"/>
      <w:lvlText w:val="%2."/>
      <w:lvlJc w:val="left"/>
      <w:pPr>
        <w:ind w:left="1440" w:hanging="360"/>
      </w:pPr>
    </w:lvl>
    <w:lvl w:ilvl="2" w:tplc="81228791" w:tentative="1">
      <w:start w:val="1"/>
      <w:numFmt w:val="lowerRoman"/>
      <w:lvlText w:val="%3."/>
      <w:lvlJc w:val="right"/>
      <w:pPr>
        <w:ind w:left="2160" w:hanging="180"/>
      </w:pPr>
    </w:lvl>
    <w:lvl w:ilvl="3" w:tplc="81228791" w:tentative="1">
      <w:start w:val="1"/>
      <w:numFmt w:val="decimal"/>
      <w:lvlText w:val="%4."/>
      <w:lvlJc w:val="left"/>
      <w:pPr>
        <w:ind w:left="2880" w:hanging="360"/>
      </w:pPr>
    </w:lvl>
    <w:lvl w:ilvl="4" w:tplc="81228791" w:tentative="1">
      <w:start w:val="1"/>
      <w:numFmt w:val="lowerLetter"/>
      <w:lvlText w:val="%5."/>
      <w:lvlJc w:val="left"/>
      <w:pPr>
        <w:ind w:left="3600" w:hanging="360"/>
      </w:pPr>
    </w:lvl>
    <w:lvl w:ilvl="5" w:tplc="81228791" w:tentative="1">
      <w:start w:val="1"/>
      <w:numFmt w:val="lowerRoman"/>
      <w:lvlText w:val="%6."/>
      <w:lvlJc w:val="right"/>
      <w:pPr>
        <w:ind w:left="4320" w:hanging="180"/>
      </w:pPr>
    </w:lvl>
    <w:lvl w:ilvl="6" w:tplc="81228791" w:tentative="1">
      <w:start w:val="1"/>
      <w:numFmt w:val="decimal"/>
      <w:lvlText w:val="%7."/>
      <w:lvlJc w:val="left"/>
      <w:pPr>
        <w:ind w:left="5040" w:hanging="360"/>
      </w:pPr>
    </w:lvl>
    <w:lvl w:ilvl="7" w:tplc="81228791" w:tentative="1">
      <w:start w:val="1"/>
      <w:numFmt w:val="lowerLetter"/>
      <w:lvlText w:val="%8."/>
      <w:lvlJc w:val="left"/>
      <w:pPr>
        <w:ind w:left="5760" w:hanging="360"/>
      </w:pPr>
    </w:lvl>
    <w:lvl w:ilvl="8" w:tplc="812287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37">
    <w:multiLevelType w:val="hybridMultilevel"/>
    <w:lvl w:ilvl="0" w:tplc="95988076">
      <w:start w:val="1"/>
      <w:numFmt w:val="decimal"/>
      <w:lvlText w:val="%1."/>
      <w:lvlJc w:val="left"/>
      <w:pPr>
        <w:ind w:left="720" w:hanging="360"/>
      </w:pPr>
    </w:lvl>
    <w:lvl w:ilvl="1" w:tplc="95988076" w:tentative="1">
      <w:start w:val="1"/>
      <w:numFmt w:val="lowerLetter"/>
      <w:lvlText w:val="%2."/>
      <w:lvlJc w:val="left"/>
      <w:pPr>
        <w:ind w:left="1440" w:hanging="360"/>
      </w:pPr>
    </w:lvl>
    <w:lvl w:ilvl="2" w:tplc="95988076" w:tentative="1">
      <w:start w:val="1"/>
      <w:numFmt w:val="lowerRoman"/>
      <w:lvlText w:val="%3."/>
      <w:lvlJc w:val="right"/>
      <w:pPr>
        <w:ind w:left="2160" w:hanging="180"/>
      </w:pPr>
    </w:lvl>
    <w:lvl w:ilvl="3" w:tplc="95988076" w:tentative="1">
      <w:start w:val="1"/>
      <w:numFmt w:val="decimal"/>
      <w:lvlText w:val="%4."/>
      <w:lvlJc w:val="left"/>
      <w:pPr>
        <w:ind w:left="2880" w:hanging="360"/>
      </w:pPr>
    </w:lvl>
    <w:lvl w:ilvl="4" w:tplc="95988076" w:tentative="1">
      <w:start w:val="1"/>
      <w:numFmt w:val="lowerLetter"/>
      <w:lvlText w:val="%5."/>
      <w:lvlJc w:val="left"/>
      <w:pPr>
        <w:ind w:left="3600" w:hanging="360"/>
      </w:pPr>
    </w:lvl>
    <w:lvl w:ilvl="5" w:tplc="95988076" w:tentative="1">
      <w:start w:val="1"/>
      <w:numFmt w:val="lowerRoman"/>
      <w:lvlText w:val="%6."/>
      <w:lvlJc w:val="right"/>
      <w:pPr>
        <w:ind w:left="4320" w:hanging="180"/>
      </w:pPr>
    </w:lvl>
    <w:lvl w:ilvl="6" w:tplc="95988076" w:tentative="1">
      <w:start w:val="1"/>
      <w:numFmt w:val="decimal"/>
      <w:lvlText w:val="%7."/>
      <w:lvlJc w:val="left"/>
      <w:pPr>
        <w:ind w:left="5040" w:hanging="360"/>
      </w:pPr>
    </w:lvl>
    <w:lvl w:ilvl="7" w:tplc="95988076" w:tentative="1">
      <w:start w:val="1"/>
      <w:numFmt w:val="lowerLetter"/>
      <w:lvlText w:val="%8."/>
      <w:lvlJc w:val="left"/>
      <w:pPr>
        <w:ind w:left="5760" w:hanging="360"/>
      </w:pPr>
    </w:lvl>
    <w:lvl w:ilvl="8" w:tplc="959880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36">
    <w:multiLevelType w:val="hybridMultilevel"/>
    <w:lvl w:ilvl="0" w:tplc="62875151">
      <w:start w:val="1"/>
      <w:numFmt w:val="decimal"/>
      <w:lvlText w:val="%1."/>
      <w:lvlJc w:val="left"/>
      <w:pPr>
        <w:ind w:left="720" w:hanging="360"/>
      </w:pPr>
    </w:lvl>
    <w:lvl w:ilvl="1" w:tplc="62875151" w:tentative="1">
      <w:start w:val="1"/>
      <w:numFmt w:val="lowerLetter"/>
      <w:lvlText w:val="%2."/>
      <w:lvlJc w:val="left"/>
      <w:pPr>
        <w:ind w:left="1440" w:hanging="360"/>
      </w:pPr>
    </w:lvl>
    <w:lvl w:ilvl="2" w:tplc="62875151" w:tentative="1">
      <w:start w:val="1"/>
      <w:numFmt w:val="lowerRoman"/>
      <w:lvlText w:val="%3."/>
      <w:lvlJc w:val="right"/>
      <w:pPr>
        <w:ind w:left="2160" w:hanging="180"/>
      </w:pPr>
    </w:lvl>
    <w:lvl w:ilvl="3" w:tplc="62875151" w:tentative="1">
      <w:start w:val="1"/>
      <w:numFmt w:val="decimal"/>
      <w:lvlText w:val="%4."/>
      <w:lvlJc w:val="left"/>
      <w:pPr>
        <w:ind w:left="2880" w:hanging="360"/>
      </w:pPr>
    </w:lvl>
    <w:lvl w:ilvl="4" w:tplc="62875151" w:tentative="1">
      <w:start w:val="1"/>
      <w:numFmt w:val="lowerLetter"/>
      <w:lvlText w:val="%5."/>
      <w:lvlJc w:val="left"/>
      <w:pPr>
        <w:ind w:left="3600" w:hanging="360"/>
      </w:pPr>
    </w:lvl>
    <w:lvl w:ilvl="5" w:tplc="62875151" w:tentative="1">
      <w:start w:val="1"/>
      <w:numFmt w:val="lowerRoman"/>
      <w:lvlText w:val="%6."/>
      <w:lvlJc w:val="right"/>
      <w:pPr>
        <w:ind w:left="4320" w:hanging="180"/>
      </w:pPr>
    </w:lvl>
    <w:lvl w:ilvl="6" w:tplc="62875151" w:tentative="1">
      <w:start w:val="1"/>
      <w:numFmt w:val="decimal"/>
      <w:lvlText w:val="%7."/>
      <w:lvlJc w:val="left"/>
      <w:pPr>
        <w:ind w:left="5040" w:hanging="360"/>
      </w:pPr>
    </w:lvl>
    <w:lvl w:ilvl="7" w:tplc="62875151" w:tentative="1">
      <w:start w:val="1"/>
      <w:numFmt w:val="lowerLetter"/>
      <w:lvlText w:val="%8."/>
      <w:lvlJc w:val="left"/>
      <w:pPr>
        <w:ind w:left="5760" w:hanging="360"/>
      </w:pPr>
    </w:lvl>
    <w:lvl w:ilvl="8" w:tplc="628751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35">
    <w:multiLevelType w:val="hybridMultilevel"/>
    <w:lvl w:ilvl="0" w:tplc="92780946">
      <w:start w:val="1"/>
      <w:numFmt w:val="decimal"/>
      <w:lvlText w:val="%1."/>
      <w:lvlJc w:val="left"/>
      <w:pPr>
        <w:ind w:left="720" w:hanging="360"/>
      </w:pPr>
    </w:lvl>
    <w:lvl w:ilvl="1" w:tplc="92780946" w:tentative="1">
      <w:start w:val="1"/>
      <w:numFmt w:val="lowerLetter"/>
      <w:lvlText w:val="%2."/>
      <w:lvlJc w:val="left"/>
      <w:pPr>
        <w:ind w:left="1440" w:hanging="360"/>
      </w:pPr>
    </w:lvl>
    <w:lvl w:ilvl="2" w:tplc="92780946" w:tentative="1">
      <w:start w:val="1"/>
      <w:numFmt w:val="lowerRoman"/>
      <w:lvlText w:val="%3."/>
      <w:lvlJc w:val="right"/>
      <w:pPr>
        <w:ind w:left="2160" w:hanging="180"/>
      </w:pPr>
    </w:lvl>
    <w:lvl w:ilvl="3" w:tplc="92780946" w:tentative="1">
      <w:start w:val="1"/>
      <w:numFmt w:val="decimal"/>
      <w:lvlText w:val="%4."/>
      <w:lvlJc w:val="left"/>
      <w:pPr>
        <w:ind w:left="2880" w:hanging="360"/>
      </w:pPr>
    </w:lvl>
    <w:lvl w:ilvl="4" w:tplc="92780946" w:tentative="1">
      <w:start w:val="1"/>
      <w:numFmt w:val="lowerLetter"/>
      <w:lvlText w:val="%5."/>
      <w:lvlJc w:val="left"/>
      <w:pPr>
        <w:ind w:left="3600" w:hanging="360"/>
      </w:pPr>
    </w:lvl>
    <w:lvl w:ilvl="5" w:tplc="92780946" w:tentative="1">
      <w:start w:val="1"/>
      <w:numFmt w:val="lowerRoman"/>
      <w:lvlText w:val="%6."/>
      <w:lvlJc w:val="right"/>
      <w:pPr>
        <w:ind w:left="4320" w:hanging="180"/>
      </w:pPr>
    </w:lvl>
    <w:lvl w:ilvl="6" w:tplc="92780946" w:tentative="1">
      <w:start w:val="1"/>
      <w:numFmt w:val="decimal"/>
      <w:lvlText w:val="%7."/>
      <w:lvlJc w:val="left"/>
      <w:pPr>
        <w:ind w:left="5040" w:hanging="360"/>
      </w:pPr>
    </w:lvl>
    <w:lvl w:ilvl="7" w:tplc="92780946" w:tentative="1">
      <w:start w:val="1"/>
      <w:numFmt w:val="lowerLetter"/>
      <w:lvlText w:val="%8."/>
      <w:lvlJc w:val="left"/>
      <w:pPr>
        <w:ind w:left="5760" w:hanging="360"/>
      </w:pPr>
    </w:lvl>
    <w:lvl w:ilvl="8" w:tplc="927809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34">
    <w:multiLevelType w:val="hybridMultilevel"/>
    <w:lvl w:ilvl="0" w:tplc="35834643">
      <w:start w:val="1"/>
      <w:numFmt w:val="decimal"/>
      <w:lvlText w:val="%1."/>
      <w:lvlJc w:val="left"/>
      <w:pPr>
        <w:ind w:left="720" w:hanging="360"/>
      </w:pPr>
    </w:lvl>
    <w:lvl w:ilvl="1" w:tplc="35834643" w:tentative="1">
      <w:start w:val="1"/>
      <w:numFmt w:val="lowerLetter"/>
      <w:lvlText w:val="%2."/>
      <w:lvlJc w:val="left"/>
      <w:pPr>
        <w:ind w:left="1440" w:hanging="360"/>
      </w:pPr>
    </w:lvl>
    <w:lvl w:ilvl="2" w:tplc="35834643" w:tentative="1">
      <w:start w:val="1"/>
      <w:numFmt w:val="lowerRoman"/>
      <w:lvlText w:val="%3."/>
      <w:lvlJc w:val="right"/>
      <w:pPr>
        <w:ind w:left="2160" w:hanging="180"/>
      </w:pPr>
    </w:lvl>
    <w:lvl w:ilvl="3" w:tplc="35834643" w:tentative="1">
      <w:start w:val="1"/>
      <w:numFmt w:val="decimal"/>
      <w:lvlText w:val="%4."/>
      <w:lvlJc w:val="left"/>
      <w:pPr>
        <w:ind w:left="2880" w:hanging="360"/>
      </w:pPr>
    </w:lvl>
    <w:lvl w:ilvl="4" w:tplc="35834643" w:tentative="1">
      <w:start w:val="1"/>
      <w:numFmt w:val="lowerLetter"/>
      <w:lvlText w:val="%5."/>
      <w:lvlJc w:val="left"/>
      <w:pPr>
        <w:ind w:left="3600" w:hanging="360"/>
      </w:pPr>
    </w:lvl>
    <w:lvl w:ilvl="5" w:tplc="35834643" w:tentative="1">
      <w:start w:val="1"/>
      <w:numFmt w:val="lowerRoman"/>
      <w:lvlText w:val="%6."/>
      <w:lvlJc w:val="right"/>
      <w:pPr>
        <w:ind w:left="4320" w:hanging="180"/>
      </w:pPr>
    </w:lvl>
    <w:lvl w:ilvl="6" w:tplc="35834643" w:tentative="1">
      <w:start w:val="1"/>
      <w:numFmt w:val="decimal"/>
      <w:lvlText w:val="%7."/>
      <w:lvlJc w:val="left"/>
      <w:pPr>
        <w:ind w:left="5040" w:hanging="360"/>
      </w:pPr>
    </w:lvl>
    <w:lvl w:ilvl="7" w:tplc="35834643" w:tentative="1">
      <w:start w:val="1"/>
      <w:numFmt w:val="lowerLetter"/>
      <w:lvlText w:val="%8."/>
      <w:lvlJc w:val="left"/>
      <w:pPr>
        <w:ind w:left="5760" w:hanging="360"/>
      </w:pPr>
    </w:lvl>
    <w:lvl w:ilvl="8" w:tplc="358346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33">
    <w:multiLevelType w:val="hybridMultilevel"/>
    <w:lvl w:ilvl="0" w:tplc="62371805">
      <w:start w:val="1"/>
      <w:numFmt w:val="decimal"/>
      <w:lvlText w:val="%1."/>
      <w:lvlJc w:val="left"/>
      <w:pPr>
        <w:ind w:left="720" w:hanging="360"/>
      </w:pPr>
    </w:lvl>
    <w:lvl w:ilvl="1" w:tplc="62371805" w:tentative="1">
      <w:start w:val="1"/>
      <w:numFmt w:val="lowerLetter"/>
      <w:lvlText w:val="%2."/>
      <w:lvlJc w:val="left"/>
      <w:pPr>
        <w:ind w:left="1440" w:hanging="360"/>
      </w:pPr>
    </w:lvl>
    <w:lvl w:ilvl="2" w:tplc="62371805" w:tentative="1">
      <w:start w:val="1"/>
      <w:numFmt w:val="lowerRoman"/>
      <w:lvlText w:val="%3."/>
      <w:lvlJc w:val="right"/>
      <w:pPr>
        <w:ind w:left="2160" w:hanging="180"/>
      </w:pPr>
    </w:lvl>
    <w:lvl w:ilvl="3" w:tplc="62371805" w:tentative="1">
      <w:start w:val="1"/>
      <w:numFmt w:val="decimal"/>
      <w:lvlText w:val="%4."/>
      <w:lvlJc w:val="left"/>
      <w:pPr>
        <w:ind w:left="2880" w:hanging="360"/>
      </w:pPr>
    </w:lvl>
    <w:lvl w:ilvl="4" w:tplc="62371805" w:tentative="1">
      <w:start w:val="1"/>
      <w:numFmt w:val="lowerLetter"/>
      <w:lvlText w:val="%5."/>
      <w:lvlJc w:val="left"/>
      <w:pPr>
        <w:ind w:left="3600" w:hanging="360"/>
      </w:pPr>
    </w:lvl>
    <w:lvl w:ilvl="5" w:tplc="62371805" w:tentative="1">
      <w:start w:val="1"/>
      <w:numFmt w:val="lowerRoman"/>
      <w:lvlText w:val="%6."/>
      <w:lvlJc w:val="right"/>
      <w:pPr>
        <w:ind w:left="4320" w:hanging="180"/>
      </w:pPr>
    </w:lvl>
    <w:lvl w:ilvl="6" w:tplc="62371805" w:tentative="1">
      <w:start w:val="1"/>
      <w:numFmt w:val="decimal"/>
      <w:lvlText w:val="%7."/>
      <w:lvlJc w:val="left"/>
      <w:pPr>
        <w:ind w:left="5040" w:hanging="360"/>
      </w:pPr>
    </w:lvl>
    <w:lvl w:ilvl="7" w:tplc="62371805" w:tentative="1">
      <w:start w:val="1"/>
      <w:numFmt w:val="lowerLetter"/>
      <w:lvlText w:val="%8."/>
      <w:lvlJc w:val="left"/>
      <w:pPr>
        <w:ind w:left="5760" w:hanging="360"/>
      </w:pPr>
    </w:lvl>
    <w:lvl w:ilvl="8" w:tplc="623718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32">
    <w:multiLevelType w:val="hybridMultilevel"/>
    <w:lvl w:ilvl="0" w:tplc="75261845">
      <w:start w:val="1"/>
      <w:numFmt w:val="decimal"/>
      <w:lvlText w:val="%1."/>
      <w:lvlJc w:val="left"/>
      <w:pPr>
        <w:ind w:left="720" w:hanging="360"/>
      </w:pPr>
    </w:lvl>
    <w:lvl w:ilvl="1" w:tplc="75261845" w:tentative="1">
      <w:start w:val="1"/>
      <w:numFmt w:val="lowerLetter"/>
      <w:lvlText w:val="%2."/>
      <w:lvlJc w:val="left"/>
      <w:pPr>
        <w:ind w:left="1440" w:hanging="360"/>
      </w:pPr>
    </w:lvl>
    <w:lvl w:ilvl="2" w:tplc="75261845" w:tentative="1">
      <w:start w:val="1"/>
      <w:numFmt w:val="lowerRoman"/>
      <w:lvlText w:val="%3."/>
      <w:lvlJc w:val="right"/>
      <w:pPr>
        <w:ind w:left="2160" w:hanging="180"/>
      </w:pPr>
    </w:lvl>
    <w:lvl w:ilvl="3" w:tplc="75261845" w:tentative="1">
      <w:start w:val="1"/>
      <w:numFmt w:val="decimal"/>
      <w:lvlText w:val="%4."/>
      <w:lvlJc w:val="left"/>
      <w:pPr>
        <w:ind w:left="2880" w:hanging="360"/>
      </w:pPr>
    </w:lvl>
    <w:lvl w:ilvl="4" w:tplc="75261845" w:tentative="1">
      <w:start w:val="1"/>
      <w:numFmt w:val="lowerLetter"/>
      <w:lvlText w:val="%5."/>
      <w:lvlJc w:val="left"/>
      <w:pPr>
        <w:ind w:left="3600" w:hanging="360"/>
      </w:pPr>
    </w:lvl>
    <w:lvl w:ilvl="5" w:tplc="75261845" w:tentative="1">
      <w:start w:val="1"/>
      <w:numFmt w:val="lowerRoman"/>
      <w:lvlText w:val="%6."/>
      <w:lvlJc w:val="right"/>
      <w:pPr>
        <w:ind w:left="4320" w:hanging="180"/>
      </w:pPr>
    </w:lvl>
    <w:lvl w:ilvl="6" w:tplc="75261845" w:tentative="1">
      <w:start w:val="1"/>
      <w:numFmt w:val="decimal"/>
      <w:lvlText w:val="%7."/>
      <w:lvlJc w:val="left"/>
      <w:pPr>
        <w:ind w:left="5040" w:hanging="360"/>
      </w:pPr>
    </w:lvl>
    <w:lvl w:ilvl="7" w:tplc="75261845" w:tentative="1">
      <w:start w:val="1"/>
      <w:numFmt w:val="lowerLetter"/>
      <w:lvlText w:val="%8."/>
      <w:lvlJc w:val="left"/>
      <w:pPr>
        <w:ind w:left="5760" w:hanging="360"/>
      </w:pPr>
    </w:lvl>
    <w:lvl w:ilvl="8" w:tplc="752618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31">
    <w:multiLevelType w:val="hybridMultilevel"/>
    <w:lvl w:ilvl="0" w:tplc="22368180">
      <w:start w:val="1"/>
      <w:numFmt w:val="decimal"/>
      <w:lvlText w:val="%1."/>
      <w:lvlJc w:val="left"/>
      <w:pPr>
        <w:ind w:left="720" w:hanging="360"/>
      </w:pPr>
    </w:lvl>
    <w:lvl w:ilvl="1" w:tplc="22368180" w:tentative="1">
      <w:start w:val="1"/>
      <w:numFmt w:val="lowerLetter"/>
      <w:lvlText w:val="%2."/>
      <w:lvlJc w:val="left"/>
      <w:pPr>
        <w:ind w:left="1440" w:hanging="360"/>
      </w:pPr>
    </w:lvl>
    <w:lvl w:ilvl="2" w:tplc="22368180" w:tentative="1">
      <w:start w:val="1"/>
      <w:numFmt w:val="lowerRoman"/>
      <w:lvlText w:val="%3."/>
      <w:lvlJc w:val="right"/>
      <w:pPr>
        <w:ind w:left="2160" w:hanging="180"/>
      </w:pPr>
    </w:lvl>
    <w:lvl w:ilvl="3" w:tplc="22368180" w:tentative="1">
      <w:start w:val="1"/>
      <w:numFmt w:val="decimal"/>
      <w:lvlText w:val="%4."/>
      <w:lvlJc w:val="left"/>
      <w:pPr>
        <w:ind w:left="2880" w:hanging="360"/>
      </w:pPr>
    </w:lvl>
    <w:lvl w:ilvl="4" w:tplc="22368180" w:tentative="1">
      <w:start w:val="1"/>
      <w:numFmt w:val="lowerLetter"/>
      <w:lvlText w:val="%5."/>
      <w:lvlJc w:val="left"/>
      <w:pPr>
        <w:ind w:left="3600" w:hanging="360"/>
      </w:pPr>
    </w:lvl>
    <w:lvl w:ilvl="5" w:tplc="22368180" w:tentative="1">
      <w:start w:val="1"/>
      <w:numFmt w:val="lowerRoman"/>
      <w:lvlText w:val="%6."/>
      <w:lvlJc w:val="right"/>
      <w:pPr>
        <w:ind w:left="4320" w:hanging="180"/>
      </w:pPr>
    </w:lvl>
    <w:lvl w:ilvl="6" w:tplc="22368180" w:tentative="1">
      <w:start w:val="1"/>
      <w:numFmt w:val="decimal"/>
      <w:lvlText w:val="%7."/>
      <w:lvlJc w:val="left"/>
      <w:pPr>
        <w:ind w:left="5040" w:hanging="360"/>
      </w:pPr>
    </w:lvl>
    <w:lvl w:ilvl="7" w:tplc="22368180" w:tentative="1">
      <w:start w:val="1"/>
      <w:numFmt w:val="lowerLetter"/>
      <w:lvlText w:val="%8."/>
      <w:lvlJc w:val="left"/>
      <w:pPr>
        <w:ind w:left="5760" w:hanging="360"/>
      </w:pPr>
    </w:lvl>
    <w:lvl w:ilvl="8" w:tplc="223681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30">
    <w:multiLevelType w:val="hybridMultilevel"/>
    <w:lvl w:ilvl="0" w:tplc="43471689">
      <w:start w:val="1"/>
      <w:numFmt w:val="decimal"/>
      <w:lvlText w:val="%1."/>
      <w:lvlJc w:val="left"/>
      <w:pPr>
        <w:ind w:left="720" w:hanging="360"/>
      </w:pPr>
    </w:lvl>
    <w:lvl w:ilvl="1" w:tplc="43471689" w:tentative="1">
      <w:start w:val="1"/>
      <w:numFmt w:val="lowerLetter"/>
      <w:lvlText w:val="%2."/>
      <w:lvlJc w:val="left"/>
      <w:pPr>
        <w:ind w:left="1440" w:hanging="360"/>
      </w:pPr>
    </w:lvl>
    <w:lvl w:ilvl="2" w:tplc="43471689" w:tentative="1">
      <w:start w:val="1"/>
      <w:numFmt w:val="lowerRoman"/>
      <w:lvlText w:val="%3."/>
      <w:lvlJc w:val="right"/>
      <w:pPr>
        <w:ind w:left="2160" w:hanging="180"/>
      </w:pPr>
    </w:lvl>
    <w:lvl w:ilvl="3" w:tplc="43471689" w:tentative="1">
      <w:start w:val="1"/>
      <w:numFmt w:val="decimal"/>
      <w:lvlText w:val="%4."/>
      <w:lvlJc w:val="left"/>
      <w:pPr>
        <w:ind w:left="2880" w:hanging="360"/>
      </w:pPr>
    </w:lvl>
    <w:lvl w:ilvl="4" w:tplc="43471689" w:tentative="1">
      <w:start w:val="1"/>
      <w:numFmt w:val="lowerLetter"/>
      <w:lvlText w:val="%5."/>
      <w:lvlJc w:val="left"/>
      <w:pPr>
        <w:ind w:left="3600" w:hanging="360"/>
      </w:pPr>
    </w:lvl>
    <w:lvl w:ilvl="5" w:tplc="43471689" w:tentative="1">
      <w:start w:val="1"/>
      <w:numFmt w:val="lowerRoman"/>
      <w:lvlText w:val="%6."/>
      <w:lvlJc w:val="right"/>
      <w:pPr>
        <w:ind w:left="4320" w:hanging="180"/>
      </w:pPr>
    </w:lvl>
    <w:lvl w:ilvl="6" w:tplc="43471689" w:tentative="1">
      <w:start w:val="1"/>
      <w:numFmt w:val="decimal"/>
      <w:lvlText w:val="%7."/>
      <w:lvlJc w:val="left"/>
      <w:pPr>
        <w:ind w:left="5040" w:hanging="360"/>
      </w:pPr>
    </w:lvl>
    <w:lvl w:ilvl="7" w:tplc="43471689" w:tentative="1">
      <w:start w:val="1"/>
      <w:numFmt w:val="lowerLetter"/>
      <w:lvlText w:val="%8."/>
      <w:lvlJc w:val="left"/>
      <w:pPr>
        <w:ind w:left="5760" w:hanging="360"/>
      </w:pPr>
    </w:lvl>
    <w:lvl w:ilvl="8" w:tplc="434716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29">
    <w:multiLevelType w:val="hybridMultilevel"/>
    <w:lvl w:ilvl="0" w:tplc="83752156">
      <w:start w:val="1"/>
      <w:numFmt w:val="decimal"/>
      <w:lvlText w:val="%1."/>
      <w:lvlJc w:val="left"/>
      <w:pPr>
        <w:ind w:left="720" w:hanging="360"/>
      </w:pPr>
    </w:lvl>
    <w:lvl w:ilvl="1" w:tplc="83752156" w:tentative="1">
      <w:start w:val="1"/>
      <w:numFmt w:val="lowerLetter"/>
      <w:lvlText w:val="%2."/>
      <w:lvlJc w:val="left"/>
      <w:pPr>
        <w:ind w:left="1440" w:hanging="360"/>
      </w:pPr>
    </w:lvl>
    <w:lvl w:ilvl="2" w:tplc="83752156" w:tentative="1">
      <w:start w:val="1"/>
      <w:numFmt w:val="lowerRoman"/>
      <w:lvlText w:val="%3."/>
      <w:lvlJc w:val="right"/>
      <w:pPr>
        <w:ind w:left="2160" w:hanging="180"/>
      </w:pPr>
    </w:lvl>
    <w:lvl w:ilvl="3" w:tplc="83752156" w:tentative="1">
      <w:start w:val="1"/>
      <w:numFmt w:val="decimal"/>
      <w:lvlText w:val="%4."/>
      <w:lvlJc w:val="left"/>
      <w:pPr>
        <w:ind w:left="2880" w:hanging="360"/>
      </w:pPr>
    </w:lvl>
    <w:lvl w:ilvl="4" w:tplc="83752156" w:tentative="1">
      <w:start w:val="1"/>
      <w:numFmt w:val="lowerLetter"/>
      <w:lvlText w:val="%5."/>
      <w:lvlJc w:val="left"/>
      <w:pPr>
        <w:ind w:left="3600" w:hanging="360"/>
      </w:pPr>
    </w:lvl>
    <w:lvl w:ilvl="5" w:tplc="83752156" w:tentative="1">
      <w:start w:val="1"/>
      <w:numFmt w:val="lowerRoman"/>
      <w:lvlText w:val="%6."/>
      <w:lvlJc w:val="right"/>
      <w:pPr>
        <w:ind w:left="4320" w:hanging="180"/>
      </w:pPr>
    </w:lvl>
    <w:lvl w:ilvl="6" w:tplc="83752156" w:tentative="1">
      <w:start w:val="1"/>
      <w:numFmt w:val="decimal"/>
      <w:lvlText w:val="%7."/>
      <w:lvlJc w:val="left"/>
      <w:pPr>
        <w:ind w:left="5040" w:hanging="360"/>
      </w:pPr>
    </w:lvl>
    <w:lvl w:ilvl="7" w:tplc="83752156" w:tentative="1">
      <w:start w:val="1"/>
      <w:numFmt w:val="lowerLetter"/>
      <w:lvlText w:val="%8."/>
      <w:lvlJc w:val="left"/>
      <w:pPr>
        <w:ind w:left="5760" w:hanging="360"/>
      </w:pPr>
    </w:lvl>
    <w:lvl w:ilvl="8" w:tplc="837521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28">
    <w:multiLevelType w:val="hybridMultilevel"/>
    <w:lvl w:ilvl="0" w:tplc="52574899">
      <w:start w:val="1"/>
      <w:numFmt w:val="decimal"/>
      <w:lvlText w:val="%1."/>
      <w:lvlJc w:val="left"/>
      <w:pPr>
        <w:ind w:left="720" w:hanging="360"/>
      </w:pPr>
    </w:lvl>
    <w:lvl w:ilvl="1" w:tplc="52574899" w:tentative="1">
      <w:start w:val="1"/>
      <w:numFmt w:val="lowerLetter"/>
      <w:lvlText w:val="%2."/>
      <w:lvlJc w:val="left"/>
      <w:pPr>
        <w:ind w:left="1440" w:hanging="360"/>
      </w:pPr>
    </w:lvl>
    <w:lvl w:ilvl="2" w:tplc="52574899" w:tentative="1">
      <w:start w:val="1"/>
      <w:numFmt w:val="lowerRoman"/>
      <w:lvlText w:val="%3."/>
      <w:lvlJc w:val="right"/>
      <w:pPr>
        <w:ind w:left="2160" w:hanging="180"/>
      </w:pPr>
    </w:lvl>
    <w:lvl w:ilvl="3" w:tplc="52574899" w:tentative="1">
      <w:start w:val="1"/>
      <w:numFmt w:val="decimal"/>
      <w:lvlText w:val="%4."/>
      <w:lvlJc w:val="left"/>
      <w:pPr>
        <w:ind w:left="2880" w:hanging="360"/>
      </w:pPr>
    </w:lvl>
    <w:lvl w:ilvl="4" w:tplc="52574899" w:tentative="1">
      <w:start w:val="1"/>
      <w:numFmt w:val="lowerLetter"/>
      <w:lvlText w:val="%5."/>
      <w:lvlJc w:val="left"/>
      <w:pPr>
        <w:ind w:left="3600" w:hanging="360"/>
      </w:pPr>
    </w:lvl>
    <w:lvl w:ilvl="5" w:tplc="52574899" w:tentative="1">
      <w:start w:val="1"/>
      <w:numFmt w:val="lowerRoman"/>
      <w:lvlText w:val="%6."/>
      <w:lvlJc w:val="right"/>
      <w:pPr>
        <w:ind w:left="4320" w:hanging="180"/>
      </w:pPr>
    </w:lvl>
    <w:lvl w:ilvl="6" w:tplc="52574899" w:tentative="1">
      <w:start w:val="1"/>
      <w:numFmt w:val="decimal"/>
      <w:lvlText w:val="%7."/>
      <w:lvlJc w:val="left"/>
      <w:pPr>
        <w:ind w:left="5040" w:hanging="360"/>
      </w:pPr>
    </w:lvl>
    <w:lvl w:ilvl="7" w:tplc="52574899" w:tentative="1">
      <w:start w:val="1"/>
      <w:numFmt w:val="lowerLetter"/>
      <w:lvlText w:val="%8."/>
      <w:lvlJc w:val="left"/>
      <w:pPr>
        <w:ind w:left="5760" w:hanging="360"/>
      </w:pPr>
    </w:lvl>
    <w:lvl w:ilvl="8" w:tplc="525748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27">
    <w:multiLevelType w:val="hybridMultilevel"/>
    <w:lvl w:ilvl="0" w:tplc="91446742">
      <w:start w:val="1"/>
      <w:numFmt w:val="decimal"/>
      <w:lvlText w:val="%1."/>
      <w:lvlJc w:val="left"/>
      <w:pPr>
        <w:ind w:left="720" w:hanging="360"/>
      </w:pPr>
    </w:lvl>
    <w:lvl w:ilvl="1" w:tplc="91446742" w:tentative="1">
      <w:start w:val="1"/>
      <w:numFmt w:val="lowerLetter"/>
      <w:lvlText w:val="%2."/>
      <w:lvlJc w:val="left"/>
      <w:pPr>
        <w:ind w:left="1440" w:hanging="360"/>
      </w:pPr>
    </w:lvl>
    <w:lvl w:ilvl="2" w:tplc="91446742" w:tentative="1">
      <w:start w:val="1"/>
      <w:numFmt w:val="lowerRoman"/>
      <w:lvlText w:val="%3."/>
      <w:lvlJc w:val="right"/>
      <w:pPr>
        <w:ind w:left="2160" w:hanging="180"/>
      </w:pPr>
    </w:lvl>
    <w:lvl w:ilvl="3" w:tplc="91446742" w:tentative="1">
      <w:start w:val="1"/>
      <w:numFmt w:val="decimal"/>
      <w:lvlText w:val="%4."/>
      <w:lvlJc w:val="left"/>
      <w:pPr>
        <w:ind w:left="2880" w:hanging="360"/>
      </w:pPr>
    </w:lvl>
    <w:lvl w:ilvl="4" w:tplc="91446742" w:tentative="1">
      <w:start w:val="1"/>
      <w:numFmt w:val="lowerLetter"/>
      <w:lvlText w:val="%5."/>
      <w:lvlJc w:val="left"/>
      <w:pPr>
        <w:ind w:left="3600" w:hanging="360"/>
      </w:pPr>
    </w:lvl>
    <w:lvl w:ilvl="5" w:tplc="91446742" w:tentative="1">
      <w:start w:val="1"/>
      <w:numFmt w:val="lowerRoman"/>
      <w:lvlText w:val="%6."/>
      <w:lvlJc w:val="right"/>
      <w:pPr>
        <w:ind w:left="4320" w:hanging="180"/>
      </w:pPr>
    </w:lvl>
    <w:lvl w:ilvl="6" w:tplc="91446742" w:tentative="1">
      <w:start w:val="1"/>
      <w:numFmt w:val="decimal"/>
      <w:lvlText w:val="%7."/>
      <w:lvlJc w:val="left"/>
      <w:pPr>
        <w:ind w:left="5040" w:hanging="360"/>
      </w:pPr>
    </w:lvl>
    <w:lvl w:ilvl="7" w:tplc="91446742" w:tentative="1">
      <w:start w:val="1"/>
      <w:numFmt w:val="lowerLetter"/>
      <w:lvlText w:val="%8."/>
      <w:lvlJc w:val="left"/>
      <w:pPr>
        <w:ind w:left="5760" w:hanging="360"/>
      </w:pPr>
    </w:lvl>
    <w:lvl w:ilvl="8" w:tplc="914467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26">
    <w:multiLevelType w:val="hybridMultilevel"/>
    <w:lvl w:ilvl="0" w:tplc="45895118">
      <w:start w:val="1"/>
      <w:numFmt w:val="decimal"/>
      <w:lvlText w:val="%1."/>
      <w:lvlJc w:val="left"/>
      <w:pPr>
        <w:ind w:left="720" w:hanging="360"/>
      </w:pPr>
    </w:lvl>
    <w:lvl w:ilvl="1" w:tplc="45895118" w:tentative="1">
      <w:start w:val="1"/>
      <w:numFmt w:val="lowerLetter"/>
      <w:lvlText w:val="%2."/>
      <w:lvlJc w:val="left"/>
      <w:pPr>
        <w:ind w:left="1440" w:hanging="360"/>
      </w:pPr>
    </w:lvl>
    <w:lvl w:ilvl="2" w:tplc="45895118" w:tentative="1">
      <w:start w:val="1"/>
      <w:numFmt w:val="lowerRoman"/>
      <w:lvlText w:val="%3."/>
      <w:lvlJc w:val="right"/>
      <w:pPr>
        <w:ind w:left="2160" w:hanging="180"/>
      </w:pPr>
    </w:lvl>
    <w:lvl w:ilvl="3" w:tplc="45895118" w:tentative="1">
      <w:start w:val="1"/>
      <w:numFmt w:val="decimal"/>
      <w:lvlText w:val="%4."/>
      <w:lvlJc w:val="left"/>
      <w:pPr>
        <w:ind w:left="2880" w:hanging="360"/>
      </w:pPr>
    </w:lvl>
    <w:lvl w:ilvl="4" w:tplc="45895118" w:tentative="1">
      <w:start w:val="1"/>
      <w:numFmt w:val="lowerLetter"/>
      <w:lvlText w:val="%5."/>
      <w:lvlJc w:val="left"/>
      <w:pPr>
        <w:ind w:left="3600" w:hanging="360"/>
      </w:pPr>
    </w:lvl>
    <w:lvl w:ilvl="5" w:tplc="45895118" w:tentative="1">
      <w:start w:val="1"/>
      <w:numFmt w:val="lowerRoman"/>
      <w:lvlText w:val="%6."/>
      <w:lvlJc w:val="right"/>
      <w:pPr>
        <w:ind w:left="4320" w:hanging="180"/>
      </w:pPr>
    </w:lvl>
    <w:lvl w:ilvl="6" w:tplc="45895118" w:tentative="1">
      <w:start w:val="1"/>
      <w:numFmt w:val="decimal"/>
      <w:lvlText w:val="%7."/>
      <w:lvlJc w:val="left"/>
      <w:pPr>
        <w:ind w:left="5040" w:hanging="360"/>
      </w:pPr>
    </w:lvl>
    <w:lvl w:ilvl="7" w:tplc="45895118" w:tentative="1">
      <w:start w:val="1"/>
      <w:numFmt w:val="lowerLetter"/>
      <w:lvlText w:val="%8."/>
      <w:lvlJc w:val="left"/>
      <w:pPr>
        <w:ind w:left="5760" w:hanging="360"/>
      </w:pPr>
    </w:lvl>
    <w:lvl w:ilvl="8" w:tplc="458951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25">
    <w:multiLevelType w:val="hybridMultilevel"/>
    <w:lvl w:ilvl="0" w:tplc="10805614">
      <w:start w:val="1"/>
      <w:numFmt w:val="decimal"/>
      <w:lvlText w:val="%1."/>
      <w:lvlJc w:val="left"/>
      <w:pPr>
        <w:ind w:left="720" w:hanging="360"/>
      </w:pPr>
    </w:lvl>
    <w:lvl w:ilvl="1" w:tplc="10805614" w:tentative="1">
      <w:start w:val="1"/>
      <w:numFmt w:val="lowerLetter"/>
      <w:lvlText w:val="%2."/>
      <w:lvlJc w:val="left"/>
      <w:pPr>
        <w:ind w:left="1440" w:hanging="360"/>
      </w:pPr>
    </w:lvl>
    <w:lvl w:ilvl="2" w:tplc="10805614" w:tentative="1">
      <w:start w:val="1"/>
      <w:numFmt w:val="lowerRoman"/>
      <w:lvlText w:val="%3."/>
      <w:lvlJc w:val="right"/>
      <w:pPr>
        <w:ind w:left="2160" w:hanging="180"/>
      </w:pPr>
    </w:lvl>
    <w:lvl w:ilvl="3" w:tplc="10805614" w:tentative="1">
      <w:start w:val="1"/>
      <w:numFmt w:val="decimal"/>
      <w:lvlText w:val="%4."/>
      <w:lvlJc w:val="left"/>
      <w:pPr>
        <w:ind w:left="2880" w:hanging="360"/>
      </w:pPr>
    </w:lvl>
    <w:lvl w:ilvl="4" w:tplc="10805614" w:tentative="1">
      <w:start w:val="1"/>
      <w:numFmt w:val="lowerLetter"/>
      <w:lvlText w:val="%5."/>
      <w:lvlJc w:val="left"/>
      <w:pPr>
        <w:ind w:left="3600" w:hanging="360"/>
      </w:pPr>
    </w:lvl>
    <w:lvl w:ilvl="5" w:tplc="10805614" w:tentative="1">
      <w:start w:val="1"/>
      <w:numFmt w:val="lowerRoman"/>
      <w:lvlText w:val="%6."/>
      <w:lvlJc w:val="right"/>
      <w:pPr>
        <w:ind w:left="4320" w:hanging="180"/>
      </w:pPr>
    </w:lvl>
    <w:lvl w:ilvl="6" w:tplc="10805614" w:tentative="1">
      <w:start w:val="1"/>
      <w:numFmt w:val="decimal"/>
      <w:lvlText w:val="%7."/>
      <w:lvlJc w:val="left"/>
      <w:pPr>
        <w:ind w:left="5040" w:hanging="360"/>
      </w:pPr>
    </w:lvl>
    <w:lvl w:ilvl="7" w:tplc="10805614" w:tentative="1">
      <w:start w:val="1"/>
      <w:numFmt w:val="lowerLetter"/>
      <w:lvlText w:val="%8."/>
      <w:lvlJc w:val="left"/>
      <w:pPr>
        <w:ind w:left="5760" w:hanging="360"/>
      </w:pPr>
    </w:lvl>
    <w:lvl w:ilvl="8" w:tplc="108056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24">
    <w:multiLevelType w:val="hybridMultilevel"/>
    <w:lvl w:ilvl="0" w:tplc="52167109">
      <w:start w:val="1"/>
      <w:numFmt w:val="decimal"/>
      <w:lvlText w:val="%1."/>
      <w:lvlJc w:val="left"/>
      <w:pPr>
        <w:ind w:left="720" w:hanging="360"/>
      </w:pPr>
    </w:lvl>
    <w:lvl w:ilvl="1" w:tplc="52167109" w:tentative="1">
      <w:start w:val="1"/>
      <w:numFmt w:val="lowerLetter"/>
      <w:lvlText w:val="%2."/>
      <w:lvlJc w:val="left"/>
      <w:pPr>
        <w:ind w:left="1440" w:hanging="360"/>
      </w:pPr>
    </w:lvl>
    <w:lvl w:ilvl="2" w:tplc="52167109" w:tentative="1">
      <w:start w:val="1"/>
      <w:numFmt w:val="lowerRoman"/>
      <w:lvlText w:val="%3."/>
      <w:lvlJc w:val="right"/>
      <w:pPr>
        <w:ind w:left="2160" w:hanging="180"/>
      </w:pPr>
    </w:lvl>
    <w:lvl w:ilvl="3" w:tplc="52167109" w:tentative="1">
      <w:start w:val="1"/>
      <w:numFmt w:val="decimal"/>
      <w:lvlText w:val="%4."/>
      <w:lvlJc w:val="left"/>
      <w:pPr>
        <w:ind w:left="2880" w:hanging="360"/>
      </w:pPr>
    </w:lvl>
    <w:lvl w:ilvl="4" w:tplc="52167109" w:tentative="1">
      <w:start w:val="1"/>
      <w:numFmt w:val="lowerLetter"/>
      <w:lvlText w:val="%5."/>
      <w:lvlJc w:val="left"/>
      <w:pPr>
        <w:ind w:left="3600" w:hanging="360"/>
      </w:pPr>
    </w:lvl>
    <w:lvl w:ilvl="5" w:tplc="52167109" w:tentative="1">
      <w:start w:val="1"/>
      <w:numFmt w:val="lowerRoman"/>
      <w:lvlText w:val="%6."/>
      <w:lvlJc w:val="right"/>
      <w:pPr>
        <w:ind w:left="4320" w:hanging="180"/>
      </w:pPr>
    </w:lvl>
    <w:lvl w:ilvl="6" w:tplc="52167109" w:tentative="1">
      <w:start w:val="1"/>
      <w:numFmt w:val="decimal"/>
      <w:lvlText w:val="%7."/>
      <w:lvlJc w:val="left"/>
      <w:pPr>
        <w:ind w:left="5040" w:hanging="360"/>
      </w:pPr>
    </w:lvl>
    <w:lvl w:ilvl="7" w:tplc="52167109" w:tentative="1">
      <w:start w:val="1"/>
      <w:numFmt w:val="lowerLetter"/>
      <w:lvlText w:val="%8."/>
      <w:lvlJc w:val="left"/>
      <w:pPr>
        <w:ind w:left="5760" w:hanging="360"/>
      </w:pPr>
    </w:lvl>
    <w:lvl w:ilvl="8" w:tplc="521671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23">
    <w:multiLevelType w:val="hybridMultilevel"/>
    <w:lvl w:ilvl="0" w:tplc="16311036">
      <w:start w:val="1"/>
      <w:numFmt w:val="decimal"/>
      <w:lvlText w:val="%1."/>
      <w:lvlJc w:val="left"/>
      <w:pPr>
        <w:ind w:left="720" w:hanging="360"/>
      </w:pPr>
    </w:lvl>
    <w:lvl w:ilvl="1" w:tplc="16311036" w:tentative="1">
      <w:start w:val="1"/>
      <w:numFmt w:val="lowerLetter"/>
      <w:lvlText w:val="%2."/>
      <w:lvlJc w:val="left"/>
      <w:pPr>
        <w:ind w:left="1440" w:hanging="360"/>
      </w:pPr>
    </w:lvl>
    <w:lvl w:ilvl="2" w:tplc="16311036" w:tentative="1">
      <w:start w:val="1"/>
      <w:numFmt w:val="lowerRoman"/>
      <w:lvlText w:val="%3."/>
      <w:lvlJc w:val="right"/>
      <w:pPr>
        <w:ind w:left="2160" w:hanging="180"/>
      </w:pPr>
    </w:lvl>
    <w:lvl w:ilvl="3" w:tplc="16311036" w:tentative="1">
      <w:start w:val="1"/>
      <w:numFmt w:val="decimal"/>
      <w:lvlText w:val="%4."/>
      <w:lvlJc w:val="left"/>
      <w:pPr>
        <w:ind w:left="2880" w:hanging="360"/>
      </w:pPr>
    </w:lvl>
    <w:lvl w:ilvl="4" w:tplc="16311036" w:tentative="1">
      <w:start w:val="1"/>
      <w:numFmt w:val="lowerLetter"/>
      <w:lvlText w:val="%5."/>
      <w:lvlJc w:val="left"/>
      <w:pPr>
        <w:ind w:left="3600" w:hanging="360"/>
      </w:pPr>
    </w:lvl>
    <w:lvl w:ilvl="5" w:tplc="16311036" w:tentative="1">
      <w:start w:val="1"/>
      <w:numFmt w:val="lowerRoman"/>
      <w:lvlText w:val="%6."/>
      <w:lvlJc w:val="right"/>
      <w:pPr>
        <w:ind w:left="4320" w:hanging="180"/>
      </w:pPr>
    </w:lvl>
    <w:lvl w:ilvl="6" w:tplc="16311036" w:tentative="1">
      <w:start w:val="1"/>
      <w:numFmt w:val="decimal"/>
      <w:lvlText w:val="%7."/>
      <w:lvlJc w:val="left"/>
      <w:pPr>
        <w:ind w:left="5040" w:hanging="360"/>
      </w:pPr>
    </w:lvl>
    <w:lvl w:ilvl="7" w:tplc="16311036" w:tentative="1">
      <w:start w:val="1"/>
      <w:numFmt w:val="lowerLetter"/>
      <w:lvlText w:val="%8."/>
      <w:lvlJc w:val="left"/>
      <w:pPr>
        <w:ind w:left="5760" w:hanging="360"/>
      </w:pPr>
    </w:lvl>
    <w:lvl w:ilvl="8" w:tplc="163110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22">
    <w:multiLevelType w:val="hybridMultilevel"/>
    <w:lvl w:ilvl="0" w:tplc="58729839">
      <w:start w:val="1"/>
      <w:numFmt w:val="decimal"/>
      <w:lvlText w:val="%1."/>
      <w:lvlJc w:val="left"/>
      <w:pPr>
        <w:ind w:left="720" w:hanging="360"/>
      </w:pPr>
    </w:lvl>
    <w:lvl w:ilvl="1" w:tplc="58729839" w:tentative="1">
      <w:start w:val="1"/>
      <w:numFmt w:val="lowerLetter"/>
      <w:lvlText w:val="%2."/>
      <w:lvlJc w:val="left"/>
      <w:pPr>
        <w:ind w:left="1440" w:hanging="360"/>
      </w:pPr>
    </w:lvl>
    <w:lvl w:ilvl="2" w:tplc="58729839" w:tentative="1">
      <w:start w:val="1"/>
      <w:numFmt w:val="lowerRoman"/>
      <w:lvlText w:val="%3."/>
      <w:lvlJc w:val="right"/>
      <w:pPr>
        <w:ind w:left="2160" w:hanging="180"/>
      </w:pPr>
    </w:lvl>
    <w:lvl w:ilvl="3" w:tplc="58729839" w:tentative="1">
      <w:start w:val="1"/>
      <w:numFmt w:val="decimal"/>
      <w:lvlText w:val="%4."/>
      <w:lvlJc w:val="left"/>
      <w:pPr>
        <w:ind w:left="2880" w:hanging="360"/>
      </w:pPr>
    </w:lvl>
    <w:lvl w:ilvl="4" w:tplc="58729839" w:tentative="1">
      <w:start w:val="1"/>
      <w:numFmt w:val="lowerLetter"/>
      <w:lvlText w:val="%5."/>
      <w:lvlJc w:val="left"/>
      <w:pPr>
        <w:ind w:left="3600" w:hanging="360"/>
      </w:pPr>
    </w:lvl>
    <w:lvl w:ilvl="5" w:tplc="58729839" w:tentative="1">
      <w:start w:val="1"/>
      <w:numFmt w:val="lowerRoman"/>
      <w:lvlText w:val="%6."/>
      <w:lvlJc w:val="right"/>
      <w:pPr>
        <w:ind w:left="4320" w:hanging="180"/>
      </w:pPr>
    </w:lvl>
    <w:lvl w:ilvl="6" w:tplc="58729839" w:tentative="1">
      <w:start w:val="1"/>
      <w:numFmt w:val="decimal"/>
      <w:lvlText w:val="%7."/>
      <w:lvlJc w:val="left"/>
      <w:pPr>
        <w:ind w:left="5040" w:hanging="360"/>
      </w:pPr>
    </w:lvl>
    <w:lvl w:ilvl="7" w:tplc="58729839" w:tentative="1">
      <w:start w:val="1"/>
      <w:numFmt w:val="lowerLetter"/>
      <w:lvlText w:val="%8."/>
      <w:lvlJc w:val="left"/>
      <w:pPr>
        <w:ind w:left="5760" w:hanging="360"/>
      </w:pPr>
    </w:lvl>
    <w:lvl w:ilvl="8" w:tplc="587298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21">
    <w:multiLevelType w:val="hybridMultilevel"/>
    <w:lvl w:ilvl="0" w:tplc="37933445">
      <w:start w:val="1"/>
      <w:numFmt w:val="decimal"/>
      <w:lvlText w:val="%1."/>
      <w:lvlJc w:val="left"/>
      <w:pPr>
        <w:ind w:left="720" w:hanging="360"/>
      </w:pPr>
    </w:lvl>
    <w:lvl w:ilvl="1" w:tplc="37933445" w:tentative="1">
      <w:start w:val="1"/>
      <w:numFmt w:val="lowerLetter"/>
      <w:lvlText w:val="%2."/>
      <w:lvlJc w:val="left"/>
      <w:pPr>
        <w:ind w:left="1440" w:hanging="360"/>
      </w:pPr>
    </w:lvl>
    <w:lvl w:ilvl="2" w:tplc="37933445" w:tentative="1">
      <w:start w:val="1"/>
      <w:numFmt w:val="lowerRoman"/>
      <w:lvlText w:val="%3."/>
      <w:lvlJc w:val="right"/>
      <w:pPr>
        <w:ind w:left="2160" w:hanging="180"/>
      </w:pPr>
    </w:lvl>
    <w:lvl w:ilvl="3" w:tplc="37933445" w:tentative="1">
      <w:start w:val="1"/>
      <w:numFmt w:val="decimal"/>
      <w:lvlText w:val="%4."/>
      <w:lvlJc w:val="left"/>
      <w:pPr>
        <w:ind w:left="2880" w:hanging="360"/>
      </w:pPr>
    </w:lvl>
    <w:lvl w:ilvl="4" w:tplc="37933445" w:tentative="1">
      <w:start w:val="1"/>
      <w:numFmt w:val="lowerLetter"/>
      <w:lvlText w:val="%5."/>
      <w:lvlJc w:val="left"/>
      <w:pPr>
        <w:ind w:left="3600" w:hanging="360"/>
      </w:pPr>
    </w:lvl>
    <w:lvl w:ilvl="5" w:tplc="37933445" w:tentative="1">
      <w:start w:val="1"/>
      <w:numFmt w:val="lowerRoman"/>
      <w:lvlText w:val="%6."/>
      <w:lvlJc w:val="right"/>
      <w:pPr>
        <w:ind w:left="4320" w:hanging="180"/>
      </w:pPr>
    </w:lvl>
    <w:lvl w:ilvl="6" w:tplc="37933445" w:tentative="1">
      <w:start w:val="1"/>
      <w:numFmt w:val="decimal"/>
      <w:lvlText w:val="%7."/>
      <w:lvlJc w:val="left"/>
      <w:pPr>
        <w:ind w:left="5040" w:hanging="360"/>
      </w:pPr>
    </w:lvl>
    <w:lvl w:ilvl="7" w:tplc="37933445" w:tentative="1">
      <w:start w:val="1"/>
      <w:numFmt w:val="lowerLetter"/>
      <w:lvlText w:val="%8."/>
      <w:lvlJc w:val="left"/>
      <w:pPr>
        <w:ind w:left="5760" w:hanging="360"/>
      </w:pPr>
    </w:lvl>
    <w:lvl w:ilvl="8" w:tplc="379334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20">
    <w:multiLevelType w:val="hybridMultilevel"/>
    <w:lvl w:ilvl="0" w:tplc="99071616">
      <w:start w:val="1"/>
      <w:numFmt w:val="decimal"/>
      <w:lvlText w:val="%1."/>
      <w:lvlJc w:val="left"/>
      <w:pPr>
        <w:ind w:left="720" w:hanging="360"/>
      </w:pPr>
    </w:lvl>
    <w:lvl w:ilvl="1" w:tplc="99071616" w:tentative="1">
      <w:start w:val="1"/>
      <w:numFmt w:val="lowerLetter"/>
      <w:lvlText w:val="%2."/>
      <w:lvlJc w:val="left"/>
      <w:pPr>
        <w:ind w:left="1440" w:hanging="360"/>
      </w:pPr>
    </w:lvl>
    <w:lvl w:ilvl="2" w:tplc="99071616" w:tentative="1">
      <w:start w:val="1"/>
      <w:numFmt w:val="lowerRoman"/>
      <w:lvlText w:val="%3."/>
      <w:lvlJc w:val="right"/>
      <w:pPr>
        <w:ind w:left="2160" w:hanging="180"/>
      </w:pPr>
    </w:lvl>
    <w:lvl w:ilvl="3" w:tplc="99071616" w:tentative="1">
      <w:start w:val="1"/>
      <w:numFmt w:val="decimal"/>
      <w:lvlText w:val="%4."/>
      <w:lvlJc w:val="left"/>
      <w:pPr>
        <w:ind w:left="2880" w:hanging="360"/>
      </w:pPr>
    </w:lvl>
    <w:lvl w:ilvl="4" w:tplc="99071616" w:tentative="1">
      <w:start w:val="1"/>
      <w:numFmt w:val="lowerLetter"/>
      <w:lvlText w:val="%5."/>
      <w:lvlJc w:val="left"/>
      <w:pPr>
        <w:ind w:left="3600" w:hanging="360"/>
      </w:pPr>
    </w:lvl>
    <w:lvl w:ilvl="5" w:tplc="99071616" w:tentative="1">
      <w:start w:val="1"/>
      <w:numFmt w:val="lowerRoman"/>
      <w:lvlText w:val="%6."/>
      <w:lvlJc w:val="right"/>
      <w:pPr>
        <w:ind w:left="4320" w:hanging="180"/>
      </w:pPr>
    </w:lvl>
    <w:lvl w:ilvl="6" w:tplc="99071616" w:tentative="1">
      <w:start w:val="1"/>
      <w:numFmt w:val="decimal"/>
      <w:lvlText w:val="%7."/>
      <w:lvlJc w:val="left"/>
      <w:pPr>
        <w:ind w:left="5040" w:hanging="360"/>
      </w:pPr>
    </w:lvl>
    <w:lvl w:ilvl="7" w:tplc="99071616" w:tentative="1">
      <w:start w:val="1"/>
      <w:numFmt w:val="lowerLetter"/>
      <w:lvlText w:val="%8."/>
      <w:lvlJc w:val="left"/>
      <w:pPr>
        <w:ind w:left="5760" w:hanging="360"/>
      </w:pPr>
    </w:lvl>
    <w:lvl w:ilvl="8" w:tplc="990716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19">
    <w:multiLevelType w:val="hybridMultilevel"/>
    <w:lvl w:ilvl="0" w:tplc="48251991">
      <w:start w:val="1"/>
      <w:numFmt w:val="decimal"/>
      <w:lvlText w:val="%1."/>
      <w:lvlJc w:val="left"/>
      <w:pPr>
        <w:ind w:left="720" w:hanging="360"/>
      </w:pPr>
    </w:lvl>
    <w:lvl w:ilvl="1" w:tplc="48251991" w:tentative="1">
      <w:start w:val="1"/>
      <w:numFmt w:val="lowerLetter"/>
      <w:lvlText w:val="%2."/>
      <w:lvlJc w:val="left"/>
      <w:pPr>
        <w:ind w:left="1440" w:hanging="360"/>
      </w:pPr>
    </w:lvl>
    <w:lvl w:ilvl="2" w:tplc="48251991" w:tentative="1">
      <w:start w:val="1"/>
      <w:numFmt w:val="lowerRoman"/>
      <w:lvlText w:val="%3."/>
      <w:lvlJc w:val="right"/>
      <w:pPr>
        <w:ind w:left="2160" w:hanging="180"/>
      </w:pPr>
    </w:lvl>
    <w:lvl w:ilvl="3" w:tplc="48251991" w:tentative="1">
      <w:start w:val="1"/>
      <w:numFmt w:val="decimal"/>
      <w:lvlText w:val="%4."/>
      <w:lvlJc w:val="left"/>
      <w:pPr>
        <w:ind w:left="2880" w:hanging="360"/>
      </w:pPr>
    </w:lvl>
    <w:lvl w:ilvl="4" w:tplc="48251991" w:tentative="1">
      <w:start w:val="1"/>
      <w:numFmt w:val="lowerLetter"/>
      <w:lvlText w:val="%5."/>
      <w:lvlJc w:val="left"/>
      <w:pPr>
        <w:ind w:left="3600" w:hanging="360"/>
      </w:pPr>
    </w:lvl>
    <w:lvl w:ilvl="5" w:tplc="48251991" w:tentative="1">
      <w:start w:val="1"/>
      <w:numFmt w:val="lowerRoman"/>
      <w:lvlText w:val="%6."/>
      <w:lvlJc w:val="right"/>
      <w:pPr>
        <w:ind w:left="4320" w:hanging="180"/>
      </w:pPr>
    </w:lvl>
    <w:lvl w:ilvl="6" w:tplc="48251991" w:tentative="1">
      <w:start w:val="1"/>
      <w:numFmt w:val="decimal"/>
      <w:lvlText w:val="%7."/>
      <w:lvlJc w:val="left"/>
      <w:pPr>
        <w:ind w:left="5040" w:hanging="360"/>
      </w:pPr>
    </w:lvl>
    <w:lvl w:ilvl="7" w:tplc="48251991" w:tentative="1">
      <w:start w:val="1"/>
      <w:numFmt w:val="lowerLetter"/>
      <w:lvlText w:val="%8."/>
      <w:lvlJc w:val="left"/>
      <w:pPr>
        <w:ind w:left="5760" w:hanging="360"/>
      </w:pPr>
    </w:lvl>
    <w:lvl w:ilvl="8" w:tplc="482519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18">
    <w:multiLevelType w:val="hybridMultilevel"/>
    <w:lvl w:ilvl="0" w:tplc="85211928">
      <w:start w:val="1"/>
      <w:numFmt w:val="decimal"/>
      <w:lvlText w:val="%1."/>
      <w:lvlJc w:val="left"/>
      <w:pPr>
        <w:ind w:left="720" w:hanging="360"/>
      </w:pPr>
    </w:lvl>
    <w:lvl w:ilvl="1" w:tplc="85211928" w:tentative="1">
      <w:start w:val="1"/>
      <w:numFmt w:val="lowerLetter"/>
      <w:lvlText w:val="%2."/>
      <w:lvlJc w:val="left"/>
      <w:pPr>
        <w:ind w:left="1440" w:hanging="360"/>
      </w:pPr>
    </w:lvl>
    <w:lvl w:ilvl="2" w:tplc="85211928" w:tentative="1">
      <w:start w:val="1"/>
      <w:numFmt w:val="lowerRoman"/>
      <w:lvlText w:val="%3."/>
      <w:lvlJc w:val="right"/>
      <w:pPr>
        <w:ind w:left="2160" w:hanging="180"/>
      </w:pPr>
    </w:lvl>
    <w:lvl w:ilvl="3" w:tplc="85211928" w:tentative="1">
      <w:start w:val="1"/>
      <w:numFmt w:val="decimal"/>
      <w:lvlText w:val="%4."/>
      <w:lvlJc w:val="left"/>
      <w:pPr>
        <w:ind w:left="2880" w:hanging="360"/>
      </w:pPr>
    </w:lvl>
    <w:lvl w:ilvl="4" w:tplc="85211928" w:tentative="1">
      <w:start w:val="1"/>
      <w:numFmt w:val="lowerLetter"/>
      <w:lvlText w:val="%5."/>
      <w:lvlJc w:val="left"/>
      <w:pPr>
        <w:ind w:left="3600" w:hanging="360"/>
      </w:pPr>
    </w:lvl>
    <w:lvl w:ilvl="5" w:tplc="85211928" w:tentative="1">
      <w:start w:val="1"/>
      <w:numFmt w:val="lowerRoman"/>
      <w:lvlText w:val="%6."/>
      <w:lvlJc w:val="right"/>
      <w:pPr>
        <w:ind w:left="4320" w:hanging="180"/>
      </w:pPr>
    </w:lvl>
    <w:lvl w:ilvl="6" w:tplc="85211928" w:tentative="1">
      <w:start w:val="1"/>
      <w:numFmt w:val="decimal"/>
      <w:lvlText w:val="%7."/>
      <w:lvlJc w:val="left"/>
      <w:pPr>
        <w:ind w:left="5040" w:hanging="360"/>
      </w:pPr>
    </w:lvl>
    <w:lvl w:ilvl="7" w:tplc="85211928" w:tentative="1">
      <w:start w:val="1"/>
      <w:numFmt w:val="lowerLetter"/>
      <w:lvlText w:val="%8."/>
      <w:lvlJc w:val="left"/>
      <w:pPr>
        <w:ind w:left="5760" w:hanging="360"/>
      </w:pPr>
    </w:lvl>
    <w:lvl w:ilvl="8" w:tplc="852119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17">
    <w:multiLevelType w:val="hybridMultilevel"/>
    <w:lvl w:ilvl="0" w:tplc="65194479">
      <w:start w:val="1"/>
      <w:numFmt w:val="decimal"/>
      <w:lvlText w:val="%1."/>
      <w:lvlJc w:val="left"/>
      <w:pPr>
        <w:ind w:left="720" w:hanging="360"/>
      </w:pPr>
    </w:lvl>
    <w:lvl w:ilvl="1" w:tplc="65194479" w:tentative="1">
      <w:start w:val="1"/>
      <w:numFmt w:val="lowerLetter"/>
      <w:lvlText w:val="%2."/>
      <w:lvlJc w:val="left"/>
      <w:pPr>
        <w:ind w:left="1440" w:hanging="360"/>
      </w:pPr>
    </w:lvl>
    <w:lvl w:ilvl="2" w:tplc="65194479" w:tentative="1">
      <w:start w:val="1"/>
      <w:numFmt w:val="lowerRoman"/>
      <w:lvlText w:val="%3."/>
      <w:lvlJc w:val="right"/>
      <w:pPr>
        <w:ind w:left="2160" w:hanging="180"/>
      </w:pPr>
    </w:lvl>
    <w:lvl w:ilvl="3" w:tplc="65194479" w:tentative="1">
      <w:start w:val="1"/>
      <w:numFmt w:val="decimal"/>
      <w:lvlText w:val="%4."/>
      <w:lvlJc w:val="left"/>
      <w:pPr>
        <w:ind w:left="2880" w:hanging="360"/>
      </w:pPr>
    </w:lvl>
    <w:lvl w:ilvl="4" w:tplc="65194479" w:tentative="1">
      <w:start w:val="1"/>
      <w:numFmt w:val="lowerLetter"/>
      <w:lvlText w:val="%5."/>
      <w:lvlJc w:val="left"/>
      <w:pPr>
        <w:ind w:left="3600" w:hanging="360"/>
      </w:pPr>
    </w:lvl>
    <w:lvl w:ilvl="5" w:tplc="65194479" w:tentative="1">
      <w:start w:val="1"/>
      <w:numFmt w:val="lowerRoman"/>
      <w:lvlText w:val="%6."/>
      <w:lvlJc w:val="right"/>
      <w:pPr>
        <w:ind w:left="4320" w:hanging="180"/>
      </w:pPr>
    </w:lvl>
    <w:lvl w:ilvl="6" w:tplc="65194479" w:tentative="1">
      <w:start w:val="1"/>
      <w:numFmt w:val="decimal"/>
      <w:lvlText w:val="%7."/>
      <w:lvlJc w:val="left"/>
      <w:pPr>
        <w:ind w:left="5040" w:hanging="360"/>
      </w:pPr>
    </w:lvl>
    <w:lvl w:ilvl="7" w:tplc="65194479" w:tentative="1">
      <w:start w:val="1"/>
      <w:numFmt w:val="lowerLetter"/>
      <w:lvlText w:val="%8."/>
      <w:lvlJc w:val="left"/>
      <w:pPr>
        <w:ind w:left="5760" w:hanging="360"/>
      </w:pPr>
    </w:lvl>
    <w:lvl w:ilvl="8" w:tplc="651944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16">
    <w:multiLevelType w:val="hybridMultilevel"/>
    <w:lvl w:ilvl="0" w:tplc="21573512">
      <w:start w:val="1"/>
      <w:numFmt w:val="decimal"/>
      <w:lvlText w:val="%1."/>
      <w:lvlJc w:val="left"/>
      <w:pPr>
        <w:ind w:left="720" w:hanging="360"/>
      </w:pPr>
    </w:lvl>
    <w:lvl w:ilvl="1" w:tplc="21573512" w:tentative="1">
      <w:start w:val="1"/>
      <w:numFmt w:val="lowerLetter"/>
      <w:lvlText w:val="%2."/>
      <w:lvlJc w:val="left"/>
      <w:pPr>
        <w:ind w:left="1440" w:hanging="360"/>
      </w:pPr>
    </w:lvl>
    <w:lvl w:ilvl="2" w:tplc="21573512" w:tentative="1">
      <w:start w:val="1"/>
      <w:numFmt w:val="lowerRoman"/>
      <w:lvlText w:val="%3."/>
      <w:lvlJc w:val="right"/>
      <w:pPr>
        <w:ind w:left="2160" w:hanging="180"/>
      </w:pPr>
    </w:lvl>
    <w:lvl w:ilvl="3" w:tplc="21573512" w:tentative="1">
      <w:start w:val="1"/>
      <w:numFmt w:val="decimal"/>
      <w:lvlText w:val="%4."/>
      <w:lvlJc w:val="left"/>
      <w:pPr>
        <w:ind w:left="2880" w:hanging="360"/>
      </w:pPr>
    </w:lvl>
    <w:lvl w:ilvl="4" w:tplc="21573512" w:tentative="1">
      <w:start w:val="1"/>
      <w:numFmt w:val="lowerLetter"/>
      <w:lvlText w:val="%5."/>
      <w:lvlJc w:val="left"/>
      <w:pPr>
        <w:ind w:left="3600" w:hanging="360"/>
      </w:pPr>
    </w:lvl>
    <w:lvl w:ilvl="5" w:tplc="21573512" w:tentative="1">
      <w:start w:val="1"/>
      <w:numFmt w:val="lowerRoman"/>
      <w:lvlText w:val="%6."/>
      <w:lvlJc w:val="right"/>
      <w:pPr>
        <w:ind w:left="4320" w:hanging="180"/>
      </w:pPr>
    </w:lvl>
    <w:lvl w:ilvl="6" w:tplc="21573512" w:tentative="1">
      <w:start w:val="1"/>
      <w:numFmt w:val="decimal"/>
      <w:lvlText w:val="%7."/>
      <w:lvlJc w:val="left"/>
      <w:pPr>
        <w:ind w:left="5040" w:hanging="360"/>
      </w:pPr>
    </w:lvl>
    <w:lvl w:ilvl="7" w:tplc="21573512" w:tentative="1">
      <w:start w:val="1"/>
      <w:numFmt w:val="lowerLetter"/>
      <w:lvlText w:val="%8."/>
      <w:lvlJc w:val="left"/>
      <w:pPr>
        <w:ind w:left="5760" w:hanging="360"/>
      </w:pPr>
    </w:lvl>
    <w:lvl w:ilvl="8" w:tplc="215735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15">
    <w:multiLevelType w:val="hybridMultilevel"/>
    <w:lvl w:ilvl="0" w:tplc="54131148">
      <w:start w:val="1"/>
      <w:numFmt w:val="decimal"/>
      <w:lvlText w:val="%1."/>
      <w:lvlJc w:val="left"/>
      <w:pPr>
        <w:ind w:left="720" w:hanging="360"/>
      </w:pPr>
    </w:lvl>
    <w:lvl w:ilvl="1" w:tplc="54131148" w:tentative="1">
      <w:start w:val="1"/>
      <w:numFmt w:val="lowerLetter"/>
      <w:lvlText w:val="%2."/>
      <w:lvlJc w:val="left"/>
      <w:pPr>
        <w:ind w:left="1440" w:hanging="360"/>
      </w:pPr>
    </w:lvl>
    <w:lvl w:ilvl="2" w:tplc="54131148" w:tentative="1">
      <w:start w:val="1"/>
      <w:numFmt w:val="lowerRoman"/>
      <w:lvlText w:val="%3."/>
      <w:lvlJc w:val="right"/>
      <w:pPr>
        <w:ind w:left="2160" w:hanging="180"/>
      </w:pPr>
    </w:lvl>
    <w:lvl w:ilvl="3" w:tplc="54131148" w:tentative="1">
      <w:start w:val="1"/>
      <w:numFmt w:val="decimal"/>
      <w:lvlText w:val="%4."/>
      <w:lvlJc w:val="left"/>
      <w:pPr>
        <w:ind w:left="2880" w:hanging="360"/>
      </w:pPr>
    </w:lvl>
    <w:lvl w:ilvl="4" w:tplc="54131148" w:tentative="1">
      <w:start w:val="1"/>
      <w:numFmt w:val="lowerLetter"/>
      <w:lvlText w:val="%5."/>
      <w:lvlJc w:val="left"/>
      <w:pPr>
        <w:ind w:left="3600" w:hanging="360"/>
      </w:pPr>
    </w:lvl>
    <w:lvl w:ilvl="5" w:tplc="54131148" w:tentative="1">
      <w:start w:val="1"/>
      <w:numFmt w:val="lowerRoman"/>
      <w:lvlText w:val="%6."/>
      <w:lvlJc w:val="right"/>
      <w:pPr>
        <w:ind w:left="4320" w:hanging="180"/>
      </w:pPr>
    </w:lvl>
    <w:lvl w:ilvl="6" w:tplc="54131148" w:tentative="1">
      <w:start w:val="1"/>
      <w:numFmt w:val="decimal"/>
      <w:lvlText w:val="%7."/>
      <w:lvlJc w:val="left"/>
      <w:pPr>
        <w:ind w:left="5040" w:hanging="360"/>
      </w:pPr>
    </w:lvl>
    <w:lvl w:ilvl="7" w:tplc="54131148" w:tentative="1">
      <w:start w:val="1"/>
      <w:numFmt w:val="lowerLetter"/>
      <w:lvlText w:val="%8."/>
      <w:lvlJc w:val="left"/>
      <w:pPr>
        <w:ind w:left="5760" w:hanging="360"/>
      </w:pPr>
    </w:lvl>
    <w:lvl w:ilvl="8" w:tplc="541311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14">
    <w:multiLevelType w:val="hybridMultilevel"/>
    <w:lvl w:ilvl="0" w:tplc="84612190">
      <w:start w:val="1"/>
      <w:numFmt w:val="decimal"/>
      <w:lvlText w:val="%1."/>
      <w:lvlJc w:val="left"/>
      <w:pPr>
        <w:ind w:left="720" w:hanging="360"/>
      </w:pPr>
    </w:lvl>
    <w:lvl w:ilvl="1" w:tplc="84612190" w:tentative="1">
      <w:start w:val="1"/>
      <w:numFmt w:val="lowerLetter"/>
      <w:lvlText w:val="%2."/>
      <w:lvlJc w:val="left"/>
      <w:pPr>
        <w:ind w:left="1440" w:hanging="360"/>
      </w:pPr>
    </w:lvl>
    <w:lvl w:ilvl="2" w:tplc="84612190" w:tentative="1">
      <w:start w:val="1"/>
      <w:numFmt w:val="lowerRoman"/>
      <w:lvlText w:val="%3."/>
      <w:lvlJc w:val="right"/>
      <w:pPr>
        <w:ind w:left="2160" w:hanging="180"/>
      </w:pPr>
    </w:lvl>
    <w:lvl w:ilvl="3" w:tplc="84612190" w:tentative="1">
      <w:start w:val="1"/>
      <w:numFmt w:val="decimal"/>
      <w:lvlText w:val="%4."/>
      <w:lvlJc w:val="left"/>
      <w:pPr>
        <w:ind w:left="2880" w:hanging="360"/>
      </w:pPr>
    </w:lvl>
    <w:lvl w:ilvl="4" w:tplc="84612190" w:tentative="1">
      <w:start w:val="1"/>
      <w:numFmt w:val="lowerLetter"/>
      <w:lvlText w:val="%5."/>
      <w:lvlJc w:val="left"/>
      <w:pPr>
        <w:ind w:left="3600" w:hanging="360"/>
      </w:pPr>
    </w:lvl>
    <w:lvl w:ilvl="5" w:tplc="84612190" w:tentative="1">
      <w:start w:val="1"/>
      <w:numFmt w:val="lowerRoman"/>
      <w:lvlText w:val="%6."/>
      <w:lvlJc w:val="right"/>
      <w:pPr>
        <w:ind w:left="4320" w:hanging="180"/>
      </w:pPr>
    </w:lvl>
    <w:lvl w:ilvl="6" w:tplc="84612190" w:tentative="1">
      <w:start w:val="1"/>
      <w:numFmt w:val="decimal"/>
      <w:lvlText w:val="%7."/>
      <w:lvlJc w:val="left"/>
      <w:pPr>
        <w:ind w:left="5040" w:hanging="360"/>
      </w:pPr>
    </w:lvl>
    <w:lvl w:ilvl="7" w:tplc="84612190" w:tentative="1">
      <w:start w:val="1"/>
      <w:numFmt w:val="lowerLetter"/>
      <w:lvlText w:val="%8."/>
      <w:lvlJc w:val="left"/>
      <w:pPr>
        <w:ind w:left="5760" w:hanging="360"/>
      </w:pPr>
    </w:lvl>
    <w:lvl w:ilvl="8" w:tplc="846121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13">
    <w:multiLevelType w:val="hybridMultilevel"/>
    <w:lvl w:ilvl="0" w:tplc="84866517">
      <w:start w:val="1"/>
      <w:numFmt w:val="decimal"/>
      <w:lvlText w:val="%1."/>
      <w:lvlJc w:val="left"/>
      <w:pPr>
        <w:ind w:left="720" w:hanging="360"/>
      </w:pPr>
    </w:lvl>
    <w:lvl w:ilvl="1" w:tplc="84866517" w:tentative="1">
      <w:start w:val="1"/>
      <w:numFmt w:val="lowerLetter"/>
      <w:lvlText w:val="%2."/>
      <w:lvlJc w:val="left"/>
      <w:pPr>
        <w:ind w:left="1440" w:hanging="360"/>
      </w:pPr>
    </w:lvl>
    <w:lvl w:ilvl="2" w:tplc="84866517" w:tentative="1">
      <w:start w:val="1"/>
      <w:numFmt w:val="lowerRoman"/>
      <w:lvlText w:val="%3."/>
      <w:lvlJc w:val="right"/>
      <w:pPr>
        <w:ind w:left="2160" w:hanging="180"/>
      </w:pPr>
    </w:lvl>
    <w:lvl w:ilvl="3" w:tplc="84866517" w:tentative="1">
      <w:start w:val="1"/>
      <w:numFmt w:val="decimal"/>
      <w:lvlText w:val="%4."/>
      <w:lvlJc w:val="left"/>
      <w:pPr>
        <w:ind w:left="2880" w:hanging="360"/>
      </w:pPr>
    </w:lvl>
    <w:lvl w:ilvl="4" w:tplc="84866517" w:tentative="1">
      <w:start w:val="1"/>
      <w:numFmt w:val="lowerLetter"/>
      <w:lvlText w:val="%5."/>
      <w:lvlJc w:val="left"/>
      <w:pPr>
        <w:ind w:left="3600" w:hanging="360"/>
      </w:pPr>
    </w:lvl>
    <w:lvl w:ilvl="5" w:tplc="84866517" w:tentative="1">
      <w:start w:val="1"/>
      <w:numFmt w:val="lowerRoman"/>
      <w:lvlText w:val="%6."/>
      <w:lvlJc w:val="right"/>
      <w:pPr>
        <w:ind w:left="4320" w:hanging="180"/>
      </w:pPr>
    </w:lvl>
    <w:lvl w:ilvl="6" w:tplc="84866517" w:tentative="1">
      <w:start w:val="1"/>
      <w:numFmt w:val="decimal"/>
      <w:lvlText w:val="%7."/>
      <w:lvlJc w:val="left"/>
      <w:pPr>
        <w:ind w:left="5040" w:hanging="360"/>
      </w:pPr>
    </w:lvl>
    <w:lvl w:ilvl="7" w:tplc="84866517" w:tentative="1">
      <w:start w:val="1"/>
      <w:numFmt w:val="lowerLetter"/>
      <w:lvlText w:val="%8."/>
      <w:lvlJc w:val="left"/>
      <w:pPr>
        <w:ind w:left="5760" w:hanging="360"/>
      </w:pPr>
    </w:lvl>
    <w:lvl w:ilvl="8" w:tplc="848665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12">
    <w:multiLevelType w:val="hybridMultilevel"/>
    <w:lvl w:ilvl="0" w:tplc="97445903">
      <w:start w:val="1"/>
      <w:numFmt w:val="decimal"/>
      <w:lvlText w:val="%1."/>
      <w:lvlJc w:val="left"/>
      <w:pPr>
        <w:ind w:left="720" w:hanging="360"/>
      </w:pPr>
    </w:lvl>
    <w:lvl w:ilvl="1" w:tplc="97445903" w:tentative="1">
      <w:start w:val="1"/>
      <w:numFmt w:val="lowerLetter"/>
      <w:lvlText w:val="%2."/>
      <w:lvlJc w:val="left"/>
      <w:pPr>
        <w:ind w:left="1440" w:hanging="360"/>
      </w:pPr>
    </w:lvl>
    <w:lvl w:ilvl="2" w:tplc="97445903" w:tentative="1">
      <w:start w:val="1"/>
      <w:numFmt w:val="lowerRoman"/>
      <w:lvlText w:val="%3."/>
      <w:lvlJc w:val="right"/>
      <w:pPr>
        <w:ind w:left="2160" w:hanging="180"/>
      </w:pPr>
    </w:lvl>
    <w:lvl w:ilvl="3" w:tplc="97445903" w:tentative="1">
      <w:start w:val="1"/>
      <w:numFmt w:val="decimal"/>
      <w:lvlText w:val="%4."/>
      <w:lvlJc w:val="left"/>
      <w:pPr>
        <w:ind w:left="2880" w:hanging="360"/>
      </w:pPr>
    </w:lvl>
    <w:lvl w:ilvl="4" w:tplc="97445903" w:tentative="1">
      <w:start w:val="1"/>
      <w:numFmt w:val="lowerLetter"/>
      <w:lvlText w:val="%5."/>
      <w:lvlJc w:val="left"/>
      <w:pPr>
        <w:ind w:left="3600" w:hanging="360"/>
      </w:pPr>
    </w:lvl>
    <w:lvl w:ilvl="5" w:tplc="97445903" w:tentative="1">
      <w:start w:val="1"/>
      <w:numFmt w:val="lowerRoman"/>
      <w:lvlText w:val="%6."/>
      <w:lvlJc w:val="right"/>
      <w:pPr>
        <w:ind w:left="4320" w:hanging="180"/>
      </w:pPr>
    </w:lvl>
    <w:lvl w:ilvl="6" w:tplc="97445903" w:tentative="1">
      <w:start w:val="1"/>
      <w:numFmt w:val="decimal"/>
      <w:lvlText w:val="%7."/>
      <w:lvlJc w:val="left"/>
      <w:pPr>
        <w:ind w:left="5040" w:hanging="360"/>
      </w:pPr>
    </w:lvl>
    <w:lvl w:ilvl="7" w:tplc="97445903" w:tentative="1">
      <w:start w:val="1"/>
      <w:numFmt w:val="lowerLetter"/>
      <w:lvlText w:val="%8."/>
      <w:lvlJc w:val="left"/>
      <w:pPr>
        <w:ind w:left="5760" w:hanging="360"/>
      </w:pPr>
    </w:lvl>
    <w:lvl w:ilvl="8" w:tplc="974459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11">
    <w:multiLevelType w:val="hybridMultilevel"/>
    <w:lvl w:ilvl="0" w:tplc="53354846">
      <w:start w:val="1"/>
      <w:numFmt w:val="decimal"/>
      <w:lvlText w:val="%1."/>
      <w:lvlJc w:val="left"/>
      <w:pPr>
        <w:ind w:left="720" w:hanging="360"/>
      </w:pPr>
    </w:lvl>
    <w:lvl w:ilvl="1" w:tplc="53354846" w:tentative="1">
      <w:start w:val="1"/>
      <w:numFmt w:val="lowerLetter"/>
      <w:lvlText w:val="%2."/>
      <w:lvlJc w:val="left"/>
      <w:pPr>
        <w:ind w:left="1440" w:hanging="360"/>
      </w:pPr>
    </w:lvl>
    <w:lvl w:ilvl="2" w:tplc="53354846" w:tentative="1">
      <w:start w:val="1"/>
      <w:numFmt w:val="lowerRoman"/>
      <w:lvlText w:val="%3."/>
      <w:lvlJc w:val="right"/>
      <w:pPr>
        <w:ind w:left="2160" w:hanging="180"/>
      </w:pPr>
    </w:lvl>
    <w:lvl w:ilvl="3" w:tplc="53354846" w:tentative="1">
      <w:start w:val="1"/>
      <w:numFmt w:val="decimal"/>
      <w:lvlText w:val="%4."/>
      <w:lvlJc w:val="left"/>
      <w:pPr>
        <w:ind w:left="2880" w:hanging="360"/>
      </w:pPr>
    </w:lvl>
    <w:lvl w:ilvl="4" w:tplc="53354846" w:tentative="1">
      <w:start w:val="1"/>
      <w:numFmt w:val="lowerLetter"/>
      <w:lvlText w:val="%5."/>
      <w:lvlJc w:val="left"/>
      <w:pPr>
        <w:ind w:left="3600" w:hanging="360"/>
      </w:pPr>
    </w:lvl>
    <w:lvl w:ilvl="5" w:tplc="53354846" w:tentative="1">
      <w:start w:val="1"/>
      <w:numFmt w:val="lowerRoman"/>
      <w:lvlText w:val="%6."/>
      <w:lvlJc w:val="right"/>
      <w:pPr>
        <w:ind w:left="4320" w:hanging="180"/>
      </w:pPr>
    </w:lvl>
    <w:lvl w:ilvl="6" w:tplc="53354846" w:tentative="1">
      <w:start w:val="1"/>
      <w:numFmt w:val="decimal"/>
      <w:lvlText w:val="%7."/>
      <w:lvlJc w:val="left"/>
      <w:pPr>
        <w:ind w:left="5040" w:hanging="360"/>
      </w:pPr>
    </w:lvl>
    <w:lvl w:ilvl="7" w:tplc="53354846" w:tentative="1">
      <w:start w:val="1"/>
      <w:numFmt w:val="lowerLetter"/>
      <w:lvlText w:val="%8."/>
      <w:lvlJc w:val="left"/>
      <w:pPr>
        <w:ind w:left="5760" w:hanging="360"/>
      </w:pPr>
    </w:lvl>
    <w:lvl w:ilvl="8" w:tplc="533548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10">
    <w:multiLevelType w:val="hybridMultilevel"/>
    <w:lvl w:ilvl="0" w:tplc="15115647">
      <w:start w:val="1"/>
      <w:numFmt w:val="decimal"/>
      <w:lvlText w:val="%1."/>
      <w:lvlJc w:val="left"/>
      <w:pPr>
        <w:ind w:left="720" w:hanging="360"/>
      </w:pPr>
    </w:lvl>
    <w:lvl w:ilvl="1" w:tplc="15115647" w:tentative="1">
      <w:start w:val="1"/>
      <w:numFmt w:val="lowerLetter"/>
      <w:lvlText w:val="%2."/>
      <w:lvlJc w:val="left"/>
      <w:pPr>
        <w:ind w:left="1440" w:hanging="360"/>
      </w:pPr>
    </w:lvl>
    <w:lvl w:ilvl="2" w:tplc="15115647" w:tentative="1">
      <w:start w:val="1"/>
      <w:numFmt w:val="lowerRoman"/>
      <w:lvlText w:val="%3."/>
      <w:lvlJc w:val="right"/>
      <w:pPr>
        <w:ind w:left="2160" w:hanging="180"/>
      </w:pPr>
    </w:lvl>
    <w:lvl w:ilvl="3" w:tplc="15115647" w:tentative="1">
      <w:start w:val="1"/>
      <w:numFmt w:val="decimal"/>
      <w:lvlText w:val="%4."/>
      <w:lvlJc w:val="left"/>
      <w:pPr>
        <w:ind w:left="2880" w:hanging="360"/>
      </w:pPr>
    </w:lvl>
    <w:lvl w:ilvl="4" w:tplc="15115647" w:tentative="1">
      <w:start w:val="1"/>
      <w:numFmt w:val="lowerLetter"/>
      <w:lvlText w:val="%5."/>
      <w:lvlJc w:val="left"/>
      <w:pPr>
        <w:ind w:left="3600" w:hanging="360"/>
      </w:pPr>
    </w:lvl>
    <w:lvl w:ilvl="5" w:tplc="15115647" w:tentative="1">
      <w:start w:val="1"/>
      <w:numFmt w:val="lowerRoman"/>
      <w:lvlText w:val="%6."/>
      <w:lvlJc w:val="right"/>
      <w:pPr>
        <w:ind w:left="4320" w:hanging="180"/>
      </w:pPr>
    </w:lvl>
    <w:lvl w:ilvl="6" w:tplc="15115647" w:tentative="1">
      <w:start w:val="1"/>
      <w:numFmt w:val="decimal"/>
      <w:lvlText w:val="%7."/>
      <w:lvlJc w:val="left"/>
      <w:pPr>
        <w:ind w:left="5040" w:hanging="360"/>
      </w:pPr>
    </w:lvl>
    <w:lvl w:ilvl="7" w:tplc="15115647" w:tentative="1">
      <w:start w:val="1"/>
      <w:numFmt w:val="lowerLetter"/>
      <w:lvlText w:val="%8."/>
      <w:lvlJc w:val="left"/>
      <w:pPr>
        <w:ind w:left="5760" w:hanging="360"/>
      </w:pPr>
    </w:lvl>
    <w:lvl w:ilvl="8" w:tplc="151156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09">
    <w:multiLevelType w:val="hybridMultilevel"/>
    <w:lvl w:ilvl="0" w:tplc="20546058">
      <w:start w:val="1"/>
      <w:numFmt w:val="decimal"/>
      <w:lvlText w:val="%1."/>
      <w:lvlJc w:val="left"/>
      <w:pPr>
        <w:ind w:left="720" w:hanging="360"/>
      </w:pPr>
    </w:lvl>
    <w:lvl w:ilvl="1" w:tplc="20546058" w:tentative="1">
      <w:start w:val="1"/>
      <w:numFmt w:val="lowerLetter"/>
      <w:lvlText w:val="%2."/>
      <w:lvlJc w:val="left"/>
      <w:pPr>
        <w:ind w:left="1440" w:hanging="360"/>
      </w:pPr>
    </w:lvl>
    <w:lvl w:ilvl="2" w:tplc="20546058" w:tentative="1">
      <w:start w:val="1"/>
      <w:numFmt w:val="lowerRoman"/>
      <w:lvlText w:val="%3."/>
      <w:lvlJc w:val="right"/>
      <w:pPr>
        <w:ind w:left="2160" w:hanging="180"/>
      </w:pPr>
    </w:lvl>
    <w:lvl w:ilvl="3" w:tplc="20546058" w:tentative="1">
      <w:start w:val="1"/>
      <w:numFmt w:val="decimal"/>
      <w:lvlText w:val="%4."/>
      <w:lvlJc w:val="left"/>
      <w:pPr>
        <w:ind w:left="2880" w:hanging="360"/>
      </w:pPr>
    </w:lvl>
    <w:lvl w:ilvl="4" w:tplc="20546058" w:tentative="1">
      <w:start w:val="1"/>
      <w:numFmt w:val="lowerLetter"/>
      <w:lvlText w:val="%5."/>
      <w:lvlJc w:val="left"/>
      <w:pPr>
        <w:ind w:left="3600" w:hanging="360"/>
      </w:pPr>
    </w:lvl>
    <w:lvl w:ilvl="5" w:tplc="20546058" w:tentative="1">
      <w:start w:val="1"/>
      <w:numFmt w:val="lowerRoman"/>
      <w:lvlText w:val="%6."/>
      <w:lvlJc w:val="right"/>
      <w:pPr>
        <w:ind w:left="4320" w:hanging="180"/>
      </w:pPr>
    </w:lvl>
    <w:lvl w:ilvl="6" w:tplc="20546058" w:tentative="1">
      <w:start w:val="1"/>
      <w:numFmt w:val="decimal"/>
      <w:lvlText w:val="%7."/>
      <w:lvlJc w:val="left"/>
      <w:pPr>
        <w:ind w:left="5040" w:hanging="360"/>
      </w:pPr>
    </w:lvl>
    <w:lvl w:ilvl="7" w:tplc="20546058" w:tentative="1">
      <w:start w:val="1"/>
      <w:numFmt w:val="lowerLetter"/>
      <w:lvlText w:val="%8."/>
      <w:lvlJc w:val="left"/>
      <w:pPr>
        <w:ind w:left="5760" w:hanging="360"/>
      </w:pPr>
    </w:lvl>
    <w:lvl w:ilvl="8" w:tplc="205460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08">
    <w:multiLevelType w:val="hybridMultilevel"/>
    <w:lvl w:ilvl="0" w:tplc="26018825">
      <w:start w:val="1"/>
      <w:numFmt w:val="decimal"/>
      <w:lvlText w:val="%1."/>
      <w:lvlJc w:val="left"/>
      <w:pPr>
        <w:ind w:left="720" w:hanging="360"/>
      </w:pPr>
    </w:lvl>
    <w:lvl w:ilvl="1" w:tplc="26018825" w:tentative="1">
      <w:start w:val="1"/>
      <w:numFmt w:val="lowerLetter"/>
      <w:lvlText w:val="%2."/>
      <w:lvlJc w:val="left"/>
      <w:pPr>
        <w:ind w:left="1440" w:hanging="360"/>
      </w:pPr>
    </w:lvl>
    <w:lvl w:ilvl="2" w:tplc="26018825" w:tentative="1">
      <w:start w:val="1"/>
      <w:numFmt w:val="lowerRoman"/>
      <w:lvlText w:val="%3."/>
      <w:lvlJc w:val="right"/>
      <w:pPr>
        <w:ind w:left="2160" w:hanging="180"/>
      </w:pPr>
    </w:lvl>
    <w:lvl w:ilvl="3" w:tplc="26018825" w:tentative="1">
      <w:start w:val="1"/>
      <w:numFmt w:val="decimal"/>
      <w:lvlText w:val="%4."/>
      <w:lvlJc w:val="left"/>
      <w:pPr>
        <w:ind w:left="2880" w:hanging="360"/>
      </w:pPr>
    </w:lvl>
    <w:lvl w:ilvl="4" w:tplc="26018825" w:tentative="1">
      <w:start w:val="1"/>
      <w:numFmt w:val="lowerLetter"/>
      <w:lvlText w:val="%5."/>
      <w:lvlJc w:val="left"/>
      <w:pPr>
        <w:ind w:left="3600" w:hanging="360"/>
      </w:pPr>
    </w:lvl>
    <w:lvl w:ilvl="5" w:tplc="26018825" w:tentative="1">
      <w:start w:val="1"/>
      <w:numFmt w:val="lowerRoman"/>
      <w:lvlText w:val="%6."/>
      <w:lvlJc w:val="right"/>
      <w:pPr>
        <w:ind w:left="4320" w:hanging="180"/>
      </w:pPr>
    </w:lvl>
    <w:lvl w:ilvl="6" w:tplc="26018825" w:tentative="1">
      <w:start w:val="1"/>
      <w:numFmt w:val="decimal"/>
      <w:lvlText w:val="%7."/>
      <w:lvlJc w:val="left"/>
      <w:pPr>
        <w:ind w:left="5040" w:hanging="360"/>
      </w:pPr>
    </w:lvl>
    <w:lvl w:ilvl="7" w:tplc="26018825" w:tentative="1">
      <w:start w:val="1"/>
      <w:numFmt w:val="lowerLetter"/>
      <w:lvlText w:val="%8."/>
      <w:lvlJc w:val="left"/>
      <w:pPr>
        <w:ind w:left="5760" w:hanging="360"/>
      </w:pPr>
    </w:lvl>
    <w:lvl w:ilvl="8" w:tplc="260188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07">
    <w:multiLevelType w:val="hybridMultilevel"/>
    <w:lvl w:ilvl="0" w:tplc="43552532">
      <w:start w:val="1"/>
      <w:numFmt w:val="decimal"/>
      <w:lvlText w:val="%1."/>
      <w:lvlJc w:val="left"/>
      <w:pPr>
        <w:ind w:left="720" w:hanging="360"/>
      </w:pPr>
    </w:lvl>
    <w:lvl w:ilvl="1" w:tplc="43552532" w:tentative="1">
      <w:start w:val="1"/>
      <w:numFmt w:val="lowerLetter"/>
      <w:lvlText w:val="%2."/>
      <w:lvlJc w:val="left"/>
      <w:pPr>
        <w:ind w:left="1440" w:hanging="360"/>
      </w:pPr>
    </w:lvl>
    <w:lvl w:ilvl="2" w:tplc="43552532" w:tentative="1">
      <w:start w:val="1"/>
      <w:numFmt w:val="lowerRoman"/>
      <w:lvlText w:val="%3."/>
      <w:lvlJc w:val="right"/>
      <w:pPr>
        <w:ind w:left="2160" w:hanging="180"/>
      </w:pPr>
    </w:lvl>
    <w:lvl w:ilvl="3" w:tplc="43552532" w:tentative="1">
      <w:start w:val="1"/>
      <w:numFmt w:val="decimal"/>
      <w:lvlText w:val="%4."/>
      <w:lvlJc w:val="left"/>
      <w:pPr>
        <w:ind w:left="2880" w:hanging="360"/>
      </w:pPr>
    </w:lvl>
    <w:lvl w:ilvl="4" w:tplc="43552532" w:tentative="1">
      <w:start w:val="1"/>
      <w:numFmt w:val="lowerLetter"/>
      <w:lvlText w:val="%5."/>
      <w:lvlJc w:val="left"/>
      <w:pPr>
        <w:ind w:left="3600" w:hanging="360"/>
      </w:pPr>
    </w:lvl>
    <w:lvl w:ilvl="5" w:tplc="43552532" w:tentative="1">
      <w:start w:val="1"/>
      <w:numFmt w:val="lowerRoman"/>
      <w:lvlText w:val="%6."/>
      <w:lvlJc w:val="right"/>
      <w:pPr>
        <w:ind w:left="4320" w:hanging="180"/>
      </w:pPr>
    </w:lvl>
    <w:lvl w:ilvl="6" w:tplc="43552532" w:tentative="1">
      <w:start w:val="1"/>
      <w:numFmt w:val="decimal"/>
      <w:lvlText w:val="%7."/>
      <w:lvlJc w:val="left"/>
      <w:pPr>
        <w:ind w:left="5040" w:hanging="360"/>
      </w:pPr>
    </w:lvl>
    <w:lvl w:ilvl="7" w:tplc="43552532" w:tentative="1">
      <w:start w:val="1"/>
      <w:numFmt w:val="lowerLetter"/>
      <w:lvlText w:val="%8."/>
      <w:lvlJc w:val="left"/>
      <w:pPr>
        <w:ind w:left="5760" w:hanging="360"/>
      </w:pPr>
    </w:lvl>
    <w:lvl w:ilvl="8" w:tplc="435525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06">
    <w:multiLevelType w:val="hybridMultilevel"/>
    <w:lvl w:ilvl="0" w:tplc="78897438">
      <w:start w:val="1"/>
      <w:numFmt w:val="decimal"/>
      <w:lvlText w:val="%1."/>
      <w:lvlJc w:val="left"/>
      <w:pPr>
        <w:ind w:left="720" w:hanging="360"/>
      </w:pPr>
    </w:lvl>
    <w:lvl w:ilvl="1" w:tplc="78897438" w:tentative="1">
      <w:start w:val="1"/>
      <w:numFmt w:val="lowerLetter"/>
      <w:lvlText w:val="%2."/>
      <w:lvlJc w:val="left"/>
      <w:pPr>
        <w:ind w:left="1440" w:hanging="360"/>
      </w:pPr>
    </w:lvl>
    <w:lvl w:ilvl="2" w:tplc="78897438" w:tentative="1">
      <w:start w:val="1"/>
      <w:numFmt w:val="lowerRoman"/>
      <w:lvlText w:val="%3."/>
      <w:lvlJc w:val="right"/>
      <w:pPr>
        <w:ind w:left="2160" w:hanging="180"/>
      </w:pPr>
    </w:lvl>
    <w:lvl w:ilvl="3" w:tplc="78897438" w:tentative="1">
      <w:start w:val="1"/>
      <w:numFmt w:val="decimal"/>
      <w:lvlText w:val="%4."/>
      <w:lvlJc w:val="left"/>
      <w:pPr>
        <w:ind w:left="2880" w:hanging="360"/>
      </w:pPr>
    </w:lvl>
    <w:lvl w:ilvl="4" w:tplc="78897438" w:tentative="1">
      <w:start w:val="1"/>
      <w:numFmt w:val="lowerLetter"/>
      <w:lvlText w:val="%5."/>
      <w:lvlJc w:val="left"/>
      <w:pPr>
        <w:ind w:left="3600" w:hanging="360"/>
      </w:pPr>
    </w:lvl>
    <w:lvl w:ilvl="5" w:tplc="78897438" w:tentative="1">
      <w:start w:val="1"/>
      <w:numFmt w:val="lowerRoman"/>
      <w:lvlText w:val="%6."/>
      <w:lvlJc w:val="right"/>
      <w:pPr>
        <w:ind w:left="4320" w:hanging="180"/>
      </w:pPr>
    </w:lvl>
    <w:lvl w:ilvl="6" w:tplc="78897438" w:tentative="1">
      <w:start w:val="1"/>
      <w:numFmt w:val="decimal"/>
      <w:lvlText w:val="%7."/>
      <w:lvlJc w:val="left"/>
      <w:pPr>
        <w:ind w:left="5040" w:hanging="360"/>
      </w:pPr>
    </w:lvl>
    <w:lvl w:ilvl="7" w:tplc="78897438" w:tentative="1">
      <w:start w:val="1"/>
      <w:numFmt w:val="lowerLetter"/>
      <w:lvlText w:val="%8."/>
      <w:lvlJc w:val="left"/>
      <w:pPr>
        <w:ind w:left="5760" w:hanging="360"/>
      </w:pPr>
    </w:lvl>
    <w:lvl w:ilvl="8" w:tplc="788974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05">
    <w:multiLevelType w:val="hybridMultilevel"/>
    <w:lvl w:ilvl="0" w:tplc="89481016">
      <w:start w:val="1"/>
      <w:numFmt w:val="decimal"/>
      <w:lvlText w:val="%1."/>
      <w:lvlJc w:val="left"/>
      <w:pPr>
        <w:ind w:left="720" w:hanging="360"/>
      </w:pPr>
    </w:lvl>
    <w:lvl w:ilvl="1" w:tplc="89481016" w:tentative="1">
      <w:start w:val="1"/>
      <w:numFmt w:val="lowerLetter"/>
      <w:lvlText w:val="%2."/>
      <w:lvlJc w:val="left"/>
      <w:pPr>
        <w:ind w:left="1440" w:hanging="360"/>
      </w:pPr>
    </w:lvl>
    <w:lvl w:ilvl="2" w:tplc="89481016" w:tentative="1">
      <w:start w:val="1"/>
      <w:numFmt w:val="lowerRoman"/>
      <w:lvlText w:val="%3."/>
      <w:lvlJc w:val="right"/>
      <w:pPr>
        <w:ind w:left="2160" w:hanging="180"/>
      </w:pPr>
    </w:lvl>
    <w:lvl w:ilvl="3" w:tplc="89481016" w:tentative="1">
      <w:start w:val="1"/>
      <w:numFmt w:val="decimal"/>
      <w:lvlText w:val="%4."/>
      <w:lvlJc w:val="left"/>
      <w:pPr>
        <w:ind w:left="2880" w:hanging="360"/>
      </w:pPr>
    </w:lvl>
    <w:lvl w:ilvl="4" w:tplc="89481016" w:tentative="1">
      <w:start w:val="1"/>
      <w:numFmt w:val="lowerLetter"/>
      <w:lvlText w:val="%5."/>
      <w:lvlJc w:val="left"/>
      <w:pPr>
        <w:ind w:left="3600" w:hanging="360"/>
      </w:pPr>
    </w:lvl>
    <w:lvl w:ilvl="5" w:tplc="89481016" w:tentative="1">
      <w:start w:val="1"/>
      <w:numFmt w:val="lowerRoman"/>
      <w:lvlText w:val="%6."/>
      <w:lvlJc w:val="right"/>
      <w:pPr>
        <w:ind w:left="4320" w:hanging="180"/>
      </w:pPr>
    </w:lvl>
    <w:lvl w:ilvl="6" w:tplc="89481016" w:tentative="1">
      <w:start w:val="1"/>
      <w:numFmt w:val="decimal"/>
      <w:lvlText w:val="%7."/>
      <w:lvlJc w:val="left"/>
      <w:pPr>
        <w:ind w:left="5040" w:hanging="360"/>
      </w:pPr>
    </w:lvl>
    <w:lvl w:ilvl="7" w:tplc="89481016" w:tentative="1">
      <w:start w:val="1"/>
      <w:numFmt w:val="lowerLetter"/>
      <w:lvlText w:val="%8."/>
      <w:lvlJc w:val="left"/>
      <w:pPr>
        <w:ind w:left="5760" w:hanging="360"/>
      </w:pPr>
    </w:lvl>
    <w:lvl w:ilvl="8" w:tplc="894810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04">
    <w:multiLevelType w:val="hybridMultilevel"/>
    <w:lvl w:ilvl="0" w:tplc="25784101">
      <w:start w:val="1"/>
      <w:numFmt w:val="decimal"/>
      <w:lvlText w:val="%1."/>
      <w:lvlJc w:val="left"/>
      <w:pPr>
        <w:ind w:left="720" w:hanging="360"/>
      </w:pPr>
    </w:lvl>
    <w:lvl w:ilvl="1" w:tplc="25784101" w:tentative="1">
      <w:start w:val="1"/>
      <w:numFmt w:val="lowerLetter"/>
      <w:lvlText w:val="%2."/>
      <w:lvlJc w:val="left"/>
      <w:pPr>
        <w:ind w:left="1440" w:hanging="360"/>
      </w:pPr>
    </w:lvl>
    <w:lvl w:ilvl="2" w:tplc="25784101" w:tentative="1">
      <w:start w:val="1"/>
      <w:numFmt w:val="lowerRoman"/>
      <w:lvlText w:val="%3."/>
      <w:lvlJc w:val="right"/>
      <w:pPr>
        <w:ind w:left="2160" w:hanging="180"/>
      </w:pPr>
    </w:lvl>
    <w:lvl w:ilvl="3" w:tplc="25784101" w:tentative="1">
      <w:start w:val="1"/>
      <w:numFmt w:val="decimal"/>
      <w:lvlText w:val="%4."/>
      <w:lvlJc w:val="left"/>
      <w:pPr>
        <w:ind w:left="2880" w:hanging="360"/>
      </w:pPr>
    </w:lvl>
    <w:lvl w:ilvl="4" w:tplc="25784101" w:tentative="1">
      <w:start w:val="1"/>
      <w:numFmt w:val="lowerLetter"/>
      <w:lvlText w:val="%5."/>
      <w:lvlJc w:val="left"/>
      <w:pPr>
        <w:ind w:left="3600" w:hanging="360"/>
      </w:pPr>
    </w:lvl>
    <w:lvl w:ilvl="5" w:tplc="25784101" w:tentative="1">
      <w:start w:val="1"/>
      <w:numFmt w:val="lowerRoman"/>
      <w:lvlText w:val="%6."/>
      <w:lvlJc w:val="right"/>
      <w:pPr>
        <w:ind w:left="4320" w:hanging="180"/>
      </w:pPr>
    </w:lvl>
    <w:lvl w:ilvl="6" w:tplc="25784101" w:tentative="1">
      <w:start w:val="1"/>
      <w:numFmt w:val="decimal"/>
      <w:lvlText w:val="%7."/>
      <w:lvlJc w:val="left"/>
      <w:pPr>
        <w:ind w:left="5040" w:hanging="360"/>
      </w:pPr>
    </w:lvl>
    <w:lvl w:ilvl="7" w:tplc="25784101" w:tentative="1">
      <w:start w:val="1"/>
      <w:numFmt w:val="lowerLetter"/>
      <w:lvlText w:val="%8."/>
      <w:lvlJc w:val="left"/>
      <w:pPr>
        <w:ind w:left="5760" w:hanging="360"/>
      </w:pPr>
    </w:lvl>
    <w:lvl w:ilvl="8" w:tplc="257841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03">
    <w:multiLevelType w:val="hybridMultilevel"/>
    <w:lvl w:ilvl="0" w:tplc="44625935">
      <w:start w:val="1"/>
      <w:numFmt w:val="decimal"/>
      <w:lvlText w:val="%1."/>
      <w:lvlJc w:val="left"/>
      <w:pPr>
        <w:ind w:left="720" w:hanging="360"/>
      </w:pPr>
    </w:lvl>
    <w:lvl w:ilvl="1" w:tplc="44625935" w:tentative="1">
      <w:start w:val="1"/>
      <w:numFmt w:val="lowerLetter"/>
      <w:lvlText w:val="%2."/>
      <w:lvlJc w:val="left"/>
      <w:pPr>
        <w:ind w:left="1440" w:hanging="360"/>
      </w:pPr>
    </w:lvl>
    <w:lvl w:ilvl="2" w:tplc="44625935" w:tentative="1">
      <w:start w:val="1"/>
      <w:numFmt w:val="lowerRoman"/>
      <w:lvlText w:val="%3."/>
      <w:lvlJc w:val="right"/>
      <w:pPr>
        <w:ind w:left="2160" w:hanging="180"/>
      </w:pPr>
    </w:lvl>
    <w:lvl w:ilvl="3" w:tplc="44625935" w:tentative="1">
      <w:start w:val="1"/>
      <w:numFmt w:val="decimal"/>
      <w:lvlText w:val="%4."/>
      <w:lvlJc w:val="left"/>
      <w:pPr>
        <w:ind w:left="2880" w:hanging="360"/>
      </w:pPr>
    </w:lvl>
    <w:lvl w:ilvl="4" w:tplc="44625935" w:tentative="1">
      <w:start w:val="1"/>
      <w:numFmt w:val="lowerLetter"/>
      <w:lvlText w:val="%5."/>
      <w:lvlJc w:val="left"/>
      <w:pPr>
        <w:ind w:left="3600" w:hanging="360"/>
      </w:pPr>
    </w:lvl>
    <w:lvl w:ilvl="5" w:tplc="44625935" w:tentative="1">
      <w:start w:val="1"/>
      <w:numFmt w:val="lowerRoman"/>
      <w:lvlText w:val="%6."/>
      <w:lvlJc w:val="right"/>
      <w:pPr>
        <w:ind w:left="4320" w:hanging="180"/>
      </w:pPr>
    </w:lvl>
    <w:lvl w:ilvl="6" w:tplc="44625935" w:tentative="1">
      <w:start w:val="1"/>
      <w:numFmt w:val="decimal"/>
      <w:lvlText w:val="%7."/>
      <w:lvlJc w:val="left"/>
      <w:pPr>
        <w:ind w:left="5040" w:hanging="360"/>
      </w:pPr>
    </w:lvl>
    <w:lvl w:ilvl="7" w:tplc="44625935" w:tentative="1">
      <w:start w:val="1"/>
      <w:numFmt w:val="lowerLetter"/>
      <w:lvlText w:val="%8."/>
      <w:lvlJc w:val="left"/>
      <w:pPr>
        <w:ind w:left="5760" w:hanging="360"/>
      </w:pPr>
    </w:lvl>
    <w:lvl w:ilvl="8" w:tplc="446259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02">
    <w:multiLevelType w:val="hybridMultilevel"/>
    <w:lvl w:ilvl="0" w:tplc="60059692">
      <w:start w:val="1"/>
      <w:numFmt w:val="decimal"/>
      <w:lvlText w:val="%1."/>
      <w:lvlJc w:val="left"/>
      <w:pPr>
        <w:ind w:left="720" w:hanging="360"/>
      </w:pPr>
    </w:lvl>
    <w:lvl w:ilvl="1" w:tplc="60059692" w:tentative="1">
      <w:start w:val="1"/>
      <w:numFmt w:val="lowerLetter"/>
      <w:lvlText w:val="%2."/>
      <w:lvlJc w:val="left"/>
      <w:pPr>
        <w:ind w:left="1440" w:hanging="360"/>
      </w:pPr>
    </w:lvl>
    <w:lvl w:ilvl="2" w:tplc="60059692" w:tentative="1">
      <w:start w:val="1"/>
      <w:numFmt w:val="lowerRoman"/>
      <w:lvlText w:val="%3."/>
      <w:lvlJc w:val="right"/>
      <w:pPr>
        <w:ind w:left="2160" w:hanging="180"/>
      </w:pPr>
    </w:lvl>
    <w:lvl w:ilvl="3" w:tplc="60059692" w:tentative="1">
      <w:start w:val="1"/>
      <w:numFmt w:val="decimal"/>
      <w:lvlText w:val="%4."/>
      <w:lvlJc w:val="left"/>
      <w:pPr>
        <w:ind w:left="2880" w:hanging="360"/>
      </w:pPr>
    </w:lvl>
    <w:lvl w:ilvl="4" w:tplc="60059692" w:tentative="1">
      <w:start w:val="1"/>
      <w:numFmt w:val="lowerLetter"/>
      <w:lvlText w:val="%5."/>
      <w:lvlJc w:val="left"/>
      <w:pPr>
        <w:ind w:left="3600" w:hanging="360"/>
      </w:pPr>
    </w:lvl>
    <w:lvl w:ilvl="5" w:tplc="60059692" w:tentative="1">
      <w:start w:val="1"/>
      <w:numFmt w:val="lowerRoman"/>
      <w:lvlText w:val="%6."/>
      <w:lvlJc w:val="right"/>
      <w:pPr>
        <w:ind w:left="4320" w:hanging="180"/>
      </w:pPr>
    </w:lvl>
    <w:lvl w:ilvl="6" w:tplc="60059692" w:tentative="1">
      <w:start w:val="1"/>
      <w:numFmt w:val="decimal"/>
      <w:lvlText w:val="%7."/>
      <w:lvlJc w:val="left"/>
      <w:pPr>
        <w:ind w:left="5040" w:hanging="360"/>
      </w:pPr>
    </w:lvl>
    <w:lvl w:ilvl="7" w:tplc="60059692" w:tentative="1">
      <w:start w:val="1"/>
      <w:numFmt w:val="lowerLetter"/>
      <w:lvlText w:val="%8."/>
      <w:lvlJc w:val="left"/>
      <w:pPr>
        <w:ind w:left="5760" w:hanging="360"/>
      </w:pPr>
    </w:lvl>
    <w:lvl w:ilvl="8" w:tplc="600596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01">
    <w:multiLevelType w:val="hybridMultilevel"/>
    <w:lvl w:ilvl="0" w:tplc="71099375">
      <w:start w:val="1"/>
      <w:numFmt w:val="decimal"/>
      <w:lvlText w:val="%1."/>
      <w:lvlJc w:val="left"/>
      <w:pPr>
        <w:ind w:left="720" w:hanging="360"/>
      </w:pPr>
    </w:lvl>
    <w:lvl w:ilvl="1" w:tplc="71099375" w:tentative="1">
      <w:start w:val="1"/>
      <w:numFmt w:val="lowerLetter"/>
      <w:lvlText w:val="%2."/>
      <w:lvlJc w:val="left"/>
      <w:pPr>
        <w:ind w:left="1440" w:hanging="360"/>
      </w:pPr>
    </w:lvl>
    <w:lvl w:ilvl="2" w:tplc="71099375" w:tentative="1">
      <w:start w:val="1"/>
      <w:numFmt w:val="lowerRoman"/>
      <w:lvlText w:val="%3."/>
      <w:lvlJc w:val="right"/>
      <w:pPr>
        <w:ind w:left="2160" w:hanging="180"/>
      </w:pPr>
    </w:lvl>
    <w:lvl w:ilvl="3" w:tplc="71099375" w:tentative="1">
      <w:start w:val="1"/>
      <w:numFmt w:val="decimal"/>
      <w:lvlText w:val="%4."/>
      <w:lvlJc w:val="left"/>
      <w:pPr>
        <w:ind w:left="2880" w:hanging="360"/>
      </w:pPr>
    </w:lvl>
    <w:lvl w:ilvl="4" w:tplc="71099375" w:tentative="1">
      <w:start w:val="1"/>
      <w:numFmt w:val="lowerLetter"/>
      <w:lvlText w:val="%5."/>
      <w:lvlJc w:val="left"/>
      <w:pPr>
        <w:ind w:left="3600" w:hanging="360"/>
      </w:pPr>
    </w:lvl>
    <w:lvl w:ilvl="5" w:tplc="71099375" w:tentative="1">
      <w:start w:val="1"/>
      <w:numFmt w:val="lowerRoman"/>
      <w:lvlText w:val="%6."/>
      <w:lvlJc w:val="right"/>
      <w:pPr>
        <w:ind w:left="4320" w:hanging="180"/>
      </w:pPr>
    </w:lvl>
    <w:lvl w:ilvl="6" w:tplc="71099375" w:tentative="1">
      <w:start w:val="1"/>
      <w:numFmt w:val="decimal"/>
      <w:lvlText w:val="%7."/>
      <w:lvlJc w:val="left"/>
      <w:pPr>
        <w:ind w:left="5040" w:hanging="360"/>
      </w:pPr>
    </w:lvl>
    <w:lvl w:ilvl="7" w:tplc="71099375" w:tentative="1">
      <w:start w:val="1"/>
      <w:numFmt w:val="lowerLetter"/>
      <w:lvlText w:val="%8."/>
      <w:lvlJc w:val="left"/>
      <w:pPr>
        <w:ind w:left="5760" w:hanging="360"/>
      </w:pPr>
    </w:lvl>
    <w:lvl w:ilvl="8" w:tplc="710993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00">
    <w:multiLevelType w:val="hybridMultilevel"/>
    <w:lvl w:ilvl="0" w:tplc="98380388">
      <w:start w:val="1"/>
      <w:numFmt w:val="decimal"/>
      <w:lvlText w:val="%1."/>
      <w:lvlJc w:val="left"/>
      <w:pPr>
        <w:ind w:left="720" w:hanging="360"/>
      </w:pPr>
    </w:lvl>
    <w:lvl w:ilvl="1" w:tplc="98380388" w:tentative="1">
      <w:start w:val="1"/>
      <w:numFmt w:val="lowerLetter"/>
      <w:lvlText w:val="%2."/>
      <w:lvlJc w:val="left"/>
      <w:pPr>
        <w:ind w:left="1440" w:hanging="360"/>
      </w:pPr>
    </w:lvl>
    <w:lvl w:ilvl="2" w:tplc="98380388" w:tentative="1">
      <w:start w:val="1"/>
      <w:numFmt w:val="lowerRoman"/>
      <w:lvlText w:val="%3."/>
      <w:lvlJc w:val="right"/>
      <w:pPr>
        <w:ind w:left="2160" w:hanging="180"/>
      </w:pPr>
    </w:lvl>
    <w:lvl w:ilvl="3" w:tplc="98380388" w:tentative="1">
      <w:start w:val="1"/>
      <w:numFmt w:val="decimal"/>
      <w:lvlText w:val="%4."/>
      <w:lvlJc w:val="left"/>
      <w:pPr>
        <w:ind w:left="2880" w:hanging="360"/>
      </w:pPr>
    </w:lvl>
    <w:lvl w:ilvl="4" w:tplc="98380388" w:tentative="1">
      <w:start w:val="1"/>
      <w:numFmt w:val="lowerLetter"/>
      <w:lvlText w:val="%5."/>
      <w:lvlJc w:val="left"/>
      <w:pPr>
        <w:ind w:left="3600" w:hanging="360"/>
      </w:pPr>
    </w:lvl>
    <w:lvl w:ilvl="5" w:tplc="98380388" w:tentative="1">
      <w:start w:val="1"/>
      <w:numFmt w:val="lowerRoman"/>
      <w:lvlText w:val="%6."/>
      <w:lvlJc w:val="right"/>
      <w:pPr>
        <w:ind w:left="4320" w:hanging="180"/>
      </w:pPr>
    </w:lvl>
    <w:lvl w:ilvl="6" w:tplc="98380388" w:tentative="1">
      <w:start w:val="1"/>
      <w:numFmt w:val="decimal"/>
      <w:lvlText w:val="%7."/>
      <w:lvlJc w:val="left"/>
      <w:pPr>
        <w:ind w:left="5040" w:hanging="360"/>
      </w:pPr>
    </w:lvl>
    <w:lvl w:ilvl="7" w:tplc="98380388" w:tentative="1">
      <w:start w:val="1"/>
      <w:numFmt w:val="lowerLetter"/>
      <w:lvlText w:val="%8."/>
      <w:lvlJc w:val="left"/>
      <w:pPr>
        <w:ind w:left="5760" w:hanging="360"/>
      </w:pPr>
    </w:lvl>
    <w:lvl w:ilvl="8" w:tplc="983803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99">
    <w:multiLevelType w:val="hybridMultilevel"/>
    <w:lvl w:ilvl="0" w:tplc="88188716">
      <w:start w:val="1"/>
      <w:numFmt w:val="decimal"/>
      <w:lvlText w:val="%1."/>
      <w:lvlJc w:val="left"/>
      <w:pPr>
        <w:ind w:left="720" w:hanging="360"/>
      </w:pPr>
    </w:lvl>
    <w:lvl w:ilvl="1" w:tplc="88188716" w:tentative="1">
      <w:start w:val="1"/>
      <w:numFmt w:val="lowerLetter"/>
      <w:lvlText w:val="%2."/>
      <w:lvlJc w:val="left"/>
      <w:pPr>
        <w:ind w:left="1440" w:hanging="360"/>
      </w:pPr>
    </w:lvl>
    <w:lvl w:ilvl="2" w:tplc="88188716" w:tentative="1">
      <w:start w:val="1"/>
      <w:numFmt w:val="lowerRoman"/>
      <w:lvlText w:val="%3."/>
      <w:lvlJc w:val="right"/>
      <w:pPr>
        <w:ind w:left="2160" w:hanging="180"/>
      </w:pPr>
    </w:lvl>
    <w:lvl w:ilvl="3" w:tplc="88188716" w:tentative="1">
      <w:start w:val="1"/>
      <w:numFmt w:val="decimal"/>
      <w:lvlText w:val="%4."/>
      <w:lvlJc w:val="left"/>
      <w:pPr>
        <w:ind w:left="2880" w:hanging="360"/>
      </w:pPr>
    </w:lvl>
    <w:lvl w:ilvl="4" w:tplc="88188716" w:tentative="1">
      <w:start w:val="1"/>
      <w:numFmt w:val="lowerLetter"/>
      <w:lvlText w:val="%5."/>
      <w:lvlJc w:val="left"/>
      <w:pPr>
        <w:ind w:left="3600" w:hanging="360"/>
      </w:pPr>
    </w:lvl>
    <w:lvl w:ilvl="5" w:tplc="88188716" w:tentative="1">
      <w:start w:val="1"/>
      <w:numFmt w:val="lowerRoman"/>
      <w:lvlText w:val="%6."/>
      <w:lvlJc w:val="right"/>
      <w:pPr>
        <w:ind w:left="4320" w:hanging="180"/>
      </w:pPr>
    </w:lvl>
    <w:lvl w:ilvl="6" w:tplc="88188716" w:tentative="1">
      <w:start w:val="1"/>
      <w:numFmt w:val="decimal"/>
      <w:lvlText w:val="%7."/>
      <w:lvlJc w:val="left"/>
      <w:pPr>
        <w:ind w:left="5040" w:hanging="360"/>
      </w:pPr>
    </w:lvl>
    <w:lvl w:ilvl="7" w:tplc="88188716" w:tentative="1">
      <w:start w:val="1"/>
      <w:numFmt w:val="lowerLetter"/>
      <w:lvlText w:val="%8."/>
      <w:lvlJc w:val="left"/>
      <w:pPr>
        <w:ind w:left="5760" w:hanging="360"/>
      </w:pPr>
    </w:lvl>
    <w:lvl w:ilvl="8" w:tplc="881887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98">
    <w:multiLevelType w:val="hybridMultilevel"/>
    <w:lvl w:ilvl="0" w:tplc="90582132">
      <w:start w:val="1"/>
      <w:numFmt w:val="decimal"/>
      <w:lvlText w:val="%1."/>
      <w:lvlJc w:val="left"/>
      <w:pPr>
        <w:ind w:left="720" w:hanging="360"/>
      </w:pPr>
    </w:lvl>
    <w:lvl w:ilvl="1" w:tplc="90582132" w:tentative="1">
      <w:start w:val="1"/>
      <w:numFmt w:val="lowerLetter"/>
      <w:lvlText w:val="%2."/>
      <w:lvlJc w:val="left"/>
      <w:pPr>
        <w:ind w:left="1440" w:hanging="360"/>
      </w:pPr>
    </w:lvl>
    <w:lvl w:ilvl="2" w:tplc="90582132" w:tentative="1">
      <w:start w:val="1"/>
      <w:numFmt w:val="lowerRoman"/>
      <w:lvlText w:val="%3."/>
      <w:lvlJc w:val="right"/>
      <w:pPr>
        <w:ind w:left="2160" w:hanging="180"/>
      </w:pPr>
    </w:lvl>
    <w:lvl w:ilvl="3" w:tplc="90582132" w:tentative="1">
      <w:start w:val="1"/>
      <w:numFmt w:val="decimal"/>
      <w:lvlText w:val="%4."/>
      <w:lvlJc w:val="left"/>
      <w:pPr>
        <w:ind w:left="2880" w:hanging="360"/>
      </w:pPr>
    </w:lvl>
    <w:lvl w:ilvl="4" w:tplc="90582132" w:tentative="1">
      <w:start w:val="1"/>
      <w:numFmt w:val="lowerLetter"/>
      <w:lvlText w:val="%5."/>
      <w:lvlJc w:val="left"/>
      <w:pPr>
        <w:ind w:left="3600" w:hanging="360"/>
      </w:pPr>
    </w:lvl>
    <w:lvl w:ilvl="5" w:tplc="90582132" w:tentative="1">
      <w:start w:val="1"/>
      <w:numFmt w:val="lowerRoman"/>
      <w:lvlText w:val="%6."/>
      <w:lvlJc w:val="right"/>
      <w:pPr>
        <w:ind w:left="4320" w:hanging="180"/>
      </w:pPr>
    </w:lvl>
    <w:lvl w:ilvl="6" w:tplc="90582132" w:tentative="1">
      <w:start w:val="1"/>
      <w:numFmt w:val="decimal"/>
      <w:lvlText w:val="%7."/>
      <w:lvlJc w:val="left"/>
      <w:pPr>
        <w:ind w:left="5040" w:hanging="360"/>
      </w:pPr>
    </w:lvl>
    <w:lvl w:ilvl="7" w:tplc="90582132" w:tentative="1">
      <w:start w:val="1"/>
      <w:numFmt w:val="lowerLetter"/>
      <w:lvlText w:val="%8."/>
      <w:lvlJc w:val="left"/>
      <w:pPr>
        <w:ind w:left="5760" w:hanging="360"/>
      </w:pPr>
    </w:lvl>
    <w:lvl w:ilvl="8" w:tplc="905821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97">
    <w:multiLevelType w:val="hybridMultilevel"/>
    <w:lvl w:ilvl="0" w:tplc="12777298">
      <w:start w:val="1"/>
      <w:numFmt w:val="decimal"/>
      <w:lvlText w:val="%1."/>
      <w:lvlJc w:val="left"/>
      <w:pPr>
        <w:ind w:left="720" w:hanging="360"/>
      </w:pPr>
    </w:lvl>
    <w:lvl w:ilvl="1" w:tplc="12777298" w:tentative="1">
      <w:start w:val="1"/>
      <w:numFmt w:val="lowerLetter"/>
      <w:lvlText w:val="%2."/>
      <w:lvlJc w:val="left"/>
      <w:pPr>
        <w:ind w:left="1440" w:hanging="360"/>
      </w:pPr>
    </w:lvl>
    <w:lvl w:ilvl="2" w:tplc="12777298" w:tentative="1">
      <w:start w:val="1"/>
      <w:numFmt w:val="lowerRoman"/>
      <w:lvlText w:val="%3."/>
      <w:lvlJc w:val="right"/>
      <w:pPr>
        <w:ind w:left="2160" w:hanging="180"/>
      </w:pPr>
    </w:lvl>
    <w:lvl w:ilvl="3" w:tplc="12777298" w:tentative="1">
      <w:start w:val="1"/>
      <w:numFmt w:val="decimal"/>
      <w:lvlText w:val="%4."/>
      <w:lvlJc w:val="left"/>
      <w:pPr>
        <w:ind w:left="2880" w:hanging="360"/>
      </w:pPr>
    </w:lvl>
    <w:lvl w:ilvl="4" w:tplc="12777298" w:tentative="1">
      <w:start w:val="1"/>
      <w:numFmt w:val="lowerLetter"/>
      <w:lvlText w:val="%5."/>
      <w:lvlJc w:val="left"/>
      <w:pPr>
        <w:ind w:left="3600" w:hanging="360"/>
      </w:pPr>
    </w:lvl>
    <w:lvl w:ilvl="5" w:tplc="12777298" w:tentative="1">
      <w:start w:val="1"/>
      <w:numFmt w:val="lowerRoman"/>
      <w:lvlText w:val="%6."/>
      <w:lvlJc w:val="right"/>
      <w:pPr>
        <w:ind w:left="4320" w:hanging="180"/>
      </w:pPr>
    </w:lvl>
    <w:lvl w:ilvl="6" w:tplc="12777298" w:tentative="1">
      <w:start w:val="1"/>
      <w:numFmt w:val="decimal"/>
      <w:lvlText w:val="%7."/>
      <w:lvlJc w:val="left"/>
      <w:pPr>
        <w:ind w:left="5040" w:hanging="360"/>
      </w:pPr>
    </w:lvl>
    <w:lvl w:ilvl="7" w:tplc="12777298" w:tentative="1">
      <w:start w:val="1"/>
      <w:numFmt w:val="lowerLetter"/>
      <w:lvlText w:val="%8."/>
      <w:lvlJc w:val="left"/>
      <w:pPr>
        <w:ind w:left="5760" w:hanging="360"/>
      </w:pPr>
    </w:lvl>
    <w:lvl w:ilvl="8" w:tplc="127772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96">
    <w:multiLevelType w:val="hybridMultilevel"/>
    <w:lvl w:ilvl="0" w:tplc="82878726">
      <w:start w:val="1"/>
      <w:numFmt w:val="decimal"/>
      <w:lvlText w:val="%1."/>
      <w:lvlJc w:val="left"/>
      <w:pPr>
        <w:ind w:left="720" w:hanging="360"/>
      </w:pPr>
    </w:lvl>
    <w:lvl w:ilvl="1" w:tplc="82878726" w:tentative="1">
      <w:start w:val="1"/>
      <w:numFmt w:val="lowerLetter"/>
      <w:lvlText w:val="%2."/>
      <w:lvlJc w:val="left"/>
      <w:pPr>
        <w:ind w:left="1440" w:hanging="360"/>
      </w:pPr>
    </w:lvl>
    <w:lvl w:ilvl="2" w:tplc="82878726" w:tentative="1">
      <w:start w:val="1"/>
      <w:numFmt w:val="lowerRoman"/>
      <w:lvlText w:val="%3."/>
      <w:lvlJc w:val="right"/>
      <w:pPr>
        <w:ind w:left="2160" w:hanging="180"/>
      </w:pPr>
    </w:lvl>
    <w:lvl w:ilvl="3" w:tplc="82878726" w:tentative="1">
      <w:start w:val="1"/>
      <w:numFmt w:val="decimal"/>
      <w:lvlText w:val="%4."/>
      <w:lvlJc w:val="left"/>
      <w:pPr>
        <w:ind w:left="2880" w:hanging="360"/>
      </w:pPr>
    </w:lvl>
    <w:lvl w:ilvl="4" w:tplc="82878726" w:tentative="1">
      <w:start w:val="1"/>
      <w:numFmt w:val="lowerLetter"/>
      <w:lvlText w:val="%5."/>
      <w:lvlJc w:val="left"/>
      <w:pPr>
        <w:ind w:left="3600" w:hanging="360"/>
      </w:pPr>
    </w:lvl>
    <w:lvl w:ilvl="5" w:tplc="82878726" w:tentative="1">
      <w:start w:val="1"/>
      <w:numFmt w:val="lowerRoman"/>
      <w:lvlText w:val="%6."/>
      <w:lvlJc w:val="right"/>
      <w:pPr>
        <w:ind w:left="4320" w:hanging="180"/>
      </w:pPr>
    </w:lvl>
    <w:lvl w:ilvl="6" w:tplc="82878726" w:tentative="1">
      <w:start w:val="1"/>
      <w:numFmt w:val="decimal"/>
      <w:lvlText w:val="%7."/>
      <w:lvlJc w:val="left"/>
      <w:pPr>
        <w:ind w:left="5040" w:hanging="360"/>
      </w:pPr>
    </w:lvl>
    <w:lvl w:ilvl="7" w:tplc="82878726" w:tentative="1">
      <w:start w:val="1"/>
      <w:numFmt w:val="lowerLetter"/>
      <w:lvlText w:val="%8."/>
      <w:lvlJc w:val="left"/>
      <w:pPr>
        <w:ind w:left="5760" w:hanging="360"/>
      </w:pPr>
    </w:lvl>
    <w:lvl w:ilvl="8" w:tplc="828787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95">
    <w:multiLevelType w:val="hybridMultilevel"/>
    <w:lvl w:ilvl="0" w:tplc="39550060">
      <w:start w:val="1"/>
      <w:numFmt w:val="decimal"/>
      <w:lvlText w:val="%1."/>
      <w:lvlJc w:val="left"/>
      <w:pPr>
        <w:ind w:left="720" w:hanging="360"/>
      </w:pPr>
    </w:lvl>
    <w:lvl w:ilvl="1" w:tplc="39550060" w:tentative="1">
      <w:start w:val="1"/>
      <w:numFmt w:val="lowerLetter"/>
      <w:lvlText w:val="%2."/>
      <w:lvlJc w:val="left"/>
      <w:pPr>
        <w:ind w:left="1440" w:hanging="360"/>
      </w:pPr>
    </w:lvl>
    <w:lvl w:ilvl="2" w:tplc="39550060" w:tentative="1">
      <w:start w:val="1"/>
      <w:numFmt w:val="lowerRoman"/>
      <w:lvlText w:val="%3."/>
      <w:lvlJc w:val="right"/>
      <w:pPr>
        <w:ind w:left="2160" w:hanging="180"/>
      </w:pPr>
    </w:lvl>
    <w:lvl w:ilvl="3" w:tplc="39550060" w:tentative="1">
      <w:start w:val="1"/>
      <w:numFmt w:val="decimal"/>
      <w:lvlText w:val="%4."/>
      <w:lvlJc w:val="left"/>
      <w:pPr>
        <w:ind w:left="2880" w:hanging="360"/>
      </w:pPr>
    </w:lvl>
    <w:lvl w:ilvl="4" w:tplc="39550060" w:tentative="1">
      <w:start w:val="1"/>
      <w:numFmt w:val="lowerLetter"/>
      <w:lvlText w:val="%5."/>
      <w:lvlJc w:val="left"/>
      <w:pPr>
        <w:ind w:left="3600" w:hanging="360"/>
      </w:pPr>
    </w:lvl>
    <w:lvl w:ilvl="5" w:tplc="39550060" w:tentative="1">
      <w:start w:val="1"/>
      <w:numFmt w:val="lowerRoman"/>
      <w:lvlText w:val="%6."/>
      <w:lvlJc w:val="right"/>
      <w:pPr>
        <w:ind w:left="4320" w:hanging="180"/>
      </w:pPr>
    </w:lvl>
    <w:lvl w:ilvl="6" w:tplc="39550060" w:tentative="1">
      <w:start w:val="1"/>
      <w:numFmt w:val="decimal"/>
      <w:lvlText w:val="%7."/>
      <w:lvlJc w:val="left"/>
      <w:pPr>
        <w:ind w:left="5040" w:hanging="360"/>
      </w:pPr>
    </w:lvl>
    <w:lvl w:ilvl="7" w:tplc="39550060" w:tentative="1">
      <w:start w:val="1"/>
      <w:numFmt w:val="lowerLetter"/>
      <w:lvlText w:val="%8."/>
      <w:lvlJc w:val="left"/>
      <w:pPr>
        <w:ind w:left="5760" w:hanging="360"/>
      </w:pPr>
    </w:lvl>
    <w:lvl w:ilvl="8" w:tplc="395500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94">
    <w:multiLevelType w:val="hybridMultilevel"/>
    <w:lvl w:ilvl="0" w:tplc="47531925">
      <w:start w:val="1"/>
      <w:numFmt w:val="decimal"/>
      <w:lvlText w:val="%1."/>
      <w:lvlJc w:val="left"/>
      <w:pPr>
        <w:ind w:left="720" w:hanging="360"/>
      </w:pPr>
    </w:lvl>
    <w:lvl w:ilvl="1" w:tplc="47531925" w:tentative="1">
      <w:start w:val="1"/>
      <w:numFmt w:val="lowerLetter"/>
      <w:lvlText w:val="%2."/>
      <w:lvlJc w:val="left"/>
      <w:pPr>
        <w:ind w:left="1440" w:hanging="360"/>
      </w:pPr>
    </w:lvl>
    <w:lvl w:ilvl="2" w:tplc="47531925" w:tentative="1">
      <w:start w:val="1"/>
      <w:numFmt w:val="lowerRoman"/>
      <w:lvlText w:val="%3."/>
      <w:lvlJc w:val="right"/>
      <w:pPr>
        <w:ind w:left="2160" w:hanging="180"/>
      </w:pPr>
    </w:lvl>
    <w:lvl w:ilvl="3" w:tplc="47531925" w:tentative="1">
      <w:start w:val="1"/>
      <w:numFmt w:val="decimal"/>
      <w:lvlText w:val="%4."/>
      <w:lvlJc w:val="left"/>
      <w:pPr>
        <w:ind w:left="2880" w:hanging="360"/>
      </w:pPr>
    </w:lvl>
    <w:lvl w:ilvl="4" w:tplc="47531925" w:tentative="1">
      <w:start w:val="1"/>
      <w:numFmt w:val="lowerLetter"/>
      <w:lvlText w:val="%5."/>
      <w:lvlJc w:val="left"/>
      <w:pPr>
        <w:ind w:left="3600" w:hanging="360"/>
      </w:pPr>
    </w:lvl>
    <w:lvl w:ilvl="5" w:tplc="47531925" w:tentative="1">
      <w:start w:val="1"/>
      <w:numFmt w:val="lowerRoman"/>
      <w:lvlText w:val="%6."/>
      <w:lvlJc w:val="right"/>
      <w:pPr>
        <w:ind w:left="4320" w:hanging="180"/>
      </w:pPr>
    </w:lvl>
    <w:lvl w:ilvl="6" w:tplc="47531925" w:tentative="1">
      <w:start w:val="1"/>
      <w:numFmt w:val="decimal"/>
      <w:lvlText w:val="%7."/>
      <w:lvlJc w:val="left"/>
      <w:pPr>
        <w:ind w:left="5040" w:hanging="360"/>
      </w:pPr>
    </w:lvl>
    <w:lvl w:ilvl="7" w:tplc="47531925" w:tentative="1">
      <w:start w:val="1"/>
      <w:numFmt w:val="lowerLetter"/>
      <w:lvlText w:val="%8."/>
      <w:lvlJc w:val="left"/>
      <w:pPr>
        <w:ind w:left="5760" w:hanging="360"/>
      </w:pPr>
    </w:lvl>
    <w:lvl w:ilvl="8" w:tplc="475319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93">
    <w:multiLevelType w:val="hybridMultilevel"/>
    <w:lvl w:ilvl="0" w:tplc="43277416">
      <w:start w:val="1"/>
      <w:numFmt w:val="decimal"/>
      <w:lvlText w:val="%1."/>
      <w:lvlJc w:val="left"/>
      <w:pPr>
        <w:ind w:left="720" w:hanging="360"/>
      </w:pPr>
    </w:lvl>
    <w:lvl w:ilvl="1" w:tplc="43277416" w:tentative="1">
      <w:start w:val="1"/>
      <w:numFmt w:val="decimal"/>
      <w:lvlText w:val="%2."/>
      <w:lvlJc w:val="left"/>
      <w:pPr>
        <w:ind w:left="1440" w:hanging="360"/>
      </w:pPr>
    </w:lvl>
    <w:lvl w:ilvl="2" w:tplc="43277416" w:tentative="1">
      <w:start w:val="1"/>
      <w:numFmt w:val="lowerRoman"/>
      <w:lvlText w:val="%3."/>
      <w:lvlJc w:val="right"/>
      <w:pPr>
        <w:ind w:left="2160" w:hanging="180"/>
      </w:pPr>
    </w:lvl>
    <w:lvl w:ilvl="3" w:tplc="43277416" w:tentative="1">
      <w:start w:val="1"/>
      <w:numFmt w:val="decimal"/>
      <w:lvlText w:val="%4."/>
      <w:lvlJc w:val="left"/>
      <w:pPr>
        <w:ind w:left="2880" w:hanging="360"/>
      </w:pPr>
    </w:lvl>
    <w:lvl w:ilvl="4" w:tplc="43277416" w:tentative="1">
      <w:start w:val="1"/>
      <w:numFmt w:val="lowerLetter"/>
      <w:lvlText w:val="%5."/>
      <w:lvlJc w:val="left"/>
      <w:pPr>
        <w:ind w:left="3600" w:hanging="360"/>
      </w:pPr>
    </w:lvl>
    <w:lvl w:ilvl="5" w:tplc="43277416" w:tentative="1">
      <w:start w:val="1"/>
      <w:numFmt w:val="lowerRoman"/>
      <w:lvlText w:val="%6."/>
      <w:lvlJc w:val="right"/>
      <w:pPr>
        <w:ind w:left="4320" w:hanging="180"/>
      </w:pPr>
    </w:lvl>
    <w:lvl w:ilvl="6" w:tplc="43277416" w:tentative="1">
      <w:start w:val="1"/>
      <w:numFmt w:val="decimal"/>
      <w:lvlText w:val="%7."/>
      <w:lvlJc w:val="left"/>
      <w:pPr>
        <w:ind w:left="5040" w:hanging="360"/>
      </w:pPr>
    </w:lvl>
    <w:lvl w:ilvl="7" w:tplc="43277416" w:tentative="1">
      <w:start w:val="1"/>
      <w:numFmt w:val="lowerLetter"/>
      <w:lvlText w:val="%8."/>
      <w:lvlJc w:val="left"/>
      <w:pPr>
        <w:ind w:left="5760" w:hanging="360"/>
      </w:pPr>
    </w:lvl>
    <w:lvl w:ilvl="8" w:tplc="432774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92">
    <w:multiLevelType w:val="hybridMultilevel"/>
    <w:lvl w:ilvl="0" w:tplc="63912119">
      <w:start w:val="1"/>
      <w:numFmt w:val="decimal"/>
      <w:lvlText w:val="%1."/>
      <w:lvlJc w:val="left"/>
      <w:pPr>
        <w:ind w:left="720" w:hanging="360"/>
      </w:pPr>
    </w:lvl>
    <w:lvl w:ilvl="1" w:tplc="63912119" w:tentative="1">
      <w:start w:val="1"/>
      <w:numFmt w:val="lowerLetter"/>
      <w:lvlText w:val="%2."/>
      <w:lvlJc w:val="left"/>
      <w:pPr>
        <w:ind w:left="1440" w:hanging="360"/>
      </w:pPr>
    </w:lvl>
    <w:lvl w:ilvl="2" w:tplc="63912119" w:tentative="1">
      <w:start w:val="1"/>
      <w:numFmt w:val="lowerRoman"/>
      <w:lvlText w:val="%3."/>
      <w:lvlJc w:val="right"/>
      <w:pPr>
        <w:ind w:left="2160" w:hanging="180"/>
      </w:pPr>
    </w:lvl>
    <w:lvl w:ilvl="3" w:tplc="63912119" w:tentative="1">
      <w:start w:val="1"/>
      <w:numFmt w:val="decimal"/>
      <w:lvlText w:val="%4."/>
      <w:lvlJc w:val="left"/>
      <w:pPr>
        <w:ind w:left="2880" w:hanging="360"/>
      </w:pPr>
    </w:lvl>
    <w:lvl w:ilvl="4" w:tplc="63912119" w:tentative="1">
      <w:start w:val="1"/>
      <w:numFmt w:val="lowerLetter"/>
      <w:lvlText w:val="%5."/>
      <w:lvlJc w:val="left"/>
      <w:pPr>
        <w:ind w:left="3600" w:hanging="360"/>
      </w:pPr>
    </w:lvl>
    <w:lvl w:ilvl="5" w:tplc="63912119" w:tentative="1">
      <w:start w:val="1"/>
      <w:numFmt w:val="lowerRoman"/>
      <w:lvlText w:val="%6."/>
      <w:lvlJc w:val="right"/>
      <w:pPr>
        <w:ind w:left="4320" w:hanging="180"/>
      </w:pPr>
    </w:lvl>
    <w:lvl w:ilvl="6" w:tplc="63912119" w:tentative="1">
      <w:start w:val="1"/>
      <w:numFmt w:val="decimal"/>
      <w:lvlText w:val="%7."/>
      <w:lvlJc w:val="left"/>
      <w:pPr>
        <w:ind w:left="5040" w:hanging="360"/>
      </w:pPr>
    </w:lvl>
    <w:lvl w:ilvl="7" w:tplc="63912119" w:tentative="1">
      <w:start w:val="1"/>
      <w:numFmt w:val="lowerLetter"/>
      <w:lvlText w:val="%8."/>
      <w:lvlJc w:val="left"/>
      <w:pPr>
        <w:ind w:left="5760" w:hanging="360"/>
      </w:pPr>
    </w:lvl>
    <w:lvl w:ilvl="8" w:tplc="639121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91">
    <w:multiLevelType w:val="hybridMultilevel"/>
    <w:lvl w:ilvl="0" w:tplc="29346050">
      <w:start w:val="1"/>
      <w:numFmt w:val="decimal"/>
      <w:lvlText w:val="%1."/>
      <w:lvlJc w:val="left"/>
      <w:pPr>
        <w:ind w:left="720" w:hanging="360"/>
      </w:pPr>
    </w:lvl>
    <w:lvl w:ilvl="1" w:tplc="29346050" w:tentative="1">
      <w:start w:val="1"/>
      <w:numFmt w:val="lowerLetter"/>
      <w:lvlText w:val="%2."/>
      <w:lvlJc w:val="left"/>
      <w:pPr>
        <w:ind w:left="1440" w:hanging="360"/>
      </w:pPr>
    </w:lvl>
    <w:lvl w:ilvl="2" w:tplc="29346050" w:tentative="1">
      <w:start w:val="1"/>
      <w:numFmt w:val="lowerRoman"/>
      <w:lvlText w:val="%3."/>
      <w:lvlJc w:val="right"/>
      <w:pPr>
        <w:ind w:left="2160" w:hanging="180"/>
      </w:pPr>
    </w:lvl>
    <w:lvl w:ilvl="3" w:tplc="29346050" w:tentative="1">
      <w:start w:val="1"/>
      <w:numFmt w:val="decimal"/>
      <w:lvlText w:val="%4."/>
      <w:lvlJc w:val="left"/>
      <w:pPr>
        <w:ind w:left="2880" w:hanging="360"/>
      </w:pPr>
    </w:lvl>
    <w:lvl w:ilvl="4" w:tplc="29346050" w:tentative="1">
      <w:start w:val="1"/>
      <w:numFmt w:val="lowerLetter"/>
      <w:lvlText w:val="%5."/>
      <w:lvlJc w:val="left"/>
      <w:pPr>
        <w:ind w:left="3600" w:hanging="360"/>
      </w:pPr>
    </w:lvl>
    <w:lvl w:ilvl="5" w:tplc="29346050" w:tentative="1">
      <w:start w:val="1"/>
      <w:numFmt w:val="lowerRoman"/>
      <w:lvlText w:val="%6."/>
      <w:lvlJc w:val="right"/>
      <w:pPr>
        <w:ind w:left="4320" w:hanging="180"/>
      </w:pPr>
    </w:lvl>
    <w:lvl w:ilvl="6" w:tplc="29346050" w:tentative="1">
      <w:start w:val="1"/>
      <w:numFmt w:val="decimal"/>
      <w:lvlText w:val="%7."/>
      <w:lvlJc w:val="left"/>
      <w:pPr>
        <w:ind w:left="5040" w:hanging="360"/>
      </w:pPr>
    </w:lvl>
    <w:lvl w:ilvl="7" w:tplc="29346050" w:tentative="1">
      <w:start w:val="1"/>
      <w:numFmt w:val="lowerLetter"/>
      <w:lvlText w:val="%8."/>
      <w:lvlJc w:val="left"/>
      <w:pPr>
        <w:ind w:left="5760" w:hanging="360"/>
      </w:pPr>
    </w:lvl>
    <w:lvl w:ilvl="8" w:tplc="293460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90">
    <w:multiLevelType w:val="hybridMultilevel"/>
    <w:lvl w:ilvl="0" w:tplc="19357340">
      <w:start w:val="1"/>
      <w:numFmt w:val="decimal"/>
      <w:lvlText w:val="%1."/>
      <w:lvlJc w:val="left"/>
      <w:pPr>
        <w:ind w:left="720" w:hanging="360"/>
      </w:pPr>
    </w:lvl>
    <w:lvl w:ilvl="1" w:tplc="19357340" w:tentative="1">
      <w:start w:val="1"/>
      <w:numFmt w:val="lowerLetter"/>
      <w:lvlText w:val="%2."/>
      <w:lvlJc w:val="left"/>
      <w:pPr>
        <w:ind w:left="1440" w:hanging="360"/>
      </w:pPr>
    </w:lvl>
    <w:lvl w:ilvl="2" w:tplc="19357340" w:tentative="1">
      <w:start w:val="1"/>
      <w:numFmt w:val="lowerRoman"/>
      <w:lvlText w:val="%3."/>
      <w:lvlJc w:val="right"/>
      <w:pPr>
        <w:ind w:left="2160" w:hanging="180"/>
      </w:pPr>
    </w:lvl>
    <w:lvl w:ilvl="3" w:tplc="19357340" w:tentative="1">
      <w:start w:val="1"/>
      <w:numFmt w:val="decimal"/>
      <w:lvlText w:val="%4."/>
      <w:lvlJc w:val="left"/>
      <w:pPr>
        <w:ind w:left="2880" w:hanging="360"/>
      </w:pPr>
    </w:lvl>
    <w:lvl w:ilvl="4" w:tplc="19357340" w:tentative="1">
      <w:start w:val="1"/>
      <w:numFmt w:val="lowerLetter"/>
      <w:lvlText w:val="%5."/>
      <w:lvlJc w:val="left"/>
      <w:pPr>
        <w:ind w:left="3600" w:hanging="360"/>
      </w:pPr>
    </w:lvl>
    <w:lvl w:ilvl="5" w:tplc="19357340" w:tentative="1">
      <w:start w:val="1"/>
      <w:numFmt w:val="lowerRoman"/>
      <w:lvlText w:val="%6."/>
      <w:lvlJc w:val="right"/>
      <w:pPr>
        <w:ind w:left="4320" w:hanging="180"/>
      </w:pPr>
    </w:lvl>
    <w:lvl w:ilvl="6" w:tplc="19357340" w:tentative="1">
      <w:start w:val="1"/>
      <w:numFmt w:val="decimal"/>
      <w:lvlText w:val="%7."/>
      <w:lvlJc w:val="left"/>
      <w:pPr>
        <w:ind w:left="5040" w:hanging="360"/>
      </w:pPr>
    </w:lvl>
    <w:lvl w:ilvl="7" w:tplc="19357340" w:tentative="1">
      <w:start w:val="1"/>
      <w:numFmt w:val="lowerLetter"/>
      <w:lvlText w:val="%8."/>
      <w:lvlJc w:val="left"/>
      <w:pPr>
        <w:ind w:left="5760" w:hanging="360"/>
      </w:pPr>
    </w:lvl>
    <w:lvl w:ilvl="8" w:tplc="193573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89">
    <w:multiLevelType w:val="hybridMultilevel"/>
    <w:lvl w:ilvl="0" w:tplc="58167436">
      <w:start w:val="1"/>
      <w:numFmt w:val="decimal"/>
      <w:lvlText w:val="%1."/>
      <w:lvlJc w:val="left"/>
      <w:pPr>
        <w:ind w:left="720" w:hanging="360"/>
      </w:pPr>
    </w:lvl>
    <w:lvl w:ilvl="1" w:tplc="58167436" w:tentative="1">
      <w:start w:val="1"/>
      <w:numFmt w:val="lowerLetter"/>
      <w:lvlText w:val="%2."/>
      <w:lvlJc w:val="left"/>
      <w:pPr>
        <w:ind w:left="1440" w:hanging="360"/>
      </w:pPr>
    </w:lvl>
    <w:lvl w:ilvl="2" w:tplc="58167436" w:tentative="1">
      <w:start w:val="1"/>
      <w:numFmt w:val="lowerRoman"/>
      <w:lvlText w:val="%3."/>
      <w:lvlJc w:val="right"/>
      <w:pPr>
        <w:ind w:left="2160" w:hanging="180"/>
      </w:pPr>
    </w:lvl>
    <w:lvl w:ilvl="3" w:tplc="58167436" w:tentative="1">
      <w:start w:val="1"/>
      <w:numFmt w:val="decimal"/>
      <w:lvlText w:val="%4."/>
      <w:lvlJc w:val="left"/>
      <w:pPr>
        <w:ind w:left="2880" w:hanging="360"/>
      </w:pPr>
    </w:lvl>
    <w:lvl w:ilvl="4" w:tplc="58167436" w:tentative="1">
      <w:start w:val="1"/>
      <w:numFmt w:val="lowerLetter"/>
      <w:lvlText w:val="%5."/>
      <w:lvlJc w:val="left"/>
      <w:pPr>
        <w:ind w:left="3600" w:hanging="360"/>
      </w:pPr>
    </w:lvl>
    <w:lvl w:ilvl="5" w:tplc="58167436" w:tentative="1">
      <w:start w:val="1"/>
      <w:numFmt w:val="lowerRoman"/>
      <w:lvlText w:val="%6."/>
      <w:lvlJc w:val="right"/>
      <w:pPr>
        <w:ind w:left="4320" w:hanging="180"/>
      </w:pPr>
    </w:lvl>
    <w:lvl w:ilvl="6" w:tplc="58167436" w:tentative="1">
      <w:start w:val="1"/>
      <w:numFmt w:val="decimal"/>
      <w:lvlText w:val="%7."/>
      <w:lvlJc w:val="left"/>
      <w:pPr>
        <w:ind w:left="5040" w:hanging="360"/>
      </w:pPr>
    </w:lvl>
    <w:lvl w:ilvl="7" w:tplc="58167436" w:tentative="1">
      <w:start w:val="1"/>
      <w:numFmt w:val="lowerLetter"/>
      <w:lvlText w:val="%8."/>
      <w:lvlJc w:val="left"/>
      <w:pPr>
        <w:ind w:left="5760" w:hanging="360"/>
      </w:pPr>
    </w:lvl>
    <w:lvl w:ilvl="8" w:tplc="581674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88">
    <w:multiLevelType w:val="hybridMultilevel"/>
    <w:lvl w:ilvl="0" w:tplc="20112612">
      <w:start w:val="1"/>
      <w:numFmt w:val="decimal"/>
      <w:lvlText w:val="%1."/>
      <w:lvlJc w:val="left"/>
      <w:pPr>
        <w:ind w:left="720" w:hanging="360"/>
      </w:pPr>
    </w:lvl>
    <w:lvl w:ilvl="1" w:tplc="20112612" w:tentative="1">
      <w:start w:val="1"/>
      <w:numFmt w:val="lowerLetter"/>
      <w:lvlText w:val="%2."/>
      <w:lvlJc w:val="left"/>
      <w:pPr>
        <w:ind w:left="1440" w:hanging="360"/>
      </w:pPr>
    </w:lvl>
    <w:lvl w:ilvl="2" w:tplc="20112612" w:tentative="1">
      <w:start w:val="1"/>
      <w:numFmt w:val="lowerRoman"/>
      <w:lvlText w:val="%3."/>
      <w:lvlJc w:val="right"/>
      <w:pPr>
        <w:ind w:left="2160" w:hanging="180"/>
      </w:pPr>
    </w:lvl>
    <w:lvl w:ilvl="3" w:tplc="20112612" w:tentative="1">
      <w:start w:val="1"/>
      <w:numFmt w:val="decimal"/>
      <w:lvlText w:val="%4."/>
      <w:lvlJc w:val="left"/>
      <w:pPr>
        <w:ind w:left="2880" w:hanging="360"/>
      </w:pPr>
    </w:lvl>
    <w:lvl w:ilvl="4" w:tplc="20112612" w:tentative="1">
      <w:start w:val="1"/>
      <w:numFmt w:val="lowerLetter"/>
      <w:lvlText w:val="%5."/>
      <w:lvlJc w:val="left"/>
      <w:pPr>
        <w:ind w:left="3600" w:hanging="360"/>
      </w:pPr>
    </w:lvl>
    <w:lvl w:ilvl="5" w:tplc="20112612" w:tentative="1">
      <w:start w:val="1"/>
      <w:numFmt w:val="lowerRoman"/>
      <w:lvlText w:val="%6."/>
      <w:lvlJc w:val="right"/>
      <w:pPr>
        <w:ind w:left="4320" w:hanging="180"/>
      </w:pPr>
    </w:lvl>
    <w:lvl w:ilvl="6" w:tplc="20112612" w:tentative="1">
      <w:start w:val="1"/>
      <w:numFmt w:val="decimal"/>
      <w:lvlText w:val="%7."/>
      <w:lvlJc w:val="left"/>
      <w:pPr>
        <w:ind w:left="5040" w:hanging="360"/>
      </w:pPr>
    </w:lvl>
    <w:lvl w:ilvl="7" w:tplc="20112612" w:tentative="1">
      <w:start w:val="1"/>
      <w:numFmt w:val="lowerLetter"/>
      <w:lvlText w:val="%8."/>
      <w:lvlJc w:val="left"/>
      <w:pPr>
        <w:ind w:left="5760" w:hanging="360"/>
      </w:pPr>
    </w:lvl>
    <w:lvl w:ilvl="8" w:tplc="201126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87">
    <w:multiLevelType w:val="hybridMultilevel"/>
    <w:lvl w:ilvl="0" w:tplc="23671256">
      <w:start w:val="1"/>
      <w:numFmt w:val="decimal"/>
      <w:lvlText w:val="%1."/>
      <w:lvlJc w:val="left"/>
      <w:pPr>
        <w:ind w:left="720" w:hanging="360"/>
      </w:pPr>
    </w:lvl>
    <w:lvl w:ilvl="1" w:tplc="23671256" w:tentative="1">
      <w:start w:val="1"/>
      <w:numFmt w:val="lowerLetter"/>
      <w:lvlText w:val="%2."/>
      <w:lvlJc w:val="left"/>
      <w:pPr>
        <w:ind w:left="1440" w:hanging="360"/>
      </w:pPr>
    </w:lvl>
    <w:lvl w:ilvl="2" w:tplc="23671256" w:tentative="1">
      <w:start w:val="1"/>
      <w:numFmt w:val="lowerRoman"/>
      <w:lvlText w:val="%3."/>
      <w:lvlJc w:val="right"/>
      <w:pPr>
        <w:ind w:left="2160" w:hanging="180"/>
      </w:pPr>
    </w:lvl>
    <w:lvl w:ilvl="3" w:tplc="23671256" w:tentative="1">
      <w:start w:val="1"/>
      <w:numFmt w:val="decimal"/>
      <w:lvlText w:val="%4."/>
      <w:lvlJc w:val="left"/>
      <w:pPr>
        <w:ind w:left="2880" w:hanging="360"/>
      </w:pPr>
    </w:lvl>
    <w:lvl w:ilvl="4" w:tplc="23671256" w:tentative="1">
      <w:start w:val="1"/>
      <w:numFmt w:val="lowerLetter"/>
      <w:lvlText w:val="%5."/>
      <w:lvlJc w:val="left"/>
      <w:pPr>
        <w:ind w:left="3600" w:hanging="360"/>
      </w:pPr>
    </w:lvl>
    <w:lvl w:ilvl="5" w:tplc="23671256" w:tentative="1">
      <w:start w:val="1"/>
      <w:numFmt w:val="lowerRoman"/>
      <w:lvlText w:val="%6."/>
      <w:lvlJc w:val="right"/>
      <w:pPr>
        <w:ind w:left="4320" w:hanging="180"/>
      </w:pPr>
    </w:lvl>
    <w:lvl w:ilvl="6" w:tplc="23671256" w:tentative="1">
      <w:start w:val="1"/>
      <w:numFmt w:val="decimal"/>
      <w:lvlText w:val="%7."/>
      <w:lvlJc w:val="left"/>
      <w:pPr>
        <w:ind w:left="5040" w:hanging="360"/>
      </w:pPr>
    </w:lvl>
    <w:lvl w:ilvl="7" w:tplc="23671256" w:tentative="1">
      <w:start w:val="1"/>
      <w:numFmt w:val="lowerLetter"/>
      <w:lvlText w:val="%8."/>
      <w:lvlJc w:val="left"/>
      <w:pPr>
        <w:ind w:left="5760" w:hanging="360"/>
      </w:pPr>
    </w:lvl>
    <w:lvl w:ilvl="8" w:tplc="236712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86">
    <w:multiLevelType w:val="hybridMultilevel"/>
    <w:lvl w:ilvl="0" w:tplc="82337372">
      <w:start w:val="1"/>
      <w:numFmt w:val="decimal"/>
      <w:lvlText w:val="%1."/>
      <w:lvlJc w:val="left"/>
      <w:pPr>
        <w:ind w:left="720" w:hanging="360"/>
      </w:pPr>
    </w:lvl>
    <w:lvl w:ilvl="1" w:tplc="82337372" w:tentative="1">
      <w:start w:val="1"/>
      <w:numFmt w:val="lowerLetter"/>
      <w:lvlText w:val="%2."/>
      <w:lvlJc w:val="left"/>
      <w:pPr>
        <w:ind w:left="1440" w:hanging="360"/>
      </w:pPr>
    </w:lvl>
    <w:lvl w:ilvl="2" w:tplc="82337372" w:tentative="1">
      <w:start w:val="1"/>
      <w:numFmt w:val="lowerRoman"/>
      <w:lvlText w:val="%3."/>
      <w:lvlJc w:val="right"/>
      <w:pPr>
        <w:ind w:left="2160" w:hanging="180"/>
      </w:pPr>
    </w:lvl>
    <w:lvl w:ilvl="3" w:tplc="82337372" w:tentative="1">
      <w:start w:val="1"/>
      <w:numFmt w:val="decimal"/>
      <w:lvlText w:val="%4."/>
      <w:lvlJc w:val="left"/>
      <w:pPr>
        <w:ind w:left="2880" w:hanging="360"/>
      </w:pPr>
    </w:lvl>
    <w:lvl w:ilvl="4" w:tplc="82337372" w:tentative="1">
      <w:start w:val="1"/>
      <w:numFmt w:val="lowerLetter"/>
      <w:lvlText w:val="%5."/>
      <w:lvlJc w:val="left"/>
      <w:pPr>
        <w:ind w:left="3600" w:hanging="360"/>
      </w:pPr>
    </w:lvl>
    <w:lvl w:ilvl="5" w:tplc="82337372" w:tentative="1">
      <w:start w:val="1"/>
      <w:numFmt w:val="lowerRoman"/>
      <w:lvlText w:val="%6."/>
      <w:lvlJc w:val="right"/>
      <w:pPr>
        <w:ind w:left="4320" w:hanging="180"/>
      </w:pPr>
    </w:lvl>
    <w:lvl w:ilvl="6" w:tplc="82337372" w:tentative="1">
      <w:start w:val="1"/>
      <w:numFmt w:val="decimal"/>
      <w:lvlText w:val="%7."/>
      <w:lvlJc w:val="left"/>
      <w:pPr>
        <w:ind w:left="5040" w:hanging="360"/>
      </w:pPr>
    </w:lvl>
    <w:lvl w:ilvl="7" w:tplc="82337372" w:tentative="1">
      <w:start w:val="1"/>
      <w:numFmt w:val="lowerLetter"/>
      <w:lvlText w:val="%8."/>
      <w:lvlJc w:val="left"/>
      <w:pPr>
        <w:ind w:left="5760" w:hanging="360"/>
      </w:pPr>
    </w:lvl>
    <w:lvl w:ilvl="8" w:tplc="823373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85">
    <w:multiLevelType w:val="hybridMultilevel"/>
    <w:lvl w:ilvl="0" w:tplc="87673795">
      <w:start w:val="1"/>
      <w:numFmt w:val="decimal"/>
      <w:lvlText w:val="%1."/>
      <w:lvlJc w:val="left"/>
      <w:pPr>
        <w:ind w:left="720" w:hanging="360"/>
      </w:pPr>
    </w:lvl>
    <w:lvl w:ilvl="1" w:tplc="87673795" w:tentative="1">
      <w:start w:val="1"/>
      <w:numFmt w:val="lowerLetter"/>
      <w:lvlText w:val="%2."/>
      <w:lvlJc w:val="left"/>
      <w:pPr>
        <w:ind w:left="1440" w:hanging="360"/>
      </w:pPr>
    </w:lvl>
    <w:lvl w:ilvl="2" w:tplc="87673795" w:tentative="1">
      <w:start w:val="1"/>
      <w:numFmt w:val="lowerRoman"/>
      <w:lvlText w:val="%3."/>
      <w:lvlJc w:val="right"/>
      <w:pPr>
        <w:ind w:left="2160" w:hanging="180"/>
      </w:pPr>
    </w:lvl>
    <w:lvl w:ilvl="3" w:tplc="87673795" w:tentative="1">
      <w:start w:val="1"/>
      <w:numFmt w:val="decimal"/>
      <w:lvlText w:val="%4."/>
      <w:lvlJc w:val="left"/>
      <w:pPr>
        <w:ind w:left="2880" w:hanging="360"/>
      </w:pPr>
    </w:lvl>
    <w:lvl w:ilvl="4" w:tplc="87673795" w:tentative="1">
      <w:start w:val="1"/>
      <w:numFmt w:val="lowerLetter"/>
      <w:lvlText w:val="%5."/>
      <w:lvlJc w:val="left"/>
      <w:pPr>
        <w:ind w:left="3600" w:hanging="360"/>
      </w:pPr>
    </w:lvl>
    <w:lvl w:ilvl="5" w:tplc="87673795" w:tentative="1">
      <w:start w:val="1"/>
      <w:numFmt w:val="lowerRoman"/>
      <w:lvlText w:val="%6."/>
      <w:lvlJc w:val="right"/>
      <w:pPr>
        <w:ind w:left="4320" w:hanging="180"/>
      </w:pPr>
    </w:lvl>
    <w:lvl w:ilvl="6" w:tplc="87673795" w:tentative="1">
      <w:start w:val="1"/>
      <w:numFmt w:val="decimal"/>
      <w:lvlText w:val="%7."/>
      <w:lvlJc w:val="left"/>
      <w:pPr>
        <w:ind w:left="5040" w:hanging="360"/>
      </w:pPr>
    </w:lvl>
    <w:lvl w:ilvl="7" w:tplc="87673795" w:tentative="1">
      <w:start w:val="1"/>
      <w:numFmt w:val="lowerLetter"/>
      <w:lvlText w:val="%8."/>
      <w:lvlJc w:val="left"/>
      <w:pPr>
        <w:ind w:left="5760" w:hanging="360"/>
      </w:pPr>
    </w:lvl>
    <w:lvl w:ilvl="8" w:tplc="876737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84">
    <w:multiLevelType w:val="hybridMultilevel"/>
    <w:lvl w:ilvl="0" w:tplc="45747250">
      <w:start w:val="1"/>
      <w:numFmt w:val="decimal"/>
      <w:lvlText w:val="%1."/>
      <w:lvlJc w:val="left"/>
      <w:pPr>
        <w:ind w:left="720" w:hanging="360"/>
      </w:pPr>
    </w:lvl>
    <w:lvl w:ilvl="1" w:tplc="45747250" w:tentative="1">
      <w:start w:val="1"/>
      <w:numFmt w:val="lowerLetter"/>
      <w:lvlText w:val="%2."/>
      <w:lvlJc w:val="left"/>
      <w:pPr>
        <w:ind w:left="1440" w:hanging="360"/>
      </w:pPr>
    </w:lvl>
    <w:lvl w:ilvl="2" w:tplc="45747250" w:tentative="1">
      <w:start w:val="1"/>
      <w:numFmt w:val="lowerRoman"/>
      <w:lvlText w:val="%3."/>
      <w:lvlJc w:val="right"/>
      <w:pPr>
        <w:ind w:left="2160" w:hanging="180"/>
      </w:pPr>
    </w:lvl>
    <w:lvl w:ilvl="3" w:tplc="45747250" w:tentative="1">
      <w:start w:val="1"/>
      <w:numFmt w:val="decimal"/>
      <w:lvlText w:val="%4."/>
      <w:lvlJc w:val="left"/>
      <w:pPr>
        <w:ind w:left="2880" w:hanging="360"/>
      </w:pPr>
    </w:lvl>
    <w:lvl w:ilvl="4" w:tplc="45747250" w:tentative="1">
      <w:start w:val="1"/>
      <w:numFmt w:val="lowerLetter"/>
      <w:lvlText w:val="%5."/>
      <w:lvlJc w:val="left"/>
      <w:pPr>
        <w:ind w:left="3600" w:hanging="360"/>
      </w:pPr>
    </w:lvl>
    <w:lvl w:ilvl="5" w:tplc="45747250" w:tentative="1">
      <w:start w:val="1"/>
      <w:numFmt w:val="lowerRoman"/>
      <w:lvlText w:val="%6."/>
      <w:lvlJc w:val="right"/>
      <w:pPr>
        <w:ind w:left="4320" w:hanging="180"/>
      </w:pPr>
    </w:lvl>
    <w:lvl w:ilvl="6" w:tplc="45747250" w:tentative="1">
      <w:start w:val="1"/>
      <w:numFmt w:val="decimal"/>
      <w:lvlText w:val="%7."/>
      <w:lvlJc w:val="left"/>
      <w:pPr>
        <w:ind w:left="5040" w:hanging="360"/>
      </w:pPr>
    </w:lvl>
    <w:lvl w:ilvl="7" w:tplc="45747250" w:tentative="1">
      <w:start w:val="1"/>
      <w:numFmt w:val="lowerLetter"/>
      <w:lvlText w:val="%8."/>
      <w:lvlJc w:val="left"/>
      <w:pPr>
        <w:ind w:left="5760" w:hanging="360"/>
      </w:pPr>
    </w:lvl>
    <w:lvl w:ilvl="8" w:tplc="457472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83">
    <w:multiLevelType w:val="hybridMultilevel"/>
    <w:lvl w:ilvl="0" w:tplc="60374039">
      <w:start w:val="1"/>
      <w:numFmt w:val="decimal"/>
      <w:lvlText w:val="%1."/>
      <w:lvlJc w:val="left"/>
      <w:pPr>
        <w:ind w:left="720" w:hanging="360"/>
      </w:pPr>
    </w:lvl>
    <w:lvl w:ilvl="1" w:tplc="60374039" w:tentative="1">
      <w:start w:val="1"/>
      <w:numFmt w:val="lowerLetter"/>
      <w:lvlText w:val="%2."/>
      <w:lvlJc w:val="left"/>
      <w:pPr>
        <w:ind w:left="1440" w:hanging="360"/>
      </w:pPr>
    </w:lvl>
    <w:lvl w:ilvl="2" w:tplc="60374039" w:tentative="1">
      <w:start w:val="1"/>
      <w:numFmt w:val="lowerRoman"/>
      <w:lvlText w:val="%3."/>
      <w:lvlJc w:val="right"/>
      <w:pPr>
        <w:ind w:left="2160" w:hanging="180"/>
      </w:pPr>
    </w:lvl>
    <w:lvl w:ilvl="3" w:tplc="60374039" w:tentative="1">
      <w:start w:val="1"/>
      <w:numFmt w:val="decimal"/>
      <w:lvlText w:val="%4."/>
      <w:lvlJc w:val="left"/>
      <w:pPr>
        <w:ind w:left="2880" w:hanging="360"/>
      </w:pPr>
    </w:lvl>
    <w:lvl w:ilvl="4" w:tplc="60374039" w:tentative="1">
      <w:start w:val="1"/>
      <w:numFmt w:val="lowerLetter"/>
      <w:lvlText w:val="%5."/>
      <w:lvlJc w:val="left"/>
      <w:pPr>
        <w:ind w:left="3600" w:hanging="360"/>
      </w:pPr>
    </w:lvl>
    <w:lvl w:ilvl="5" w:tplc="60374039" w:tentative="1">
      <w:start w:val="1"/>
      <w:numFmt w:val="lowerRoman"/>
      <w:lvlText w:val="%6."/>
      <w:lvlJc w:val="right"/>
      <w:pPr>
        <w:ind w:left="4320" w:hanging="180"/>
      </w:pPr>
    </w:lvl>
    <w:lvl w:ilvl="6" w:tplc="60374039" w:tentative="1">
      <w:start w:val="1"/>
      <w:numFmt w:val="decimal"/>
      <w:lvlText w:val="%7."/>
      <w:lvlJc w:val="left"/>
      <w:pPr>
        <w:ind w:left="5040" w:hanging="360"/>
      </w:pPr>
    </w:lvl>
    <w:lvl w:ilvl="7" w:tplc="60374039" w:tentative="1">
      <w:start w:val="1"/>
      <w:numFmt w:val="lowerLetter"/>
      <w:lvlText w:val="%8."/>
      <w:lvlJc w:val="left"/>
      <w:pPr>
        <w:ind w:left="5760" w:hanging="360"/>
      </w:pPr>
    </w:lvl>
    <w:lvl w:ilvl="8" w:tplc="603740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82">
    <w:multiLevelType w:val="hybridMultilevel"/>
    <w:lvl w:ilvl="0" w:tplc="30242056">
      <w:start w:val="1"/>
      <w:numFmt w:val="decimal"/>
      <w:lvlText w:val="%1."/>
      <w:lvlJc w:val="left"/>
      <w:pPr>
        <w:ind w:left="720" w:hanging="360"/>
      </w:pPr>
    </w:lvl>
    <w:lvl w:ilvl="1" w:tplc="30242056" w:tentative="1">
      <w:start w:val="1"/>
      <w:numFmt w:val="lowerLetter"/>
      <w:lvlText w:val="%2."/>
      <w:lvlJc w:val="left"/>
      <w:pPr>
        <w:ind w:left="1440" w:hanging="360"/>
      </w:pPr>
    </w:lvl>
    <w:lvl w:ilvl="2" w:tplc="30242056" w:tentative="1">
      <w:start w:val="1"/>
      <w:numFmt w:val="lowerRoman"/>
      <w:lvlText w:val="%3."/>
      <w:lvlJc w:val="right"/>
      <w:pPr>
        <w:ind w:left="2160" w:hanging="180"/>
      </w:pPr>
    </w:lvl>
    <w:lvl w:ilvl="3" w:tplc="30242056" w:tentative="1">
      <w:start w:val="1"/>
      <w:numFmt w:val="decimal"/>
      <w:lvlText w:val="%4."/>
      <w:lvlJc w:val="left"/>
      <w:pPr>
        <w:ind w:left="2880" w:hanging="360"/>
      </w:pPr>
    </w:lvl>
    <w:lvl w:ilvl="4" w:tplc="30242056" w:tentative="1">
      <w:start w:val="1"/>
      <w:numFmt w:val="lowerLetter"/>
      <w:lvlText w:val="%5."/>
      <w:lvlJc w:val="left"/>
      <w:pPr>
        <w:ind w:left="3600" w:hanging="360"/>
      </w:pPr>
    </w:lvl>
    <w:lvl w:ilvl="5" w:tplc="30242056" w:tentative="1">
      <w:start w:val="1"/>
      <w:numFmt w:val="lowerRoman"/>
      <w:lvlText w:val="%6."/>
      <w:lvlJc w:val="right"/>
      <w:pPr>
        <w:ind w:left="4320" w:hanging="180"/>
      </w:pPr>
    </w:lvl>
    <w:lvl w:ilvl="6" w:tplc="30242056" w:tentative="1">
      <w:start w:val="1"/>
      <w:numFmt w:val="decimal"/>
      <w:lvlText w:val="%7."/>
      <w:lvlJc w:val="left"/>
      <w:pPr>
        <w:ind w:left="5040" w:hanging="360"/>
      </w:pPr>
    </w:lvl>
    <w:lvl w:ilvl="7" w:tplc="30242056" w:tentative="1">
      <w:start w:val="1"/>
      <w:numFmt w:val="lowerLetter"/>
      <w:lvlText w:val="%8."/>
      <w:lvlJc w:val="left"/>
      <w:pPr>
        <w:ind w:left="5760" w:hanging="360"/>
      </w:pPr>
    </w:lvl>
    <w:lvl w:ilvl="8" w:tplc="302420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81">
    <w:multiLevelType w:val="hybridMultilevel"/>
    <w:lvl w:ilvl="0" w:tplc="49319180">
      <w:start w:val="1"/>
      <w:numFmt w:val="decimal"/>
      <w:lvlText w:val="%1."/>
      <w:lvlJc w:val="left"/>
      <w:pPr>
        <w:ind w:left="720" w:hanging="360"/>
      </w:pPr>
    </w:lvl>
    <w:lvl w:ilvl="1" w:tplc="49319180" w:tentative="1">
      <w:start w:val="1"/>
      <w:numFmt w:val="lowerLetter"/>
      <w:lvlText w:val="%2."/>
      <w:lvlJc w:val="left"/>
      <w:pPr>
        <w:ind w:left="1440" w:hanging="360"/>
      </w:pPr>
    </w:lvl>
    <w:lvl w:ilvl="2" w:tplc="49319180" w:tentative="1">
      <w:start w:val="1"/>
      <w:numFmt w:val="lowerRoman"/>
      <w:lvlText w:val="%3."/>
      <w:lvlJc w:val="right"/>
      <w:pPr>
        <w:ind w:left="2160" w:hanging="180"/>
      </w:pPr>
    </w:lvl>
    <w:lvl w:ilvl="3" w:tplc="49319180" w:tentative="1">
      <w:start w:val="1"/>
      <w:numFmt w:val="decimal"/>
      <w:lvlText w:val="%4."/>
      <w:lvlJc w:val="left"/>
      <w:pPr>
        <w:ind w:left="2880" w:hanging="360"/>
      </w:pPr>
    </w:lvl>
    <w:lvl w:ilvl="4" w:tplc="49319180" w:tentative="1">
      <w:start w:val="1"/>
      <w:numFmt w:val="lowerLetter"/>
      <w:lvlText w:val="%5."/>
      <w:lvlJc w:val="left"/>
      <w:pPr>
        <w:ind w:left="3600" w:hanging="360"/>
      </w:pPr>
    </w:lvl>
    <w:lvl w:ilvl="5" w:tplc="49319180" w:tentative="1">
      <w:start w:val="1"/>
      <w:numFmt w:val="lowerRoman"/>
      <w:lvlText w:val="%6."/>
      <w:lvlJc w:val="right"/>
      <w:pPr>
        <w:ind w:left="4320" w:hanging="180"/>
      </w:pPr>
    </w:lvl>
    <w:lvl w:ilvl="6" w:tplc="49319180" w:tentative="1">
      <w:start w:val="1"/>
      <w:numFmt w:val="decimal"/>
      <w:lvlText w:val="%7."/>
      <w:lvlJc w:val="left"/>
      <w:pPr>
        <w:ind w:left="5040" w:hanging="360"/>
      </w:pPr>
    </w:lvl>
    <w:lvl w:ilvl="7" w:tplc="49319180" w:tentative="1">
      <w:start w:val="1"/>
      <w:numFmt w:val="lowerLetter"/>
      <w:lvlText w:val="%8."/>
      <w:lvlJc w:val="left"/>
      <w:pPr>
        <w:ind w:left="5760" w:hanging="360"/>
      </w:pPr>
    </w:lvl>
    <w:lvl w:ilvl="8" w:tplc="493191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80">
    <w:multiLevelType w:val="hybridMultilevel"/>
    <w:lvl w:ilvl="0" w:tplc="64717307">
      <w:start w:val="1"/>
      <w:numFmt w:val="decimal"/>
      <w:lvlText w:val="%1."/>
      <w:lvlJc w:val="left"/>
      <w:pPr>
        <w:ind w:left="720" w:hanging="360"/>
      </w:pPr>
    </w:lvl>
    <w:lvl w:ilvl="1" w:tplc="64717307" w:tentative="1">
      <w:start w:val="1"/>
      <w:numFmt w:val="lowerLetter"/>
      <w:lvlText w:val="%2."/>
      <w:lvlJc w:val="left"/>
      <w:pPr>
        <w:ind w:left="1440" w:hanging="360"/>
      </w:pPr>
    </w:lvl>
    <w:lvl w:ilvl="2" w:tplc="64717307" w:tentative="1">
      <w:start w:val="1"/>
      <w:numFmt w:val="lowerRoman"/>
      <w:lvlText w:val="%3."/>
      <w:lvlJc w:val="right"/>
      <w:pPr>
        <w:ind w:left="2160" w:hanging="180"/>
      </w:pPr>
    </w:lvl>
    <w:lvl w:ilvl="3" w:tplc="64717307" w:tentative="1">
      <w:start w:val="1"/>
      <w:numFmt w:val="decimal"/>
      <w:lvlText w:val="%4."/>
      <w:lvlJc w:val="left"/>
      <w:pPr>
        <w:ind w:left="2880" w:hanging="360"/>
      </w:pPr>
    </w:lvl>
    <w:lvl w:ilvl="4" w:tplc="64717307" w:tentative="1">
      <w:start w:val="1"/>
      <w:numFmt w:val="lowerLetter"/>
      <w:lvlText w:val="%5."/>
      <w:lvlJc w:val="left"/>
      <w:pPr>
        <w:ind w:left="3600" w:hanging="360"/>
      </w:pPr>
    </w:lvl>
    <w:lvl w:ilvl="5" w:tplc="64717307" w:tentative="1">
      <w:start w:val="1"/>
      <w:numFmt w:val="lowerRoman"/>
      <w:lvlText w:val="%6."/>
      <w:lvlJc w:val="right"/>
      <w:pPr>
        <w:ind w:left="4320" w:hanging="180"/>
      </w:pPr>
    </w:lvl>
    <w:lvl w:ilvl="6" w:tplc="64717307" w:tentative="1">
      <w:start w:val="1"/>
      <w:numFmt w:val="decimal"/>
      <w:lvlText w:val="%7."/>
      <w:lvlJc w:val="left"/>
      <w:pPr>
        <w:ind w:left="5040" w:hanging="360"/>
      </w:pPr>
    </w:lvl>
    <w:lvl w:ilvl="7" w:tplc="64717307" w:tentative="1">
      <w:start w:val="1"/>
      <w:numFmt w:val="lowerLetter"/>
      <w:lvlText w:val="%8."/>
      <w:lvlJc w:val="left"/>
      <w:pPr>
        <w:ind w:left="5760" w:hanging="360"/>
      </w:pPr>
    </w:lvl>
    <w:lvl w:ilvl="8" w:tplc="647173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79">
    <w:multiLevelType w:val="hybridMultilevel"/>
    <w:lvl w:ilvl="0" w:tplc="54087811">
      <w:start w:val="1"/>
      <w:numFmt w:val="decimal"/>
      <w:lvlText w:val="%1."/>
      <w:lvlJc w:val="left"/>
      <w:pPr>
        <w:ind w:left="720" w:hanging="360"/>
      </w:pPr>
    </w:lvl>
    <w:lvl w:ilvl="1" w:tplc="54087811" w:tentative="1">
      <w:start w:val="1"/>
      <w:numFmt w:val="lowerLetter"/>
      <w:lvlText w:val="%2."/>
      <w:lvlJc w:val="left"/>
      <w:pPr>
        <w:ind w:left="1440" w:hanging="360"/>
      </w:pPr>
    </w:lvl>
    <w:lvl w:ilvl="2" w:tplc="54087811" w:tentative="1">
      <w:start w:val="1"/>
      <w:numFmt w:val="lowerRoman"/>
      <w:lvlText w:val="%3."/>
      <w:lvlJc w:val="right"/>
      <w:pPr>
        <w:ind w:left="2160" w:hanging="180"/>
      </w:pPr>
    </w:lvl>
    <w:lvl w:ilvl="3" w:tplc="54087811" w:tentative="1">
      <w:start w:val="1"/>
      <w:numFmt w:val="decimal"/>
      <w:lvlText w:val="%4."/>
      <w:lvlJc w:val="left"/>
      <w:pPr>
        <w:ind w:left="2880" w:hanging="360"/>
      </w:pPr>
    </w:lvl>
    <w:lvl w:ilvl="4" w:tplc="54087811" w:tentative="1">
      <w:start w:val="1"/>
      <w:numFmt w:val="lowerLetter"/>
      <w:lvlText w:val="%5."/>
      <w:lvlJc w:val="left"/>
      <w:pPr>
        <w:ind w:left="3600" w:hanging="360"/>
      </w:pPr>
    </w:lvl>
    <w:lvl w:ilvl="5" w:tplc="54087811" w:tentative="1">
      <w:start w:val="1"/>
      <w:numFmt w:val="lowerRoman"/>
      <w:lvlText w:val="%6."/>
      <w:lvlJc w:val="right"/>
      <w:pPr>
        <w:ind w:left="4320" w:hanging="180"/>
      </w:pPr>
    </w:lvl>
    <w:lvl w:ilvl="6" w:tplc="54087811" w:tentative="1">
      <w:start w:val="1"/>
      <w:numFmt w:val="decimal"/>
      <w:lvlText w:val="%7."/>
      <w:lvlJc w:val="left"/>
      <w:pPr>
        <w:ind w:left="5040" w:hanging="360"/>
      </w:pPr>
    </w:lvl>
    <w:lvl w:ilvl="7" w:tplc="54087811" w:tentative="1">
      <w:start w:val="1"/>
      <w:numFmt w:val="lowerLetter"/>
      <w:lvlText w:val="%8."/>
      <w:lvlJc w:val="left"/>
      <w:pPr>
        <w:ind w:left="5760" w:hanging="360"/>
      </w:pPr>
    </w:lvl>
    <w:lvl w:ilvl="8" w:tplc="540878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78">
    <w:multiLevelType w:val="hybridMultilevel"/>
    <w:lvl w:ilvl="0" w:tplc="38586394">
      <w:start w:val="1"/>
      <w:numFmt w:val="decimal"/>
      <w:lvlText w:val="%1."/>
      <w:lvlJc w:val="left"/>
      <w:pPr>
        <w:ind w:left="720" w:hanging="360"/>
      </w:pPr>
    </w:lvl>
    <w:lvl w:ilvl="1" w:tplc="38586394" w:tentative="1">
      <w:start w:val="1"/>
      <w:numFmt w:val="lowerLetter"/>
      <w:lvlText w:val="%2."/>
      <w:lvlJc w:val="left"/>
      <w:pPr>
        <w:ind w:left="1440" w:hanging="360"/>
      </w:pPr>
    </w:lvl>
    <w:lvl w:ilvl="2" w:tplc="38586394" w:tentative="1">
      <w:start w:val="1"/>
      <w:numFmt w:val="lowerRoman"/>
      <w:lvlText w:val="%3."/>
      <w:lvlJc w:val="right"/>
      <w:pPr>
        <w:ind w:left="2160" w:hanging="180"/>
      </w:pPr>
    </w:lvl>
    <w:lvl w:ilvl="3" w:tplc="38586394" w:tentative="1">
      <w:start w:val="1"/>
      <w:numFmt w:val="decimal"/>
      <w:lvlText w:val="%4."/>
      <w:lvlJc w:val="left"/>
      <w:pPr>
        <w:ind w:left="2880" w:hanging="360"/>
      </w:pPr>
    </w:lvl>
    <w:lvl w:ilvl="4" w:tplc="38586394" w:tentative="1">
      <w:start w:val="1"/>
      <w:numFmt w:val="lowerLetter"/>
      <w:lvlText w:val="%5."/>
      <w:lvlJc w:val="left"/>
      <w:pPr>
        <w:ind w:left="3600" w:hanging="360"/>
      </w:pPr>
    </w:lvl>
    <w:lvl w:ilvl="5" w:tplc="38586394" w:tentative="1">
      <w:start w:val="1"/>
      <w:numFmt w:val="lowerRoman"/>
      <w:lvlText w:val="%6."/>
      <w:lvlJc w:val="right"/>
      <w:pPr>
        <w:ind w:left="4320" w:hanging="180"/>
      </w:pPr>
    </w:lvl>
    <w:lvl w:ilvl="6" w:tplc="38586394" w:tentative="1">
      <w:start w:val="1"/>
      <w:numFmt w:val="decimal"/>
      <w:lvlText w:val="%7."/>
      <w:lvlJc w:val="left"/>
      <w:pPr>
        <w:ind w:left="5040" w:hanging="360"/>
      </w:pPr>
    </w:lvl>
    <w:lvl w:ilvl="7" w:tplc="38586394" w:tentative="1">
      <w:start w:val="1"/>
      <w:numFmt w:val="lowerLetter"/>
      <w:lvlText w:val="%8."/>
      <w:lvlJc w:val="left"/>
      <w:pPr>
        <w:ind w:left="5760" w:hanging="360"/>
      </w:pPr>
    </w:lvl>
    <w:lvl w:ilvl="8" w:tplc="385863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77">
    <w:multiLevelType w:val="hybridMultilevel"/>
    <w:lvl w:ilvl="0" w:tplc="96834501">
      <w:start w:val="1"/>
      <w:numFmt w:val="decimal"/>
      <w:lvlText w:val="%1."/>
      <w:lvlJc w:val="left"/>
      <w:pPr>
        <w:ind w:left="720" w:hanging="360"/>
      </w:pPr>
    </w:lvl>
    <w:lvl w:ilvl="1" w:tplc="96834501" w:tentative="1">
      <w:start w:val="1"/>
      <w:numFmt w:val="decimal"/>
      <w:lvlText w:val="%2."/>
      <w:lvlJc w:val="left"/>
      <w:pPr>
        <w:ind w:left="1440" w:hanging="360"/>
      </w:pPr>
    </w:lvl>
    <w:lvl w:ilvl="2" w:tplc="96834501" w:tentative="1">
      <w:start w:val="1"/>
      <w:numFmt w:val="decimal"/>
      <w:lvlText w:val="%3."/>
      <w:lvlJc w:val="right"/>
      <w:pPr>
        <w:ind w:left="2160" w:hanging="180"/>
      </w:pPr>
    </w:lvl>
    <w:lvl w:ilvl="3" w:tplc="96834501" w:tentative="1">
      <w:start w:val="1"/>
      <w:numFmt w:val="decimal"/>
      <w:lvlText w:val="%4."/>
      <w:lvlJc w:val="left"/>
      <w:pPr>
        <w:ind w:left="2880" w:hanging="360"/>
      </w:pPr>
    </w:lvl>
    <w:lvl w:ilvl="4" w:tplc="96834501" w:tentative="1">
      <w:start w:val="1"/>
      <w:numFmt w:val="lowerLetter"/>
      <w:lvlText w:val="%5."/>
      <w:lvlJc w:val="left"/>
      <w:pPr>
        <w:ind w:left="3600" w:hanging="360"/>
      </w:pPr>
    </w:lvl>
    <w:lvl w:ilvl="5" w:tplc="96834501" w:tentative="1">
      <w:start w:val="1"/>
      <w:numFmt w:val="lowerRoman"/>
      <w:lvlText w:val="%6."/>
      <w:lvlJc w:val="right"/>
      <w:pPr>
        <w:ind w:left="4320" w:hanging="180"/>
      </w:pPr>
    </w:lvl>
    <w:lvl w:ilvl="6" w:tplc="96834501" w:tentative="1">
      <w:start w:val="1"/>
      <w:numFmt w:val="decimal"/>
      <w:lvlText w:val="%7."/>
      <w:lvlJc w:val="left"/>
      <w:pPr>
        <w:ind w:left="5040" w:hanging="360"/>
      </w:pPr>
    </w:lvl>
    <w:lvl w:ilvl="7" w:tplc="96834501" w:tentative="1">
      <w:start w:val="1"/>
      <w:numFmt w:val="lowerLetter"/>
      <w:lvlText w:val="%8."/>
      <w:lvlJc w:val="left"/>
      <w:pPr>
        <w:ind w:left="5760" w:hanging="360"/>
      </w:pPr>
    </w:lvl>
    <w:lvl w:ilvl="8" w:tplc="968345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76">
    <w:multiLevelType w:val="hybridMultilevel"/>
    <w:lvl w:ilvl="0" w:tplc="33973760">
      <w:start w:val="1"/>
      <w:numFmt w:val="decimal"/>
      <w:lvlText w:val="%1."/>
      <w:lvlJc w:val="left"/>
      <w:pPr>
        <w:ind w:left="720" w:hanging="360"/>
      </w:pPr>
    </w:lvl>
    <w:lvl w:ilvl="1" w:tplc="33973760" w:tentative="1">
      <w:start w:val="1"/>
      <w:numFmt w:val="lowerLetter"/>
      <w:lvlText w:val="%2."/>
      <w:lvlJc w:val="left"/>
      <w:pPr>
        <w:ind w:left="1440" w:hanging="360"/>
      </w:pPr>
    </w:lvl>
    <w:lvl w:ilvl="2" w:tplc="33973760" w:tentative="1">
      <w:start w:val="1"/>
      <w:numFmt w:val="lowerRoman"/>
      <w:lvlText w:val="%3."/>
      <w:lvlJc w:val="right"/>
      <w:pPr>
        <w:ind w:left="2160" w:hanging="180"/>
      </w:pPr>
    </w:lvl>
    <w:lvl w:ilvl="3" w:tplc="33973760" w:tentative="1">
      <w:start w:val="1"/>
      <w:numFmt w:val="decimal"/>
      <w:lvlText w:val="%4."/>
      <w:lvlJc w:val="left"/>
      <w:pPr>
        <w:ind w:left="2880" w:hanging="360"/>
      </w:pPr>
    </w:lvl>
    <w:lvl w:ilvl="4" w:tplc="33973760" w:tentative="1">
      <w:start w:val="1"/>
      <w:numFmt w:val="lowerLetter"/>
      <w:lvlText w:val="%5."/>
      <w:lvlJc w:val="left"/>
      <w:pPr>
        <w:ind w:left="3600" w:hanging="360"/>
      </w:pPr>
    </w:lvl>
    <w:lvl w:ilvl="5" w:tplc="33973760" w:tentative="1">
      <w:start w:val="1"/>
      <w:numFmt w:val="lowerRoman"/>
      <w:lvlText w:val="%6."/>
      <w:lvlJc w:val="right"/>
      <w:pPr>
        <w:ind w:left="4320" w:hanging="180"/>
      </w:pPr>
    </w:lvl>
    <w:lvl w:ilvl="6" w:tplc="33973760" w:tentative="1">
      <w:start w:val="1"/>
      <w:numFmt w:val="decimal"/>
      <w:lvlText w:val="%7."/>
      <w:lvlJc w:val="left"/>
      <w:pPr>
        <w:ind w:left="5040" w:hanging="360"/>
      </w:pPr>
    </w:lvl>
    <w:lvl w:ilvl="7" w:tplc="33973760" w:tentative="1">
      <w:start w:val="1"/>
      <w:numFmt w:val="lowerLetter"/>
      <w:lvlText w:val="%8."/>
      <w:lvlJc w:val="left"/>
      <w:pPr>
        <w:ind w:left="5760" w:hanging="360"/>
      </w:pPr>
    </w:lvl>
    <w:lvl w:ilvl="8" w:tplc="339737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75">
    <w:multiLevelType w:val="hybridMultilevel"/>
    <w:lvl w:ilvl="0" w:tplc="41851525">
      <w:start w:val="1"/>
      <w:numFmt w:val="decimal"/>
      <w:lvlText w:val="%1."/>
      <w:lvlJc w:val="left"/>
      <w:pPr>
        <w:ind w:left="720" w:hanging="360"/>
      </w:pPr>
    </w:lvl>
    <w:lvl w:ilvl="1" w:tplc="41851525" w:tentative="1">
      <w:start w:val="1"/>
      <w:numFmt w:val="lowerLetter"/>
      <w:lvlText w:val="%2."/>
      <w:lvlJc w:val="left"/>
      <w:pPr>
        <w:ind w:left="1440" w:hanging="360"/>
      </w:pPr>
    </w:lvl>
    <w:lvl w:ilvl="2" w:tplc="41851525" w:tentative="1">
      <w:start w:val="1"/>
      <w:numFmt w:val="lowerRoman"/>
      <w:lvlText w:val="%3."/>
      <w:lvlJc w:val="right"/>
      <w:pPr>
        <w:ind w:left="2160" w:hanging="180"/>
      </w:pPr>
    </w:lvl>
    <w:lvl w:ilvl="3" w:tplc="41851525" w:tentative="1">
      <w:start w:val="1"/>
      <w:numFmt w:val="decimal"/>
      <w:lvlText w:val="%4."/>
      <w:lvlJc w:val="left"/>
      <w:pPr>
        <w:ind w:left="2880" w:hanging="360"/>
      </w:pPr>
    </w:lvl>
    <w:lvl w:ilvl="4" w:tplc="41851525" w:tentative="1">
      <w:start w:val="1"/>
      <w:numFmt w:val="lowerLetter"/>
      <w:lvlText w:val="%5."/>
      <w:lvlJc w:val="left"/>
      <w:pPr>
        <w:ind w:left="3600" w:hanging="360"/>
      </w:pPr>
    </w:lvl>
    <w:lvl w:ilvl="5" w:tplc="41851525" w:tentative="1">
      <w:start w:val="1"/>
      <w:numFmt w:val="lowerRoman"/>
      <w:lvlText w:val="%6."/>
      <w:lvlJc w:val="right"/>
      <w:pPr>
        <w:ind w:left="4320" w:hanging="180"/>
      </w:pPr>
    </w:lvl>
    <w:lvl w:ilvl="6" w:tplc="41851525" w:tentative="1">
      <w:start w:val="1"/>
      <w:numFmt w:val="decimal"/>
      <w:lvlText w:val="%7."/>
      <w:lvlJc w:val="left"/>
      <w:pPr>
        <w:ind w:left="5040" w:hanging="360"/>
      </w:pPr>
    </w:lvl>
    <w:lvl w:ilvl="7" w:tplc="41851525" w:tentative="1">
      <w:start w:val="1"/>
      <w:numFmt w:val="lowerLetter"/>
      <w:lvlText w:val="%8."/>
      <w:lvlJc w:val="left"/>
      <w:pPr>
        <w:ind w:left="5760" w:hanging="360"/>
      </w:pPr>
    </w:lvl>
    <w:lvl w:ilvl="8" w:tplc="418515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74">
    <w:multiLevelType w:val="hybridMultilevel"/>
    <w:lvl w:ilvl="0" w:tplc="73558517">
      <w:start w:val="1"/>
      <w:numFmt w:val="decimal"/>
      <w:lvlText w:val="%1."/>
      <w:lvlJc w:val="left"/>
      <w:pPr>
        <w:ind w:left="720" w:hanging="360"/>
      </w:pPr>
    </w:lvl>
    <w:lvl w:ilvl="1" w:tplc="73558517" w:tentative="1">
      <w:start w:val="1"/>
      <w:numFmt w:val="lowerLetter"/>
      <w:lvlText w:val="%2."/>
      <w:lvlJc w:val="left"/>
      <w:pPr>
        <w:ind w:left="1440" w:hanging="360"/>
      </w:pPr>
    </w:lvl>
    <w:lvl w:ilvl="2" w:tplc="73558517" w:tentative="1">
      <w:start w:val="1"/>
      <w:numFmt w:val="lowerRoman"/>
      <w:lvlText w:val="%3."/>
      <w:lvlJc w:val="right"/>
      <w:pPr>
        <w:ind w:left="2160" w:hanging="180"/>
      </w:pPr>
    </w:lvl>
    <w:lvl w:ilvl="3" w:tplc="73558517" w:tentative="1">
      <w:start w:val="1"/>
      <w:numFmt w:val="decimal"/>
      <w:lvlText w:val="%4."/>
      <w:lvlJc w:val="left"/>
      <w:pPr>
        <w:ind w:left="2880" w:hanging="360"/>
      </w:pPr>
    </w:lvl>
    <w:lvl w:ilvl="4" w:tplc="73558517" w:tentative="1">
      <w:start w:val="1"/>
      <w:numFmt w:val="lowerLetter"/>
      <w:lvlText w:val="%5."/>
      <w:lvlJc w:val="left"/>
      <w:pPr>
        <w:ind w:left="3600" w:hanging="360"/>
      </w:pPr>
    </w:lvl>
    <w:lvl w:ilvl="5" w:tplc="73558517" w:tentative="1">
      <w:start w:val="1"/>
      <w:numFmt w:val="lowerRoman"/>
      <w:lvlText w:val="%6."/>
      <w:lvlJc w:val="right"/>
      <w:pPr>
        <w:ind w:left="4320" w:hanging="180"/>
      </w:pPr>
    </w:lvl>
    <w:lvl w:ilvl="6" w:tplc="73558517" w:tentative="1">
      <w:start w:val="1"/>
      <w:numFmt w:val="decimal"/>
      <w:lvlText w:val="%7."/>
      <w:lvlJc w:val="left"/>
      <w:pPr>
        <w:ind w:left="5040" w:hanging="360"/>
      </w:pPr>
    </w:lvl>
    <w:lvl w:ilvl="7" w:tplc="73558517" w:tentative="1">
      <w:start w:val="1"/>
      <w:numFmt w:val="lowerLetter"/>
      <w:lvlText w:val="%8."/>
      <w:lvlJc w:val="left"/>
      <w:pPr>
        <w:ind w:left="5760" w:hanging="360"/>
      </w:pPr>
    </w:lvl>
    <w:lvl w:ilvl="8" w:tplc="735585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73">
    <w:multiLevelType w:val="hybridMultilevel"/>
    <w:lvl w:ilvl="0" w:tplc="15555135">
      <w:start w:val="1"/>
      <w:numFmt w:val="decimal"/>
      <w:lvlText w:val="%1."/>
      <w:lvlJc w:val="left"/>
      <w:pPr>
        <w:ind w:left="720" w:hanging="360"/>
      </w:pPr>
    </w:lvl>
    <w:lvl w:ilvl="1" w:tplc="15555135" w:tentative="1">
      <w:start w:val="1"/>
      <w:numFmt w:val="lowerLetter"/>
      <w:lvlText w:val="%2."/>
      <w:lvlJc w:val="left"/>
      <w:pPr>
        <w:ind w:left="1440" w:hanging="360"/>
      </w:pPr>
    </w:lvl>
    <w:lvl w:ilvl="2" w:tplc="15555135" w:tentative="1">
      <w:start w:val="1"/>
      <w:numFmt w:val="lowerRoman"/>
      <w:lvlText w:val="%3."/>
      <w:lvlJc w:val="right"/>
      <w:pPr>
        <w:ind w:left="2160" w:hanging="180"/>
      </w:pPr>
    </w:lvl>
    <w:lvl w:ilvl="3" w:tplc="15555135" w:tentative="1">
      <w:start w:val="1"/>
      <w:numFmt w:val="decimal"/>
      <w:lvlText w:val="%4."/>
      <w:lvlJc w:val="left"/>
      <w:pPr>
        <w:ind w:left="2880" w:hanging="360"/>
      </w:pPr>
    </w:lvl>
    <w:lvl w:ilvl="4" w:tplc="15555135" w:tentative="1">
      <w:start w:val="1"/>
      <w:numFmt w:val="lowerLetter"/>
      <w:lvlText w:val="%5."/>
      <w:lvlJc w:val="left"/>
      <w:pPr>
        <w:ind w:left="3600" w:hanging="360"/>
      </w:pPr>
    </w:lvl>
    <w:lvl w:ilvl="5" w:tplc="15555135" w:tentative="1">
      <w:start w:val="1"/>
      <w:numFmt w:val="lowerRoman"/>
      <w:lvlText w:val="%6."/>
      <w:lvlJc w:val="right"/>
      <w:pPr>
        <w:ind w:left="4320" w:hanging="180"/>
      </w:pPr>
    </w:lvl>
    <w:lvl w:ilvl="6" w:tplc="15555135" w:tentative="1">
      <w:start w:val="1"/>
      <w:numFmt w:val="decimal"/>
      <w:lvlText w:val="%7."/>
      <w:lvlJc w:val="left"/>
      <w:pPr>
        <w:ind w:left="5040" w:hanging="360"/>
      </w:pPr>
    </w:lvl>
    <w:lvl w:ilvl="7" w:tplc="15555135" w:tentative="1">
      <w:start w:val="1"/>
      <w:numFmt w:val="lowerLetter"/>
      <w:lvlText w:val="%8."/>
      <w:lvlJc w:val="left"/>
      <w:pPr>
        <w:ind w:left="5760" w:hanging="360"/>
      </w:pPr>
    </w:lvl>
    <w:lvl w:ilvl="8" w:tplc="155551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72">
    <w:multiLevelType w:val="hybridMultilevel"/>
    <w:lvl w:ilvl="0" w:tplc="66153236">
      <w:start w:val="1"/>
      <w:numFmt w:val="decimal"/>
      <w:lvlText w:val="%1."/>
      <w:lvlJc w:val="left"/>
      <w:pPr>
        <w:ind w:left="720" w:hanging="360"/>
      </w:pPr>
    </w:lvl>
    <w:lvl w:ilvl="1" w:tplc="66153236" w:tentative="1">
      <w:start w:val="1"/>
      <w:numFmt w:val="lowerLetter"/>
      <w:lvlText w:val="%2."/>
      <w:lvlJc w:val="left"/>
      <w:pPr>
        <w:ind w:left="1440" w:hanging="360"/>
      </w:pPr>
    </w:lvl>
    <w:lvl w:ilvl="2" w:tplc="66153236" w:tentative="1">
      <w:start w:val="1"/>
      <w:numFmt w:val="lowerRoman"/>
      <w:lvlText w:val="%3."/>
      <w:lvlJc w:val="right"/>
      <w:pPr>
        <w:ind w:left="2160" w:hanging="180"/>
      </w:pPr>
    </w:lvl>
    <w:lvl w:ilvl="3" w:tplc="66153236" w:tentative="1">
      <w:start w:val="1"/>
      <w:numFmt w:val="decimal"/>
      <w:lvlText w:val="%4."/>
      <w:lvlJc w:val="left"/>
      <w:pPr>
        <w:ind w:left="2880" w:hanging="360"/>
      </w:pPr>
    </w:lvl>
    <w:lvl w:ilvl="4" w:tplc="66153236" w:tentative="1">
      <w:start w:val="1"/>
      <w:numFmt w:val="lowerLetter"/>
      <w:lvlText w:val="%5."/>
      <w:lvlJc w:val="left"/>
      <w:pPr>
        <w:ind w:left="3600" w:hanging="360"/>
      </w:pPr>
    </w:lvl>
    <w:lvl w:ilvl="5" w:tplc="66153236" w:tentative="1">
      <w:start w:val="1"/>
      <w:numFmt w:val="lowerRoman"/>
      <w:lvlText w:val="%6."/>
      <w:lvlJc w:val="right"/>
      <w:pPr>
        <w:ind w:left="4320" w:hanging="180"/>
      </w:pPr>
    </w:lvl>
    <w:lvl w:ilvl="6" w:tplc="66153236" w:tentative="1">
      <w:start w:val="1"/>
      <w:numFmt w:val="decimal"/>
      <w:lvlText w:val="%7."/>
      <w:lvlJc w:val="left"/>
      <w:pPr>
        <w:ind w:left="5040" w:hanging="360"/>
      </w:pPr>
    </w:lvl>
    <w:lvl w:ilvl="7" w:tplc="66153236" w:tentative="1">
      <w:start w:val="1"/>
      <w:numFmt w:val="lowerLetter"/>
      <w:lvlText w:val="%8."/>
      <w:lvlJc w:val="left"/>
      <w:pPr>
        <w:ind w:left="5760" w:hanging="360"/>
      </w:pPr>
    </w:lvl>
    <w:lvl w:ilvl="8" w:tplc="661532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71">
    <w:multiLevelType w:val="hybridMultilevel"/>
    <w:lvl w:ilvl="0" w:tplc="30863257">
      <w:start w:val="1"/>
      <w:numFmt w:val="decimal"/>
      <w:lvlText w:val="%1."/>
      <w:lvlJc w:val="left"/>
      <w:pPr>
        <w:ind w:left="720" w:hanging="360"/>
      </w:pPr>
    </w:lvl>
    <w:lvl w:ilvl="1" w:tplc="30863257" w:tentative="1">
      <w:start w:val="1"/>
      <w:numFmt w:val="lowerLetter"/>
      <w:lvlText w:val="%2."/>
      <w:lvlJc w:val="left"/>
      <w:pPr>
        <w:ind w:left="1440" w:hanging="360"/>
      </w:pPr>
    </w:lvl>
    <w:lvl w:ilvl="2" w:tplc="30863257" w:tentative="1">
      <w:start w:val="1"/>
      <w:numFmt w:val="lowerRoman"/>
      <w:lvlText w:val="%3."/>
      <w:lvlJc w:val="right"/>
      <w:pPr>
        <w:ind w:left="2160" w:hanging="180"/>
      </w:pPr>
    </w:lvl>
    <w:lvl w:ilvl="3" w:tplc="30863257" w:tentative="1">
      <w:start w:val="1"/>
      <w:numFmt w:val="decimal"/>
      <w:lvlText w:val="%4."/>
      <w:lvlJc w:val="left"/>
      <w:pPr>
        <w:ind w:left="2880" w:hanging="360"/>
      </w:pPr>
    </w:lvl>
    <w:lvl w:ilvl="4" w:tplc="30863257" w:tentative="1">
      <w:start w:val="1"/>
      <w:numFmt w:val="lowerLetter"/>
      <w:lvlText w:val="%5."/>
      <w:lvlJc w:val="left"/>
      <w:pPr>
        <w:ind w:left="3600" w:hanging="360"/>
      </w:pPr>
    </w:lvl>
    <w:lvl w:ilvl="5" w:tplc="30863257" w:tentative="1">
      <w:start w:val="1"/>
      <w:numFmt w:val="lowerRoman"/>
      <w:lvlText w:val="%6."/>
      <w:lvlJc w:val="right"/>
      <w:pPr>
        <w:ind w:left="4320" w:hanging="180"/>
      </w:pPr>
    </w:lvl>
    <w:lvl w:ilvl="6" w:tplc="30863257" w:tentative="1">
      <w:start w:val="1"/>
      <w:numFmt w:val="decimal"/>
      <w:lvlText w:val="%7."/>
      <w:lvlJc w:val="left"/>
      <w:pPr>
        <w:ind w:left="5040" w:hanging="360"/>
      </w:pPr>
    </w:lvl>
    <w:lvl w:ilvl="7" w:tplc="30863257" w:tentative="1">
      <w:start w:val="1"/>
      <w:numFmt w:val="lowerLetter"/>
      <w:lvlText w:val="%8."/>
      <w:lvlJc w:val="left"/>
      <w:pPr>
        <w:ind w:left="5760" w:hanging="360"/>
      </w:pPr>
    </w:lvl>
    <w:lvl w:ilvl="8" w:tplc="308632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70">
    <w:multiLevelType w:val="hybridMultilevel"/>
    <w:lvl w:ilvl="0" w:tplc="36433819">
      <w:start w:val="1"/>
      <w:numFmt w:val="decimal"/>
      <w:lvlText w:val="%1."/>
      <w:lvlJc w:val="left"/>
      <w:pPr>
        <w:ind w:left="720" w:hanging="360"/>
      </w:pPr>
    </w:lvl>
    <w:lvl w:ilvl="1" w:tplc="36433819" w:tentative="1">
      <w:start w:val="1"/>
      <w:numFmt w:val="lowerLetter"/>
      <w:lvlText w:val="%2."/>
      <w:lvlJc w:val="left"/>
      <w:pPr>
        <w:ind w:left="1440" w:hanging="360"/>
      </w:pPr>
    </w:lvl>
    <w:lvl w:ilvl="2" w:tplc="36433819" w:tentative="1">
      <w:start w:val="1"/>
      <w:numFmt w:val="lowerRoman"/>
      <w:lvlText w:val="%3."/>
      <w:lvlJc w:val="right"/>
      <w:pPr>
        <w:ind w:left="2160" w:hanging="180"/>
      </w:pPr>
    </w:lvl>
    <w:lvl w:ilvl="3" w:tplc="36433819" w:tentative="1">
      <w:start w:val="1"/>
      <w:numFmt w:val="decimal"/>
      <w:lvlText w:val="%4."/>
      <w:lvlJc w:val="left"/>
      <w:pPr>
        <w:ind w:left="2880" w:hanging="360"/>
      </w:pPr>
    </w:lvl>
    <w:lvl w:ilvl="4" w:tplc="36433819" w:tentative="1">
      <w:start w:val="1"/>
      <w:numFmt w:val="lowerLetter"/>
      <w:lvlText w:val="%5."/>
      <w:lvlJc w:val="left"/>
      <w:pPr>
        <w:ind w:left="3600" w:hanging="360"/>
      </w:pPr>
    </w:lvl>
    <w:lvl w:ilvl="5" w:tplc="36433819" w:tentative="1">
      <w:start w:val="1"/>
      <w:numFmt w:val="lowerRoman"/>
      <w:lvlText w:val="%6."/>
      <w:lvlJc w:val="right"/>
      <w:pPr>
        <w:ind w:left="4320" w:hanging="180"/>
      </w:pPr>
    </w:lvl>
    <w:lvl w:ilvl="6" w:tplc="36433819" w:tentative="1">
      <w:start w:val="1"/>
      <w:numFmt w:val="decimal"/>
      <w:lvlText w:val="%7."/>
      <w:lvlJc w:val="left"/>
      <w:pPr>
        <w:ind w:left="5040" w:hanging="360"/>
      </w:pPr>
    </w:lvl>
    <w:lvl w:ilvl="7" w:tplc="36433819" w:tentative="1">
      <w:start w:val="1"/>
      <w:numFmt w:val="lowerLetter"/>
      <w:lvlText w:val="%8."/>
      <w:lvlJc w:val="left"/>
      <w:pPr>
        <w:ind w:left="5760" w:hanging="360"/>
      </w:pPr>
    </w:lvl>
    <w:lvl w:ilvl="8" w:tplc="364338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69">
    <w:multiLevelType w:val="hybridMultilevel"/>
    <w:lvl w:ilvl="0" w:tplc="44700593">
      <w:start w:val="1"/>
      <w:numFmt w:val="decimal"/>
      <w:lvlText w:val="%1."/>
      <w:lvlJc w:val="left"/>
      <w:pPr>
        <w:ind w:left="720" w:hanging="360"/>
      </w:pPr>
    </w:lvl>
    <w:lvl w:ilvl="1" w:tplc="44700593" w:tentative="1">
      <w:start w:val="1"/>
      <w:numFmt w:val="lowerLetter"/>
      <w:lvlText w:val="%2."/>
      <w:lvlJc w:val="left"/>
      <w:pPr>
        <w:ind w:left="1440" w:hanging="360"/>
      </w:pPr>
    </w:lvl>
    <w:lvl w:ilvl="2" w:tplc="44700593" w:tentative="1">
      <w:start w:val="1"/>
      <w:numFmt w:val="lowerRoman"/>
      <w:lvlText w:val="%3."/>
      <w:lvlJc w:val="right"/>
      <w:pPr>
        <w:ind w:left="2160" w:hanging="180"/>
      </w:pPr>
    </w:lvl>
    <w:lvl w:ilvl="3" w:tplc="44700593" w:tentative="1">
      <w:start w:val="1"/>
      <w:numFmt w:val="decimal"/>
      <w:lvlText w:val="%4."/>
      <w:lvlJc w:val="left"/>
      <w:pPr>
        <w:ind w:left="2880" w:hanging="360"/>
      </w:pPr>
    </w:lvl>
    <w:lvl w:ilvl="4" w:tplc="44700593" w:tentative="1">
      <w:start w:val="1"/>
      <w:numFmt w:val="lowerLetter"/>
      <w:lvlText w:val="%5."/>
      <w:lvlJc w:val="left"/>
      <w:pPr>
        <w:ind w:left="3600" w:hanging="360"/>
      </w:pPr>
    </w:lvl>
    <w:lvl w:ilvl="5" w:tplc="44700593" w:tentative="1">
      <w:start w:val="1"/>
      <w:numFmt w:val="lowerRoman"/>
      <w:lvlText w:val="%6."/>
      <w:lvlJc w:val="right"/>
      <w:pPr>
        <w:ind w:left="4320" w:hanging="180"/>
      </w:pPr>
    </w:lvl>
    <w:lvl w:ilvl="6" w:tplc="44700593" w:tentative="1">
      <w:start w:val="1"/>
      <w:numFmt w:val="decimal"/>
      <w:lvlText w:val="%7."/>
      <w:lvlJc w:val="left"/>
      <w:pPr>
        <w:ind w:left="5040" w:hanging="360"/>
      </w:pPr>
    </w:lvl>
    <w:lvl w:ilvl="7" w:tplc="44700593" w:tentative="1">
      <w:start w:val="1"/>
      <w:numFmt w:val="lowerLetter"/>
      <w:lvlText w:val="%8."/>
      <w:lvlJc w:val="left"/>
      <w:pPr>
        <w:ind w:left="5760" w:hanging="360"/>
      </w:pPr>
    </w:lvl>
    <w:lvl w:ilvl="8" w:tplc="447005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68">
    <w:multiLevelType w:val="hybridMultilevel"/>
    <w:lvl w:ilvl="0" w:tplc="147256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1468">
    <w:abstractNumId w:val="11468"/>
  </w:num>
  <w:num w:numId="11469">
    <w:abstractNumId w:val="11469"/>
  </w:num>
  <w:num w:numId="11470">
    <w:abstractNumId w:val="11470"/>
  </w:num>
  <w:num w:numId="11471">
    <w:abstractNumId w:val="11471"/>
  </w:num>
  <w:num w:numId="11472">
    <w:abstractNumId w:val="11472"/>
  </w:num>
  <w:num w:numId="11473">
    <w:abstractNumId w:val="11473"/>
  </w:num>
  <w:num w:numId="11474">
    <w:abstractNumId w:val="11474"/>
  </w:num>
  <w:num w:numId="11475">
    <w:abstractNumId w:val="11475"/>
  </w:num>
  <w:num w:numId="11476">
    <w:abstractNumId w:val="11476"/>
  </w:num>
  <w:num w:numId="11477">
    <w:abstractNumId w:val="11477"/>
  </w:num>
  <w:num w:numId="11478">
    <w:abstractNumId w:val="11478"/>
  </w:num>
  <w:num w:numId="11479">
    <w:abstractNumId w:val="11479"/>
  </w:num>
  <w:num w:numId="11480">
    <w:abstractNumId w:val="11480"/>
  </w:num>
  <w:num w:numId="11481">
    <w:abstractNumId w:val="11481"/>
  </w:num>
  <w:num w:numId="11482">
    <w:abstractNumId w:val="11482"/>
  </w:num>
  <w:num w:numId="11483">
    <w:abstractNumId w:val="11483"/>
  </w:num>
  <w:num w:numId="11484">
    <w:abstractNumId w:val="11484"/>
  </w:num>
  <w:num w:numId="11485">
    <w:abstractNumId w:val="11485"/>
  </w:num>
  <w:num w:numId="11486">
    <w:abstractNumId w:val="11486"/>
  </w:num>
  <w:num w:numId="11487">
    <w:abstractNumId w:val="11487"/>
  </w:num>
  <w:num w:numId="11488">
    <w:abstractNumId w:val="11488"/>
  </w:num>
  <w:num w:numId="11489">
    <w:abstractNumId w:val="11489"/>
  </w:num>
  <w:num w:numId="11490">
    <w:abstractNumId w:val="11490"/>
  </w:num>
  <w:num w:numId="11491">
    <w:abstractNumId w:val="11491"/>
  </w:num>
  <w:num w:numId="11492">
    <w:abstractNumId w:val="11492"/>
  </w:num>
  <w:num w:numId="11493">
    <w:abstractNumId w:val="11493"/>
  </w:num>
  <w:num w:numId="11494">
    <w:abstractNumId w:val="11494"/>
  </w:num>
  <w:num w:numId="11495">
    <w:abstractNumId w:val="11495"/>
  </w:num>
  <w:num w:numId="11496">
    <w:abstractNumId w:val="11496"/>
  </w:num>
  <w:num w:numId="11497">
    <w:abstractNumId w:val="11497"/>
  </w:num>
  <w:num w:numId="11498">
    <w:abstractNumId w:val="11498"/>
  </w:num>
  <w:num w:numId="11499">
    <w:abstractNumId w:val="11499"/>
  </w:num>
  <w:num w:numId="11500">
    <w:abstractNumId w:val="11500"/>
  </w:num>
  <w:num w:numId="11501">
    <w:abstractNumId w:val="11501"/>
  </w:num>
  <w:num w:numId="11502">
    <w:abstractNumId w:val="11502"/>
  </w:num>
  <w:num w:numId="11503">
    <w:abstractNumId w:val="11503"/>
  </w:num>
  <w:num w:numId="11504">
    <w:abstractNumId w:val="11504"/>
  </w:num>
  <w:num w:numId="11505">
    <w:abstractNumId w:val="11505"/>
  </w:num>
  <w:num w:numId="11506">
    <w:abstractNumId w:val="11506"/>
  </w:num>
  <w:num w:numId="11507">
    <w:abstractNumId w:val="11507"/>
  </w:num>
  <w:num w:numId="11508">
    <w:abstractNumId w:val="11508"/>
  </w:num>
  <w:num w:numId="11509">
    <w:abstractNumId w:val="11509"/>
  </w:num>
  <w:num w:numId="11510">
    <w:abstractNumId w:val="11510"/>
  </w:num>
  <w:num w:numId="11511">
    <w:abstractNumId w:val="11511"/>
  </w:num>
  <w:num w:numId="11512">
    <w:abstractNumId w:val="11512"/>
  </w:num>
  <w:num w:numId="11513">
    <w:abstractNumId w:val="11513"/>
  </w:num>
  <w:num w:numId="11514">
    <w:abstractNumId w:val="11514"/>
  </w:num>
  <w:num w:numId="11515">
    <w:abstractNumId w:val="11515"/>
  </w:num>
  <w:num w:numId="11516">
    <w:abstractNumId w:val="11516"/>
  </w:num>
  <w:num w:numId="11517">
    <w:abstractNumId w:val="11517"/>
  </w:num>
  <w:num w:numId="11518">
    <w:abstractNumId w:val="11518"/>
  </w:num>
  <w:num w:numId="11519">
    <w:abstractNumId w:val="11519"/>
  </w:num>
  <w:num w:numId="11520">
    <w:abstractNumId w:val="11520"/>
  </w:num>
  <w:num w:numId="11521">
    <w:abstractNumId w:val="11521"/>
  </w:num>
  <w:num w:numId="11522">
    <w:abstractNumId w:val="11522"/>
  </w:num>
  <w:num w:numId="11523">
    <w:abstractNumId w:val="11523"/>
  </w:num>
  <w:num w:numId="11524">
    <w:abstractNumId w:val="11524"/>
  </w:num>
  <w:num w:numId="11525">
    <w:abstractNumId w:val="11525"/>
  </w:num>
  <w:num w:numId="11526">
    <w:abstractNumId w:val="11526"/>
  </w:num>
  <w:num w:numId="11527">
    <w:abstractNumId w:val="11527"/>
  </w:num>
  <w:num w:numId="11528">
    <w:abstractNumId w:val="11528"/>
  </w:num>
  <w:num w:numId="11529">
    <w:abstractNumId w:val="11529"/>
  </w:num>
  <w:num w:numId="11530">
    <w:abstractNumId w:val="11530"/>
  </w:num>
  <w:num w:numId="11531">
    <w:abstractNumId w:val="11531"/>
  </w:num>
  <w:num w:numId="11532">
    <w:abstractNumId w:val="11532"/>
  </w:num>
  <w:num w:numId="11533">
    <w:abstractNumId w:val="11533"/>
  </w:num>
  <w:num w:numId="11534">
    <w:abstractNumId w:val="11534"/>
  </w:num>
  <w:num w:numId="11535">
    <w:abstractNumId w:val="11535"/>
  </w:num>
  <w:num w:numId="11536">
    <w:abstractNumId w:val="11536"/>
  </w:num>
  <w:num w:numId="11537">
    <w:abstractNumId w:val="11537"/>
  </w:num>
  <w:num w:numId="11538">
    <w:abstractNumId w:val="11538"/>
  </w:num>
  <w:num w:numId="11539">
    <w:abstractNumId w:val="11539"/>
  </w:num>
  <w:num w:numId="11540">
    <w:abstractNumId w:val="11540"/>
  </w:num>
  <w:num w:numId="11541">
    <w:abstractNumId w:val="11541"/>
  </w:num>
  <w:num w:numId="11542">
    <w:abstractNumId w:val="11542"/>
  </w:num>
  <w:num w:numId="11543">
    <w:abstractNumId w:val="11543"/>
  </w:num>
  <w:num w:numId="11544">
    <w:abstractNumId w:val="11544"/>
  </w:num>
  <w:num w:numId="11545">
    <w:abstractNumId w:val="11545"/>
  </w:num>
  <w:num w:numId="11546">
    <w:abstractNumId w:val="11546"/>
  </w:num>
  <w:num w:numId="11547">
    <w:abstractNumId w:val="11547"/>
  </w:num>
  <w:num w:numId="11548">
    <w:abstractNumId w:val="11548"/>
  </w:num>
  <w:num w:numId="11549">
    <w:abstractNumId w:val="11549"/>
  </w:num>
  <w:num w:numId="11550">
    <w:abstractNumId w:val="11550"/>
  </w:num>
  <w:num w:numId="11551">
    <w:abstractNumId w:val="11551"/>
  </w:num>
  <w:num w:numId="11552">
    <w:abstractNumId w:val="115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53667192" Type="http://schemas.openxmlformats.org/officeDocument/2006/relationships/comments" Target="comments.xml"/><Relationship Id="rId306592394" Type="http://schemas.microsoft.com/office/2011/relationships/commentsExtended" Target="commentsExtended.xml"/><Relationship Id="rId17087480" Type="http://schemas.openxmlformats.org/officeDocument/2006/relationships/image" Target="media/imgrId17087480.jpg"/><Relationship Id="rId84966a09f0769ea18" Type="http://schemas.openxmlformats.org/officeDocument/2006/relationships/hyperlink" Target="https://iservice.lombardini.it/jsp/Template2/manuale.jsp?id=547&amp;parent=1273" TargetMode="External"/><Relationship Id="rId94626a09f0769eaf7" Type="http://schemas.openxmlformats.org/officeDocument/2006/relationships/hyperlink" Target="https://iservice.lombardini.it/jsp/Template2/manuale.jsp?id=548&amp;parent=1273" TargetMode="External"/><Relationship Id="rId97436a09f0769ec63" Type="http://schemas.openxmlformats.org/officeDocument/2006/relationships/hyperlink" Target="https://iservice.lombardini.it/jsp/Template2/manuale.jsp?id=624&amp;parent=1273" TargetMode="External"/><Relationship Id="rId25286a09f0769edd4" Type="http://schemas.openxmlformats.org/officeDocument/2006/relationships/hyperlink" Target="https://iservice.lombardini.it/jsp/Template2/manuale.jsp?id=624&amp;parent=1273" TargetMode="External"/><Relationship Id="rId76586a09f0769efa5" Type="http://schemas.openxmlformats.org/officeDocument/2006/relationships/hyperlink" Target="https://iservice.lombardini.it/jsp/Template2/manuale.jsp?id=624&amp;parent=1273" TargetMode="External"/><Relationship Id="rId45436a09f0769f065" Type="http://schemas.openxmlformats.org/officeDocument/2006/relationships/hyperlink" Target="https://iservice.lombardini.it/jsp/Template2/manuale.jsp?id=640&amp;parent=1273" TargetMode="External"/><Relationship Id="rId12756a09f0769f121" Type="http://schemas.openxmlformats.org/officeDocument/2006/relationships/hyperlink" Target="https://iservice.lombardini.it/jsp/Template2/manuale.jsp?id=639&amp;parent=1273" TargetMode="External"/><Relationship Id="rId98916a09f0769f1db" Type="http://schemas.openxmlformats.org/officeDocument/2006/relationships/hyperlink" Target="https://iservice.lombardini.it/jsp/Template2/manuale.jsp?id=631&amp;parent=1273" TargetMode="External"/><Relationship Id="rId49386a09f0769f2a5" Type="http://schemas.openxmlformats.org/officeDocument/2006/relationships/hyperlink" Target="https://iservice.lombardini.it/jsp/Template2/manuale.jsp?id=629&amp;parent=1273" TargetMode="External"/><Relationship Id="rId66476a09f0769f423" Type="http://schemas.openxmlformats.org/officeDocument/2006/relationships/hyperlink" Target="https://iservice.lombardini.it/jsp/Template4/manuale.jsp?id=2681&amp;parent=1273" TargetMode="External"/><Relationship Id="rId48176a09f0769f7fb" Type="http://schemas.openxmlformats.org/officeDocument/2006/relationships/hyperlink" Target="https://iservice.lombardini.it/jsp/Template2/manuale.jsp?id=573&amp;parent=1273" TargetMode="External"/><Relationship Id="rId44696a09f0769f8d1" Type="http://schemas.openxmlformats.org/officeDocument/2006/relationships/hyperlink" Target="https://iservice.lombardini.it/jsp/Template2/manuale.jsp?id=573&amp;parent=1273" TargetMode="External"/><Relationship Id="rId58556a09f076ac769" Type="http://schemas.openxmlformats.org/officeDocument/2006/relationships/hyperlink" Target="https://iservice.lombardini.it/jsp/Template2/manuale.jsp?id=642&amp;parent=1273&amp;txts=3.3.2" TargetMode="External"/><Relationship Id="rId21726a09f076b00c1" Type="http://schemas.openxmlformats.org/officeDocument/2006/relationships/hyperlink" Target="https://iservice.lombardini.it/jsp/Template2/manuale.jsp?id=574&amp;parent=1273" TargetMode="External"/><Relationship Id="rId42196a09f076d6537" Type="http://schemas.openxmlformats.org/officeDocument/2006/relationships/hyperlink" Target="https://iservice.lombardini.it/jsp/Template2/manuale.jsp?id=576&amp;parent=1273" TargetMode="External"/><Relationship Id="rId10286a09f076d65f7" Type="http://schemas.openxmlformats.org/officeDocument/2006/relationships/hyperlink" Target="https://iservice.lombardini.it/jsp/Template2/manuale.jsp?id=576&amp;parent=1273" TargetMode="External"/><Relationship Id="rId44356a09f0771461e" Type="http://schemas.openxmlformats.org/officeDocument/2006/relationships/hyperlink" Target="https://iservice.lombardini.it/jsp/Template2/manuale.jsp?id=573&amp;parent=1273" TargetMode="External"/><Relationship Id="rId96366a09f0772e768" Type="http://schemas.openxmlformats.org/officeDocument/2006/relationships/hyperlink" Target="https://iservice.lombardini.it/jsp/Template2/manuale.jsp?id=577&amp;parent=1273" TargetMode="External"/><Relationship Id="rId27426a09f0772ee67" Type="http://schemas.openxmlformats.org/officeDocument/2006/relationships/hyperlink" Target="https://iservice.lombardini.it/jsp/Template2/manuale.jsp?id=577&amp;parent=1273" TargetMode="External"/><Relationship Id="rId25346a09f07741774" Type="http://schemas.openxmlformats.org/officeDocument/2006/relationships/hyperlink" Target="https://iservice.lombardini.it/jsp/Template2/manuale.jsp?id=577&amp;parent=1273" TargetMode="External"/><Relationship Id="rId47596a09f07741a61" Type="http://schemas.openxmlformats.org/officeDocument/2006/relationships/hyperlink" Target="https://iservice.lombardini.it/jsp/Template2/manuale.jsp?id=605&amp;parent=1273" TargetMode="External"/><Relationship Id="rId70046a09f0775475d" Type="http://schemas.openxmlformats.org/officeDocument/2006/relationships/hyperlink" Target="https://iservice.lombardini.it/jsp/Template2/manuale.jsp?id=577&amp;parent=1273" TargetMode="External"/><Relationship Id="rId72176a09f07787eda" Type="http://schemas.openxmlformats.org/officeDocument/2006/relationships/hyperlink" Target="https://iservice.lombardini.it/jsp/Template2/manuale.jsp?id=605&amp;parent=1273" TargetMode="External"/><Relationship Id="rId23856a09f077a156d" Type="http://schemas.openxmlformats.org/officeDocument/2006/relationships/hyperlink" Target="https://www.youtube.com/embed/V4aXYc_0x8U?showinfo=0&amp;rel=0" TargetMode="External"/><Relationship Id="rId64666a09f077bf3f1" Type="http://schemas.openxmlformats.org/officeDocument/2006/relationships/hyperlink" Target="https://iservice.lombardini.it/jsp/Template2/manuale.jsp?id=573&amp;parent=1273" TargetMode="External"/><Relationship Id="rId26676a09f077d6389" Type="http://schemas.openxmlformats.org/officeDocument/2006/relationships/hyperlink" Target="https://iservice.lombardini.it/jsp/Template2/manuale.jsp?id=578&amp;parent=1273" TargetMode="External"/><Relationship Id="rId67866a09f077d6826" Type="http://schemas.openxmlformats.org/officeDocument/2006/relationships/hyperlink" Target="https://iservice.lombardini.it/jsp/Template2/manuale.jsp?id=573&amp;parent=1273" TargetMode="External"/><Relationship Id="rId40596a09f077e90b4" Type="http://schemas.openxmlformats.org/officeDocument/2006/relationships/hyperlink" Target="https://iservice.lombardini.it/jsp/Template2/manuale.jsp?id=580&amp;parent=1273" TargetMode="External"/><Relationship Id="rId65626a09f077e9304" Type="http://schemas.openxmlformats.org/officeDocument/2006/relationships/hyperlink" Target="https://iservice.lombardini.it/jsp/Template2/manuale.jsp?id=580&amp;parent=1273" TargetMode="External"/><Relationship Id="rId37476a09f077e9460" Type="http://schemas.openxmlformats.org/officeDocument/2006/relationships/hyperlink" Target="https://iservice.lombardini.it/jsp/Template2/manuale.jsp?id=573&amp;parent=1273" TargetMode="External"/><Relationship Id="rId30626a09f077f1af0" Type="http://schemas.openxmlformats.org/officeDocument/2006/relationships/hyperlink" Target="https://iservice.lombardini.it/jsp/Template2/manuale.jsp?id=603&amp;parent=1273" TargetMode="External"/><Relationship Id="rId38446a09f077f221a" Type="http://schemas.openxmlformats.org/officeDocument/2006/relationships/hyperlink" Target="https://iservice.lombardini.it/jsp/Template2/manuale.jsp?id=573&amp;parent=1273" TargetMode="External"/><Relationship Id="rId96446a09f077f25d8" Type="http://schemas.openxmlformats.org/officeDocument/2006/relationships/hyperlink" Target="https://iservice.lombardini.it/jsp/Template2/manuale.jsp?id=573&amp;parent=1273" TargetMode="External"/><Relationship Id="rId11246a09f077f2958" Type="http://schemas.openxmlformats.org/officeDocument/2006/relationships/hyperlink" Target="https://iservice.lombardini.it/jsp/Template2/manuale.jsp?id=573&amp;parent=1273" TargetMode="External"/><Relationship Id="rId61066a09f077f2d30" Type="http://schemas.openxmlformats.org/officeDocument/2006/relationships/hyperlink" Target="https://iservice.lombardini.it/jsp/Template2/manuale.jsp?id=573&amp;parent=1273" TargetMode="External"/><Relationship Id="rId75626a09f077f2f2a" Type="http://schemas.openxmlformats.org/officeDocument/2006/relationships/hyperlink" Target="https://iservice.lombardini.it/jsp/Template2/manuale.jsp?id=573&amp;parent=1273" TargetMode="External"/><Relationship Id="rId66736a09f07817dd8" Type="http://schemas.openxmlformats.org/officeDocument/2006/relationships/hyperlink" Target="https://iservice.lombardini.it/jsp/Template2/manuale.jsp?id=573&amp;parent=1273" TargetMode="External"/><Relationship Id="rId25026a09f0787e861" Type="http://schemas.openxmlformats.org/officeDocument/2006/relationships/hyperlink" Target="https://iservice.lombardini.it/jsp/Template2/manuale.jsp?id=547&amp;parent=1273" TargetMode="External"/><Relationship Id="rId16286a09f078994dc" Type="http://schemas.openxmlformats.org/officeDocument/2006/relationships/hyperlink" Target="https://iservice.lombardini.it/jsp/Template2/manuale.jsp?id=191&amp;parent=1000" TargetMode="External"/><Relationship Id="rId10186a09f07899607" Type="http://schemas.openxmlformats.org/officeDocument/2006/relationships/hyperlink" Target="https://iservice.lombardini.it/jsp/Template2/manuale.jsp?id=191&amp;parent=1000" TargetMode="External"/><Relationship Id="rId34676a09f07899bef" Type="http://schemas.openxmlformats.org/officeDocument/2006/relationships/hyperlink" Target="https://iservice.lombardini.it/jsp/Template2/manuale.jsp?id=191&amp;parent=1000" TargetMode="External"/><Relationship Id="rId46476a09f0789a1d6" Type="http://schemas.openxmlformats.org/officeDocument/2006/relationships/hyperlink" Target="https://iservice.lombardini.it/jsp/Template2/manuale.jsp?id=191&amp;parent=1000" TargetMode="External"/><Relationship Id="rId28516a09f078ac3e8" Type="http://schemas.openxmlformats.org/officeDocument/2006/relationships/hyperlink" Target="https://iservice.lombardini.it/jsp/Template2/manuale.jsp?id=573&amp;parent=1273" TargetMode="External"/><Relationship Id="rId59006a09f078b7074" Type="http://schemas.openxmlformats.org/officeDocument/2006/relationships/hyperlink" Target="https://iservice.lombardini.it/jsp/Template2/manuale.jsp?id=573&amp;parent=1273" TargetMode="External"/><Relationship Id="rId65286a09f078b76d8" Type="http://schemas.openxmlformats.org/officeDocument/2006/relationships/hyperlink" Target="https://iservice.lombardini.it/jsp/Template2/manuale.jsp?id=573&amp;parent=1273" TargetMode="External"/><Relationship Id="rId30296a09f078c352c" Type="http://schemas.openxmlformats.org/officeDocument/2006/relationships/hyperlink" Target="https://iservice.lombardini.it/jsp/Template2/manuale.jsp?id=573&amp;parent=1273" TargetMode="External"/><Relationship Id="rId39256a09f078c36a0" Type="http://schemas.openxmlformats.org/officeDocument/2006/relationships/hyperlink" Target="https://iservice.lombardini.it/jsp/Template2/manuale.jsp?id=560&amp;parent=1273" TargetMode="External"/><Relationship Id="rId57206a09f078e22b8" Type="http://schemas.openxmlformats.org/officeDocument/2006/relationships/hyperlink" Target="https://iservice.lombardini.it/jsp/Template2/manuale.jsp?id=590&amp;parent=1273" TargetMode="External"/><Relationship Id="rId50616a09f078ed2bb" Type="http://schemas.openxmlformats.org/officeDocument/2006/relationships/hyperlink" Target="https://iservice.lombardini.it/jsp/Template2/manuale.jsp?id=600&amp;parent=1273" TargetMode="External"/><Relationship Id="rId12526a09f078ed426" Type="http://schemas.openxmlformats.org/officeDocument/2006/relationships/hyperlink" Target="https://iservice.lombardini.it/jsp/Template2/manuale.jsp?id=573&amp;parent=1273" TargetMode="External"/><Relationship Id="rId91926a09f079596db" Type="http://schemas.openxmlformats.org/officeDocument/2006/relationships/hyperlink" Target="https://iservice.lombardini.it/jsp/Template2/manuale.jsp?id=573&amp;parent=1273" TargetMode="External"/><Relationship Id="rId16866a09f0795a2ae" Type="http://schemas.openxmlformats.org/officeDocument/2006/relationships/hyperlink" Target="https://iservice.lombardini.it/jsp/Template2/manuale.jsp?id=588&amp;parent=1273" TargetMode="External"/><Relationship Id="rId89986a09f0796fe74" Type="http://schemas.openxmlformats.org/officeDocument/2006/relationships/hyperlink" Target="https://iservice.lombardini.it/jsp/Template2/manuale.jsp?id=589&amp;parent=1273" TargetMode="External"/><Relationship Id="rId80766a09f0797002b" Type="http://schemas.openxmlformats.org/officeDocument/2006/relationships/hyperlink" Target="https://iservice.lombardini.it/jsp/Template2/manuale.jsp?id=589&amp;parent=1273" TargetMode="External"/><Relationship Id="rId87946a09f079770b0" Type="http://schemas.openxmlformats.org/officeDocument/2006/relationships/hyperlink" Target="https://iservice.lombardini.it/jsp/Template2/manuale.jsp?id=579&amp;parent=1273" TargetMode="External"/><Relationship Id="rId78486a09f079777e9" Type="http://schemas.openxmlformats.org/officeDocument/2006/relationships/hyperlink" Target="https://iservice.lombardini.it/jsp/Template2/manuale.jsp?id=561&amp;parent=1273" TargetMode="External"/><Relationship Id="rId33186a09f0798ad90" Type="http://schemas.openxmlformats.org/officeDocument/2006/relationships/hyperlink" Target="https://iservice.lombardini.it/jsp/Template2/manuale.jsp?id=573&amp;parent=1273" TargetMode="External"/><Relationship Id="rId66046a09f0798af8c" Type="http://schemas.openxmlformats.org/officeDocument/2006/relationships/hyperlink" Target="https://iservice.lombardini.it/jsp/Template2/manuale.jsp?id=640&amp;parent=1273" TargetMode="External"/><Relationship Id="rId97286a09f0798b022" Type="http://schemas.openxmlformats.org/officeDocument/2006/relationships/hyperlink" Target="https://iservice.lombardini.it/jsp/Template2/manuale.jsp?id=639&amp;parent=1273" TargetMode="External"/><Relationship Id="rId81776a09f0798b0b6" Type="http://schemas.openxmlformats.org/officeDocument/2006/relationships/hyperlink" Target="https://iservice.lombardini.it/jsp/Template2/manuale.jsp?id=631&amp;parent=1273" TargetMode="External"/><Relationship Id="rId40586a09f0798b149" Type="http://schemas.openxmlformats.org/officeDocument/2006/relationships/hyperlink" Target="https://iservice.lombardini.it/jsp/Template2/manuale.jsp?id=629&amp;parent=1273" TargetMode="External"/><Relationship Id="rId86916a09f0798b9f4" Type="http://schemas.openxmlformats.org/officeDocument/2006/relationships/hyperlink" Target="https://iservice.lombardini.it/jsp/Template2/manuale.jsp?id=573&amp;parent=1273" TargetMode="External"/><Relationship Id="rId18186a09f079a5b4d" Type="http://schemas.openxmlformats.org/officeDocument/2006/relationships/hyperlink" Target="https://iservice.lombardini.it/jsp/Template2/manuale.jsp?id=573&amp;parent=1273" TargetMode="External"/><Relationship Id="rId38526a09f079a5e01" Type="http://schemas.openxmlformats.org/officeDocument/2006/relationships/hyperlink" Target="https://iservice.lombardini.it/jsp/Template2/manuale.jsp?id=573&amp;parent=1273" TargetMode="External"/><Relationship Id="rId24606a09f079beaff" Type="http://schemas.openxmlformats.org/officeDocument/2006/relationships/hyperlink" Target="https://iservice.lombardini.it/jsp/Template2/manuale.jsp?id=585&amp;parent=1273" TargetMode="External"/><Relationship Id="rId49126a09f079c3e28" Type="http://schemas.openxmlformats.org/officeDocument/2006/relationships/hyperlink" Target="https://iservice.lombardini.it/jsp/Template2/manuale.jsp?id=637&amp;parent=1273" TargetMode="External"/><Relationship Id="rId49346a09f079c7e0e" Type="http://schemas.openxmlformats.org/officeDocument/2006/relationships/hyperlink" Target="https://iservice.lombardini.it/jsp/Template2/manuale.jsp?id=637&amp;parent=1273" TargetMode="External"/><Relationship Id="rId79456a09f079dfcf7" Type="http://schemas.openxmlformats.org/officeDocument/2006/relationships/hyperlink" Target="https://iservice.lombardini.it/jsp/Template2/manuale.jsp?id=573&amp;parent=1273" TargetMode="External"/><Relationship Id="rId95406a09f07a160c5" Type="http://schemas.openxmlformats.org/officeDocument/2006/relationships/hyperlink" Target="https://iservice.lombardini.it/jsp/Template2/manuale.jsp?id=573&amp;parent=1273" TargetMode="External"/><Relationship Id="rId33486a09f07a2f3aa" Type="http://schemas.openxmlformats.org/officeDocument/2006/relationships/hyperlink" Target="https://iservice.lombardini.it/jsp/Template2/manuale.jsp?id=585&amp;parent=1273" TargetMode="External"/><Relationship Id="rId42166a09f07a375a1" Type="http://schemas.openxmlformats.org/officeDocument/2006/relationships/hyperlink" Target="https://iservice.lombardini.it/jsp/Template2/manuale.jsp?id=573&amp;parent=1273" TargetMode="External"/><Relationship Id="rId48606a09f07a866d7" Type="http://schemas.openxmlformats.org/officeDocument/2006/relationships/hyperlink" Target="https://iservice.lombardini.it/jsp/Template2/manuale.jsp?id=584&amp;parent=1273" TargetMode="External"/><Relationship Id="rId48076a09f07a8f170" Type="http://schemas.openxmlformats.org/officeDocument/2006/relationships/hyperlink" Target="https://iservice.lombardini.it/jsp/Template2/manuale.jsp?id=573&amp;parent=1273" TargetMode="External"/><Relationship Id="rId45016a09f076a66db" Type="http://schemas.openxmlformats.org/officeDocument/2006/relationships/image" Target="media/imgrId45016a09f076a66db.jpg"/><Relationship Id="rId21296a09f076ac41a" Type="http://schemas.openxmlformats.org/officeDocument/2006/relationships/image" Target="media/imgrId21296a09f076ac41a.jpg"/><Relationship Id="rId25576a09f076afd4d" Type="http://schemas.openxmlformats.org/officeDocument/2006/relationships/image" Target="media/imgrId25576a09f076afd4d.jpg"/><Relationship Id="rId97236a09f076b394b" Type="http://schemas.openxmlformats.org/officeDocument/2006/relationships/image" Target="media/imgrId97236a09f076b394b.jpg"/><Relationship Id="rId72266a09f076bbde2" Type="http://schemas.openxmlformats.org/officeDocument/2006/relationships/image" Target="media/imgrId72266a09f076bbde2.jpg"/><Relationship Id="rId24306a09f076c2df4" Type="http://schemas.openxmlformats.org/officeDocument/2006/relationships/image" Target="media/imgrId24306a09f076c2df4.jpg"/><Relationship Id="rId92326a09f076ca29c" Type="http://schemas.openxmlformats.org/officeDocument/2006/relationships/image" Target="media/imgrId92326a09f076ca29c.jpg"/><Relationship Id="rId62446a09f076d0583" Type="http://schemas.openxmlformats.org/officeDocument/2006/relationships/image" Target="media/imgrId62446a09f076d0583.jpg"/><Relationship Id="rId38606a09f076d6227" Type="http://schemas.openxmlformats.org/officeDocument/2006/relationships/image" Target="media/imgrId38606a09f076d6227.jpg"/><Relationship Id="rId27076a09f076dd501" Type="http://schemas.openxmlformats.org/officeDocument/2006/relationships/image" Target="media/imgrId27076a09f076dd501.jpg"/><Relationship Id="rId82606a09f076e4f1d" Type="http://schemas.openxmlformats.org/officeDocument/2006/relationships/image" Target="media/imgrId82606a09f076e4f1d.jpg"/><Relationship Id="rId15536a09f076f223e" Type="http://schemas.openxmlformats.org/officeDocument/2006/relationships/image" Target="media/imgrId15536a09f076f223e.jpg"/><Relationship Id="rId20496a09f077080f9" Type="http://schemas.openxmlformats.org/officeDocument/2006/relationships/image" Target="media/imgrId20496a09f077080f9.jpg"/><Relationship Id="rId61666a09f0770fa9e" Type="http://schemas.openxmlformats.org/officeDocument/2006/relationships/image" Target="media/imgrId61666a09f0770fa9e.jpg"/><Relationship Id="rId97636a09f07713301" Type="http://schemas.openxmlformats.org/officeDocument/2006/relationships/image" Target="media/imgrId97636a09f07713301.jpg"/><Relationship Id="rId99276a09f0771a4b7" Type="http://schemas.openxmlformats.org/officeDocument/2006/relationships/image" Target="media/imgrId99276a09f0771a4b7.jpg"/><Relationship Id="rId86196a09f0771f1f6" Type="http://schemas.openxmlformats.org/officeDocument/2006/relationships/image" Target="media/imgrId86196a09f0771f1f6.jpg"/><Relationship Id="rId66896a09f07725ed7" Type="http://schemas.openxmlformats.org/officeDocument/2006/relationships/image" Target="media/imgrId66896a09f07725ed7.jpg"/><Relationship Id="rId94366a09f0772e3a9" Type="http://schemas.openxmlformats.org/officeDocument/2006/relationships/image" Target="media/imgrId94366a09f0772e3a9.jpg"/><Relationship Id="rId32376a09f077352d9" Type="http://schemas.openxmlformats.org/officeDocument/2006/relationships/image" Target="media/imgrId32376a09f077352d9.jpg"/><Relationship Id="rId77916a09f0773d688" Type="http://schemas.openxmlformats.org/officeDocument/2006/relationships/image" Target="media/imgrId77916a09f0773d688.png"/><Relationship Id="rId40306a09f07741330" Type="http://schemas.openxmlformats.org/officeDocument/2006/relationships/image" Target="media/imgrId40306a09f07741330.jpg"/><Relationship Id="rId39786a09f07748249" Type="http://schemas.openxmlformats.org/officeDocument/2006/relationships/image" Target="media/imgrId39786a09f07748249.jpg"/><Relationship Id="rId78716a09f07751003" Type="http://schemas.openxmlformats.org/officeDocument/2006/relationships/image" Target="media/imgrId78716a09f07751003.jpg"/><Relationship Id="rId62286a09f0775442c" Type="http://schemas.openxmlformats.org/officeDocument/2006/relationships/image" Target="media/imgrId62286a09f0775442c.jpg"/><Relationship Id="rId81176a09f0775a592" Type="http://schemas.openxmlformats.org/officeDocument/2006/relationships/image" Target="media/imgrId81176a09f0775a592.jpg"/><Relationship Id="rId27246a09f0775f9da" Type="http://schemas.openxmlformats.org/officeDocument/2006/relationships/image" Target="media/imgrId27246a09f0775f9da.jpg"/><Relationship Id="rId43196a09f07765af3" Type="http://schemas.openxmlformats.org/officeDocument/2006/relationships/image" Target="media/imgrId43196a09f07765af3.jpg"/><Relationship Id="rId79966a09f0776c1a6" Type="http://schemas.openxmlformats.org/officeDocument/2006/relationships/image" Target="media/imgrId79966a09f0776c1a6.jpg"/><Relationship Id="rId40386a09f077729b9" Type="http://schemas.openxmlformats.org/officeDocument/2006/relationships/image" Target="media/imgrId40386a09f077729b9.jpg"/><Relationship Id="rId65826a09f0777a09e" Type="http://schemas.openxmlformats.org/officeDocument/2006/relationships/image" Target="media/imgrId65826a09f0777a09e.jpg"/><Relationship Id="rId92186a09f0777e361" Type="http://schemas.openxmlformats.org/officeDocument/2006/relationships/image" Target="media/imgrId92186a09f0777e361.jpg"/><Relationship Id="rId15976a09f0778472d" Type="http://schemas.openxmlformats.org/officeDocument/2006/relationships/image" Target="media/imgrId15976a09f0778472d.jpg"/><Relationship Id="rId89986a09f07787801" Type="http://schemas.openxmlformats.org/officeDocument/2006/relationships/image" Target="media/imgrId89986a09f07787801.jpg"/><Relationship Id="rId37606a09f0778a3fe" Type="http://schemas.openxmlformats.org/officeDocument/2006/relationships/image" Target="media/imgrId37606a09f0778a3fe.jpg"/><Relationship Id="rId58836a09f07790ca6" Type="http://schemas.openxmlformats.org/officeDocument/2006/relationships/image" Target="media/imgrId58836a09f07790ca6.jpg"/><Relationship Id="rId71946a09f077970d5" Type="http://schemas.openxmlformats.org/officeDocument/2006/relationships/image" Target="media/imgrId71946a09f077970d5.jpg"/><Relationship Id="rId81336a09f077a0515" Type="http://schemas.openxmlformats.org/officeDocument/2006/relationships/image" Target="media/imgrId81336a09f077a0515.jpg"/><Relationship Id="rId85896a09f077a481e" Type="http://schemas.openxmlformats.org/officeDocument/2006/relationships/image" Target="media/imgrId85896a09f077a481e.jpg"/><Relationship Id="rId15606a09f077ab88b" Type="http://schemas.openxmlformats.org/officeDocument/2006/relationships/image" Target="media/imgrId15606a09f077ab88b.jpg"/><Relationship Id="rId71226a09f077afed9" Type="http://schemas.openxmlformats.org/officeDocument/2006/relationships/image" Target="media/imgrId71226a09f077afed9.jpg"/><Relationship Id="rId88226a09f077b6cf0" Type="http://schemas.openxmlformats.org/officeDocument/2006/relationships/image" Target="media/imgrId88226a09f077b6cf0.jpg"/><Relationship Id="rId34536a09f077bf08d" Type="http://schemas.openxmlformats.org/officeDocument/2006/relationships/image" Target="media/imgrId34536a09f077bf08d.jpg"/><Relationship Id="rId71376a09f077c6803" Type="http://schemas.openxmlformats.org/officeDocument/2006/relationships/image" Target="media/imgrId71376a09f077c6803.jpg"/><Relationship Id="rId33966a09f077ca87e" Type="http://schemas.openxmlformats.org/officeDocument/2006/relationships/image" Target="media/imgrId33966a09f077ca87e.jpg"/><Relationship Id="rId18206a09f077d2399" Type="http://schemas.openxmlformats.org/officeDocument/2006/relationships/image" Target="media/imgrId18206a09f077d2399.jpg"/><Relationship Id="rId37596a09f077d6035" Type="http://schemas.openxmlformats.org/officeDocument/2006/relationships/image" Target="media/imgrId37596a09f077d6035.jpg"/><Relationship Id="rId25346a09f077dd45b" Type="http://schemas.openxmlformats.org/officeDocument/2006/relationships/image" Target="media/imgrId25346a09f077dd45b.jpg"/><Relationship Id="rId50256a09f077e17a8" Type="http://schemas.openxmlformats.org/officeDocument/2006/relationships/image" Target="media/imgrId50256a09f077e17a8.gif"/><Relationship Id="rId96296a09f077e8c45" Type="http://schemas.openxmlformats.org/officeDocument/2006/relationships/image" Target="media/imgrId96296a09f077e8c45.jpg"/><Relationship Id="rId85886a09f077f14bf" Type="http://schemas.openxmlformats.org/officeDocument/2006/relationships/image" Target="media/imgrId85886a09f077f14bf.jpg"/><Relationship Id="rId40226a09f07807f45" Type="http://schemas.openxmlformats.org/officeDocument/2006/relationships/image" Target="media/imgrId40226a09f07807f45.jpg"/><Relationship Id="rId90056a09f0780f3c2" Type="http://schemas.openxmlformats.org/officeDocument/2006/relationships/image" Target="media/imgrId90056a09f0780f3c2.jpg"/><Relationship Id="rId74766a09f07817559" Type="http://schemas.openxmlformats.org/officeDocument/2006/relationships/image" Target="media/imgrId74766a09f07817559.jpg"/><Relationship Id="rId95436a09f0781c47a" Type="http://schemas.openxmlformats.org/officeDocument/2006/relationships/image" Target="media/imgrId95436a09f0781c47a.jpg"/><Relationship Id="rId40456a09f0781ff76" Type="http://schemas.openxmlformats.org/officeDocument/2006/relationships/image" Target="media/imgrId40456a09f0781ff76.jpg"/><Relationship Id="rId31776a09f0782462e" Type="http://schemas.openxmlformats.org/officeDocument/2006/relationships/image" Target="media/imgrId31776a09f0782462e.jpg"/><Relationship Id="rId92416a09f07827473" Type="http://schemas.openxmlformats.org/officeDocument/2006/relationships/image" Target="media/imgrId92416a09f07827473.jpg"/><Relationship Id="rId89866a09f0782e026" Type="http://schemas.openxmlformats.org/officeDocument/2006/relationships/image" Target="media/imgrId89866a09f0782e026.jpg"/><Relationship Id="rId23286a09f07833dcf" Type="http://schemas.openxmlformats.org/officeDocument/2006/relationships/image" Target="media/imgrId23286a09f07833dcf.jpg"/><Relationship Id="rId12606a09f07839a0e" Type="http://schemas.openxmlformats.org/officeDocument/2006/relationships/image" Target="media/imgrId12606a09f07839a0e.jpg"/><Relationship Id="rId92446a09f0783fc26" Type="http://schemas.openxmlformats.org/officeDocument/2006/relationships/image" Target="media/imgrId92446a09f0783fc26.jpg"/><Relationship Id="rId54386a09f07846d03" Type="http://schemas.openxmlformats.org/officeDocument/2006/relationships/image" Target="media/imgrId54386a09f07846d03.jpg"/><Relationship Id="rId87696a09f0784ffaa" Type="http://schemas.openxmlformats.org/officeDocument/2006/relationships/image" Target="media/imgrId87696a09f0784ffaa.png"/><Relationship Id="rId77066a09f07854942" Type="http://schemas.openxmlformats.org/officeDocument/2006/relationships/image" Target="media/imgrId77066a09f07854942.jpg"/><Relationship Id="rId36876a09f0785bc0f" Type="http://schemas.openxmlformats.org/officeDocument/2006/relationships/image" Target="media/imgrId36876a09f0785bc0f.jpg"/><Relationship Id="rId42526a09f078631f7" Type="http://schemas.openxmlformats.org/officeDocument/2006/relationships/image" Target="media/imgrId42526a09f078631f7.jpg"/><Relationship Id="rId68336a09f07867603" Type="http://schemas.openxmlformats.org/officeDocument/2006/relationships/image" Target="media/imgrId68336a09f07867603.jpg"/><Relationship Id="rId79266a09f07871c4a" Type="http://schemas.openxmlformats.org/officeDocument/2006/relationships/image" Target="media/imgrId79266a09f07871c4a.jpg"/><Relationship Id="rId73076a09f07879ca5" Type="http://schemas.openxmlformats.org/officeDocument/2006/relationships/image" Target="media/imgrId73076a09f07879ca5.jpg"/><Relationship Id="rId14006a09f0787e399" Type="http://schemas.openxmlformats.org/officeDocument/2006/relationships/image" Target="media/imgrId14006a09f0787e399.jpg"/><Relationship Id="rId63186a09f07886e9e" Type="http://schemas.openxmlformats.org/officeDocument/2006/relationships/image" Target="media/imgrId63186a09f07886e9e.jpg"/><Relationship Id="rId74986a09f0788dfab" Type="http://schemas.openxmlformats.org/officeDocument/2006/relationships/image" Target="media/imgrId74986a09f0788dfab.jpg"/><Relationship Id="rId55406a09f07894de0" Type="http://schemas.openxmlformats.org/officeDocument/2006/relationships/image" Target="media/imgrId55406a09f07894de0.jpg"/><Relationship Id="rId90956a09f07898f7d" Type="http://schemas.openxmlformats.org/officeDocument/2006/relationships/image" Target="media/imgrId90956a09f07898f7d.jpg"/><Relationship Id="rId74636a09f078a0649" Type="http://schemas.openxmlformats.org/officeDocument/2006/relationships/image" Target="media/imgrId74636a09f078a0649.jpg"/><Relationship Id="rId59166a09f078a8439" Type="http://schemas.openxmlformats.org/officeDocument/2006/relationships/image" Target="media/imgrId59166a09f078a8439.jpg"/><Relationship Id="rId94516a09f078abf3b" Type="http://schemas.openxmlformats.org/officeDocument/2006/relationships/image" Target="media/imgrId94516a09f078abf3b.jpg"/><Relationship Id="rId99336a09f078b4469" Type="http://schemas.openxmlformats.org/officeDocument/2006/relationships/image" Target="media/imgrId99336a09f078b4469.jpg"/><Relationship Id="rId21206a09f078b6c2c" Type="http://schemas.openxmlformats.org/officeDocument/2006/relationships/image" Target="media/imgrId21206a09f078b6c2c.jpg"/><Relationship Id="rId50326a09f078bdec9" Type="http://schemas.openxmlformats.org/officeDocument/2006/relationships/image" Target="media/imgrId50326a09f078bdec9.jpg"/><Relationship Id="rId45706a09f078c314f" Type="http://schemas.openxmlformats.org/officeDocument/2006/relationships/image" Target="media/imgrId45706a09f078c314f.jpg"/><Relationship Id="rId74506a09f078c6ebe" Type="http://schemas.openxmlformats.org/officeDocument/2006/relationships/image" Target="media/imgrId74506a09f078c6ebe.jpg"/><Relationship Id="rId98536a09f078d0f56" Type="http://schemas.openxmlformats.org/officeDocument/2006/relationships/image" Target="media/imgrId98536a09f078d0f56.jpg"/><Relationship Id="rId66176a09f078d9c2c" Type="http://schemas.openxmlformats.org/officeDocument/2006/relationships/image" Target="media/imgrId66176a09f078d9c2c.jpg"/><Relationship Id="rId18086a09f078e1914" Type="http://schemas.openxmlformats.org/officeDocument/2006/relationships/image" Target="media/imgrId18086a09f078e1914.jpg"/><Relationship Id="rId63006a09f078e85e6" Type="http://schemas.openxmlformats.org/officeDocument/2006/relationships/image" Target="media/imgrId63006a09f078e85e6.jpg"/><Relationship Id="rId43116a09f078ecdab" Type="http://schemas.openxmlformats.org/officeDocument/2006/relationships/image" Target="media/imgrId43116a09f078ecdab.jpg"/><Relationship Id="rId96586a09f0790124b" Type="http://schemas.openxmlformats.org/officeDocument/2006/relationships/image" Target="media/imgrId96586a09f0790124b.jpg"/><Relationship Id="rId42546a09f0790802c" Type="http://schemas.openxmlformats.org/officeDocument/2006/relationships/image" Target="media/imgrId42546a09f0790802c.jpg"/><Relationship Id="rId17866a09f0790f305" Type="http://schemas.openxmlformats.org/officeDocument/2006/relationships/image" Target="media/imgrId17866a09f0790f305.jpg"/><Relationship Id="rId99676a09f079138e6" Type="http://schemas.openxmlformats.org/officeDocument/2006/relationships/image" Target="media/imgrId99676a09f079138e6.jpg"/><Relationship Id="rId95106a09f07917406" Type="http://schemas.openxmlformats.org/officeDocument/2006/relationships/image" Target="media/imgrId95106a09f07917406.jpg"/><Relationship Id="rId67256a09f0791b2ca" Type="http://schemas.openxmlformats.org/officeDocument/2006/relationships/image" Target="media/imgrId67256a09f0791b2ca.jpg"/><Relationship Id="rId44116a09f0791edfd" Type="http://schemas.openxmlformats.org/officeDocument/2006/relationships/image" Target="media/imgrId44116a09f0791edfd.jpg"/><Relationship Id="rId34406a09f07927961" Type="http://schemas.openxmlformats.org/officeDocument/2006/relationships/image" Target="media/imgrId34406a09f07927961.jpg"/><Relationship Id="rId88076a09f0792e032" Type="http://schemas.openxmlformats.org/officeDocument/2006/relationships/image" Target="media/imgrId88076a09f0792e032.jpg"/><Relationship Id="rId63536a09f07935c60" Type="http://schemas.openxmlformats.org/officeDocument/2006/relationships/image" Target="media/imgrId63536a09f07935c60.jpg"/><Relationship Id="rId82186a09f0793d974" Type="http://schemas.openxmlformats.org/officeDocument/2006/relationships/image" Target="media/imgrId82186a09f0793d974.jpg"/><Relationship Id="rId54016a09f07944ce4" Type="http://schemas.openxmlformats.org/officeDocument/2006/relationships/image" Target="media/imgrId54016a09f07944ce4.jpg"/><Relationship Id="rId74016a09f0794c6bc" Type="http://schemas.openxmlformats.org/officeDocument/2006/relationships/image" Target="media/imgrId74016a09f0794c6bc.jpg"/><Relationship Id="rId82946a09f0795549b" Type="http://schemas.openxmlformats.org/officeDocument/2006/relationships/image" Target="media/imgrId82946a09f0795549b.jpg"/><Relationship Id="rId53666a09f079590ae" Type="http://schemas.openxmlformats.org/officeDocument/2006/relationships/image" Target="media/imgrId53666a09f079590ae.jpg"/><Relationship Id="rId10826a09f07960b1c" Type="http://schemas.openxmlformats.org/officeDocument/2006/relationships/image" Target="media/imgrId10826a09f07960b1c.jpg"/><Relationship Id="rId51986a09f07967b5e" Type="http://schemas.openxmlformats.org/officeDocument/2006/relationships/image" Target="media/imgrId51986a09f07967b5e.jpg"/><Relationship Id="rId54626a09f0796f87d" Type="http://schemas.openxmlformats.org/officeDocument/2006/relationships/image" Target="media/imgrId54626a09f0796f87d.jpg"/><Relationship Id="rId49636a09f07976bc8" Type="http://schemas.openxmlformats.org/officeDocument/2006/relationships/image" Target="media/imgrId49636a09f07976bc8.jpg"/><Relationship Id="rId38286a09f0797dc0b" Type="http://schemas.openxmlformats.org/officeDocument/2006/relationships/image" Target="media/imgrId38286a09f0797dc0b.jpg"/><Relationship Id="rId35876a09f07983f9b" Type="http://schemas.openxmlformats.org/officeDocument/2006/relationships/image" Target="media/imgrId35876a09f07983f9b.jpg"/><Relationship Id="rId68176a09f07986f1a" Type="http://schemas.openxmlformats.org/officeDocument/2006/relationships/image" Target="media/imgrId68176a09f07986f1a.jpg"/><Relationship Id="rId19956a09f0798a789" Type="http://schemas.openxmlformats.org/officeDocument/2006/relationships/image" Target="media/imgrId19956a09f0798a789.jpg"/><Relationship Id="rId52326a09f0799245f" Type="http://schemas.openxmlformats.org/officeDocument/2006/relationships/image" Target="media/imgrId52326a09f0799245f.jpg"/><Relationship Id="rId14396a09f0799a3e4" Type="http://schemas.openxmlformats.org/officeDocument/2006/relationships/image" Target="media/imgrId14396a09f0799a3e4.jpg"/><Relationship Id="rId85506a09f079a13dd" Type="http://schemas.openxmlformats.org/officeDocument/2006/relationships/image" Target="media/imgrId85506a09f079a13dd.jpg"/><Relationship Id="rId56736a09f079a5506" Type="http://schemas.openxmlformats.org/officeDocument/2006/relationships/image" Target="media/imgrId56736a09f079a5506.jpg"/><Relationship Id="rId68256a09f079ac501" Type="http://schemas.openxmlformats.org/officeDocument/2006/relationships/image" Target="media/imgrId68256a09f079ac501.jpg"/><Relationship Id="rId47336a09f079b0ca0" Type="http://schemas.openxmlformats.org/officeDocument/2006/relationships/image" Target="media/imgrId47336a09f079b0ca0.jpg"/><Relationship Id="rId12066a09f079be023" Type="http://schemas.openxmlformats.org/officeDocument/2006/relationships/image" Target="media/imgrId12066a09f079be023.jpg"/><Relationship Id="rId16166a09f079c3ae5" Type="http://schemas.openxmlformats.org/officeDocument/2006/relationships/image" Target="media/imgrId16166a09f079c3ae5.jpg"/><Relationship Id="rId42326a09f079c78bb" Type="http://schemas.openxmlformats.org/officeDocument/2006/relationships/image" Target="media/imgrId42326a09f079c78bb.jpg"/><Relationship Id="rId54946a09f079cf0e7" Type="http://schemas.openxmlformats.org/officeDocument/2006/relationships/image" Target="media/imgrId54946a09f079cf0e7.jpg"/><Relationship Id="rId38876a09f079d6ec8" Type="http://schemas.openxmlformats.org/officeDocument/2006/relationships/image" Target="media/imgrId38876a09f079d6ec8.jpg"/><Relationship Id="rId59766a09f079dee68" Type="http://schemas.openxmlformats.org/officeDocument/2006/relationships/image" Target="media/imgrId59766a09f079dee68.jpg"/><Relationship Id="rId59506a09f079e5aa7" Type="http://schemas.openxmlformats.org/officeDocument/2006/relationships/image" Target="media/imgrId59506a09f079e5aa7.jpg"/><Relationship Id="rId44046a09f079ecede" Type="http://schemas.openxmlformats.org/officeDocument/2006/relationships/image" Target="media/imgrId44046a09f079ecede.jpg"/><Relationship Id="rId18166a09f07a00cfc" Type="http://schemas.openxmlformats.org/officeDocument/2006/relationships/image" Target="media/imgrId18166a09f07a00cfc.jpg"/><Relationship Id="rId12776a09f07a08634" Type="http://schemas.openxmlformats.org/officeDocument/2006/relationships/image" Target="media/imgrId12776a09f07a08634.jpg"/><Relationship Id="rId97376a09f07a14975" Type="http://schemas.openxmlformats.org/officeDocument/2006/relationships/image" Target="media/imgrId97376a09f07a14975.jpg"/><Relationship Id="rId85106a09f07a1feea" Type="http://schemas.openxmlformats.org/officeDocument/2006/relationships/image" Target="media/imgrId85106a09f07a1feea.jpg"/><Relationship Id="rId42696a09f07a26f3b" Type="http://schemas.openxmlformats.org/officeDocument/2006/relationships/image" Target="media/imgrId42696a09f07a26f3b.jpg"/><Relationship Id="rId90786a09f07a2e6ca" Type="http://schemas.openxmlformats.org/officeDocument/2006/relationships/image" Target="media/imgrId90786a09f07a2e6ca.jpg"/><Relationship Id="rId39476a09f07a36be2" Type="http://schemas.openxmlformats.org/officeDocument/2006/relationships/image" Target="media/imgrId39476a09f07a36be2.jpg"/><Relationship Id="rId34416a09f07a39ea2" Type="http://schemas.openxmlformats.org/officeDocument/2006/relationships/image" Target="media/imgrId34416a09f07a39ea2.jpg"/><Relationship Id="rId45006a09f07a42bd5" Type="http://schemas.openxmlformats.org/officeDocument/2006/relationships/image" Target="media/imgrId45006a09f07a42bd5.jpg"/><Relationship Id="rId71506a09f07a49895" Type="http://schemas.openxmlformats.org/officeDocument/2006/relationships/image" Target="media/imgrId71506a09f07a49895.jpg"/><Relationship Id="rId74956a09f07a510ac" Type="http://schemas.openxmlformats.org/officeDocument/2006/relationships/image" Target="media/imgrId74956a09f07a510ac.jpg"/><Relationship Id="rId74096a09f07a58c51" Type="http://schemas.openxmlformats.org/officeDocument/2006/relationships/image" Target="media/imgrId74096a09f07a58c51.jpg"/><Relationship Id="rId79606a09f07a60366" Type="http://schemas.openxmlformats.org/officeDocument/2006/relationships/image" Target="media/imgrId79606a09f07a60366.jpg"/><Relationship Id="rId81516a09f07a687f3" Type="http://schemas.openxmlformats.org/officeDocument/2006/relationships/image" Target="media/imgrId81516a09f07a687f3.jpg"/><Relationship Id="rId41456a09f07a702b2" Type="http://schemas.openxmlformats.org/officeDocument/2006/relationships/image" Target="media/imgrId41456a09f07a702b2.jpg"/><Relationship Id="rId84676a09f07a77fe2" Type="http://schemas.openxmlformats.org/officeDocument/2006/relationships/image" Target="media/imgrId84676a09f07a77fe2.jpg"/><Relationship Id="rId35056a09f07a7b315" Type="http://schemas.openxmlformats.org/officeDocument/2006/relationships/image" Target="media/imgrId35056a09f07a7b315.jpg"/><Relationship Id="rId92856a09f07a8356f" Type="http://schemas.openxmlformats.org/officeDocument/2006/relationships/image" Target="media/imgrId92856a09f07a8356f.jpg"/><Relationship Id="rId32966a09f07a85e16" Type="http://schemas.openxmlformats.org/officeDocument/2006/relationships/image" Target="media/imgrId32966a09f07a85e16.jpg"/><Relationship Id="rId80126a09f07a8e3d2" Type="http://schemas.openxmlformats.org/officeDocument/2006/relationships/image" Target="media/imgrId80126a09f07a8e3d2.jpg"/><Relationship Id="rId30636a09f07a973c3" Type="http://schemas.openxmlformats.org/officeDocument/2006/relationships/image" Target="media/imgrId30636a09f07a973c3.jpg"/><Relationship Id="rId27636a09f07aa18f9" Type="http://schemas.openxmlformats.org/officeDocument/2006/relationships/image" Target="media/imgrId27636a09f07aa18f9.jpg"/><Relationship Id="rId97666a09f07aa9d6b" Type="http://schemas.openxmlformats.org/officeDocument/2006/relationships/image" Target="media/imgrId97666a09f07aa9d6b.png"/><Relationship Id="rId20836a09f07aaecc1" Type="http://schemas.openxmlformats.org/officeDocument/2006/relationships/image" Target="media/imgrId20836a09f07aaecc1.png"/><Relationship Id="rId11126a09f07ab8f49" Type="http://schemas.openxmlformats.org/officeDocument/2006/relationships/image" Target="media/imgrId11126a09f07ab8f49.png"/><Relationship Id="rId15816a09f07ac1697" Type="http://schemas.openxmlformats.org/officeDocument/2006/relationships/image" Target="media/imgrId15816a09f07ac1697.png"/><Relationship Id="rId14016a09f07ac9067" Type="http://schemas.openxmlformats.org/officeDocument/2006/relationships/image" Target="media/imgrId14016a09f07ac9067.png"/><Relationship Id="rId60846a09f07acf685" Type="http://schemas.openxmlformats.org/officeDocument/2006/relationships/image" Target="media/imgrId60846a09f07acf685.png"/><Relationship Id="rId97306a09f07ad70f4" Type="http://schemas.openxmlformats.org/officeDocument/2006/relationships/image" Target="media/imgrId97306a09f07ad70f4.png"/><Relationship Id="rId51086a09f07adba98" Type="http://schemas.openxmlformats.org/officeDocument/2006/relationships/image" Target="media/imgrId51086a09f07adba98.jpg"/><Relationship Id="rId88486a09f07ae3232" Type="http://schemas.openxmlformats.org/officeDocument/2006/relationships/image" Target="media/imgrId88486a09f07ae3232.png"/><Relationship Id="rId48156a09f07aec0d0" Type="http://schemas.openxmlformats.org/officeDocument/2006/relationships/image" Target="media/imgrId48156a09f07aec0d0.png"/><Relationship Id="rId86526a09f07af1f94" Type="http://schemas.openxmlformats.org/officeDocument/2006/relationships/image" Target="media/imgrId86526a09f07af1f94.png"/><Relationship Id="rId41826a09f07b0622f" Type="http://schemas.openxmlformats.org/officeDocument/2006/relationships/image" Target="media/imgrId41826a09f07b0622f.png"/><Relationship Id="rId97856a09f07b0def2" Type="http://schemas.openxmlformats.org/officeDocument/2006/relationships/image" Target="media/imgrId97856a09f07b0def2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7087480" Type="http://schemas.openxmlformats.org/officeDocument/2006/relationships/image" Target="media/imgrId17087480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7087480" Type="http://schemas.openxmlformats.org/officeDocument/2006/relationships/image" Target="media/imgrId17087480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7087480" Type="http://schemas.openxmlformats.org/officeDocument/2006/relationships/image" Target="media/imgrId17087480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7087480" Type="http://schemas.openxmlformats.org/officeDocument/2006/relationships/image" Target="media/imgrId17087480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7087480" Type="http://schemas.openxmlformats.org/officeDocument/2006/relationships/image" Target="media/imgrId17087480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7087480" Type="http://schemas.openxmlformats.org/officeDocument/2006/relationships/image" Target="media/imgrId17087480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