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Informationen zu den optionalen komponenten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KDI-TCP 3404E5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9258157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20940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609309" w:name="ctxt"/>
    <w:bookmarkEnd w:id="260930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Informationen zu den optionalen komponenten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Heater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699505" name="name51976a09f0693002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776a09f069300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96756a09f069303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11.1.1 Ausbau</w:t>
            </w:r>
          </w:p>
          <w:p/>
          <w:p/>
          <w:p>
            <w:pPr>
              <w:numPr>
                <w:ilvl w:val="0"/>
                <w:numId w:val="16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Lösen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entsprechenden Unterlegscheiben.</w:t>
            </w:r>
          </w:p>
          <w:p>
            <w:pPr>
              <w:numPr>
                <w:ilvl w:val="0"/>
                <w:numId w:val="16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6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438809" name="name95896a09f06938177" descr="11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.jpg"/>
                          <pic:cNvPicPr/>
                        </pic:nvPicPr>
                        <pic:blipFill>
                          <a:blip r:embed="rId22616a09f06938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709276" name="name92366a09f0693b1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856a09f0693b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immer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Anschließend auf dem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neue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zweite Dichtung F,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Kabel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6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647536" name="name70266a09f0694300e" descr="1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2.jpg"/>
                          <pic:cNvPicPr/>
                        </pic:nvPicPr>
                        <pic:blipFill>
                          <a:blip r:embed="rId55216a09f069430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Angetriebenes Rad (für 3. / 4. Zapfwelle)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933658" name="name30086a09f069469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676a09f069469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0916a09f06946c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Vorgänge des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50726a09f06946f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  <w:p>
            <w:pPr>
              <w:numPr>
                <w:ilvl w:val="0"/>
                <w:numId w:val="16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Vorgänge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58416a09f069472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  <w:p>
            <w:pPr>
              <w:numPr>
                <w:ilvl w:val="0"/>
                <w:numId w:val="16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Vorgänge des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90616a09f069474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  <w:p>
            <w:pPr>
              <w:numPr>
                <w:ilvl w:val="0"/>
                <w:numId w:val="16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Vorgänge des </w:t>
            </w:r>
            <w:hyperlink r:id="rId67956a09f069475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7.8.2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 </w:t>
            </w:r>
          </w:p>
          <w:p>
            <w:pPr>
              <w:numPr>
                <w:ilvl w:val="0"/>
                <w:numId w:val="16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abdrehen und die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16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numPr>
                <w:ilvl w:val="0"/>
                <w:numId w:val="16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6234112" name="name66496a09f0694ebcb" descr="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3.jpg"/>
                          <pic:cNvPicPr/>
                        </pic:nvPicPr>
                        <pic:blipFill>
                          <a:blip r:embed="rId83576a09f0694eb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11.3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2405200" name="name95376a09f0695a6c4" descr="11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4.jpg"/>
                          <pic:cNvPicPr/>
                        </pic:nvPicPr>
                        <pic:blipFill>
                          <a:blip r:embed="rId65716a09f0695a6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11.4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105370" name="name16256a09f0695ce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226a09f0695ce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innen nicht verschmutzt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zusammenbauen: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- Die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-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-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- Die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1893377" name="name24516a09f069624cf" descr="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3.jpg"/>
                          <pic:cNvPicPr/>
                        </pic:nvPicPr>
                        <pic:blipFill>
                          <a:blip r:embed="rId67526a09f069624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Zahnradaggregat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 und dabei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J1, 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zum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6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Aggregat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HINWEIS: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Bezug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auf 2 unterschiedliche Weisen am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konfiguriert werden, die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11.6b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gibt die korrekte Anordnung des Bezugs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beide Konfigurationen an.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8"/>
              </w:rPr>
              <w:drawing>
                <wp:inline distT="0" distB="0" distL="0" distR="0">
                  <wp:extent cx="2880000" cy="1375200"/>
                  <wp:effectExtent b="0" l="0" r="0" t="0"/>
                  <wp:docPr id="52690028" name="name17216a09f0696dc49" descr="11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6.jpg"/>
                          <pic:cNvPicPr/>
                        </pic:nvPicPr>
                        <pic:blipFill>
                          <a:blip r:embed="rId36966a09f0696dc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7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8715279" name="name87566a09f069748ad" descr="11_xx_Ingranaggio_ozioso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Ingranaggio_ozioso_01.png"/>
                          <pic:cNvPicPr/>
                        </pic:nvPicPr>
                        <pic:blipFill>
                          <a:blip r:embed="rId94466a09f069748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0150079" name="name39096a09f0697aa26" descr="11_xx_Ingranaggio_ozioso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Ingranaggio_ozioso_02.png"/>
                          <pic:cNvPicPr/>
                        </pic:nvPicPr>
                        <pic:blipFill>
                          <a:blip r:embed="rId71936a09f0697aa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11.6b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3. Zapfwelle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58927" name="name16856a09f0697cf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316a09f0697cf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6506a09f0697d3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11.3.1 Ausbau</w:t>
            </w:r>
          </w:p>
          <w:p/>
          <w:p/>
          <w:p>
            <w:pPr>
              <w:numPr>
                <w:ilvl w:val="0"/>
                <w:numId w:val="16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Vorgänge des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27386a09f0697d6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  <w:p>
            <w:pPr>
              <w:numPr>
                <w:ilvl w:val="0"/>
                <w:numId w:val="16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Vorgänge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30566a09f0697d9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  <w:p>
            <w:pPr>
              <w:numPr>
                <w:ilvl w:val="0"/>
                <w:numId w:val="16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Vorgänge des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63856a09f0697db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  <w:p>
            <w:pPr>
              <w:numPr>
                <w:ilvl w:val="0"/>
                <w:numId w:val="16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Vorgänge des </w:t>
            </w:r>
            <w:hyperlink r:id="rId64696a09f0697dd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7.8.2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 </w:t>
            </w:r>
          </w:p>
          <w:p>
            <w:pPr>
              <w:numPr>
                <w:ilvl w:val="0"/>
                <w:numId w:val="16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189507" name="name25056a09f069874fe" descr="11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7.jpg"/>
                          <pic:cNvPicPr/>
                        </pic:nvPicPr>
                        <pic:blipFill>
                          <a:blip r:embed="rId95476a09f069874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11.7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11.3.2 Einbau</w:t>
            </w:r>
          </w:p>
          <w:p/>
          <w:p/>
          <w:p>
            <w:pPr>
              <w:numPr>
                <w:ilvl w:val="0"/>
                <w:numId w:val="16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die Pumpenwelle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kuppeln.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4516283" name="name50816a09f0698d8ca" descr="11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8.jpg"/>
                          <pic:cNvPicPr/>
                        </pic:nvPicPr>
                        <pic:blipFill>
                          <a:blip r:embed="rId55496a09f0698d8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11.8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4. Zapfwelle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473550" name="name33856a09f069931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806a09f069931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6746a09f069935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Ausbau</w:t>
            </w:r>
          </w:p>
          <w:p/>
          <w:p/>
          <w:p>
            <w:pPr>
              <w:numPr>
                <w:ilvl w:val="0"/>
                <w:numId w:val="16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Vorgänge des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40526a09f069938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  <w:p>
            <w:pPr>
              <w:numPr>
                <w:ilvl w:val="0"/>
                <w:numId w:val="16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Vorgänge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53066a09f06993b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  <w:p>
            <w:pPr>
              <w:numPr>
                <w:ilvl w:val="0"/>
                <w:numId w:val="16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Vorgänge des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48216a09f06993d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  <w:p>
            <w:pPr>
              <w:numPr>
                <w:ilvl w:val="0"/>
                <w:numId w:val="16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Vorgänge des </w:t>
            </w:r>
            <w:hyperlink r:id="rId13706a09f06993e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7.8.2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 </w:t>
            </w:r>
          </w:p>
          <w:p>
            <w:pPr>
              <w:numPr>
                <w:ilvl w:val="0"/>
                <w:numId w:val="16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3464439" name="name33546a09f0699a5ad" descr="11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9.jpg"/>
                          <pic:cNvPicPr/>
                        </pic:nvPicPr>
                        <pic:blipFill>
                          <a:blip r:embed="rId37506a09f0699a5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 Einbau</w:t>
            </w:r>
          </w:p>
          <w:p/>
          <w:p/>
          <w:p>
            <w:pPr>
              <w:numPr>
                <w:ilvl w:val="0"/>
                <w:numId w:val="16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die Pumpenwelle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kuppeln.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1719926" name="name34336a09f069a0dd8" descr="11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0.jpg"/>
                          <pic:cNvPicPr/>
                        </pic:nvPicPr>
                        <pic:blipFill>
                          <a:blip r:embed="rId33076a09f069a0d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11.10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Ausgleichsvorrichtung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66334" name="name97636a09f069a5e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166a09f069a5e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47206a09f069a61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11.5.1 Ausbau</w:t>
            </w:r>
          </w:p>
          <w:p/>
          <w:p/>
          <w:p>
            <w:pPr>
              <w:numPr>
                <w:ilvl w:val="0"/>
                <w:numId w:val="16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33576a09f069a64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Vorgänge durchführen.</w:t>
            </w:r>
          </w:p>
          <w:p>
            <w:pPr>
              <w:numPr>
                <w:ilvl w:val="0"/>
                <w:numId w:val="16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7684591" name="name86296a09f069ae4a5" descr="11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1.jpg"/>
                          <pic:cNvPicPr/>
                        </pic:nvPicPr>
                        <pic:blipFill>
                          <a:blip r:embed="rId68596a09f069ae4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11.11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16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das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Zahnrades berücksichtigen.</w:t>
            </w:r>
          </w:p>
          <w:p>
            <w:pPr>
              <w:numPr>
                <w:ilvl w:val="0"/>
                <w:numId w:val="16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Kurbelgehäuses einführen</w:t>
            </w:r>
          </w:p>
          <w:p>
            <w:pPr>
              <w:numPr>
                <w:ilvl w:val="0"/>
                <w:numId w:val="16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40746a09f069aef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Vorgänge durchführen.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HINWEIS: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Wellen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sind unterschiedlich und es ist wichtig, sie nicht in der falschen Einbaulage zu montieren. Der Bezug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bezieht sich auf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ist zum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ausgerichtet. Der Bezug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bezieht sich auf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ist zum Losrad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ausgerichtet (siehe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11.12b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00"/>
              </w:rPr>
              <w:drawing>
                <wp:inline distT="0" distB="0" distL="0" distR="0">
                  <wp:extent cx="5544000" cy="3801600"/>
                  <wp:effectExtent b="0" l="0" r="0" t="0"/>
                  <wp:docPr id="44188628" name="name16286a09f069be2c5" descr="11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2.jpg"/>
                          <pic:cNvPicPr/>
                        </pic:nvPicPr>
                        <pic:blipFill>
                          <a:blip r:embed="rId71596a09f069be2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11.12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74898114" name="name86756a09f069c5864" descr="11_xx_Equilibratore_A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Equilibratore_A1.png"/>
                          <pic:cNvPicPr/>
                        </pic:nvPicPr>
                        <pic:blipFill>
                          <a:blip r:embed="rId97686a09f069c58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86198337" name="name62746a09f069cd087" descr="11_xx_Equilibratore_A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Equilibratore_A2.png"/>
                          <pic:cNvPicPr/>
                        </pic:nvPicPr>
                        <pic:blipFill>
                          <a:blip r:embed="rId59516a09f069cd0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11.12b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ETB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das ETB-Ventil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zugehörige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998734" name="name11036a09f069d09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336a09f069d09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bei jedem Einbau auszuwechseln.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5169689" name="name36416a09f069d7f6c" descr="CAP_11_ETB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ETB_01.png"/>
                          <pic:cNvPicPr/>
                        </pic:nvPicPr>
                        <pic:blipFill>
                          <a:blip r:embed="rId71426a09f069d7f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ETB-Ventil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A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3574044" name="name93566a09f069deab4" descr="CAP_11_ETB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ETB_02.png"/>
                          <pic:cNvPicPr/>
                        </pic:nvPicPr>
                        <pic:blipFill>
                          <a:blip r:embed="rId58126a09f069dea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14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Luftfilter (Austausch Patrone)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Haken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6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103722" name="name41106a09f069e3b9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786a09f069e3b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34716a09f069e3e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6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Ist die Sicherheitspatrone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(falls vorhanden) verschmutzt oder beschädigt, so ist immer ein Austausch erforderlich .</w:t>
            </w:r>
          </w:p>
          <w:p/>
          <w:p/>
          <w:p/>
          <w:p/>
          <w:p>
            <w:pPr>
              <w:numPr>
                <w:ilvl w:val="0"/>
                <w:numId w:val="16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Innere der neuen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beide in das Innere des Filterkörpers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geben.</w:t>
            </w:r>
          </w:p>
          <w:p>
            <w:pPr>
              <w:numPr>
                <w:ilvl w:val="0"/>
                <w:numId w:val="16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Haken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0"/>
              </w:rPr>
              <w:drawing>
                <wp:inline distT="0" distB="0" distL="0" distR="0">
                  <wp:extent cx="2232000" cy="1692000"/>
                  <wp:effectExtent b="0" l="0" r="0" t="0"/>
                  <wp:docPr id="82370253" name="name99756a09f069e9ccd" descr="5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3.jpg"/>
                          <pic:cNvPicPr/>
                        </pic:nvPicPr>
                        <pic:blipFill>
                          <a:blip r:embed="rId50336a09f069e9c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9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86"/>
              </w:rPr>
              <w:drawing>
                <wp:inline distT="0" distB="0" distL="0" distR="0">
                  <wp:extent cx="2232000" cy="1238400"/>
                  <wp:effectExtent b="0" l="0" r="0" t="0"/>
                  <wp:docPr id="42986006" name="name39106a09f069f1fa3" descr="5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4.jpg"/>
                          <pic:cNvPicPr/>
                        </pic:nvPicPr>
                        <pic:blipFill>
                          <a:blip r:embed="rId63966a09f069f1f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23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Kühlkreislauf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269804" name="name90356a09f06a005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236a09f06a005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49396a09f06a009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6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Durchführen der Arbeiten das Handbuch der Maschine konsultieren, um den Kraftstoffrücklaufkreis vom Kraftstoffkühler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647892" name="name76096a09f06a0796e" descr="Cap_11_I_CO_30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9_TCP_E5.png"/>
                          <pic:cNvPicPr/>
                        </pic:nvPicPr>
                        <pic:blipFill>
                          <a:blip r:embed="rId45476a09f06a079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11.8.1 Ausbau des Ausgleichsbehälters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1 - 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2 - Den Schlauch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B1, B2, 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3 -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4 -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643691" name="name63786a09f06a0f21e" descr="Cap_11_I_CO_32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26_TCP_E5.png"/>
                          <pic:cNvPicPr/>
                        </pic:nvPicPr>
                        <pic:blipFill>
                          <a:blip r:embed="rId92686a09f06a0f2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291441" name="name32116a09f06a14a13" descr="Cap_11_I_CO_32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27_TCP_E5.png"/>
                          <pic:cNvPicPr/>
                        </pic:nvPicPr>
                        <pic:blipFill>
                          <a:blip r:embed="rId49586a09f06a14a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917903" name="name12496a09f06a1b1a9" descr="Cap_11_I_CO_32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28_TCP_E5.png"/>
                          <pic:cNvPicPr/>
                        </pic:nvPicPr>
                        <pic:blipFill>
                          <a:blip r:embed="rId99136a09f06a1b1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11.8.2 Ausbau des Kühlers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1 - 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A3, A5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2 - Den Schlauch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B3, 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809830" name="name43146a09f06a22c55" descr="Cap_11_I_CO_29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3_TCP_E5.png"/>
                          <pic:cNvPicPr/>
                        </pic:nvPicPr>
                        <pic:blipFill>
                          <a:blip r:embed="rId22796a09f06a22c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3 - 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A2, A4, A5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4 - Den Schlauch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B3, 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144435" name="name60136a09f06a2983b" descr="Cap_11_I_CO_30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7_TCP_E5.png"/>
                          <pic:cNvPicPr/>
                        </pic:nvPicPr>
                        <pic:blipFill>
                          <a:blip r:embed="rId72056a09f06a29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096542" name="name18816a09f06a315ac" descr="Cap_11_I_CO_30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8_TCP_E5.png"/>
                          <pic:cNvPicPr/>
                        </pic:nvPicPr>
                        <pic:blipFill>
                          <a:blip r:embed="rId16106a09f06a315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5 - Alle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6 -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7 - Die Trennwände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8 -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9 - Den 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den Schläuchen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H1, 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abnehmen; dabei darauf achten,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J1, 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verbiegen.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578376" name="name46156a09f06a3a238" descr="Cap_11_I_CO_294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4_TCP_E5.png"/>
                          <pic:cNvPicPr/>
                        </pic:nvPicPr>
                        <pic:blipFill>
                          <a:blip r:embed="rId29936a09f06a3a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894085" name="name58756a09f06a42b5d" descr="Cap_11_I_CO_29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5_TCP_E5.png"/>
                          <pic:cNvPicPr/>
                        </pic:nvPicPr>
                        <pic:blipFill>
                          <a:blip r:embed="rId91726a09f06a42b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864318" name="name16296a09f06a485d5" descr="Cap_11_I_CO_29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6_TCP_E5.png"/>
                          <pic:cNvPicPr/>
                        </pic:nvPicPr>
                        <pic:blipFill>
                          <a:blip r:embed="rId75516a09f06a485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874013" name="name71206a09f06a4f256" descr="Cap_11_I_CO_29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7_TCP_E5.png"/>
                          <pic:cNvPicPr/>
                        </pic:nvPicPr>
                        <pic:blipFill>
                          <a:blip r:embed="rId99936a09f06a4f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848950" name="name37906a09f06a57f10" descr="Cap_11_I_CO_29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8_TCP_E5.png"/>
                          <pic:cNvPicPr/>
                        </pic:nvPicPr>
                        <pic:blipFill>
                          <a:blip r:embed="rId19296a09f06a57f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11.8.3 Austausch des Kraftstoffkühlers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1 -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den 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Luftleitblech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2 - Den 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Luftleitblech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3 - Den 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744749" name="name38176a09f06a5ec71" descr="Cap_11_I_CO_312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12_TCP_E5.png"/>
                          <pic:cNvPicPr/>
                        </pic:nvPicPr>
                        <pic:blipFill>
                          <a:blip r:embed="rId62376a09f06a5ec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638766" name="name86006a09f06a660b4" descr="Cap_11_I_CO_31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13_TCP_E5.png"/>
                          <pic:cNvPicPr/>
                        </pic:nvPicPr>
                        <pic:blipFill>
                          <a:blip r:embed="rId43026a09f06a660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11.8.4 Ausbau des Kühlgebläses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des Gebläses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420541" name="name58716a09f06a6f5d8" descr="Cap_11_I_CO_29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9_TCP_E5.png"/>
                          <pic:cNvPicPr/>
                        </pic:nvPicPr>
                        <pic:blipFill>
                          <a:blip r:embed="rId20486a09f06a6f5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Einbau des Kühlgebläses</w:t>
            </w:r>
          </w:p>
          <w:p/>
          <w:p/>
          <w:p>
            <w:pPr>
              <w:numPr>
                <w:ilvl w:val="0"/>
                <w:numId w:val="16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Das Gebläse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Riemenschreibe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6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Kühlgebläse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362100" name="name81936a09f06a76139" descr="Cap_11_I_CO_30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0_TCP_E5.png"/>
                          <pic:cNvPicPr/>
                        </pic:nvPicPr>
                        <pic:blipFill>
                          <a:blip r:embed="rId67396a09f06a76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11.8.6 Einbau des Kühlers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1 - Den Schwingungsdämpfer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in seine Position am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2 - Den 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Schlauch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anbringen; dabei darauf achten,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verbiegen.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3 - Den 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mittig auf den Schwingungsdämpfern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4 - Den 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Schwingungsdämpfern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5 - Den Schwingungsdämpfer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6 - Die Schläuche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679858" name="name63866a09f06a7dde1" descr="Cap_11_I_CO_301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1_TCP_E5.png"/>
                          <pic:cNvPicPr/>
                        </pic:nvPicPr>
                        <pic:blipFill>
                          <a:blip r:embed="rId15916a09f06a7dd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721974" name="name21636a09f06a85b35" descr="Cap_11_I_CO_30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6_TCP_E5.png"/>
                          <pic:cNvPicPr/>
                        </pic:nvPicPr>
                        <pic:blipFill>
                          <a:blip r:embed="rId36256a09f06a85b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625004" name="name73846a09f06a8ea66" descr="Cap_11_I_CO_30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3_TCP_E5.png"/>
                          <pic:cNvPicPr/>
                        </pic:nvPicPr>
                        <pic:blipFill>
                          <a:blip r:embed="rId53986a09f06a8ea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7 - Die Trennwand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platzieren.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8 - Alle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971227" name="name72166a09f06a95263" descr="Cap_11_I_CO_304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4_TCP_E5.png"/>
                          <pic:cNvPicPr/>
                        </pic:nvPicPr>
                        <pic:blipFill>
                          <a:blip r:embed="rId83696a09f06a95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025179" name="name72896a09f06a9d6d3" descr="Cap_11_I_CO_294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4_TCP_E5.png"/>
                          <pic:cNvPicPr/>
                        </pic:nvPicPr>
                        <pic:blipFill>
                          <a:blip r:embed="rId34106a09f06a9d6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025276" name="name32116a09f06aa3b41" descr="Cap_11_I_CO_29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5_TCP_E5.png"/>
                          <pic:cNvPicPr/>
                        </pic:nvPicPr>
                        <pic:blipFill>
                          <a:blip r:embed="rId51916a09f06aa3b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9 - Die Schläuche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A3, 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994813" name="name92106a09f06aab2c5" descr="Cap_11_I_CO_29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3_TCP_E5.png"/>
                          <pic:cNvPicPr/>
                        </pic:nvPicPr>
                        <pic:blipFill>
                          <a:blip r:embed="rId85746a09f06aab2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703382" name="name86866a09f06ab3df2" descr="Cap_11_I_CO_31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10_TCP_E5.png"/>
                          <pic:cNvPicPr/>
                        </pic:nvPicPr>
                        <pic:blipFill>
                          <a:blip r:embed="rId74776a09f06ab3d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11.8.7 Einbau des Ausgleichsbehälters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1 - Fissare la vaschetta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radiatore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2 - Fissare i manicotti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*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69536" name="name19996a09f06abac0f" descr="Cap_11_I_CO_33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30_TCP_E5.png"/>
                          <pic:cNvPicPr/>
                        </pic:nvPicPr>
                        <pic:blipFill>
                          <a:blip r:embed="rId18396a09f06abac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700058" name="name73726a09f06ac370a" descr="Cap_11_I_CO_328b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28b_TCP_E5.png"/>
                          <pic:cNvPicPr/>
                        </pic:nvPicPr>
                        <pic:blipFill>
                          <a:blip r:embed="rId60466a09f06ac3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357827" name="name67436a09f06acac62" descr="Cap_11_I_CO_331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31_TCP_E5.png"/>
                          <pic:cNvPicPr/>
                        </pic:nvPicPr>
                        <pic:blipFill>
                          <a:blip r:embed="rId70386a09f06acac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462">
    <w:multiLevelType w:val="hybridMultilevel"/>
    <w:lvl w:ilvl="0" w:tplc="69810968">
      <w:start w:val="1"/>
      <w:numFmt w:val="decimal"/>
      <w:lvlText w:val="%1."/>
      <w:lvlJc w:val="left"/>
      <w:pPr>
        <w:ind w:left="720" w:hanging="360"/>
      </w:pPr>
    </w:lvl>
    <w:lvl w:ilvl="1" w:tplc="69810968" w:tentative="1">
      <w:start w:val="1"/>
      <w:numFmt w:val="lowerLetter"/>
      <w:lvlText w:val="%2."/>
      <w:lvlJc w:val="left"/>
      <w:pPr>
        <w:ind w:left="1440" w:hanging="360"/>
      </w:pPr>
    </w:lvl>
    <w:lvl w:ilvl="2" w:tplc="69810968" w:tentative="1">
      <w:start w:val="1"/>
      <w:numFmt w:val="lowerRoman"/>
      <w:lvlText w:val="%3."/>
      <w:lvlJc w:val="right"/>
      <w:pPr>
        <w:ind w:left="2160" w:hanging="180"/>
      </w:pPr>
    </w:lvl>
    <w:lvl w:ilvl="3" w:tplc="69810968" w:tentative="1">
      <w:start w:val="1"/>
      <w:numFmt w:val="decimal"/>
      <w:lvlText w:val="%4."/>
      <w:lvlJc w:val="left"/>
      <w:pPr>
        <w:ind w:left="2880" w:hanging="360"/>
      </w:pPr>
    </w:lvl>
    <w:lvl w:ilvl="4" w:tplc="69810968" w:tentative="1">
      <w:start w:val="1"/>
      <w:numFmt w:val="lowerLetter"/>
      <w:lvlText w:val="%5."/>
      <w:lvlJc w:val="left"/>
      <w:pPr>
        <w:ind w:left="3600" w:hanging="360"/>
      </w:pPr>
    </w:lvl>
    <w:lvl w:ilvl="5" w:tplc="69810968" w:tentative="1">
      <w:start w:val="1"/>
      <w:numFmt w:val="lowerRoman"/>
      <w:lvlText w:val="%6."/>
      <w:lvlJc w:val="right"/>
      <w:pPr>
        <w:ind w:left="4320" w:hanging="180"/>
      </w:pPr>
    </w:lvl>
    <w:lvl w:ilvl="6" w:tplc="69810968" w:tentative="1">
      <w:start w:val="1"/>
      <w:numFmt w:val="decimal"/>
      <w:lvlText w:val="%7."/>
      <w:lvlJc w:val="left"/>
      <w:pPr>
        <w:ind w:left="5040" w:hanging="360"/>
      </w:pPr>
    </w:lvl>
    <w:lvl w:ilvl="7" w:tplc="69810968" w:tentative="1">
      <w:start w:val="1"/>
      <w:numFmt w:val="lowerLetter"/>
      <w:lvlText w:val="%8."/>
      <w:lvlJc w:val="left"/>
      <w:pPr>
        <w:ind w:left="5760" w:hanging="360"/>
      </w:pPr>
    </w:lvl>
    <w:lvl w:ilvl="8" w:tplc="69810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61">
    <w:multiLevelType w:val="hybridMultilevel"/>
    <w:lvl w:ilvl="0" w:tplc="29944353">
      <w:start w:val="1"/>
      <w:numFmt w:val="decimal"/>
      <w:lvlText w:val="%1."/>
      <w:lvlJc w:val="left"/>
      <w:pPr>
        <w:ind w:left="720" w:hanging="360"/>
      </w:pPr>
    </w:lvl>
    <w:lvl w:ilvl="1" w:tplc="29944353" w:tentative="1">
      <w:start w:val="1"/>
      <w:numFmt w:val="lowerLetter"/>
      <w:lvlText w:val="%2."/>
      <w:lvlJc w:val="left"/>
      <w:pPr>
        <w:ind w:left="1440" w:hanging="360"/>
      </w:pPr>
    </w:lvl>
    <w:lvl w:ilvl="2" w:tplc="29944353" w:tentative="1">
      <w:start w:val="1"/>
      <w:numFmt w:val="lowerRoman"/>
      <w:lvlText w:val="%3."/>
      <w:lvlJc w:val="right"/>
      <w:pPr>
        <w:ind w:left="2160" w:hanging="180"/>
      </w:pPr>
    </w:lvl>
    <w:lvl w:ilvl="3" w:tplc="29944353" w:tentative="1">
      <w:start w:val="1"/>
      <w:numFmt w:val="decimal"/>
      <w:lvlText w:val="%4."/>
      <w:lvlJc w:val="left"/>
      <w:pPr>
        <w:ind w:left="2880" w:hanging="360"/>
      </w:pPr>
    </w:lvl>
    <w:lvl w:ilvl="4" w:tplc="29944353" w:tentative="1">
      <w:start w:val="1"/>
      <w:numFmt w:val="lowerLetter"/>
      <w:lvlText w:val="%5."/>
      <w:lvlJc w:val="left"/>
      <w:pPr>
        <w:ind w:left="3600" w:hanging="360"/>
      </w:pPr>
    </w:lvl>
    <w:lvl w:ilvl="5" w:tplc="29944353" w:tentative="1">
      <w:start w:val="1"/>
      <w:numFmt w:val="lowerRoman"/>
      <w:lvlText w:val="%6."/>
      <w:lvlJc w:val="right"/>
      <w:pPr>
        <w:ind w:left="4320" w:hanging="180"/>
      </w:pPr>
    </w:lvl>
    <w:lvl w:ilvl="6" w:tplc="29944353" w:tentative="1">
      <w:start w:val="1"/>
      <w:numFmt w:val="decimal"/>
      <w:lvlText w:val="%7."/>
      <w:lvlJc w:val="left"/>
      <w:pPr>
        <w:ind w:left="5040" w:hanging="360"/>
      </w:pPr>
    </w:lvl>
    <w:lvl w:ilvl="7" w:tplc="29944353" w:tentative="1">
      <w:start w:val="1"/>
      <w:numFmt w:val="lowerLetter"/>
      <w:lvlText w:val="%8."/>
      <w:lvlJc w:val="left"/>
      <w:pPr>
        <w:ind w:left="5760" w:hanging="360"/>
      </w:pPr>
    </w:lvl>
    <w:lvl w:ilvl="8" w:tplc="299443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60">
    <w:multiLevelType w:val="hybridMultilevel"/>
    <w:lvl w:ilvl="0" w:tplc="16684862">
      <w:start w:val="1"/>
      <w:numFmt w:val="decimal"/>
      <w:lvlText w:val="%1."/>
      <w:lvlJc w:val="left"/>
      <w:pPr>
        <w:ind w:left="720" w:hanging="360"/>
      </w:pPr>
    </w:lvl>
    <w:lvl w:ilvl="1" w:tplc="16684862" w:tentative="1">
      <w:start w:val="1"/>
      <w:numFmt w:val="lowerLetter"/>
      <w:lvlText w:val="%2."/>
      <w:lvlJc w:val="left"/>
      <w:pPr>
        <w:ind w:left="1440" w:hanging="360"/>
      </w:pPr>
    </w:lvl>
    <w:lvl w:ilvl="2" w:tplc="16684862" w:tentative="1">
      <w:start w:val="1"/>
      <w:numFmt w:val="lowerRoman"/>
      <w:lvlText w:val="%3."/>
      <w:lvlJc w:val="right"/>
      <w:pPr>
        <w:ind w:left="2160" w:hanging="180"/>
      </w:pPr>
    </w:lvl>
    <w:lvl w:ilvl="3" w:tplc="16684862" w:tentative="1">
      <w:start w:val="1"/>
      <w:numFmt w:val="decimal"/>
      <w:lvlText w:val="%4."/>
      <w:lvlJc w:val="left"/>
      <w:pPr>
        <w:ind w:left="2880" w:hanging="360"/>
      </w:pPr>
    </w:lvl>
    <w:lvl w:ilvl="4" w:tplc="16684862" w:tentative="1">
      <w:start w:val="1"/>
      <w:numFmt w:val="lowerLetter"/>
      <w:lvlText w:val="%5."/>
      <w:lvlJc w:val="left"/>
      <w:pPr>
        <w:ind w:left="3600" w:hanging="360"/>
      </w:pPr>
    </w:lvl>
    <w:lvl w:ilvl="5" w:tplc="16684862" w:tentative="1">
      <w:start w:val="1"/>
      <w:numFmt w:val="lowerRoman"/>
      <w:lvlText w:val="%6."/>
      <w:lvlJc w:val="right"/>
      <w:pPr>
        <w:ind w:left="4320" w:hanging="180"/>
      </w:pPr>
    </w:lvl>
    <w:lvl w:ilvl="6" w:tplc="16684862" w:tentative="1">
      <w:start w:val="1"/>
      <w:numFmt w:val="decimal"/>
      <w:lvlText w:val="%7."/>
      <w:lvlJc w:val="left"/>
      <w:pPr>
        <w:ind w:left="5040" w:hanging="360"/>
      </w:pPr>
    </w:lvl>
    <w:lvl w:ilvl="7" w:tplc="16684862" w:tentative="1">
      <w:start w:val="1"/>
      <w:numFmt w:val="lowerLetter"/>
      <w:lvlText w:val="%8."/>
      <w:lvlJc w:val="left"/>
      <w:pPr>
        <w:ind w:left="5760" w:hanging="360"/>
      </w:pPr>
    </w:lvl>
    <w:lvl w:ilvl="8" w:tplc="16684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9">
    <w:multiLevelType w:val="hybridMultilevel"/>
    <w:lvl w:ilvl="0" w:tplc="66530650">
      <w:start w:val="1"/>
      <w:numFmt w:val="decimal"/>
      <w:lvlText w:val="%1."/>
      <w:lvlJc w:val="left"/>
      <w:pPr>
        <w:ind w:left="720" w:hanging="360"/>
      </w:pPr>
    </w:lvl>
    <w:lvl w:ilvl="1" w:tplc="66530650" w:tentative="1">
      <w:start w:val="1"/>
      <w:numFmt w:val="lowerLetter"/>
      <w:lvlText w:val="%2."/>
      <w:lvlJc w:val="left"/>
      <w:pPr>
        <w:ind w:left="1440" w:hanging="360"/>
      </w:pPr>
    </w:lvl>
    <w:lvl w:ilvl="2" w:tplc="66530650" w:tentative="1">
      <w:start w:val="1"/>
      <w:numFmt w:val="lowerRoman"/>
      <w:lvlText w:val="%3."/>
      <w:lvlJc w:val="right"/>
      <w:pPr>
        <w:ind w:left="2160" w:hanging="180"/>
      </w:pPr>
    </w:lvl>
    <w:lvl w:ilvl="3" w:tplc="66530650" w:tentative="1">
      <w:start w:val="1"/>
      <w:numFmt w:val="decimal"/>
      <w:lvlText w:val="%4."/>
      <w:lvlJc w:val="left"/>
      <w:pPr>
        <w:ind w:left="2880" w:hanging="360"/>
      </w:pPr>
    </w:lvl>
    <w:lvl w:ilvl="4" w:tplc="66530650" w:tentative="1">
      <w:start w:val="1"/>
      <w:numFmt w:val="lowerLetter"/>
      <w:lvlText w:val="%5."/>
      <w:lvlJc w:val="left"/>
      <w:pPr>
        <w:ind w:left="3600" w:hanging="360"/>
      </w:pPr>
    </w:lvl>
    <w:lvl w:ilvl="5" w:tplc="66530650" w:tentative="1">
      <w:start w:val="1"/>
      <w:numFmt w:val="lowerRoman"/>
      <w:lvlText w:val="%6."/>
      <w:lvlJc w:val="right"/>
      <w:pPr>
        <w:ind w:left="4320" w:hanging="180"/>
      </w:pPr>
    </w:lvl>
    <w:lvl w:ilvl="6" w:tplc="66530650" w:tentative="1">
      <w:start w:val="1"/>
      <w:numFmt w:val="decimal"/>
      <w:lvlText w:val="%7."/>
      <w:lvlJc w:val="left"/>
      <w:pPr>
        <w:ind w:left="5040" w:hanging="360"/>
      </w:pPr>
    </w:lvl>
    <w:lvl w:ilvl="7" w:tplc="66530650" w:tentative="1">
      <w:start w:val="1"/>
      <w:numFmt w:val="lowerLetter"/>
      <w:lvlText w:val="%8."/>
      <w:lvlJc w:val="left"/>
      <w:pPr>
        <w:ind w:left="5760" w:hanging="360"/>
      </w:pPr>
    </w:lvl>
    <w:lvl w:ilvl="8" w:tplc="66530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8">
    <w:multiLevelType w:val="hybridMultilevel"/>
    <w:lvl w:ilvl="0" w:tplc="37686486">
      <w:start w:val="1"/>
      <w:numFmt w:val="decimal"/>
      <w:lvlText w:val="%1."/>
      <w:lvlJc w:val="left"/>
      <w:pPr>
        <w:ind w:left="720" w:hanging="360"/>
      </w:pPr>
    </w:lvl>
    <w:lvl w:ilvl="1" w:tplc="37686486" w:tentative="1">
      <w:start w:val="1"/>
      <w:numFmt w:val="lowerLetter"/>
      <w:lvlText w:val="%2."/>
      <w:lvlJc w:val="left"/>
      <w:pPr>
        <w:ind w:left="1440" w:hanging="360"/>
      </w:pPr>
    </w:lvl>
    <w:lvl w:ilvl="2" w:tplc="37686486" w:tentative="1">
      <w:start w:val="1"/>
      <w:numFmt w:val="lowerRoman"/>
      <w:lvlText w:val="%3."/>
      <w:lvlJc w:val="right"/>
      <w:pPr>
        <w:ind w:left="2160" w:hanging="180"/>
      </w:pPr>
    </w:lvl>
    <w:lvl w:ilvl="3" w:tplc="37686486" w:tentative="1">
      <w:start w:val="1"/>
      <w:numFmt w:val="decimal"/>
      <w:lvlText w:val="%4."/>
      <w:lvlJc w:val="left"/>
      <w:pPr>
        <w:ind w:left="2880" w:hanging="360"/>
      </w:pPr>
    </w:lvl>
    <w:lvl w:ilvl="4" w:tplc="37686486" w:tentative="1">
      <w:start w:val="1"/>
      <w:numFmt w:val="lowerLetter"/>
      <w:lvlText w:val="%5."/>
      <w:lvlJc w:val="left"/>
      <w:pPr>
        <w:ind w:left="3600" w:hanging="360"/>
      </w:pPr>
    </w:lvl>
    <w:lvl w:ilvl="5" w:tplc="37686486" w:tentative="1">
      <w:start w:val="1"/>
      <w:numFmt w:val="lowerRoman"/>
      <w:lvlText w:val="%6."/>
      <w:lvlJc w:val="right"/>
      <w:pPr>
        <w:ind w:left="4320" w:hanging="180"/>
      </w:pPr>
    </w:lvl>
    <w:lvl w:ilvl="6" w:tplc="37686486" w:tentative="1">
      <w:start w:val="1"/>
      <w:numFmt w:val="decimal"/>
      <w:lvlText w:val="%7."/>
      <w:lvlJc w:val="left"/>
      <w:pPr>
        <w:ind w:left="5040" w:hanging="360"/>
      </w:pPr>
    </w:lvl>
    <w:lvl w:ilvl="7" w:tplc="37686486" w:tentative="1">
      <w:start w:val="1"/>
      <w:numFmt w:val="lowerLetter"/>
      <w:lvlText w:val="%8."/>
      <w:lvlJc w:val="left"/>
      <w:pPr>
        <w:ind w:left="5760" w:hanging="360"/>
      </w:pPr>
    </w:lvl>
    <w:lvl w:ilvl="8" w:tplc="376864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7">
    <w:multiLevelType w:val="hybridMultilevel"/>
    <w:lvl w:ilvl="0" w:tplc="57171646">
      <w:start w:val="1"/>
      <w:numFmt w:val="decimal"/>
      <w:lvlText w:val="%1."/>
      <w:lvlJc w:val="left"/>
      <w:pPr>
        <w:ind w:left="720" w:hanging="360"/>
      </w:pPr>
    </w:lvl>
    <w:lvl w:ilvl="1" w:tplc="57171646" w:tentative="1">
      <w:start w:val="1"/>
      <w:numFmt w:val="lowerLetter"/>
      <w:lvlText w:val="%2."/>
      <w:lvlJc w:val="left"/>
      <w:pPr>
        <w:ind w:left="1440" w:hanging="360"/>
      </w:pPr>
    </w:lvl>
    <w:lvl w:ilvl="2" w:tplc="57171646" w:tentative="1">
      <w:start w:val="1"/>
      <w:numFmt w:val="lowerRoman"/>
      <w:lvlText w:val="%3."/>
      <w:lvlJc w:val="right"/>
      <w:pPr>
        <w:ind w:left="2160" w:hanging="180"/>
      </w:pPr>
    </w:lvl>
    <w:lvl w:ilvl="3" w:tplc="57171646" w:tentative="1">
      <w:start w:val="1"/>
      <w:numFmt w:val="decimal"/>
      <w:lvlText w:val="%4."/>
      <w:lvlJc w:val="left"/>
      <w:pPr>
        <w:ind w:left="2880" w:hanging="360"/>
      </w:pPr>
    </w:lvl>
    <w:lvl w:ilvl="4" w:tplc="57171646" w:tentative="1">
      <w:start w:val="1"/>
      <w:numFmt w:val="lowerLetter"/>
      <w:lvlText w:val="%5."/>
      <w:lvlJc w:val="left"/>
      <w:pPr>
        <w:ind w:left="3600" w:hanging="360"/>
      </w:pPr>
    </w:lvl>
    <w:lvl w:ilvl="5" w:tplc="57171646" w:tentative="1">
      <w:start w:val="1"/>
      <w:numFmt w:val="lowerRoman"/>
      <w:lvlText w:val="%6."/>
      <w:lvlJc w:val="right"/>
      <w:pPr>
        <w:ind w:left="4320" w:hanging="180"/>
      </w:pPr>
    </w:lvl>
    <w:lvl w:ilvl="6" w:tplc="57171646" w:tentative="1">
      <w:start w:val="1"/>
      <w:numFmt w:val="decimal"/>
      <w:lvlText w:val="%7."/>
      <w:lvlJc w:val="left"/>
      <w:pPr>
        <w:ind w:left="5040" w:hanging="360"/>
      </w:pPr>
    </w:lvl>
    <w:lvl w:ilvl="7" w:tplc="57171646" w:tentative="1">
      <w:start w:val="1"/>
      <w:numFmt w:val="lowerLetter"/>
      <w:lvlText w:val="%8."/>
      <w:lvlJc w:val="left"/>
      <w:pPr>
        <w:ind w:left="5760" w:hanging="360"/>
      </w:pPr>
    </w:lvl>
    <w:lvl w:ilvl="8" w:tplc="571716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6">
    <w:multiLevelType w:val="hybridMultilevel"/>
    <w:lvl w:ilvl="0" w:tplc="20271110">
      <w:start w:val="1"/>
      <w:numFmt w:val="decimal"/>
      <w:lvlText w:val="%1."/>
      <w:lvlJc w:val="left"/>
      <w:pPr>
        <w:ind w:left="720" w:hanging="360"/>
      </w:pPr>
    </w:lvl>
    <w:lvl w:ilvl="1" w:tplc="20271110" w:tentative="1">
      <w:start w:val="1"/>
      <w:numFmt w:val="lowerLetter"/>
      <w:lvlText w:val="%2."/>
      <w:lvlJc w:val="left"/>
      <w:pPr>
        <w:ind w:left="1440" w:hanging="360"/>
      </w:pPr>
    </w:lvl>
    <w:lvl w:ilvl="2" w:tplc="20271110" w:tentative="1">
      <w:start w:val="1"/>
      <w:numFmt w:val="lowerRoman"/>
      <w:lvlText w:val="%3."/>
      <w:lvlJc w:val="right"/>
      <w:pPr>
        <w:ind w:left="2160" w:hanging="180"/>
      </w:pPr>
    </w:lvl>
    <w:lvl w:ilvl="3" w:tplc="20271110" w:tentative="1">
      <w:start w:val="1"/>
      <w:numFmt w:val="decimal"/>
      <w:lvlText w:val="%4."/>
      <w:lvlJc w:val="left"/>
      <w:pPr>
        <w:ind w:left="2880" w:hanging="360"/>
      </w:pPr>
    </w:lvl>
    <w:lvl w:ilvl="4" w:tplc="20271110" w:tentative="1">
      <w:start w:val="1"/>
      <w:numFmt w:val="lowerLetter"/>
      <w:lvlText w:val="%5."/>
      <w:lvlJc w:val="left"/>
      <w:pPr>
        <w:ind w:left="3600" w:hanging="360"/>
      </w:pPr>
    </w:lvl>
    <w:lvl w:ilvl="5" w:tplc="20271110" w:tentative="1">
      <w:start w:val="1"/>
      <w:numFmt w:val="lowerRoman"/>
      <w:lvlText w:val="%6."/>
      <w:lvlJc w:val="right"/>
      <w:pPr>
        <w:ind w:left="4320" w:hanging="180"/>
      </w:pPr>
    </w:lvl>
    <w:lvl w:ilvl="6" w:tplc="20271110" w:tentative="1">
      <w:start w:val="1"/>
      <w:numFmt w:val="decimal"/>
      <w:lvlText w:val="%7."/>
      <w:lvlJc w:val="left"/>
      <w:pPr>
        <w:ind w:left="5040" w:hanging="360"/>
      </w:pPr>
    </w:lvl>
    <w:lvl w:ilvl="7" w:tplc="20271110" w:tentative="1">
      <w:start w:val="1"/>
      <w:numFmt w:val="lowerLetter"/>
      <w:lvlText w:val="%8."/>
      <w:lvlJc w:val="left"/>
      <w:pPr>
        <w:ind w:left="5760" w:hanging="360"/>
      </w:pPr>
    </w:lvl>
    <w:lvl w:ilvl="8" w:tplc="20271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5">
    <w:multiLevelType w:val="hybridMultilevel"/>
    <w:lvl w:ilvl="0" w:tplc="23468968">
      <w:start w:val="1"/>
      <w:numFmt w:val="decimal"/>
      <w:lvlText w:val="%1."/>
      <w:lvlJc w:val="left"/>
      <w:pPr>
        <w:ind w:left="720" w:hanging="360"/>
      </w:pPr>
    </w:lvl>
    <w:lvl w:ilvl="1" w:tplc="23468968" w:tentative="1">
      <w:start w:val="1"/>
      <w:numFmt w:val="lowerLetter"/>
      <w:lvlText w:val="%2."/>
      <w:lvlJc w:val="left"/>
      <w:pPr>
        <w:ind w:left="1440" w:hanging="360"/>
      </w:pPr>
    </w:lvl>
    <w:lvl w:ilvl="2" w:tplc="23468968" w:tentative="1">
      <w:start w:val="1"/>
      <w:numFmt w:val="lowerRoman"/>
      <w:lvlText w:val="%3."/>
      <w:lvlJc w:val="right"/>
      <w:pPr>
        <w:ind w:left="2160" w:hanging="180"/>
      </w:pPr>
    </w:lvl>
    <w:lvl w:ilvl="3" w:tplc="23468968" w:tentative="1">
      <w:start w:val="1"/>
      <w:numFmt w:val="decimal"/>
      <w:lvlText w:val="%4."/>
      <w:lvlJc w:val="left"/>
      <w:pPr>
        <w:ind w:left="2880" w:hanging="360"/>
      </w:pPr>
    </w:lvl>
    <w:lvl w:ilvl="4" w:tplc="23468968" w:tentative="1">
      <w:start w:val="1"/>
      <w:numFmt w:val="lowerLetter"/>
      <w:lvlText w:val="%5."/>
      <w:lvlJc w:val="left"/>
      <w:pPr>
        <w:ind w:left="3600" w:hanging="360"/>
      </w:pPr>
    </w:lvl>
    <w:lvl w:ilvl="5" w:tplc="23468968" w:tentative="1">
      <w:start w:val="1"/>
      <w:numFmt w:val="lowerRoman"/>
      <w:lvlText w:val="%6."/>
      <w:lvlJc w:val="right"/>
      <w:pPr>
        <w:ind w:left="4320" w:hanging="180"/>
      </w:pPr>
    </w:lvl>
    <w:lvl w:ilvl="6" w:tplc="23468968" w:tentative="1">
      <w:start w:val="1"/>
      <w:numFmt w:val="decimal"/>
      <w:lvlText w:val="%7."/>
      <w:lvlJc w:val="left"/>
      <w:pPr>
        <w:ind w:left="5040" w:hanging="360"/>
      </w:pPr>
    </w:lvl>
    <w:lvl w:ilvl="7" w:tplc="23468968" w:tentative="1">
      <w:start w:val="1"/>
      <w:numFmt w:val="lowerLetter"/>
      <w:lvlText w:val="%8."/>
      <w:lvlJc w:val="left"/>
      <w:pPr>
        <w:ind w:left="5760" w:hanging="360"/>
      </w:pPr>
    </w:lvl>
    <w:lvl w:ilvl="8" w:tplc="23468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4">
    <w:multiLevelType w:val="hybridMultilevel"/>
    <w:lvl w:ilvl="0" w:tplc="87180863">
      <w:start w:val="1"/>
      <w:numFmt w:val="decimal"/>
      <w:lvlText w:val="%1."/>
      <w:lvlJc w:val="left"/>
      <w:pPr>
        <w:ind w:left="720" w:hanging="360"/>
      </w:pPr>
    </w:lvl>
    <w:lvl w:ilvl="1" w:tplc="87180863" w:tentative="1">
      <w:start w:val="1"/>
      <w:numFmt w:val="lowerLetter"/>
      <w:lvlText w:val="%2."/>
      <w:lvlJc w:val="left"/>
      <w:pPr>
        <w:ind w:left="1440" w:hanging="360"/>
      </w:pPr>
    </w:lvl>
    <w:lvl w:ilvl="2" w:tplc="87180863" w:tentative="1">
      <w:start w:val="1"/>
      <w:numFmt w:val="lowerRoman"/>
      <w:lvlText w:val="%3."/>
      <w:lvlJc w:val="right"/>
      <w:pPr>
        <w:ind w:left="2160" w:hanging="180"/>
      </w:pPr>
    </w:lvl>
    <w:lvl w:ilvl="3" w:tplc="87180863" w:tentative="1">
      <w:start w:val="1"/>
      <w:numFmt w:val="decimal"/>
      <w:lvlText w:val="%4."/>
      <w:lvlJc w:val="left"/>
      <w:pPr>
        <w:ind w:left="2880" w:hanging="360"/>
      </w:pPr>
    </w:lvl>
    <w:lvl w:ilvl="4" w:tplc="87180863" w:tentative="1">
      <w:start w:val="1"/>
      <w:numFmt w:val="lowerLetter"/>
      <w:lvlText w:val="%5."/>
      <w:lvlJc w:val="left"/>
      <w:pPr>
        <w:ind w:left="3600" w:hanging="360"/>
      </w:pPr>
    </w:lvl>
    <w:lvl w:ilvl="5" w:tplc="87180863" w:tentative="1">
      <w:start w:val="1"/>
      <w:numFmt w:val="lowerRoman"/>
      <w:lvlText w:val="%6."/>
      <w:lvlJc w:val="right"/>
      <w:pPr>
        <w:ind w:left="4320" w:hanging="180"/>
      </w:pPr>
    </w:lvl>
    <w:lvl w:ilvl="6" w:tplc="87180863" w:tentative="1">
      <w:start w:val="1"/>
      <w:numFmt w:val="decimal"/>
      <w:lvlText w:val="%7."/>
      <w:lvlJc w:val="left"/>
      <w:pPr>
        <w:ind w:left="5040" w:hanging="360"/>
      </w:pPr>
    </w:lvl>
    <w:lvl w:ilvl="7" w:tplc="87180863" w:tentative="1">
      <w:start w:val="1"/>
      <w:numFmt w:val="lowerLetter"/>
      <w:lvlText w:val="%8."/>
      <w:lvlJc w:val="left"/>
      <w:pPr>
        <w:ind w:left="5760" w:hanging="360"/>
      </w:pPr>
    </w:lvl>
    <w:lvl w:ilvl="8" w:tplc="87180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3">
    <w:multiLevelType w:val="hybridMultilevel"/>
    <w:lvl w:ilvl="0" w:tplc="44260433">
      <w:start w:val="1"/>
      <w:numFmt w:val="decimal"/>
      <w:lvlText w:val="%1."/>
      <w:lvlJc w:val="left"/>
      <w:pPr>
        <w:ind w:left="720" w:hanging="360"/>
      </w:pPr>
    </w:lvl>
    <w:lvl w:ilvl="1" w:tplc="44260433" w:tentative="1">
      <w:start w:val="1"/>
      <w:numFmt w:val="lowerLetter"/>
      <w:lvlText w:val="%2."/>
      <w:lvlJc w:val="left"/>
      <w:pPr>
        <w:ind w:left="1440" w:hanging="360"/>
      </w:pPr>
    </w:lvl>
    <w:lvl w:ilvl="2" w:tplc="44260433" w:tentative="1">
      <w:start w:val="1"/>
      <w:numFmt w:val="lowerRoman"/>
      <w:lvlText w:val="%3."/>
      <w:lvlJc w:val="right"/>
      <w:pPr>
        <w:ind w:left="2160" w:hanging="180"/>
      </w:pPr>
    </w:lvl>
    <w:lvl w:ilvl="3" w:tplc="44260433" w:tentative="1">
      <w:start w:val="1"/>
      <w:numFmt w:val="decimal"/>
      <w:lvlText w:val="%4."/>
      <w:lvlJc w:val="left"/>
      <w:pPr>
        <w:ind w:left="2880" w:hanging="360"/>
      </w:pPr>
    </w:lvl>
    <w:lvl w:ilvl="4" w:tplc="44260433" w:tentative="1">
      <w:start w:val="1"/>
      <w:numFmt w:val="lowerLetter"/>
      <w:lvlText w:val="%5."/>
      <w:lvlJc w:val="left"/>
      <w:pPr>
        <w:ind w:left="3600" w:hanging="360"/>
      </w:pPr>
    </w:lvl>
    <w:lvl w:ilvl="5" w:tplc="44260433" w:tentative="1">
      <w:start w:val="1"/>
      <w:numFmt w:val="lowerRoman"/>
      <w:lvlText w:val="%6."/>
      <w:lvlJc w:val="right"/>
      <w:pPr>
        <w:ind w:left="4320" w:hanging="180"/>
      </w:pPr>
    </w:lvl>
    <w:lvl w:ilvl="6" w:tplc="44260433" w:tentative="1">
      <w:start w:val="1"/>
      <w:numFmt w:val="decimal"/>
      <w:lvlText w:val="%7."/>
      <w:lvlJc w:val="left"/>
      <w:pPr>
        <w:ind w:left="5040" w:hanging="360"/>
      </w:pPr>
    </w:lvl>
    <w:lvl w:ilvl="7" w:tplc="44260433" w:tentative="1">
      <w:start w:val="1"/>
      <w:numFmt w:val="lowerLetter"/>
      <w:lvlText w:val="%8."/>
      <w:lvlJc w:val="left"/>
      <w:pPr>
        <w:ind w:left="5760" w:hanging="360"/>
      </w:pPr>
    </w:lvl>
    <w:lvl w:ilvl="8" w:tplc="442604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2">
    <w:multiLevelType w:val="hybridMultilevel"/>
    <w:lvl w:ilvl="0" w:tplc="77688517">
      <w:start w:val="1"/>
      <w:numFmt w:val="decimal"/>
      <w:lvlText w:val="%1."/>
      <w:lvlJc w:val="left"/>
      <w:pPr>
        <w:ind w:left="720" w:hanging="360"/>
      </w:pPr>
    </w:lvl>
    <w:lvl w:ilvl="1" w:tplc="77688517" w:tentative="1">
      <w:start w:val="1"/>
      <w:numFmt w:val="lowerLetter"/>
      <w:lvlText w:val="%2."/>
      <w:lvlJc w:val="left"/>
      <w:pPr>
        <w:ind w:left="1440" w:hanging="360"/>
      </w:pPr>
    </w:lvl>
    <w:lvl w:ilvl="2" w:tplc="77688517" w:tentative="1">
      <w:start w:val="1"/>
      <w:numFmt w:val="lowerRoman"/>
      <w:lvlText w:val="%3."/>
      <w:lvlJc w:val="right"/>
      <w:pPr>
        <w:ind w:left="2160" w:hanging="180"/>
      </w:pPr>
    </w:lvl>
    <w:lvl w:ilvl="3" w:tplc="77688517" w:tentative="1">
      <w:start w:val="1"/>
      <w:numFmt w:val="decimal"/>
      <w:lvlText w:val="%4."/>
      <w:lvlJc w:val="left"/>
      <w:pPr>
        <w:ind w:left="2880" w:hanging="360"/>
      </w:pPr>
    </w:lvl>
    <w:lvl w:ilvl="4" w:tplc="77688517" w:tentative="1">
      <w:start w:val="1"/>
      <w:numFmt w:val="lowerLetter"/>
      <w:lvlText w:val="%5."/>
      <w:lvlJc w:val="left"/>
      <w:pPr>
        <w:ind w:left="3600" w:hanging="360"/>
      </w:pPr>
    </w:lvl>
    <w:lvl w:ilvl="5" w:tplc="77688517" w:tentative="1">
      <w:start w:val="1"/>
      <w:numFmt w:val="lowerRoman"/>
      <w:lvlText w:val="%6."/>
      <w:lvlJc w:val="right"/>
      <w:pPr>
        <w:ind w:left="4320" w:hanging="180"/>
      </w:pPr>
    </w:lvl>
    <w:lvl w:ilvl="6" w:tplc="77688517" w:tentative="1">
      <w:start w:val="1"/>
      <w:numFmt w:val="decimal"/>
      <w:lvlText w:val="%7."/>
      <w:lvlJc w:val="left"/>
      <w:pPr>
        <w:ind w:left="5040" w:hanging="360"/>
      </w:pPr>
    </w:lvl>
    <w:lvl w:ilvl="7" w:tplc="77688517" w:tentative="1">
      <w:start w:val="1"/>
      <w:numFmt w:val="lowerLetter"/>
      <w:lvlText w:val="%8."/>
      <w:lvlJc w:val="left"/>
      <w:pPr>
        <w:ind w:left="5760" w:hanging="360"/>
      </w:pPr>
    </w:lvl>
    <w:lvl w:ilvl="8" w:tplc="77688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1">
    <w:multiLevelType w:val="hybridMultilevel"/>
    <w:lvl w:ilvl="0" w:tplc="18513469">
      <w:start w:val="1"/>
      <w:numFmt w:val="decimal"/>
      <w:lvlText w:val="%1."/>
      <w:lvlJc w:val="left"/>
      <w:pPr>
        <w:ind w:left="720" w:hanging="360"/>
      </w:pPr>
    </w:lvl>
    <w:lvl w:ilvl="1" w:tplc="18513469" w:tentative="1">
      <w:start w:val="1"/>
      <w:numFmt w:val="lowerLetter"/>
      <w:lvlText w:val="%2."/>
      <w:lvlJc w:val="left"/>
      <w:pPr>
        <w:ind w:left="1440" w:hanging="360"/>
      </w:pPr>
    </w:lvl>
    <w:lvl w:ilvl="2" w:tplc="18513469" w:tentative="1">
      <w:start w:val="1"/>
      <w:numFmt w:val="lowerRoman"/>
      <w:lvlText w:val="%3."/>
      <w:lvlJc w:val="right"/>
      <w:pPr>
        <w:ind w:left="2160" w:hanging="180"/>
      </w:pPr>
    </w:lvl>
    <w:lvl w:ilvl="3" w:tplc="18513469" w:tentative="1">
      <w:start w:val="1"/>
      <w:numFmt w:val="decimal"/>
      <w:lvlText w:val="%4."/>
      <w:lvlJc w:val="left"/>
      <w:pPr>
        <w:ind w:left="2880" w:hanging="360"/>
      </w:pPr>
    </w:lvl>
    <w:lvl w:ilvl="4" w:tplc="18513469" w:tentative="1">
      <w:start w:val="1"/>
      <w:numFmt w:val="lowerLetter"/>
      <w:lvlText w:val="%5."/>
      <w:lvlJc w:val="left"/>
      <w:pPr>
        <w:ind w:left="3600" w:hanging="360"/>
      </w:pPr>
    </w:lvl>
    <w:lvl w:ilvl="5" w:tplc="18513469" w:tentative="1">
      <w:start w:val="1"/>
      <w:numFmt w:val="lowerRoman"/>
      <w:lvlText w:val="%6."/>
      <w:lvlJc w:val="right"/>
      <w:pPr>
        <w:ind w:left="4320" w:hanging="180"/>
      </w:pPr>
    </w:lvl>
    <w:lvl w:ilvl="6" w:tplc="18513469" w:tentative="1">
      <w:start w:val="1"/>
      <w:numFmt w:val="decimal"/>
      <w:lvlText w:val="%7."/>
      <w:lvlJc w:val="left"/>
      <w:pPr>
        <w:ind w:left="5040" w:hanging="360"/>
      </w:pPr>
    </w:lvl>
    <w:lvl w:ilvl="7" w:tplc="18513469" w:tentative="1">
      <w:start w:val="1"/>
      <w:numFmt w:val="lowerLetter"/>
      <w:lvlText w:val="%8."/>
      <w:lvlJc w:val="left"/>
      <w:pPr>
        <w:ind w:left="5760" w:hanging="360"/>
      </w:pPr>
    </w:lvl>
    <w:lvl w:ilvl="8" w:tplc="18513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0">
    <w:multiLevelType w:val="hybridMultilevel"/>
    <w:lvl w:ilvl="0" w:tplc="77352842">
      <w:start w:val="1"/>
      <w:numFmt w:val="decimal"/>
      <w:lvlText w:val="%1."/>
      <w:lvlJc w:val="left"/>
      <w:pPr>
        <w:ind w:left="720" w:hanging="360"/>
      </w:pPr>
    </w:lvl>
    <w:lvl w:ilvl="1" w:tplc="77352842" w:tentative="1">
      <w:start w:val="1"/>
      <w:numFmt w:val="lowerLetter"/>
      <w:lvlText w:val="%2."/>
      <w:lvlJc w:val="left"/>
      <w:pPr>
        <w:ind w:left="1440" w:hanging="360"/>
      </w:pPr>
    </w:lvl>
    <w:lvl w:ilvl="2" w:tplc="77352842" w:tentative="1">
      <w:start w:val="1"/>
      <w:numFmt w:val="lowerRoman"/>
      <w:lvlText w:val="%3."/>
      <w:lvlJc w:val="right"/>
      <w:pPr>
        <w:ind w:left="2160" w:hanging="180"/>
      </w:pPr>
    </w:lvl>
    <w:lvl w:ilvl="3" w:tplc="77352842" w:tentative="1">
      <w:start w:val="1"/>
      <w:numFmt w:val="decimal"/>
      <w:lvlText w:val="%4."/>
      <w:lvlJc w:val="left"/>
      <w:pPr>
        <w:ind w:left="2880" w:hanging="360"/>
      </w:pPr>
    </w:lvl>
    <w:lvl w:ilvl="4" w:tplc="77352842" w:tentative="1">
      <w:start w:val="1"/>
      <w:numFmt w:val="lowerLetter"/>
      <w:lvlText w:val="%5."/>
      <w:lvlJc w:val="left"/>
      <w:pPr>
        <w:ind w:left="3600" w:hanging="360"/>
      </w:pPr>
    </w:lvl>
    <w:lvl w:ilvl="5" w:tplc="77352842" w:tentative="1">
      <w:start w:val="1"/>
      <w:numFmt w:val="lowerRoman"/>
      <w:lvlText w:val="%6."/>
      <w:lvlJc w:val="right"/>
      <w:pPr>
        <w:ind w:left="4320" w:hanging="180"/>
      </w:pPr>
    </w:lvl>
    <w:lvl w:ilvl="6" w:tplc="77352842" w:tentative="1">
      <w:start w:val="1"/>
      <w:numFmt w:val="decimal"/>
      <w:lvlText w:val="%7."/>
      <w:lvlJc w:val="left"/>
      <w:pPr>
        <w:ind w:left="5040" w:hanging="360"/>
      </w:pPr>
    </w:lvl>
    <w:lvl w:ilvl="7" w:tplc="77352842" w:tentative="1">
      <w:start w:val="1"/>
      <w:numFmt w:val="lowerLetter"/>
      <w:lvlText w:val="%8."/>
      <w:lvlJc w:val="left"/>
      <w:pPr>
        <w:ind w:left="5760" w:hanging="360"/>
      </w:pPr>
    </w:lvl>
    <w:lvl w:ilvl="8" w:tplc="77352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9">
    <w:multiLevelType w:val="hybridMultilevel"/>
    <w:lvl w:ilvl="0" w:tplc="20769906">
      <w:start w:val="1"/>
      <w:numFmt w:val="decimal"/>
      <w:lvlText w:val="%1."/>
      <w:lvlJc w:val="left"/>
      <w:pPr>
        <w:ind w:left="720" w:hanging="360"/>
      </w:pPr>
    </w:lvl>
    <w:lvl w:ilvl="1" w:tplc="20769906" w:tentative="1">
      <w:start w:val="1"/>
      <w:numFmt w:val="lowerLetter"/>
      <w:lvlText w:val="%2."/>
      <w:lvlJc w:val="left"/>
      <w:pPr>
        <w:ind w:left="1440" w:hanging="360"/>
      </w:pPr>
    </w:lvl>
    <w:lvl w:ilvl="2" w:tplc="20769906" w:tentative="1">
      <w:start w:val="1"/>
      <w:numFmt w:val="lowerRoman"/>
      <w:lvlText w:val="%3."/>
      <w:lvlJc w:val="right"/>
      <w:pPr>
        <w:ind w:left="2160" w:hanging="180"/>
      </w:pPr>
    </w:lvl>
    <w:lvl w:ilvl="3" w:tplc="20769906" w:tentative="1">
      <w:start w:val="1"/>
      <w:numFmt w:val="decimal"/>
      <w:lvlText w:val="%4."/>
      <w:lvlJc w:val="left"/>
      <w:pPr>
        <w:ind w:left="2880" w:hanging="360"/>
      </w:pPr>
    </w:lvl>
    <w:lvl w:ilvl="4" w:tplc="20769906" w:tentative="1">
      <w:start w:val="1"/>
      <w:numFmt w:val="lowerLetter"/>
      <w:lvlText w:val="%5."/>
      <w:lvlJc w:val="left"/>
      <w:pPr>
        <w:ind w:left="3600" w:hanging="360"/>
      </w:pPr>
    </w:lvl>
    <w:lvl w:ilvl="5" w:tplc="20769906" w:tentative="1">
      <w:start w:val="1"/>
      <w:numFmt w:val="lowerRoman"/>
      <w:lvlText w:val="%6."/>
      <w:lvlJc w:val="right"/>
      <w:pPr>
        <w:ind w:left="4320" w:hanging="180"/>
      </w:pPr>
    </w:lvl>
    <w:lvl w:ilvl="6" w:tplc="20769906" w:tentative="1">
      <w:start w:val="1"/>
      <w:numFmt w:val="decimal"/>
      <w:lvlText w:val="%7."/>
      <w:lvlJc w:val="left"/>
      <w:pPr>
        <w:ind w:left="5040" w:hanging="360"/>
      </w:pPr>
    </w:lvl>
    <w:lvl w:ilvl="7" w:tplc="20769906" w:tentative="1">
      <w:start w:val="1"/>
      <w:numFmt w:val="lowerLetter"/>
      <w:lvlText w:val="%8."/>
      <w:lvlJc w:val="left"/>
      <w:pPr>
        <w:ind w:left="5760" w:hanging="360"/>
      </w:pPr>
    </w:lvl>
    <w:lvl w:ilvl="8" w:tplc="207699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8">
    <w:multiLevelType w:val="hybridMultilevel"/>
    <w:lvl w:ilvl="0" w:tplc="93311609">
      <w:start w:val="1"/>
      <w:numFmt w:val="decimal"/>
      <w:lvlText w:val="%1."/>
      <w:lvlJc w:val="left"/>
      <w:pPr>
        <w:ind w:left="720" w:hanging="360"/>
      </w:pPr>
    </w:lvl>
    <w:lvl w:ilvl="1" w:tplc="93311609" w:tentative="1">
      <w:start w:val="1"/>
      <w:numFmt w:val="lowerLetter"/>
      <w:lvlText w:val="%2."/>
      <w:lvlJc w:val="left"/>
      <w:pPr>
        <w:ind w:left="1440" w:hanging="360"/>
      </w:pPr>
    </w:lvl>
    <w:lvl w:ilvl="2" w:tplc="93311609" w:tentative="1">
      <w:start w:val="1"/>
      <w:numFmt w:val="lowerRoman"/>
      <w:lvlText w:val="%3."/>
      <w:lvlJc w:val="right"/>
      <w:pPr>
        <w:ind w:left="2160" w:hanging="180"/>
      </w:pPr>
    </w:lvl>
    <w:lvl w:ilvl="3" w:tplc="93311609" w:tentative="1">
      <w:start w:val="1"/>
      <w:numFmt w:val="decimal"/>
      <w:lvlText w:val="%4."/>
      <w:lvlJc w:val="left"/>
      <w:pPr>
        <w:ind w:left="2880" w:hanging="360"/>
      </w:pPr>
    </w:lvl>
    <w:lvl w:ilvl="4" w:tplc="93311609" w:tentative="1">
      <w:start w:val="1"/>
      <w:numFmt w:val="lowerLetter"/>
      <w:lvlText w:val="%5."/>
      <w:lvlJc w:val="left"/>
      <w:pPr>
        <w:ind w:left="3600" w:hanging="360"/>
      </w:pPr>
    </w:lvl>
    <w:lvl w:ilvl="5" w:tplc="93311609" w:tentative="1">
      <w:start w:val="1"/>
      <w:numFmt w:val="lowerRoman"/>
      <w:lvlText w:val="%6."/>
      <w:lvlJc w:val="right"/>
      <w:pPr>
        <w:ind w:left="4320" w:hanging="180"/>
      </w:pPr>
    </w:lvl>
    <w:lvl w:ilvl="6" w:tplc="93311609" w:tentative="1">
      <w:start w:val="1"/>
      <w:numFmt w:val="decimal"/>
      <w:lvlText w:val="%7."/>
      <w:lvlJc w:val="left"/>
      <w:pPr>
        <w:ind w:left="5040" w:hanging="360"/>
      </w:pPr>
    </w:lvl>
    <w:lvl w:ilvl="7" w:tplc="93311609" w:tentative="1">
      <w:start w:val="1"/>
      <w:numFmt w:val="lowerLetter"/>
      <w:lvlText w:val="%8."/>
      <w:lvlJc w:val="left"/>
      <w:pPr>
        <w:ind w:left="5760" w:hanging="360"/>
      </w:pPr>
    </w:lvl>
    <w:lvl w:ilvl="8" w:tplc="933116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7">
    <w:multiLevelType w:val="hybridMultilevel"/>
    <w:lvl w:ilvl="0" w:tplc="80382356">
      <w:start w:val="1"/>
      <w:numFmt w:val="decimal"/>
      <w:lvlText w:val="%1."/>
      <w:lvlJc w:val="left"/>
      <w:pPr>
        <w:ind w:left="720" w:hanging="360"/>
      </w:pPr>
    </w:lvl>
    <w:lvl w:ilvl="1" w:tplc="80382356" w:tentative="1">
      <w:start w:val="1"/>
      <w:numFmt w:val="lowerLetter"/>
      <w:lvlText w:val="%2."/>
      <w:lvlJc w:val="left"/>
      <w:pPr>
        <w:ind w:left="1440" w:hanging="360"/>
      </w:pPr>
    </w:lvl>
    <w:lvl w:ilvl="2" w:tplc="80382356" w:tentative="1">
      <w:start w:val="1"/>
      <w:numFmt w:val="lowerRoman"/>
      <w:lvlText w:val="%3."/>
      <w:lvlJc w:val="right"/>
      <w:pPr>
        <w:ind w:left="2160" w:hanging="180"/>
      </w:pPr>
    </w:lvl>
    <w:lvl w:ilvl="3" w:tplc="80382356" w:tentative="1">
      <w:start w:val="1"/>
      <w:numFmt w:val="decimal"/>
      <w:lvlText w:val="%4."/>
      <w:lvlJc w:val="left"/>
      <w:pPr>
        <w:ind w:left="2880" w:hanging="360"/>
      </w:pPr>
    </w:lvl>
    <w:lvl w:ilvl="4" w:tplc="80382356" w:tentative="1">
      <w:start w:val="1"/>
      <w:numFmt w:val="lowerLetter"/>
      <w:lvlText w:val="%5."/>
      <w:lvlJc w:val="left"/>
      <w:pPr>
        <w:ind w:left="3600" w:hanging="360"/>
      </w:pPr>
    </w:lvl>
    <w:lvl w:ilvl="5" w:tplc="80382356" w:tentative="1">
      <w:start w:val="1"/>
      <w:numFmt w:val="lowerRoman"/>
      <w:lvlText w:val="%6."/>
      <w:lvlJc w:val="right"/>
      <w:pPr>
        <w:ind w:left="4320" w:hanging="180"/>
      </w:pPr>
    </w:lvl>
    <w:lvl w:ilvl="6" w:tplc="80382356" w:tentative="1">
      <w:start w:val="1"/>
      <w:numFmt w:val="decimal"/>
      <w:lvlText w:val="%7."/>
      <w:lvlJc w:val="left"/>
      <w:pPr>
        <w:ind w:left="5040" w:hanging="360"/>
      </w:pPr>
    </w:lvl>
    <w:lvl w:ilvl="7" w:tplc="80382356" w:tentative="1">
      <w:start w:val="1"/>
      <w:numFmt w:val="lowerLetter"/>
      <w:lvlText w:val="%8."/>
      <w:lvlJc w:val="left"/>
      <w:pPr>
        <w:ind w:left="5760" w:hanging="360"/>
      </w:pPr>
    </w:lvl>
    <w:lvl w:ilvl="8" w:tplc="80382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6">
    <w:multiLevelType w:val="hybridMultilevel"/>
    <w:lvl w:ilvl="0" w:tplc="63426517">
      <w:start w:val="1"/>
      <w:numFmt w:val="decimal"/>
      <w:lvlText w:val="%1."/>
      <w:lvlJc w:val="left"/>
      <w:pPr>
        <w:ind w:left="720" w:hanging="360"/>
      </w:pPr>
    </w:lvl>
    <w:lvl w:ilvl="1" w:tplc="63426517" w:tentative="1">
      <w:start w:val="1"/>
      <w:numFmt w:val="lowerLetter"/>
      <w:lvlText w:val="%2."/>
      <w:lvlJc w:val="left"/>
      <w:pPr>
        <w:ind w:left="1440" w:hanging="360"/>
      </w:pPr>
    </w:lvl>
    <w:lvl w:ilvl="2" w:tplc="63426517" w:tentative="1">
      <w:start w:val="1"/>
      <w:numFmt w:val="lowerRoman"/>
      <w:lvlText w:val="%3."/>
      <w:lvlJc w:val="right"/>
      <w:pPr>
        <w:ind w:left="2160" w:hanging="180"/>
      </w:pPr>
    </w:lvl>
    <w:lvl w:ilvl="3" w:tplc="63426517" w:tentative="1">
      <w:start w:val="1"/>
      <w:numFmt w:val="decimal"/>
      <w:lvlText w:val="%4."/>
      <w:lvlJc w:val="left"/>
      <w:pPr>
        <w:ind w:left="2880" w:hanging="360"/>
      </w:pPr>
    </w:lvl>
    <w:lvl w:ilvl="4" w:tplc="63426517" w:tentative="1">
      <w:start w:val="1"/>
      <w:numFmt w:val="lowerLetter"/>
      <w:lvlText w:val="%5."/>
      <w:lvlJc w:val="left"/>
      <w:pPr>
        <w:ind w:left="3600" w:hanging="360"/>
      </w:pPr>
    </w:lvl>
    <w:lvl w:ilvl="5" w:tplc="63426517" w:tentative="1">
      <w:start w:val="1"/>
      <w:numFmt w:val="lowerRoman"/>
      <w:lvlText w:val="%6."/>
      <w:lvlJc w:val="right"/>
      <w:pPr>
        <w:ind w:left="4320" w:hanging="180"/>
      </w:pPr>
    </w:lvl>
    <w:lvl w:ilvl="6" w:tplc="63426517" w:tentative="1">
      <w:start w:val="1"/>
      <w:numFmt w:val="decimal"/>
      <w:lvlText w:val="%7."/>
      <w:lvlJc w:val="left"/>
      <w:pPr>
        <w:ind w:left="5040" w:hanging="360"/>
      </w:pPr>
    </w:lvl>
    <w:lvl w:ilvl="7" w:tplc="63426517" w:tentative="1">
      <w:start w:val="1"/>
      <w:numFmt w:val="lowerLetter"/>
      <w:lvlText w:val="%8."/>
      <w:lvlJc w:val="left"/>
      <w:pPr>
        <w:ind w:left="5760" w:hanging="360"/>
      </w:pPr>
    </w:lvl>
    <w:lvl w:ilvl="8" w:tplc="63426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5">
    <w:multiLevelType w:val="hybridMultilevel"/>
    <w:lvl w:ilvl="0" w:tplc="11280852">
      <w:start w:val="1"/>
      <w:numFmt w:val="decimal"/>
      <w:lvlText w:val="%1."/>
      <w:lvlJc w:val="left"/>
      <w:pPr>
        <w:ind w:left="720" w:hanging="360"/>
      </w:pPr>
    </w:lvl>
    <w:lvl w:ilvl="1" w:tplc="11280852" w:tentative="1">
      <w:start w:val="1"/>
      <w:numFmt w:val="lowerLetter"/>
      <w:lvlText w:val="%2."/>
      <w:lvlJc w:val="left"/>
      <w:pPr>
        <w:ind w:left="1440" w:hanging="360"/>
      </w:pPr>
    </w:lvl>
    <w:lvl w:ilvl="2" w:tplc="11280852" w:tentative="1">
      <w:start w:val="1"/>
      <w:numFmt w:val="lowerRoman"/>
      <w:lvlText w:val="%3."/>
      <w:lvlJc w:val="right"/>
      <w:pPr>
        <w:ind w:left="2160" w:hanging="180"/>
      </w:pPr>
    </w:lvl>
    <w:lvl w:ilvl="3" w:tplc="11280852" w:tentative="1">
      <w:start w:val="1"/>
      <w:numFmt w:val="decimal"/>
      <w:lvlText w:val="%4."/>
      <w:lvlJc w:val="left"/>
      <w:pPr>
        <w:ind w:left="2880" w:hanging="360"/>
      </w:pPr>
    </w:lvl>
    <w:lvl w:ilvl="4" w:tplc="11280852" w:tentative="1">
      <w:start w:val="1"/>
      <w:numFmt w:val="lowerLetter"/>
      <w:lvlText w:val="%5."/>
      <w:lvlJc w:val="left"/>
      <w:pPr>
        <w:ind w:left="3600" w:hanging="360"/>
      </w:pPr>
    </w:lvl>
    <w:lvl w:ilvl="5" w:tplc="11280852" w:tentative="1">
      <w:start w:val="1"/>
      <w:numFmt w:val="lowerRoman"/>
      <w:lvlText w:val="%6."/>
      <w:lvlJc w:val="right"/>
      <w:pPr>
        <w:ind w:left="4320" w:hanging="180"/>
      </w:pPr>
    </w:lvl>
    <w:lvl w:ilvl="6" w:tplc="11280852" w:tentative="1">
      <w:start w:val="1"/>
      <w:numFmt w:val="decimal"/>
      <w:lvlText w:val="%7."/>
      <w:lvlJc w:val="left"/>
      <w:pPr>
        <w:ind w:left="5040" w:hanging="360"/>
      </w:pPr>
    </w:lvl>
    <w:lvl w:ilvl="7" w:tplc="11280852" w:tentative="1">
      <w:start w:val="1"/>
      <w:numFmt w:val="lowerLetter"/>
      <w:lvlText w:val="%8."/>
      <w:lvlJc w:val="left"/>
      <w:pPr>
        <w:ind w:left="5760" w:hanging="360"/>
      </w:pPr>
    </w:lvl>
    <w:lvl w:ilvl="8" w:tplc="11280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4">
    <w:multiLevelType w:val="hybridMultilevel"/>
    <w:lvl w:ilvl="0" w:tplc="25561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444">
    <w:abstractNumId w:val="16444"/>
  </w:num>
  <w:num w:numId="16445">
    <w:abstractNumId w:val="16445"/>
  </w:num>
  <w:num w:numId="16446">
    <w:abstractNumId w:val="16446"/>
  </w:num>
  <w:num w:numId="16447">
    <w:abstractNumId w:val="16447"/>
  </w:num>
  <w:num w:numId="16448">
    <w:abstractNumId w:val="16448"/>
  </w:num>
  <w:num w:numId="16449">
    <w:abstractNumId w:val="16449"/>
  </w:num>
  <w:num w:numId="16450">
    <w:abstractNumId w:val="16450"/>
  </w:num>
  <w:num w:numId="16451">
    <w:abstractNumId w:val="16451"/>
  </w:num>
  <w:num w:numId="16452">
    <w:abstractNumId w:val="16452"/>
  </w:num>
  <w:num w:numId="16453">
    <w:abstractNumId w:val="16453"/>
  </w:num>
  <w:num w:numId="16454">
    <w:abstractNumId w:val="16454"/>
  </w:num>
  <w:num w:numId="16455">
    <w:abstractNumId w:val="16455"/>
  </w:num>
  <w:num w:numId="16456">
    <w:abstractNumId w:val="16456"/>
  </w:num>
  <w:num w:numId="16457">
    <w:abstractNumId w:val="16457"/>
  </w:num>
  <w:num w:numId="16458">
    <w:abstractNumId w:val="16458"/>
  </w:num>
  <w:num w:numId="16459">
    <w:abstractNumId w:val="16459"/>
  </w:num>
  <w:num w:numId="16460">
    <w:abstractNumId w:val="16460"/>
  </w:num>
  <w:num w:numId="16461">
    <w:abstractNumId w:val="16461"/>
  </w:num>
  <w:num w:numId="16462">
    <w:abstractNumId w:val="164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18166225" Type="http://schemas.openxmlformats.org/officeDocument/2006/relationships/comments" Target="comments.xml"/><Relationship Id="rId897646666" Type="http://schemas.microsoft.com/office/2011/relationships/commentsExtended" Target="commentsExtended.xml"/><Relationship Id="rId22094096" Type="http://schemas.openxmlformats.org/officeDocument/2006/relationships/image" Target="media/imgrId22094096.jpg"/><Relationship Id="rId96756a09f0693039e" Type="http://schemas.openxmlformats.org/officeDocument/2006/relationships/hyperlink" Target="https://iservice.lombardini.it/jsp/Template2/manuale.jsp?id=642&amp;parent=1273&amp;txts=3.3.2" TargetMode="External"/><Relationship Id="rId20916a09f06946c33" Type="http://schemas.openxmlformats.org/officeDocument/2006/relationships/hyperlink" Target="https://iservice.lombardini.it/jsp/Template2/manuale.jsp?id=642&amp;parent=1273&amp;txts=3.3.2" TargetMode="External"/><Relationship Id="rId50726a09f06946fce" Type="http://schemas.openxmlformats.org/officeDocument/2006/relationships/hyperlink" Target="https://iservice.lombardini.it/jsp/Template2/manuale.jsp?id=593&amp;parent=1273" TargetMode="External"/><Relationship Id="rId58416a09f06947263" Type="http://schemas.openxmlformats.org/officeDocument/2006/relationships/hyperlink" Target="https://iservice.lombardini.it/jsp/Template2/manuale.jsp?id=585&amp;parent=1273" TargetMode="External"/><Relationship Id="rId90616a09f0694745b" Type="http://schemas.openxmlformats.org/officeDocument/2006/relationships/hyperlink" Target="https://iservice.lombardini.it/jsp/Template2/manuale.jsp?id=602&amp;parent=1273" TargetMode="External"/><Relationship Id="rId67956a09f069475be" Type="http://schemas.openxmlformats.org/officeDocument/2006/relationships/hyperlink" Target="https://iservice.lombardini.it/jsp/Template2/manuale.jsp?id=602&amp;parent=1273" TargetMode="External"/><Relationship Id="rId26506a09f0697d331" Type="http://schemas.openxmlformats.org/officeDocument/2006/relationships/hyperlink" Target="https://iservice.lombardini.it/jsp/Template2/manuale.jsp?id=642&amp;parent=1273&amp;txts=3.3.2" TargetMode="External"/><Relationship Id="rId27386a09f0697d6d0" Type="http://schemas.openxmlformats.org/officeDocument/2006/relationships/hyperlink" Target="https://iservice.lombardini.it/jsp/Template2/manuale.jsp?id=593&amp;parent=1273" TargetMode="External"/><Relationship Id="rId30566a09f0697d9b9" Type="http://schemas.openxmlformats.org/officeDocument/2006/relationships/hyperlink" Target="https://iservice.lombardini.it/jsp/Template2/manuale.jsp?id=585&amp;parent=1273" TargetMode="External"/><Relationship Id="rId63856a09f0697dbee" Type="http://schemas.openxmlformats.org/officeDocument/2006/relationships/hyperlink" Target="https://iservice.lombardini.it/jsp/Template2/manuale.jsp?id=602&amp;parent=1273" TargetMode="External"/><Relationship Id="rId64696a09f0697dd72" Type="http://schemas.openxmlformats.org/officeDocument/2006/relationships/hyperlink" Target="https://iservice.lombardini.it/jsp/Template2/manuale.jsp?id=602&amp;parent=1273" TargetMode="External"/><Relationship Id="rId56746a09f06993524" Type="http://schemas.openxmlformats.org/officeDocument/2006/relationships/hyperlink" Target="https://iservice.lombardini.it/jsp/Template2/manuale.jsp?id=642&amp;parent=1273&amp;txts=3.3.2" TargetMode="External"/><Relationship Id="rId40526a09f06993892" Type="http://schemas.openxmlformats.org/officeDocument/2006/relationships/hyperlink" Target="https://iservice.lombardini.it/jsp/Template2/manuale.jsp?id=593&amp;parent=1273" TargetMode="External"/><Relationship Id="rId53066a09f06993b3b" Type="http://schemas.openxmlformats.org/officeDocument/2006/relationships/hyperlink" Target="https://iservice.lombardini.it/jsp/Template2/manuale.jsp?id=585&amp;parent=1273" TargetMode="External"/><Relationship Id="rId48216a09f06993d42" Type="http://schemas.openxmlformats.org/officeDocument/2006/relationships/hyperlink" Target="https://iservice.lombardini.it/jsp/Template2/manuale.jsp?id=602&amp;parent=1273" TargetMode="External"/><Relationship Id="rId13706a09f06993eab" Type="http://schemas.openxmlformats.org/officeDocument/2006/relationships/hyperlink" Target="https://iservice.lombardini.it/jsp/Template2/manuale.jsp?id=602&amp;parent=1273" TargetMode="External"/><Relationship Id="rId47206a09f069a61fc" Type="http://schemas.openxmlformats.org/officeDocument/2006/relationships/hyperlink" Target="https://iservice.lombardini.it/jsp/Template2/manuale.jsp?id=642&amp;parent=1273&amp;txts=3.3.2" TargetMode="External"/><Relationship Id="rId33576a09f069a64e7" Type="http://schemas.openxmlformats.org/officeDocument/2006/relationships/hyperlink" Target="https://iservice.lombardini.it/jsp/Template2/manuale.jsp?id=640&amp;parent=1273" TargetMode="External"/><Relationship Id="rId40746a09f069aef14" Type="http://schemas.openxmlformats.org/officeDocument/2006/relationships/hyperlink" Target="https://iservice.lombardini.it/jsp/Template2/manuale.jsp?id=640&amp;parent=1273" TargetMode="External"/><Relationship Id="rId34716a09f069e3eeb" Type="http://schemas.openxmlformats.org/officeDocument/2006/relationships/hyperlink" Target="https://iservice.lombardini.it/jsp/Template2/manuale.jsp?id=198&amp;parent=1000" TargetMode="External"/><Relationship Id="rId49396a09f06a0090e" Type="http://schemas.openxmlformats.org/officeDocument/2006/relationships/hyperlink" Target="https://iservice.lombardini.it/jsp/Template2/manuale.jsp?id=814&amp;parent=1545" TargetMode="External"/><Relationship Id="rId66776a09f06930024" Type="http://schemas.openxmlformats.org/officeDocument/2006/relationships/image" Target="media/imgrId66776a09f06930024.jpg"/><Relationship Id="rId22616a09f06938175" Type="http://schemas.openxmlformats.org/officeDocument/2006/relationships/image" Target="media/imgrId22616a09f06938175.jpg"/><Relationship Id="rId26856a09f0693b161" Type="http://schemas.openxmlformats.org/officeDocument/2006/relationships/image" Target="media/imgrId26856a09f0693b161.jpg"/><Relationship Id="rId55216a09f0694300c" Type="http://schemas.openxmlformats.org/officeDocument/2006/relationships/image" Target="media/imgrId55216a09f0694300c.jpg"/><Relationship Id="rId22676a09f06946916" Type="http://schemas.openxmlformats.org/officeDocument/2006/relationships/image" Target="media/imgrId22676a09f06946916.jpg"/><Relationship Id="rId83576a09f0694ebc9" Type="http://schemas.openxmlformats.org/officeDocument/2006/relationships/image" Target="media/imgrId83576a09f0694ebc9.jpg"/><Relationship Id="rId65716a09f0695a6c2" Type="http://schemas.openxmlformats.org/officeDocument/2006/relationships/image" Target="media/imgrId65716a09f0695a6c2.jpg"/><Relationship Id="rId13226a09f0695ced8" Type="http://schemas.openxmlformats.org/officeDocument/2006/relationships/image" Target="media/imgrId13226a09f0695ced8.jpg"/><Relationship Id="rId67526a09f069624cd" Type="http://schemas.openxmlformats.org/officeDocument/2006/relationships/image" Target="media/imgrId67526a09f069624cd.jpg"/><Relationship Id="rId36966a09f0696dc47" Type="http://schemas.openxmlformats.org/officeDocument/2006/relationships/image" Target="media/imgrId36966a09f0696dc47.jpg"/><Relationship Id="rId94466a09f069748ab" Type="http://schemas.openxmlformats.org/officeDocument/2006/relationships/image" Target="media/imgrId94466a09f069748ab.png"/><Relationship Id="rId71936a09f0697aa23" Type="http://schemas.openxmlformats.org/officeDocument/2006/relationships/image" Target="media/imgrId71936a09f0697aa23.png"/><Relationship Id="rId92316a09f0697cfce" Type="http://schemas.openxmlformats.org/officeDocument/2006/relationships/image" Target="media/imgrId92316a09f0697cfce.jpg"/><Relationship Id="rId95476a09f069874fc" Type="http://schemas.openxmlformats.org/officeDocument/2006/relationships/image" Target="media/imgrId95476a09f069874fc.jpg"/><Relationship Id="rId55496a09f0698d8c8" Type="http://schemas.openxmlformats.org/officeDocument/2006/relationships/image" Target="media/imgrId55496a09f0698d8c8.jpg"/><Relationship Id="rId45806a09f069931f8" Type="http://schemas.openxmlformats.org/officeDocument/2006/relationships/image" Target="media/imgrId45806a09f069931f8.jpg"/><Relationship Id="rId37506a09f0699a5ab" Type="http://schemas.openxmlformats.org/officeDocument/2006/relationships/image" Target="media/imgrId37506a09f0699a5ab.jpg"/><Relationship Id="rId33076a09f069a0dd6" Type="http://schemas.openxmlformats.org/officeDocument/2006/relationships/image" Target="media/imgrId33076a09f069a0dd6.jpg"/><Relationship Id="rId72166a09f069a5ee1" Type="http://schemas.openxmlformats.org/officeDocument/2006/relationships/image" Target="media/imgrId72166a09f069a5ee1.jpg"/><Relationship Id="rId68596a09f069ae4a2" Type="http://schemas.openxmlformats.org/officeDocument/2006/relationships/image" Target="media/imgrId68596a09f069ae4a2.jpg"/><Relationship Id="rId71596a09f069be2c3" Type="http://schemas.openxmlformats.org/officeDocument/2006/relationships/image" Target="media/imgrId71596a09f069be2c3.jpg"/><Relationship Id="rId97686a09f069c5862" Type="http://schemas.openxmlformats.org/officeDocument/2006/relationships/image" Target="media/imgrId97686a09f069c5862.png"/><Relationship Id="rId59516a09f069cd085" Type="http://schemas.openxmlformats.org/officeDocument/2006/relationships/image" Target="media/imgrId59516a09f069cd085.png"/><Relationship Id="rId86336a09f069d0930" Type="http://schemas.openxmlformats.org/officeDocument/2006/relationships/image" Target="media/imgrId86336a09f069d0930.jpg"/><Relationship Id="rId71426a09f069d7f69" Type="http://schemas.openxmlformats.org/officeDocument/2006/relationships/image" Target="media/imgrId71426a09f069d7f69.png"/><Relationship Id="rId58126a09f069deab2" Type="http://schemas.openxmlformats.org/officeDocument/2006/relationships/image" Target="media/imgrId58126a09f069deab2.png"/><Relationship Id="rId41786a09f069e3b94" Type="http://schemas.openxmlformats.org/officeDocument/2006/relationships/image" Target="media/imgrId41786a09f069e3b94.jpg"/><Relationship Id="rId50336a09f069e9ccb" Type="http://schemas.openxmlformats.org/officeDocument/2006/relationships/image" Target="media/imgrId50336a09f069e9ccb.jpg"/><Relationship Id="rId63966a09f069f1fa0" Type="http://schemas.openxmlformats.org/officeDocument/2006/relationships/image" Target="media/imgrId63966a09f069f1fa0.jpg"/><Relationship Id="rId29236a09f06a005e5" Type="http://schemas.openxmlformats.org/officeDocument/2006/relationships/image" Target="media/imgrId29236a09f06a005e5.jpg"/><Relationship Id="rId45476a09f06a0796b" Type="http://schemas.openxmlformats.org/officeDocument/2006/relationships/image" Target="media/imgrId45476a09f06a0796b.png"/><Relationship Id="rId92686a09f06a0f21c" Type="http://schemas.openxmlformats.org/officeDocument/2006/relationships/image" Target="media/imgrId92686a09f06a0f21c.png"/><Relationship Id="rId49586a09f06a14a11" Type="http://schemas.openxmlformats.org/officeDocument/2006/relationships/image" Target="media/imgrId49586a09f06a14a11.png"/><Relationship Id="rId99136a09f06a1b1a7" Type="http://schemas.openxmlformats.org/officeDocument/2006/relationships/image" Target="media/imgrId99136a09f06a1b1a7.png"/><Relationship Id="rId22796a09f06a22c53" Type="http://schemas.openxmlformats.org/officeDocument/2006/relationships/image" Target="media/imgrId22796a09f06a22c53.png"/><Relationship Id="rId72056a09f06a29839" Type="http://schemas.openxmlformats.org/officeDocument/2006/relationships/image" Target="media/imgrId72056a09f06a29839.png"/><Relationship Id="rId16106a09f06a315aa" Type="http://schemas.openxmlformats.org/officeDocument/2006/relationships/image" Target="media/imgrId16106a09f06a315aa.png"/><Relationship Id="rId29936a09f06a3a236" Type="http://schemas.openxmlformats.org/officeDocument/2006/relationships/image" Target="media/imgrId29936a09f06a3a236.png"/><Relationship Id="rId91726a09f06a42b5b" Type="http://schemas.openxmlformats.org/officeDocument/2006/relationships/image" Target="media/imgrId91726a09f06a42b5b.png"/><Relationship Id="rId75516a09f06a485d2" Type="http://schemas.openxmlformats.org/officeDocument/2006/relationships/image" Target="media/imgrId75516a09f06a485d2.png"/><Relationship Id="rId99936a09f06a4f253" Type="http://schemas.openxmlformats.org/officeDocument/2006/relationships/image" Target="media/imgrId99936a09f06a4f253.png"/><Relationship Id="rId19296a09f06a57f0e" Type="http://schemas.openxmlformats.org/officeDocument/2006/relationships/image" Target="media/imgrId19296a09f06a57f0e.png"/><Relationship Id="rId62376a09f06a5ec6e" Type="http://schemas.openxmlformats.org/officeDocument/2006/relationships/image" Target="media/imgrId62376a09f06a5ec6e.png"/><Relationship Id="rId43026a09f06a660b2" Type="http://schemas.openxmlformats.org/officeDocument/2006/relationships/image" Target="media/imgrId43026a09f06a660b2.png"/><Relationship Id="rId20486a09f06a6f5d6" Type="http://schemas.openxmlformats.org/officeDocument/2006/relationships/image" Target="media/imgrId20486a09f06a6f5d6.png"/><Relationship Id="rId67396a09f06a76137" Type="http://schemas.openxmlformats.org/officeDocument/2006/relationships/image" Target="media/imgrId67396a09f06a76137.png"/><Relationship Id="rId15916a09f06a7dddf" Type="http://schemas.openxmlformats.org/officeDocument/2006/relationships/image" Target="media/imgrId15916a09f06a7dddf.png"/><Relationship Id="rId36256a09f06a85b32" Type="http://schemas.openxmlformats.org/officeDocument/2006/relationships/image" Target="media/imgrId36256a09f06a85b32.png"/><Relationship Id="rId53986a09f06a8ea64" Type="http://schemas.openxmlformats.org/officeDocument/2006/relationships/image" Target="media/imgrId53986a09f06a8ea64.png"/><Relationship Id="rId83696a09f06a95261" Type="http://schemas.openxmlformats.org/officeDocument/2006/relationships/image" Target="media/imgrId83696a09f06a95261.png"/><Relationship Id="rId34106a09f06a9d6d1" Type="http://schemas.openxmlformats.org/officeDocument/2006/relationships/image" Target="media/imgrId34106a09f06a9d6d1.png"/><Relationship Id="rId51916a09f06aa3b3f" Type="http://schemas.openxmlformats.org/officeDocument/2006/relationships/image" Target="media/imgrId51916a09f06aa3b3f.png"/><Relationship Id="rId85746a09f06aab2c3" Type="http://schemas.openxmlformats.org/officeDocument/2006/relationships/image" Target="media/imgrId85746a09f06aab2c3.png"/><Relationship Id="rId74776a09f06ab3def" Type="http://schemas.openxmlformats.org/officeDocument/2006/relationships/image" Target="media/imgrId74776a09f06ab3def.png"/><Relationship Id="rId18396a09f06abac0d" Type="http://schemas.openxmlformats.org/officeDocument/2006/relationships/image" Target="media/imgrId18396a09f06abac0d.png"/><Relationship Id="rId60466a09f06ac3708" Type="http://schemas.openxmlformats.org/officeDocument/2006/relationships/image" Target="media/imgrId60466a09f06ac3708.png"/><Relationship Id="rId70386a09f06acac60" Type="http://schemas.openxmlformats.org/officeDocument/2006/relationships/image" Target="media/imgrId70386a09f06acac60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2094096" Type="http://schemas.openxmlformats.org/officeDocument/2006/relationships/image" Target="media/imgrId2209409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2094096" Type="http://schemas.openxmlformats.org/officeDocument/2006/relationships/image" Target="media/imgrId2209409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2094096" Type="http://schemas.openxmlformats.org/officeDocument/2006/relationships/image" Target="media/imgrId2209409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2094096" Type="http://schemas.openxmlformats.org/officeDocument/2006/relationships/image" Target="media/imgrId2209409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2094096" Type="http://schemas.openxmlformats.org/officeDocument/2006/relationships/image" Target="media/imgrId2209409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2094096" Type="http://schemas.openxmlformats.org/officeDocument/2006/relationships/image" Target="media/imgrId2209409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