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einstellungen und kontrollen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KDI-TCP 3404E5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1663608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4756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675753" w:name="ctxt"/>
    <w:bookmarkEnd w:id="5467575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einstellungen und kontrollen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Einstellung der Öffnung des 'Waste Gate' Ventils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4361719" name="name42116a09f03d5ecd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1776a09f03d5ecd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51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37416a09f03d5f07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51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Siehe Technisches Rundschreiben 710022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1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Einstellung darf nicht bei laufendem Motor vorgenommen werden.</w:t>
      </w:r>
    </w:p>
    <w:p>
      <w:pPr>
        <w:numPr>
          <w:ilvl w:val="0"/>
          <w:numId w:val="519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Während der in </w:t>
      </w:r>
      <w:r>
        <w:rPr>
          <w:b/>
          <w:bCs/>
          <w:color w:val="00274C"/>
          <w:sz w:val="20"/>
          <w:szCs w:val="20"/>
          <w:u w:val="none"/>
        </w:rPr>
        <w:t xml:space="preserve">Punkt 5</w:t>
      </w:r>
      <w:r>
        <w:rPr>
          <w:color w:val="00274C"/>
          <w:sz w:val="20"/>
          <w:szCs w:val="20"/>
          <w:u w:val="none"/>
        </w:rPr>
        <w:t xml:space="preserve"> beschriebenen Tätigkeiten darauf achten, den Stab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nicht zu verbiegen.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Schlauch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vom Turbokompressor abschließen und eine Verbindung mit einem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(Skala von 0 bis 5 bar).</w:t>
      </w:r>
    </w:p>
    <w:p>
      <w:pPr>
        <w:numPr>
          <w:ilvl w:val="0"/>
          <w:numId w:val="5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 das Druckluftnetz anschließen, dazwischen eine Verbindung mit einem Druckreduzierer C herstellen.</w:t>
      </w:r>
    </w:p>
    <w:p>
      <w:pPr>
        <w:numPr>
          <w:ilvl w:val="0"/>
          <w:numId w:val="5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Ein Messgerät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so positionieren, dass der Fühler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am Ende der Steuerstange des Wastegate-Ventils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anliegt (Punkt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Durch Betätigen des Druckabnehmers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Luft zum Wastgate-Ventil L leiten, damit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1 mm vorrückt (Wert M, muss mit dem Messgerät D überprüft werden). Der am Manometer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abgelesene Druck muss wie folgt sein: 2500 mbar.</w:t>
      </w:r>
    </w:p>
    <w:p>
      <w:pPr>
        <w:numPr>
          <w:ilvl w:val="0"/>
          <w:numId w:val="51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Ist der Druck niedriger oder höher als der vorgeschriebene Wert, wie folgt vorgehen:</w:t>
      </w:r>
      <w:r>
        <w:rPr>
          <w:color w:val="00274C"/>
          <w:sz w:val="20"/>
          <w:szCs w:val="20"/>
          <w:u w:val="none"/>
        </w:rPr>
        <w:br/>
        <w:t xml:space="preserve">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abschrauben.</w:t>
      </w:r>
      <w:r>
        <w:rPr>
          <w:color w:val="00274C"/>
          <w:sz w:val="20"/>
          <w:szCs w:val="20"/>
          <w:u w:val="none"/>
        </w:rPr>
        <w:br/>
        <w:t xml:space="preserve">-    Den Befestigungssplint (Punkt </w:t>
      </w:r>
      <w:r>
        <w:rPr>
          <w:b/>
          <w:bCs/>
          <w:color w:val="00274C"/>
          <w:sz w:val="20"/>
          <w:szCs w:val="20"/>
          <w:u w:val="none"/>
        </w:rPr>
        <w:t xml:space="preserve">W</w:t>
      </w:r>
      <w:r>
        <w:rPr>
          <w:color w:val="00274C"/>
          <w:sz w:val="20"/>
          <w:szCs w:val="20"/>
          <w:u w:val="none"/>
        </w:rPr>
        <w:t xml:space="preserve"> ) entfernen und die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vom Verstellhebel des Wastegate-Ventils trennen.</w:t>
      </w:r>
      <w:r>
        <w:rPr>
          <w:color w:val="00274C"/>
          <w:sz w:val="20"/>
          <w:szCs w:val="20"/>
          <w:u w:val="none"/>
        </w:rPr>
        <w:br/>
        <w:t xml:space="preserve">-    Die Nutmutter der 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drehen, um den korrekten Eichdruck zu erhalten (aufschrauben, um den Druck zu erhöhen, und zuschrauben, um den      Druck zu vermindern).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    Die Gegenmutter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wieder anziehen.</w:t>
      </w:r>
      <w:r>
        <w:rPr>
          <w:color w:val="00274C"/>
          <w:sz w:val="20"/>
          <w:szCs w:val="20"/>
          <w:u w:val="none"/>
        </w:rPr>
        <w:br/>
        <w:t xml:space="preserve">-    Die Steuerstange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wieder verbinden und den Splint wieder auf den Punkt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setzen.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67552095" name="name80246a09f03d722f5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30196a09f03d722f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Abb.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Luftfilters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13392" name="name31776a09f03d759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36a09f03d75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3226a09f03d75c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verschmutzt ist, sie nicht reinigen, sondern für den Austausch der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mit dem Rohr verbundenen Hüllen müssen einwandfrei sauber sein und dürfen keine Beschädigungen aufweisen.</w:t>
            </w:r>
          </w:p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eines feuchten Tuchs reinigen.</w:t>
            </w:r>
          </w:p>
          <w:p>
            <w:pPr>
              <w:numPr>
                <w:ilvl w:val="0"/>
                <w:numId w:val="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 Druckluft verwenden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Kartusche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leicht und wiederholt auf einer flachen Oberfläche ausklopfen.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86"/>
              </w:rPr>
              <w:drawing>
                <wp:inline distT="0" distB="0" distL="0" distR="0">
                  <wp:extent cx="2232000" cy="1238400"/>
                  <wp:effectExtent b="0" l="0" r="0" t="0"/>
                  <wp:docPr id="90792904" name="name30936a09f03d7bafc" descr="5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4.jpg"/>
                          <pic:cNvPicPr/>
                        </pic:nvPicPr>
                        <pic:blipFill>
                          <a:blip r:embed="rId26446a09f03d7ba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Öldampf-Abscheiders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09072" name="name37096a09f03d80d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296a09f03d80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3936a09f03d810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Schnellkupplung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Abscheider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auskuppeln.</w:t>
            </w:r>
          </w:p>
          <w:p>
            <w:pPr>
              <w:numPr>
                <w:ilvl w:val="0"/>
                <w:numId w:val="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Motor einschalten und im Leerlauf oder ohne Last laufen lassen. Prüfen, dass aus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Luft austritt.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nicht passiert, was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 ist, den Öldampfabscheider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reinigen oder austauschen und alle Verbindungshüllen reinigen. Dann den Vorgang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84059621" name="name87386a09f03d889c6" descr="Cap_12_I_REG_3404_blow-by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2_I_REG_3404_blow-by_01.png"/>
                          <pic:cNvPicPr/>
                        </pic:nvPicPr>
                        <pic:blipFill>
                          <a:blip r:embed="rId93066a09f03d88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2284450" name="name34976a09f03d9033a" descr="Cap_12_I_REG_3404_blow-by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2_I_REG_3404_blow-by_02.png"/>
                          <pic:cNvPicPr/>
                        </pic:nvPicPr>
                        <pic:blipFill>
                          <a:blip r:embed="rId41306a09f03d90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der Schläuche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55976" name="name13866a09f03d93a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986a09f03d93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3096a09f03d93d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Durchführung der Kontrolle die Leitung/Hülle auf dem gesamten Verlauf und im Bereich um die Befestigungsschellen leicht zusammendrücken oder biegen.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Sollten die Komponenten Risse, Bruchstellen, Schnittstellen oder Leckagen aufweisen oder nicht mehr elastisch sein, müssen sie ausgetauscht werden.</w:t>
            </w:r>
          </w:p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Den Zustand aller Schläuche und Rohre aus Gummi überprüfen, die rot markiert sind.</w:t>
            </w:r>
          </w:p>
          <w:p>
            <w:pPr>
              <w:numPr>
                <w:ilvl w:val="0"/>
                <w:numId w:val="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 ihren Anschlüssen auf Luft-, Kältemittel-, Öl- oder Kraftstofflecks prüfen.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Bestandteile, die in der Abbildung nicht gezeigt sind, verweisen wir auf die technischen Unterlagen der Maschine.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789351" name="name16126a09f03d9a5d8" descr="Cap_11_I_REG_314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4_TCP_E5.png"/>
                          <pic:cNvPicPr/>
                        </pic:nvPicPr>
                        <pic:blipFill>
                          <a:blip r:embed="rId50966a09f03d9a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488564" name="name61706a09f03da333b" descr="Cap_11_I_REG_31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5_TCP_E5.png"/>
                          <pic:cNvPicPr/>
                        </pic:nvPicPr>
                        <pic:blipFill>
                          <a:blip r:embed="rId39016a09f03da3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796265" name="name40616a09f03daabac" descr="Cap_11_I_REG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293_TCP_E5.png"/>
                          <pic:cNvPicPr/>
                        </pic:nvPicPr>
                        <pic:blipFill>
                          <a:blip r:embed="rId46326a09f03daab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 12.4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Prüfung auf Öllecks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765402" name="name79986a09f03dae7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626a09f03dae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6496a09f03daeb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Lecks gibt.</w:t>
            </w:r>
          </w:p>
          <w:p>
            <w:pPr>
              <w:numPr>
                <w:ilvl w:val="0"/>
                <w:numId w:val="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Motor einschalten und im Leerlauf oder ohne Last laufen lassen und dabei prüfen, ob es in den Bereichen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Lecks gibt.</w:t>
            </w:r>
          </w:p>
          <w:p>
            <w:pPr>
              <w:numPr>
                <w:ilvl w:val="0"/>
                <w:numId w:val="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Außerdem muss auch die Dichtheit aller Hauptkomponenten und ihrer Kontaktflächen geprüft werden. Dazu gehören: - Gehäusehälften und Öldichtung (Seite 1.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Ölwanne und Ablassschrauben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Zylinderkopf und dessen zusammengebaute Bestandteile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Kipphebeldeckel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Verteilergehäuse und Öldichtung (Seite 2. Zapfwelle)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Aufnahme oder Führungsrohr des Ölmessstabs.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Prüfungen in regelmäßigen Abständen und während der Wartung durchführen.  Auch nicht genannte Komponenten müssen auf Lecks geprüft werden.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Falls Lecks gefunden werden, die betreffenden Komponenten ausbauen und nach der Ursache für das Leck suchen.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Undichte Bauteile müssen ausgetauscht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491685" name="name29556a09f03db6478" descr="Cap_11_I_REG_31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6_TCP_E5.png"/>
                          <pic:cNvPicPr/>
                        </pic:nvPicPr>
                        <pic:blipFill>
                          <a:blip r:embed="rId83766a09f03db6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12.7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203266" name="name73166a09f03dbc9fb" descr="Cap_11_I_REG_31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I_REG_317_TCP_E5.png"/>
                          <pic:cNvPicPr/>
                        </pic:nvPicPr>
                        <pic:blipFill>
                          <a:blip r:embed="rId89096a09f03dbc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des Öldrucks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17203" name="name68846a09f03dc1a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26a09f03dc1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3126a09f03dc1e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 Thermoelement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Stelle des Messstabs für den Ölstand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12.6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Öldruck-Schalter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an seiner Stelle einen Manometer zu 10 bar einsetzen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Den Motor im Leerlauf und ohne Belastung anlassen und den Wert des Öldrucks anhand der Öltemperatur prüfen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  Die Grafik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zeigt den Verlauf der Drucklinie bei einer Drehzahl von 1000 rpm.</w:t>
            </w:r>
          </w:p>
          <w:p/>
          <w:p/>
          <w:p/>
          <w:p/>
          <w:p>
            <w:pPr>
              <w:numPr>
                <w:ilvl w:val="0"/>
                <w:numId w:val="5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Wenn die Druckwerte kleiner sind als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angegeben, muss die Ursache des Problems herausgefunden werden.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86056871" name="name84346a09f03dc8eb5" descr="12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jpg"/>
                          <pic:cNvPicPr/>
                        </pic:nvPicPr>
                        <pic:blipFill>
                          <a:blip r:embed="rId25216a09f03dc8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12.7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481862" name="name94956a09f03dd17a6" descr="12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jpg"/>
                          <pic:cNvPicPr/>
                        </pic:nvPicPr>
                        <pic:blipFill>
                          <a:blip r:embed="rId11076a09f03dd1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12.6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9899888" name="name97236a09f03dd8b06" descr="12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jpg"/>
                          <pic:cNvPicPr/>
                        </pic:nvPicPr>
                        <pic:blipFill>
                          <a:blip r:embed="rId58226a09f03dd8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12.8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DEF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Kontrolle wird mithilfe des Refraktometers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durchgeführt. Befolgen Sie die Anweisungen des Geräts. Der korrekte Wert muss 32,5% ± 1% betragen.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nicht mit den Qualitätsanforderungen unter Punkt 1 konforme Verwendung des Motors mit DEF aktiviert einen Fehlercode und darauffolgende Warnstrategie (Abs. 2.12.3).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5963714" name="name77496a09f03ddde57" descr="12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jpg"/>
                          <pic:cNvPicPr/>
                        </pic:nvPicPr>
                        <pic:blipFill>
                          <a:blip r:embed="rId13236a09f03ddd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12.4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Kontrolle und Reinigung des DEF-Tanks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Keine Druckluft oder unter Druck stehendes Wasser verwenden.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Ausschließlich warmes Wasser für die Reinigung und Schmierung der Dichtungen verwenden - Dichtung D im Falle von Beschädigung austauschen.</w:t>
            </w:r>
          </w:p>
          <w:p>
            <w:pPr>
              <w:numPr>
                <w:ilvl w:val="0"/>
                <w:numId w:val="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Tank und seine Komponenten können nicht repariert werden - die Komponenten während der Reinigung nicht beschädigen.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Kopf A gegen den Uhrzeigersinn drehen, um ihn von Tank B zu lösen.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Kopf A von Tank B entfernen.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2221328" name="name57126a09f03de6c53" descr="12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jpg"/>
                          <pic:cNvPicPr/>
                        </pic:nvPicPr>
                        <pic:blipFill>
                          <a:blip r:embed="rId77026a09f03de6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Eine Sichtprüfung des Filters B ausführen, mit Punkt 4 fortfahren, falls Spuren von Kristallisation oder Verunreinigungen vorhanden sind.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Den Filter C in einem Behälter mit warmem Wasser reinigen.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das warme Wasser löst die durch die DEF-Flüssigkeit entstandenen Kristallrückstände auf.  Für die effiziente Beseitigung aller Verunreinigungen kann ein Pinsel verwendet werden.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Den Kopf A montieren und dabei die Vorgänge unter Punkt 1 und 2 in umgekehrter Reihenfolge ausführen.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Für die Schmierung der Dichtung D darf ausschließlich Wasser verwendet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176482" name="name47136a09f03decbd5" descr="12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1.jpg"/>
                          <pic:cNvPicPr/>
                        </pic:nvPicPr>
                        <pic:blipFill>
                          <a:blip r:embed="rId65166a09f03dec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200">
    <w:multiLevelType w:val="hybridMultilevel"/>
    <w:lvl w:ilvl="0" w:tplc="56628058">
      <w:start w:val="1"/>
      <w:numFmt w:val="decimal"/>
      <w:lvlText w:val="%1."/>
      <w:lvlJc w:val="left"/>
      <w:pPr>
        <w:ind w:left="720" w:hanging="360"/>
      </w:pPr>
    </w:lvl>
    <w:lvl w:ilvl="1" w:tplc="56628058" w:tentative="1">
      <w:start w:val="1"/>
      <w:numFmt w:val="lowerLetter"/>
      <w:lvlText w:val="%2."/>
      <w:lvlJc w:val="left"/>
      <w:pPr>
        <w:ind w:left="1440" w:hanging="360"/>
      </w:pPr>
    </w:lvl>
    <w:lvl w:ilvl="2" w:tplc="56628058" w:tentative="1">
      <w:start w:val="1"/>
      <w:numFmt w:val="lowerRoman"/>
      <w:lvlText w:val="%3."/>
      <w:lvlJc w:val="right"/>
      <w:pPr>
        <w:ind w:left="2160" w:hanging="180"/>
      </w:pPr>
    </w:lvl>
    <w:lvl w:ilvl="3" w:tplc="56628058" w:tentative="1">
      <w:start w:val="1"/>
      <w:numFmt w:val="decimal"/>
      <w:lvlText w:val="%4."/>
      <w:lvlJc w:val="left"/>
      <w:pPr>
        <w:ind w:left="2880" w:hanging="360"/>
      </w:pPr>
    </w:lvl>
    <w:lvl w:ilvl="4" w:tplc="56628058" w:tentative="1">
      <w:start w:val="1"/>
      <w:numFmt w:val="lowerLetter"/>
      <w:lvlText w:val="%5."/>
      <w:lvlJc w:val="left"/>
      <w:pPr>
        <w:ind w:left="3600" w:hanging="360"/>
      </w:pPr>
    </w:lvl>
    <w:lvl w:ilvl="5" w:tplc="56628058" w:tentative="1">
      <w:start w:val="1"/>
      <w:numFmt w:val="lowerRoman"/>
      <w:lvlText w:val="%6."/>
      <w:lvlJc w:val="right"/>
      <w:pPr>
        <w:ind w:left="4320" w:hanging="180"/>
      </w:pPr>
    </w:lvl>
    <w:lvl w:ilvl="6" w:tplc="56628058" w:tentative="1">
      <w:start w:val="1"/>
      <w:numFmt w:val="decimal"/>
      <w:lvlText w:val="%7."/>
      <w:lvlJc w:val="left"/>
      <w:pPr>
        <w:ind w:left="5040" w:hanging="360"/>
      </w:pPr>
    </w:lvl>
    <w:lvl w:ilvl="7" w:tplc="56628058" w:tentative="1">
      <w:start w:val="1"/>
      <w:numFmt w:val="lowerLetter"/>
      <w:lvlText w:val="%8."/>
      <w:lvlJc w:val="left"/>
      <w:pPr>
        <w:ind w:left="5760" w:hanging="360"/>
      </w:pPr>
    </w:lvl>
    <w:lvl w:ilvl="8" w:tplc="56628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9">
    <w:multiLevelType w:val="hybridMultilevel"/>
    <w:lvl w:ilvl="0" w:tplc="20472182">
      <w:start w:val="1"/>
      <w:numFmt w:val="decimal"/>
      <w:lvlText w:val="%1."/>
      <w:lvlJc w:val="left"/>
      <w:pPr>
        <w:ind w:left="720" w:hanging="360"/>
      </w:pPr>
    </w:lvl>
    <w:lvl w:ilvl="1" w:tplc="20472182" w:tentative="1">
      <w:start w:val="1"/>
      <w:numFmt w:val="lowerLetter"/>
      <w:lvlText w:val="%2."/>
      <w:lvlJc w:val="left"/>
      <w:pPr>
        <w:ind w:left="1440" w:hanging="360"/>
      </w:pPr>
    </w:lvl>
    <w:lvl w:ilvl="2" w:tplc="20472182" w:tentative="1">
      <w:start w:val="1"/>
      <w:numFmt w:val="lowerRoman"/>
      <w:lvlText w:val="%3."/>
      <w:lvlJc w:val="right"/>
      <w:pPr>
        <w:ind w:left="2160" w:hanging="180"/>
      </w:pPr>
    </w:lvl>
    <w:lvl w:ilvl="3" w:tplc="20472182" w:tentative="1">
      <w:start w:val="1"/>
      <w:numFmt w:val="decimal"/>
      <w:lvlText w:val="%4."/>
      <w:lvlJc w:val="left"/>
      <w:pPr>
        <w:ind w:left="2880" w:hanging="360"/>
      </w:pPr>
    </w:lvl>
    <w:lvl w:ilvl="4" w:tplc="20472182" w:tentative="1">
      <w:start w:val="1"/>
      <w:numFmt w:val="lowerLetter"/>
      <w:lvlText w:val="%5."/>
      <w:lvlJc w:val="left"/>
      <w:pPr>
        <w:ind w:left="3600" w:hanging="360"/>
      </w:pPr>
    </w:lvl>
    <w:lvl w:ilvl="5" w:tplc="20472182" w:tentative="1">
      <w:start w:val="1"/>
      <w:numFmt w:val="lowerRoman"/>
      <w:lvlText w:val="%6."/>
      <w:lvlJc w:val="right"/>
      <w:pPr>
        <w:ind w:left="4320" w:hanging="180"/>
      </w:pPr>
    </w:lvl>
    <w:lvl w:ilvl="6" w:tplc="20472182" w:tentative="1">
      <w:start w:val="1"/>
      <w:numFmt w:val="decimal"/>
      <w:lvlText w:val="%7."/>
      <w:lvlJc w:val="left"/>
      <w:pPr>
        <w:ind w:left="5040" w:hanging="360"/>
      </w:pPr>
    </w:lvl>
    <w:lvl w:ilvl="7" w:tplc="20472182" w:tentative="1">
      <w:start w:val="1"/>
      <w:numFmt w:val="lowerLetter"/>
      <w:lvlText w:val="%8."/>
      <w:lvlJc w:val="left"/>
      <w:pPr>
        <w:ind w:left="5760" w:hanging="360"/>
      </w:pPr>
    </w:lvl>
    <w:lvl w:ilvl="8" w:tplc="20472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8">
    <w:multiLevelType w:val="hybridMultilevel"/>
    <w:lvl w:ilvl="0" w:tplc="76844518">
      <w:start w:val="1"/>
      <w:numFmt w:val="decimal"/>
      <w:lvlText w:val="%1."/>
      <w:lvlJc w:val="left"/>
      <w:pPr>
        <w:ind w:left="720" w:hanging="360"/>
      </w:pPr>
    </w:lvl>
    <w:lvl w:ilvl="1" w:tplc="76844518" w:tentative="1">
      <w:start w:val="1"/>
      <w:numFmt w:val="lowerLetter"/>
      <w:lvlText w:val="%2."/>
      <w:lvlJc w:val="left"/>
      <w:pPr>
        <w:ind w:left="1440" w:hanging="360"/>
      </w:pPr>
    </w:lvl>
    <w:lvl w:ilvl="2" w:tplc="76844518" w:tentative="1">
      <w:start w:val="1"/>
      <w:numFmt w:val="lowerRoman"/>
      <w:lvlText w:val="%3."/>
      <w:lvlJc w:val="right"/>
      <w:pPr>
        <w:ind w:left="2160" w:hanging="180"/>
      </w:pPr>
    </w:lvl>
    <w:lvl w:ilvl="3" w:tplc="76844518" w:tentative="1">
      <w:start w:val="1"/>
      <w:numFmt w:val="decimal"/>
      <w:lvlText w:val="%4."/>
      <w:lvlJc w:val="left"/>
      <w:pPr>
        <w:ind w:left="2880" w:hanging="360"/>
      </w:pPr>
    </w:lvl>
    <w:lvl w:ilvl="4" w:tplc="76844518" w:tentative="1">
      <w:start w:val="1"/>
      <w:numFmt w:val="lowerLetter"/>
      <w:lvlText w:val="%5."/>
      <w:lvlJc w:val="left"/>
      <w:pPr>
        <w:ind w:left="3600" w:hanging="360"/>
      </w:pPr>
    </w:lvl>
    <w:lvl w:ilvl="5" w:tplc="76844518" w:tentative="1">
      <w:start w:val="1"/>
      <w:numFmt w:val="lowerRoman"/>
      <w:lvlText w:val="%6."/>
      <w:lvlJc w:val="right"/>
      <w:pPr>
        <w:ind w:left="4320" w:hanging="180"/>
      </w:pPr>
    </w:lvl>
    <w:lvl w:ilvl="6" w:tplc="76844518" w:tentative="1">
      <w:start w:val="1"/>
      <w:numFmt w:val="decimal"/>
      <w:lvlText w:val="%7."/>
      <w:lvlJc w:val="left"/>
      <w:pPr>
        <w:ind w:left="5040" w:hanging="360"/>
      </w:pPr>
    </w:lvl>
    <w:lvl w:ilvl="7" w:tplc="76844518" w:tentative="1">
      <w:start w:val="1"/>
      <w:numFmt w:val="lowerLetter"/>
      <w:lvlText w:val="%8."/>
      <w:lvlJc w:val="left"/>
      <w:pPr>
        <w:ind w:left="5760" w:hanging="360"/>
      </w:pPr>
    </w:lvl>
    <w:lvl w:ilvl="8" w:tplc="76844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7">
    <w:multiLevelType w:val="hybridMultilevel"/>
    <w:lvl w:ilvl="0" w:tplc="88795953">
      <w:start w:val="1"/>
      <w:numFmt w:val="decimal"/>
      <w:lvlText w:val="%1."/>
      <w:lvlJc w:val="left"/>
      <w:pPr>
        <w:ind w:left="720" w:hanging="360"/>
      </w:pPr>
    </w:lvl>
    <w:lvl w:ilvl="1" w:tplc="88795953" w:tentative="1">
      <w:start w:val="1"/>
      <w:numFmt w:val="lowerLetter"/>
      <w:lvlText w:val="%2."/>
      <w:lvlJc w:val="left"/>
      <w:pPr>
        <w:ind w:left="1440" w:hanging="360"/>
      </w:pPr>
    </w:lvl>
    <w:lvl w:ilvl="2" w:tplc="88795953" w:tentative="1">
      <w:start w:val="1"/>
      <w:numFmt w:val="lowerRoman"/>
      <w:lvlText w:val="%3."/>
      <w:lvlJc w:val="right"/>
      <w:pPr>
        <w:ind w:left="2160" w:hanging="180"/>
      </w:pPr>
    </w:lvl>
    <w:lvl w:ilvl="3" w:tplc="88795953" w:tentative="1">
      <w:start w:val="1"/>
      <w:numFmt w:val="decimal"/>
      <w:lvlText w:val="%4."/>
      <w:lvlJc w:val="left"/>
      <w:pPr>
        <w:ind w:left="2880" w:hanging="360"/>
      </w:pPr>
    </w:lvl>
    <w:lvl w:ilvl="4" w:tplc="88795953" w:tentative="1">
      <w:start w:val="1"/>
      <w:numFmt w:val="lowerLetter"/>
      <w:lvlText w:val="%5."/>
      <w:lvlJc w:val="left"/>
      <w:pPr>
        <w:ind w:left="3600" w:hanging="360"/>
      </w:pPr>
    </w:lvl>
    <w:lvl w:ilvl="5" w:tplc="88795953" w:tentative="1">
      <w:start w:val="1"/>
      <w:numFmt w:val="lowerRoman"/>
      <w:lvlText w:val="%6."/>
      <w:lvlJc w:val="right"/>
      <w:pPr>
        <w:ind w:left="4320" w:hanging="180"/>
      </w:pPr>
    </w:lvl>
    <w:lvl w:ilvl="6" w:tplc="88795953" w:tentative="1">
      <w:start w:val="1"/>
      <w:numFmt w:val="decimal"/>
      <w:lvlText w:val="%7."/>
      <w:lvlJc w:val="left"/>
      <w:pPr>
        <w:ind w:left="5040" w:hanging="360"/>
      </w:pPr>
    </w:lvl>
    <w:lvl w:ilvl="7" w:tplc="88795953" w:tentative="1">
      <w:start w:val="1"/>
      <w:numFmt w:val="lowerLetter"/>
      <w:lvlText w:val="%8."/>
      <w:lvlJc w:val="left"/>
      <w:pPr>
        <w:ind w:left="5760" w:hanging="360"/>
      </w:pPr>
    </w:lvl>
    <w:lvl w:ilvl="8" w:tplc="88795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6">
    <w:multiLevelType w:val="hybridMultilevel"/>
    <w:lvl w:ilvl="0" w:tplc="35130206">
      <w:start w:val="1"/>
      <w:numFmt w:val="decimal"/>
      <w:lvlText w:val="%1."/>
      <w:lvlJc w:val="left"/>
      <w:pPr>
        <w:ind w:left="720" w:hanging="360"/>
      </w:pPr>
    </w:lvl>
    <w:lvl w:ilvl="1" w:tplc="35130206" w:tentative="1">
      <w:start w:val="1"/>
      <w:numFmt w:val="lowerLetter"/>
      <w:lvlText w:val="%2."/>
      <w:lvlJc w:val="left"/>
      <w:pPr>
        <w:ind w:left="1440" w:hanging="360"/>
      </w:pPr>
    </w:lvl>
    <w:lvl w:ilvl="2" w:tplc="35130206" w:tentative="1">
      <w:start w:val="1"/>
      <w:numFmt w:val="lowerRoman"/>
      <w:lvlText w:val="%3."/>
      <w:lvlJc w:val="right"/>
      <w:pPr>
        <w:ind w:left="2160" w:hanging="180"/>
      </w:pPr>
    </w:lvl>
    <w:lvl w:ilvl="3" w:tplc="35130206" w:tentative="1">
      <w:start w:val="1"/>
      <w:numFmt w:val="decimal"/>
      <w:lvlText w:val="%4."/>
      <w:lvlJc w:val="left"/>
      <w:pPr>
        <w:ind w:left="2880" w:hanging="360"/>
      </w:pPr>
    </w:lvl>
    <w:lvl w:ilvl="4" w:tplc="35130206" w:tentative="1">
      <w:start w:val="1"/>
      <w:numFmt w:val="lowerLetter"/>
      <w:lvlText w:val="%5."/>
      <w:lvlJc w:val="left"/>
      <w:pPr>
        <w:ind w:left="3600" w:hanging="360"/>
      </w:pPr>
    </w:lvl>
    <w:lvl w:ilvl="5" w:tplc="35130206" w:tentative="1">
      <w:start w:val="1"/>
      <w:numFmt w:val="lowerRoman"/>
      <w:lvlText w:val="%6."/>
      <w:lvlJc w:val="right"/>
      <w:pPr>
        <w:ind w:left="4320" w:hanging="180"/>
      </w:pPr>
    </w:lvl>
    <w:lvl w:ilvl="6" w:tplc="35130206" w:tentative="1">
      <w:start w:val="1"/>
      <w:numFmt w:val="decimal"/>
      <w:lvlText w:val="%7."/>
      <w:lvlJc w:val="left"/>
      <w:pPr>
        <w:ind w:left="5040" w:hanging="360"/>
      </w:pPr>
    </w:lvl>
    <w:lvl w:ilvl="7" w:tplc="35130206" w:tentative="1">
      <w:start w:val="1"/>
      <w:numFmt w:val="lowerLetter"/>
      <w:lvlText w:val="%8."/>
      <w:lvlJc w:val="left"/>
      <w:pPr>
        <w:ind w:left="5760" w:hanging="360"/>
      </w:pPr>
    </w:lvl>
    <w:lvl w:ilvl="8" w:tplc="35130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5">
    <w:multiLevelType w:val="hybridMultilevel"/>
    <w:lvl w:ilvl="0" w:tplc="56872719">
      <w:start w:val="1"/>
      <w:numFmt w:val="decimal"/>
      <w:lvlText w:val="%1."/>
      <w:lvlJc w:val="left"/>
      <w:pPr>
        <w:ind w:left="720" w:hanging="360"/>
      </w:pPr>
    </w:lvl>
    <w:lvl w:ilvl="1" w:tplc="56872719" w:tentative="1">
      <w:start w:val="1"/>
      <w:numFmt w:val="lowerLetter"/>
      <w:lvlText w:val="%2."/>
      <w:lvlJc w:val="left"/>
      <w:pPr>
        <w:ind w:left="1440" w:hanging="360"/>
      </w:pPr>
    </w:lvl>
    <w:lvl w:ilvl="2" w:tplc="56872719" w:tentative="1">
      <w:start w:val="1"/>
      <w:numFmt w:val="lowerRoman"/>
      <w:lvlText w:val="%3."/>
      <w:lvlJc w:val="right"/>
      <w:pPr>
        <w:ind w:left="2160" w:hanging="180"/>
      </w:pPr>
    </w:lvl>
    <w:lvl w:ilvl="3" w:tplc="56872719" w:tentative="1">
      <w:start w:val="1"/>
      <w:numFmt w:val="decimal"/>
      <w:lvlText w:val="%4."/>
      <w:lvlJc w:val="left"/>
      <w:pPr>
        <w:ind w:left="2880" w:hanging="360"/>
      </w:pPr>
    </w:lvl>
    <w:lvl w:ilvl="4" w:tplc="56872719" w:tentative="1">
      <w:start w:val="1"/>
      <w:numFmt w:val="lowerLetter"/>
      <w:lvlText w:val="%5."/>
      <w:lvlJc w:val="left"/>
      <w:pPr>
        <w:ind w:left="3600" w:hanging="360"/>
      </w:pPr>
    </w:lvl>
    <w:lvl w:ilvl="5" w:tplc="56872719" w:tentative="1">
      <w:start w:val="1"/>
      <w:numFmt w:val="lowerRoman"/>
      <w:lvlText w:val="%6."/>
      <w:lvlJc w:val="right"/>
      <w:pPr>
        <w:ind w:left="4320" w:hanging="180"/>
      </w:pPr>
    </w:lvl>
    <w:lvl w:ilvl="6" w:tplc="56872719" w:tentative="1">
      <w:start w:val="1"/>
      <w:numFmt w:val="decimal"/>
      <w:lvlText w:val="%7."/>
      <w:lvlJc w:val="left"/>
      <w:pPr>
        <w:ind w:left="5040" w:hanging="360"/>
      </w:pPr>
    </w:lvl>
    <w:lvl w:ilvl="7" w:tplc="56872719" w:tentative="1">
      <w:start w:val="1"/>
      <w:numFmt w:val="lowerLetter"/>
      <w:lvlText w:val="%8."/>
      <w:lvlJc w:val="left"/>
      <w:pPr>
        <w:ind w:left="5760" w:hanging="360"/>
      </w:pPr>
    </w:lvl>
    <w:lvl w:ilvl="8" w:tplc="56872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4">
    <w:multiLevelType w:val="hybridMultilevel"/>
    <w:lvl w:ilvl="0" w:tplc="71448701">
      <w:start w:val="1"/>
      <w:numFmt w:val="decimal"/>
      <w:lvlText w:val="%1."/>
      <w:lvlJc w:val="left"/>
      <w:pPr>
        <w:ind w:left="720" w:hanging="360"/>
      </w:pPr>
    </w:lvl>
    <w:lvl w:ilvl="1" w:tplc="71448701" w:tentative="1">
      <w:start w:val="1"/>
      <w:numFmt w:val="lowerLetter"/>
      <w:lvlText w:val="%2."/>
      <w:lvlJc w:val="left"/>
      <w:pPr>
        <w:ind w:left="1440" w:hanging="360"/>
      </w:pPr>
    </w:lvl>
    <w:lvl w:ilvl="2" w:tplc="71448701" w:tentative="1">
      <w:start w:val="1"/>
      <w:numFmt w:val="lowerRoman"/>
      <w:lvlText w:val="%3."/>
      <w:lvlJc w:val="right"/>
      <w:pPr>
        <w:ind w:left="2160" w:hanging="180"/>
      </w:pPr>
    </w:lvl>
    <w:lvl w:ilvl="3" w:tplc="71448701" w:tentative="1">
      <w:start w:val="1"/>
      <w:numFmt w:val="decimal"/>
      <w:lvlText w:val="%4."/>
      <w:lvlJc w:val="left"/>
      <w:pPr>
        <w:ind w:left="2880" w:hanging="360"/>
      </w:pPr>
    </w:lvl>
    <w:lvl w:ilvl="4" w:tplc="71448701" w:tentative="1">
      <w:start w:val="1"/>
      <w:numFmt w:val="lowerLetter"/>
      <w:lvlText w:val="%5."/>
      <w:lvlJc w:val="left"/>
      <w:pPr>
        <w:ind w:left="3600" w:hanging="360"/>
      </w:pPr>
    </w:lvl>
    <w:lvl w:ilvl="5" w:tplc="71448701" w:tentative="1">
      <w:start w:val="1"/>
      <w:numFmt w:val="lowerRoman"/>
      <w:lvlText w:val="%6."/>
      <w:lvlJc w:val="right"/>
      <w:pPr>
        <w:ind w:left="4320" w:hanging="180"/>
      </w:pPr>
    </w:lvl>
    <w:lvl w:ilvl="6" w:tplc="71448701" w:tentative="1">
      <w:start w:val="1"/>
      <w:numFmt w:val="decimal"/>
      <w:lvlText w:val="%7."/>
      <w:lvlJc w:val="left"/>
      <w:pPr>
        <w:ind w:left="5040" w:hanging="360"/>
      </w:pPr>
    </w:lvl>
    <w:lvl w:ilvl="7" w:tplc="71448701" w:tentative="1">
      <w:start w:val="1"/>
      <w:numFmt w:val="lowerLetter"/>
      <w:lvlText w:val="%8."/>
      <w:lvlJc w:val="left"/>
      <w:pPr>
        <w:ind w:left="5760" w:hanging="360"/>
      </w:pPr>
    </w:lvl>
    <w:lvl w:ilvl="8" w:tplc="714487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3">
    <w:multiLevelType w:val="hybridMultilevel"/>
    <w:lvl w:ilvl="0" w:tplc="84927101">
      <w:start w:val="1"/>
      <w:numFmt w:val="decimal"/>
      <w:lvlText w:val="%1."/>
      <w:lvlJc w:val="left"/>
      <w:pPr>
        <w:ind w:left="720" w:hanging="360"/>
      </w:pPr>
    </w:lvl>
    <w:lvl w:ilvl="1" w:tplc="84927101" w:tentative="1">
      <w:start w:val="1"/>
      <w:numFmt w:val="lowerLetter"/>
      <w:lvlText w:val="%2."/>
      <w:lvlJc w:val="left"/>
      <w:pPr>
        <w:ind w:left="1440" w:hanging="360"/>
      </w:pPr>
    </w:lvl>
    <w:lvl w:ilvl="2" w:tplc="84927101" w:tentative="1">
      <w:start w:val="1"/>
      <w:numFmt w:val="lowerRoman"/>
      <w:lvlText w:val="%3."/>
      <w:lvlJc w:val="right"/>
      <w:pPr>
        <w:ind w:left="2160" w:hanging="180"/>
      </w:pPr>
    </w:lvl>
    <w:lvl w:ilvl="3" w:tplc="84927101" w:tentative="1">
      <w:start w:val="1"/>
      <w:numFmt w:val="decimal"/>
      <w:lvlText w:val="%4."/>
      <w:lvlJc w:val="left"/>
      <w:pPr>
        <w:ind w:left="2880" w:hanging="360"/>
      </w:pPr>
    </w:lvl>
    <w:lvl w:ilvl="4" w:tplc="84927101" w:tentative="1">
      <w:start w:val="1"/>
      <w:numFmt w:val="lowerLetter"/>
      <w:lvlText w:val="%5."/>
      <w:lvlJc w:val="left"/>
      <w:pPr>
        <w:ind w:left="3600" w:hanging="360"/>
      </w:pPr>
    </w:lvl>
    <w:lvl w:ilvl="5" w:tplc="84927101" w:tentative="1">
      <w:start w:val="1"/>
      <w:numFmt w:val="lowerRoman"/>
      <w:lvlText w:val="%6."/>
      <w:lvlJc w:val="right"/>
      <w:pPr>
        <w:ind w:left="4320" w:hanging="180"/>
      </w:pPr>
    </w:lvl>
    <w:lvl w:ilvl="6" w:tplc="84927101" w:tentative="1">
      <w:start w:val="1"/>
      <w:numFmt w:val="decimal"/>
      <w:lvlText w:val="%7."/>
      <w:lvlJc w:val="left"/>
      <w:pPr>
        <w:ind w:left="5040" w:hanging="360"/>
      </w:pPr>
    </w:lvl>
    <w:lvl w:ilvl="7" w:tplc="84927101" w:tentative="1">
      <w:start w:val="1"/>
      <w:numFmt w:val="lowerLetter"/>
      <w:lvlText w:val="%8."/>
      <w:lvlJc w:val="left"/>
      <w:pPr>
        <w:ind w:left="5760" w:hanging="360"/>
      </w:pPr>
    </w:lvl>
    <w:lvl w:ilvl="8" w:tplc="84927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2">
    <w:multiLevelType w:val="hybridMultilevel"/>
    <w:lvl w:ilvl="0" w:tplc="17423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192">
    <w:abstractNumId w:val="5192"/>
  </w:num>
  <w:num w:numId="5193">
    <w:abstractNumId w:val="5193"/>
  </w:num>
  <w:num w:numId="5194">
    <w:abstractNumId w:val="5194"/>
  </w:num>
  <w:num w:numId="5195">
    <w:abstractNumId w:val="5195"/>
  </w:num>
  <w:num w:numId="5196">
    <w:abstractNumId w:val="5196"/>
  </w:num>
  <w:num w:numId="5197">
    <w:abstractNumId w:val="5197"/>
  </w:num>
  <w:num w:numId="5198">
    <w:abstractNumId w:val="5198"/>
  </w:num>
  <w:num w:numId="5199">
    <w:abstractNumId w:val="5199"/>
  </w:num>
  <w:num w:numId="5200">
    <w:abstractNumId w:val="5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1531506" Type="http://schemas.openxmlformats.org/officeDocument/2006/relationships/comments" Target="comments.xml"/><Relationship Id="rId457407690" Type="http://schemas.microsoft.com/office/2011/relationships/commentsExtended" Target="commentsExtended.xml"/><Relationship Id="rId74756187" Type="http://schemas.openxmlformats.org/officeDocument/2006/relationships/image" Target="media/imgrId74756187.jpg"/><Relationship Id="rId37416a09f03d5f071" Type="http://schemas.openxmlformats.org/officeDocument/2006/relationships/hyperlink" Target="https://iservice.lombardini.it/jsp/Template2/manuale.jsp?id=814&amp;parent=1545" TargetMode="External"/><Relationship Id="rId43226a09f03d75ca6" Type="http://schemas.openxmlformats.org/officeDocument/2006/relationships/hyperlink" Target="https://iservice.lombardini.it/jsp/Template2/manuale.jsp?id=283&amp;parent=1136" TargetMode="External"/><Relationship Id="rId73936a09f03d8103d" Type="http://schemas.openxmlformats.org/officeDocument/2006/relationships/hyperlink" Target="https://iservice.lombardini.it/jsp/Template2/manuale.jsp?id=642&amp;parent=1273&amp;txts=3.3.2" TargetMode="External"/><Relationship Id="rId13096a09f03d93de8" Type="http://schemas.openxmlformats.org/officeDocument/2006/relationships/hyperlink" Target="https://iservice.lombardini.it/jsp/Template2/manuale.jsp?id=814&amp;parent=1545" TargetMode="External"/><Relationship Id="rId56496a09f03daeb30" Type="http://schemas.openxmlformats.org/officeDocument/2006/relationships/hyperlink" Target="https://iservice.lombardini.it/jsp/Template2/manuale.jsp?id=642&amp;parent=1273&amp;txts=3.3.2" TargetMode="External"/><Relationship Id="rId83126a09f03dc1e41" Type="http://schemas.openxmlformats.org/officeDocument/2006/relationships/hyperlink" Target="https://iservice.lombardini.it/jsp/Template2/manuale.jsp?id=642&amp;parent=1273&amp;txts=3.3.2" TargetMode="External"/><Relationship Id="rId11776a09f03d5ecd0" Type="http://schemas.openxmlformats.org/officeDocument/2006/relationships/image" Target="media/imgrId11776a09f03d5ecd0.jpg"/><Relationship Id="rId30196a09f03d722f2" Type="http://schemas.openxmlformats.org/officeDocument/2006/relationships/image" Target="media/imgrId30196a09f03d722f2.jpg"/><Relationship Id="rId34536a09f03d7593f" Type="http://schemas.openxmlformats.org/officeDocument/2006/relationships/image" Target="media/imgrId34536a09f03d7593f.jpg"/><Relationship Id="rId26446a09f03d7bafa" Type="http://schemas.openxmlformats.org/officeDocument/2006/relationships/image" Target="media/imgrId26446a09f03d7bafa.jpg"/><Relationship Id="rId65296a09f03d80d28" Type="http://schemas.openxmlformats.org/officeDocument/2006/relationships/image" Target="media/imgrId65296a09f03d80d28.jpg"/><Relationship Id="rId93066a09f03d889c3" Type="http://schemas.openxmlformats.org/officeDocument/2006/relationships/image" Target="media/imgrId93066a09f03d889c3.png"/><Relationship Id="rId41306a09f03d90338" Type="http://schemas.openxmlformats.org/officeDocument/2006/relationships/image" Target="media/imgrId41306a09f03d90338.png"/><Relationship Id="rId52986a09f03d93a85" Type="http://schemas.openxmlformats.org/officeDocument/2006/relationships/image" Target="media/imgrId52986a09f03d93a85.jpg"/><Relationship Id="rId50966a09f03d9a5d6" Type="http://schemas.openxmlformats.org/officeDocument/2006/relationships/image" Target="media/imgrId50966a09f03d9a5d6.png"/><Relationship Id="rId39016a09f03da3339" Type="http://schemas.openxmlformats.org/officeDocument/2006/relationships/image" Target="media/imgrId39016a09f03da3339.png"/><Relationship Id="rId46326a09f03daabaa" Type="http://schemas.openxmlformats.org/officeDocument/2006/relationships/image" Target="media/imgrId46326a09f03daabaa.png"/><Relationship Id="rId82626a09f03dae7fc" Type="http://schemas.openxmlformats.org/officeDocument/2006/relationships/image" Target="media/imgrId82626a09f03dae7fc.jpg"/><Relationship Id="rId83766a09f03db6475" Type="http://schemas.openxmlformats.org/officeDocument/2006/relationships/image" Target="media/imgrId83766a09f03db6475.png"/><Relationship Id="rId89096a09f03dbc9f9" Type="http://schemas.openxmlformats.org/officeDocument/2006/relationships/image" Target="media/imgrId89096a09f03dbc9f9.png"/><Relationship Id="rId64826a09f03dc1ace" Type="http://schemas.openxmlformats.org/officeDocument/2006/relationships/image" Target="media/imgrId64826a09f03dc1ace.jpg"/><Relationship Id="rId25216a09f03dc8eb2" Type="http://schemas.openxmlformats.org/officeDocument/2006/relationships/image" Target="media/imgrId25216a09f03dc8eb2.jpg"/><Relationship Id="rId11076a09f03dd17a4" Type="http://schemas.openxmlformats.org/officeDocument/2006/relationships/image" Target="media/imgrId11076a09f03dd17a4.jpg"/><Relationship Id="rId58226a09f03dd8b04" Type="http://schemas.openxmlformats.org/officeDocument/2006/relationships/image" Target="media/imgrId58226a09f03dd8b04.jpg"/><Relationship Id="rId13236a09f03ddde55" Type="http://schemas.openxmlformats.org/officeDocument/2006/relationships/image" Target="media/imgrId13236a09f03ddde55.jpg"/><Relationship Id="rId77026a09f03de6c51" Type="http://schemas.openxmlformats.org/officeDocument/2006/relationships/image" Target="media/imgrId77026a09f03de6c51.jpg"/><Relationship Id="rId65166a09f03decbd3" Type="http://schemas.openxmlformats.org/officeDocument/2006/relationships/image" Target="media/imgrId65166a09f03decbd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4756187" Type="http://schemas.openxmlformats.org/officeDocument/2006/relationships/image" Target="media/imgrId7475618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