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werkzeugen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4076127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446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586384" w:name="ctxt"/>
    <w:bookmarkEnd w:id="975863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werkzeugen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Informationen zu den werkzeugen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den </w:t>
      </w:r>
      <w:r>
        <w:rPr>
          <w:b/>
          <w:bCs/>
          <w:color w:val="00274C"/>
          <w:sz w:val="20"/>
          <w:szCs w:val="20"/>
          <w:u w:val="none"/>
        </w:rPr>
        <w:t xml:space="preserve">Tab.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13.1 - 13.2 - 13.3</w:t>
      </w:r>
      <w:r>
        <w:rPr>
          <w:color w:val="00274C"/>
          <w:sz w:val="20"/>
          <w:szCs w:val="20"/>
          <w:u w:val="none"/>
        </w:rPr>
        <w:t xml:space="preserve"> sind alle Spezialwerkzeuge aufgeführt, die für die korrekte und gefahrlose Ausführung von Tätigkeiten zum Ein- und Ausbau und zur Regulierung, Einstellung und Reparatur des Motors der Serie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erforderlich und zugelassen sind.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6103069" name="name21986a09f05d961c2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8186a09f05d961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Achtung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4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Wenn im Handbuch auf das in den </w:t>
      </w:r>
      <w:r>
        <w:rPr>
          <w:b/>
          <w:bCs/>
          <w:color w:val="00274C"/>
          <w:sz w:val="20"/>
          <w:szCs w:val="20"/>
          <w:u w:val="none"/>
        </w:rPr>
        <w:t xml:space="preserve">Tab.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13.1 - 13.2 - 13.3</w:t>
      </w:r>
      <w:r>
        <w:rPr>
          <w:color w:val="00274C"/>
          <w:sz w:val="20"/>
          <w:szCs w:val="20"/>
          <w:u w:val="none"/>
        </w:rPr>
        <w:t xml:space="preserve"> aufgeführte Werkzeug verwiesen wird, haftet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nicht für eventuelle Motor-, Sach- oder Personenschäden, die durch den Gebrauch von anderem Werkzeug verursacht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 FÜR EIN-UND AUSBAUARBEITEN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27907689" name="name80176a09f05d9dd45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20596a09f05d9d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zur Prüfung des Überstands Kolben - Einspritzdüsen über der Fläche des Zylinderkopfs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4895884" name="name50506a09f05da5860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21106a09f05da5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für Sixnicks-Schrauben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24582486" name="name14496a09f05dad0bf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47166a09f05dad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für Sixnicks-Schrauben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24464610" name="name80506a09f05db4151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11996a09f05db4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Einbau/Ausbau Ventile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77203445" name="name52816a09f05db8aa6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98906a09f05db8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Einbauwerkzeug Ventilschaftdichtung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20050186" name="name42406a09f05dbd021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17936a09f05dbd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Einbau der Dichtung auf den Kipphebeldeckel (Elektro-Einspritzventilsitz)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68829356" name="name83836a09f05dc3471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24486a09f05dc34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zum Einbau der Dichtung auf den KipphebeldeckeL</w:t>
            </w:r>
          </w:p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(Sitz der Schraube des Kipphebelzapfens - Sitz der Befestigungsschraube des Bügels des Elektro-Einspritzventils)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972000" cy="777600"/>
                  <wp:effectExtent b="0" l="0" r="0" t="0"/>
                  <wp:docPr id="24317343" name="name98786a09f05dcbf48" descr="ED0014604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0014604050.jpg"/>
                          <pic:cNvPicPr/>
                        </pic:nvPicPr>
                        <pic:blipFill>
                          <a:blip r:embed="rId71896a09f05dcb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7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Abzieher für Zahnräder der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79964927" name="name75086a09f05dcfd8b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50646a09f05dcf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Montagezapfen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30932238" name="name37036a09f05dd3bef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34116a09f05dd3b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Montagezapfen Ansaugsammelrohr und Ölwanne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64291325" name="name36016a09f05ddc1c5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55696a09f05ddc1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Werkzeug zur Blockierung der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4"/>
              </w:rPr>
              <w:drawing>
                <wp:inline distT="0" distB="0" distL="0" distR="0">
                  <wp:extent cx="1317600" cy="878400"/>
                  <wp:effectExtent b="0" l="0" r="0" t="0"/>
                  <wp:docPr id="24451852" name="name24736a09f05e08ccc" descr="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32046a09f05e08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87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Anschlagwerkzeug für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2"/>
              </w:rPr>
              <w:drawing>
                <wp:inline distT="0" distB="0" distL="0" distR="0">
                  <wp:extent cx="1080000" cy="849600"/>
                  <wp:effectExtent b="0" l="0" r="0" t="0"/>
                  <wp:docPr id="12304325" name="name74516a09f05e1072e" descr="ST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4.jpg"/>
                          <pic:cNvPicPr/>
                        </pic:nvPicPr>
                        <pic:blipFill>
                          <a:blip r:embed="rId98716a09f05e107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4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Augenschraube für Schwungradglocke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43273836" name="name18696a09f05e17df4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70316a09f05e17d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Zentrierwerkzeug für Schwungradglocke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92948565" name="name51246a09f05e1e755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61176a09f05e1e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Zentrierwerkzeug  für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288800" cy="784800"/>
                  <wp:effectExtent b="0" l="0" r="0" t="0"/>
                  <wp:docPr id="62119533" name="name22556a09f05e27a42" descr="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98746a09f05e27a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00" cy="7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Montagewerkzeug für  Dichtring Schwungradseite und Riemenseite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ED0014604340-S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BESUNDERE AUSRÜSTUNG ZUM SCHUTZ DER BAUTEILE IM EINSPRITZKREISLAUF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50121821" name="name58536a09f05e2ed7e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27036a09f05e2ed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94166011" name="name25126a09f05e372d4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65986a09f05e37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Satz von Verschlüssen für die Öffnungen und Anschlüsse der Komponenten des Hochdruck-Einspritzkreislaufs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SPEZIALWERKZEUG FÜR DIE PRÜFUNG DES MOTORS AUF DER PRÜFBANK - DIAGNOSEVERFAHREN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27047361" name="name92336a09f05e40ea3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95406a09f05e40e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Diagnose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63826068" name="name96926a09f05e495a9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32416a09f05e495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Diagnose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28610515" name="name43746a09f05e54881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87586a09f05e54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Kompletter Bausatz Messgeräte für die Motorprüfstandlauf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410">
    <w:multiLevelType w:val="hybridMultilevel"/>
    <w:lvl w:ilvl="0" w:tplc="13923180">
      <w:start w:val="1"/>
      <w:numFmt w:val="decimal"/>
      <w:lvlText w:val="%1."/>
      <w:lvlJc w:val="left"/>
      <w:pPr>
        <w:ind w:left="720" w:hanging="360"/>
      </w:pPr>
    </w:lvl>
    <w:lvl w:ilvl="1" w:tplc="13923180" w:tentative="1">
      <w:start w:val="1"/>
      <w:numFmt w:val="lowerLetter"/>
      <w:lvlText w:val="%2."/>
      <w:lvlJc w:val="left"/>
      <w:pPr>
        <w:ind w:left="1440" w:hanging="360"/>
      </w:pPr>
    </w:lvl>
    <w:lvl w:ilvl="2" w:tplc="13923180" w:tentative="1">
      <w:start w:val="1"/>
      <w:numFmt w:val="lowerRoman"/>
      <w:lvlText w:val="%3."/>
      <w:lvlJc w:val="right"/>
      <w:pPr>
        <w:ind w:left="2160" w:hanging="180"/>
      </w:pPr>
    </w:lvl>
    <w:lvl w:ilvl="3" w:tplc="13923180" w:tentative="1">
      <w:start w:val="1"/>
      <w:numFmt w:val="decimal"/>
      <w:lvlText w:val="%4."/>
      <w:lvlJc w:val="left"/>
      <w:pPr>
        <w:ind w:left="2880" w:hanging="360"/>
      </w:pPr>
    </w:lvl>
    <w:lvl w:ilvl="4" w:tplc="13923180" w:tentative="1">
      <w:start w:val="1"/>
      <w:numFmt w:val="lowerLetter"/>
      <w:lvlText w:val="%5."/>
      <w:lvlJc w:val="left"/>
      <w:pPr>
        <w:ind w:left="3600" w:hanging="360"/>
      </w:pPr>
    </w:lvl>
    <w:lvl w:ilvl="5" w:tplc="13923180" w:tentative="1">
      <w:start w:val="1"/>
      <w:numFmt w:val="lowerRoman"/>
      <w:lvlText w:val="%6."/>
      <w:lvlJc w:val="right"/>
      <w:pPr>
        <w:ind w:left="4320" w:hanging="180"/>
      </w:pPr>
    </w:lvl>
    <w:lvl w:ilvl="6" w:tplc="13923180" w:tentative="1">
      <w:start w:val="1"/>
      <w:numFmt w:val="decimal"/>
      <w:lvlText w:val="%7."/>
      <w:lvlJc w:val="left"/>
      <w:pPr>
        <w:ind w:left="5040" w:hanging="360"/>
      </w:pPr>
    </w:lvl>
    <w:lvl w:ilvl="7" w:tplc="13923180" w:tentative="1">
      <w:start w:val="1"/>
      <w:numFmt w:val="lowerLetter"/>
      <w:lvlText w:val="%8."/>
      <w:lvlJc w:val="left"/>
      <w:pPr>
        <w:ind w:left="5760" w:hanging="360"/>
      </w:pPr>
    </w:lvl>
    <w:lvl w:ilvl="8" w:tplc="13923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9">
    <w:multiLevelType w:val="hybridMultilevel"/>
    <w:lvl w:ilvl="0" w:tplc="1551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409">
    <w:abstractNumId w:val="27409"/>
  </w:num>
  <w:num w:numId="27410">
    <w:abstractNumId w:val="27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17947114" Type="http://schemas.openxmlformats.org/officeDocument/2006/relationships/comments" Target="comments.xml"/><Relationship Id="rId199300294" Type="http://schemas.microsoft.com/office/2011/relationships/commentsExtended" Target="commentsExtended.xml"/><Relationship Id="rId92446916" Type="http://schemas.openxmlformats.org/officeDocument/2006/relationships/image" Target="media/imgrId92446916.jpg"/><Relationship Id="rId58186a09f05d961bf" Type="http://schemas.openxmlformats.org/officeDocument/2006/relationships/image" Target="media/imgrId58186a09f05d961bf.jpg"/><Relationship Id="rId20596a09f05d9dd43" Type="http://schemas.openxmlformats.org/officeDocument/2006/relationships/image" Target="media/imgrId20596a09f05d9dd43.jpg"/><Relationship Id="rId21106a09f05da585e" Type="http://schemas.openxmlformats.org/officeDocument/2006/relationships/image" Target="media/imgrId21106a09f05da585e.jpg"/><Relationship Id="rId47166a09f05dad0bd" Type="http://schemas.openxmlformats.org/officeDocument/2006/relationships/image" Target="media/imgrId47166a09f05dad0bd.jpg"/><Relationship Id="rId11996a09f05db414e" Type="http://schemas.openxmlformats.org/officeDocument/2006/relationships/image" Target="media/imgrId11996a09f05db414e.jpg"/><Relationship Id="rId98906a09f05db8aa4" Type="http://schemas.openxmlformats.org/officeDocument/2006/relationships/image" Target="media/imgrId98906a09f05db8aa4.jpg"/><Relationship Id="rId17936a09f05dbd01f" Type="http://schemas.openxmlformats.org/officeDocument/2006/relationships/image" Target="media/imgrId17936a09f05dbd01f.jpg"/><Relationship Id="rId24486a09f05dc346f" Type="http://schemas.openxmlformats.org/officeDocument/2006/relationships/image" Target="media/imgrId24486a09f05dc346f.jpg"/><Relationship Id="rId71896a09f05dcbf46" Type="http://schemas.openxmlformats.org/officeDocument/2006/relationships/image" Target="media/imgrId71896a09f05dcbf46.jpg"/><Relationship Id="rId50646a09f05dcfd89" Type="http://schemas.openxmlformats.org/officeDocument/2006/relationships/image" Target="media/imgrId50646a09f05dcfd89.jpg"/><Relationship Id="rId34116a09f05dd3bed" Type="http://schemas.openxmlformats.org/officeDocument/2006/relationships/image" Target="media/imgrId34116a09f05dd3bed.jpg"/><Relationship Id="rId55696a09f05ddc1c2" Type="http://schemas.openxmlformats.org/officeDocument/2006/relationships/image" Target="media/imgrId55696a09f05ddc1c2.png"/><Relationship Id="rId32046a09f05e08cca" Type="http://schemas.openxmlformats.org/officeDocument/2006/relationships/image" Target="media/imgrId32046a09f05e08cca.png"/><Relationship Id="rId98716a09f05e1072c" Type="http://schemas.openxmlformats.org/officeDocument/2006/relationships/image" Target="media/imgrId98716a09f05e1072c.jpg"/><Relationship Id="rId70316a09f05e17df2" Type="http://schemas.openxmlformats.org/officeDocument/2006/relationships/image" Target="media/imgrId70316a09f05e17df2.jpg"/><Relationship Id="rId61176a09f05e1e753" Type="http://schemas.openxmlformats.org/officeDocument/2006/relationships/image" Target="media/imgrId61176a09f05e1e753.jpg"/><Relationship Id="rId98746a09f05e27a3f" Type="http://schemas.openxmlformats.org/officeDocument/2006/relationships/image" Target="media/imgrId98746a09f05e27a3f.png"/><Relationship Id="rId27036a09f05e2ed7c" Type="http://schemas.openxmlformats.org/officeDocument/2006/relationships/image" Target="media/imgrId27036a09f05e2ed7c.jpg"/><Relationship Id="rId65986a09f05e372d2" Type="http://schemas.openxmlformats.org/officeDocument/2006/relationships/image" Target="media/imgrId65986a09f05e372d2.jpg"/><Relationship Id="rId95406a09f05e40ea1" Type="http://schemas.openxmlformats.org/officeDocument/2006/relationships/image" Target="media/imgrId95406a09f05e40ea1.png"/><Relationship Id="rId32416a09f05e495a6" Type="http://schemas.openxmlformats.org/officeDocument/2006/relationships/image" Target="media/imgrId32416a09f05e495a6.png"/><Relationship Id="rId87586a09f05e5487e" Type="http://schemas.openxmlformats.org/officeDocument/2006/relationships/image" Target="media/imgrId87586a09f05e5487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446916" Type="http://schemas.openxmlformats.org/officeDocument/2006/relationships/image" Target="media/imgrId924469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