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austausch der funktionsgruppen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3503628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06366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0485772" w:name="ctxt"/>
    <w:bookmarkEnd w:id="2048577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austausch der funktionsgruppen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Austausch des Elektro-Einspritzventils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985360" name="name66656a09f3641cc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066a09f3641cc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Bevor Sie fortfahren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,  </w:t>
            </w:r>
            <w:hyperlink r:id="rId78486a09f3641d0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 (nicht Austausch) der Elektro-Einspritzventile darf deren Einbauposition nicht vertauscht werden (als Hilfe die Bezüge zwischen den Elektro-Einspritzventilen und der jeweiligen Zylindernummer verwenden).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84356a09f3641d3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70156a09f3641d5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2.18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ausgewechselt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Elektro-Einspritzventile muss sichergestellt werden, dass die neuen Hochdruckleitungen verfügbar sind.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ein neues (oder anderes) Elektro-Einspritzventil am Motor montiert werden, müssen die neuen Abgleichdaten mit dem speziellen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1456a09f3641db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ECU-Steuereinheit eingegeben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können nicht repariert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folgende Vorgang kann an einem oder mehreren Elektro-Einspritzventilen ausgeführt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Falls nach dem Austausch (Öl,  Kältemittel, Kraftstoff, Luft-) Lecks vorhanden sind, nichts bei eingeschaltetem Motor unternehmen, sondern den Motor abschalten und 5-10 Minuten warten, bevor der Fehler gesucht und behoben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39588" name="name42046a09f36426ab0" descr="imm6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1.jpg"/>
                          <pic:cNvPicPr/>
                        </pic:nvPicPr>
                        <pic:blipFill>
                          <a:blip r:embed="rId36186a09f36426a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Ausbau Kraftstoff-Rücklaufleitungen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557498" name="name83266a09f3642ff85" descr="imm6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2.jpg"/>
                          <pic:cNvPicPr/>
                        </pic:nvPicPr>
                        <pic:blipFill>
                          <a:blip r:embed="rId16236a09f3642ff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Klammern E vom elektronischen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8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15073" name="name64396a09f364333a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3346a09f36433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die Anschlüsse entfernt wurden, müssen die Klammern E automatisch wieder in ihre Ausgangsstellung zurückspringen. Ist dies nicht der Fall, müssen sie ersetzt werden.</w:t>
            </w:r>
          </w:p>
          <w:p/>
          <w:p/>
          <w:p>
            <w:pPr>
              <w:numPr>
                <w:ilvl w:val="0"/>
                <w:numId w:val="28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  </w:t>
            </w:r>
            <w:hyperlink r:id="rId97686a09f364337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57712" name="name81066a09f3643b119" descr="imm6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3.jpg"/>
                          <pic:cNvPicPr/>
                        </pic:nvPicPr>
                        <pic:blipFill>
                          <a:blip r:embed="rId21106a09f3643b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Ausbau K raf tstof f- Hochdruckleitungen (Common Rail/Elektro-Einspritzventile)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70717" name="name57376a09f3643e9e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1096a09f3643e9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Achtung!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Kraftstoffeinspritzsystem steht unter Hochdruck. Alle Sicherheitsmaßen gemäß Angaben unter Abschnitt  </w:t>
            </w:r>
            <w:hyperlink r:id="rId21056a09f3643ef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beachten..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Versichern Sie sich immer darüber, dass Common Rail nicht unter Druck steht, indem sie langsam und sehr vorsichtig eine der Muttern H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dann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455554" name="name61316a09f364448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956a09f364448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einem Ausbau, jedoch nicht beim Austausch der Elektro-Einspritzventile, als deren Bezug die jeweiligen Zylinder verwenden, um sie beim Einbau nicht zu vertauschen.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10616a09f36444c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015582" name="name21166a09f3644dff5" descr="imm6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4.jpg"/>
                          <pic:cNvPicPr/>
                        </pic:nvPicPr>
                        <pic:blipFill>
                          <a:blip r:embed="rId26306a09f3644df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Ausbau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herausnehmen; anschließend auch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382788" name="name61336a09f364517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16a09f36451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Vorsicht: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dürfen nicht beschädigt werden.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austauschen, wenn sie beschädigt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2. 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Sollte es nicht möglich sein, das Elektro-Einspritzventil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(Ø 34 mm) verwenden und kleine Drehungen ausführen, um die Komponente zu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3. Alle Anschlüsse der Komponenten für die Einspritzung wie in </w:t>
            </w:r>
            <w:hyperlink r:id="rId82046a09f364521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Überprüfen, dass sich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noch in der korrekten Position befindet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6.6).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Falls nicht, diese aus dem Innenraum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4574227" name="name39296a09f364588d0" descr="imm6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5.jpg"/>
                          <pic:cNvPicPr/>
                        </pic:nvPicPr>
                        <pic:blipFill>
                          <a:blip r:embed="rId10966a09f364588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0930784" name="name91366a09f364600dd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86936a09f364600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7486a09f364603d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https://www.youtube.com/embed/QQZtx2i75AY?rel=0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Einbau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9146" name="name14436a09f364629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766a09f36462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S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Kraftstoff geschmiert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(nicht ausgetauschten) Elektro-Einspritzventile wieder einbauen, dabei die für den Ausbau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6.1.2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gegebenen Hinweise beachten.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Berührung kommt. </w:t>
            </w:r>
          </w:p>
          <w:p>
            <w:pPr>
              <w:numPr>
                <w:ilvl w:val="0"/>
                <w:numId w:val="28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Elektro-Einspritzventil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 Dabei darauf achten,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beschädigen. Das Ventil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049481" name="name30926a09f3646bd54" descr="imm6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7.jpg"/>
                          <pic:cNvPicPr/>
                        </pic:nvPicPr>
                        <pic:blipFill>
                          <a:blip r:embed="rId18536a09f3646b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Einbau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820531" name="name70946a09f3646e4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806a09f3646e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Einbau austauschen.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 ersetzen.</w:t>
            </w:r>
          </w:p>
          <w:p>
            <w:pPr>
              <w:numPr>
                <w:ilvl w:val="0"/>
                <w:numId w:val="28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des Common Rail und des Elektro-Einspritzventils positionieren; die Position des Elektro-Einspritzventils mithilfe der Öffnung der Anschlussstücke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des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</w:t>
            </w:r>
          </w:p>
          <w:p>
            <w:pPr>
              <w:numPr>
                <w:ilvl w:val="0"/>
                <w:numId w:val="28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und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28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Elektro-Einspritzventile auf der Befestigungsplatte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0734" name="name50536a09f364782bf" descr="imm6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8.jpg"/>
                          <pic:cNvPicPr/>
                        </pic:nvPicPr>
                        <pic:blipFill>
                          <a:blip r:embed="rId96106a09f364782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57354" name="name88356a09f3647a6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846a09f3647a6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perfekt auf dem Elektro-Einspritzventil positioniert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Bügels für das Elektro-Einspritzventil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7241863" name="name20906a09f36483317" descr="imm6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09.jpg"/>
                          <pic:cNvPicPr/>
                        </pic:nvPicPr>
                        <pic:blipFill>
                          <a:blip r:embed="rId42086a09f36483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Einbau Kraftstoff-Rücklaufleitungen</w:t>
            </w:r>
          </w:p>
          <w:p>
            <w:pPr>
              <w:numPr>
                <w:ilvl w:val="0"/>
                <w:numId w:val="28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einwandfreien Zustand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kontrollieren.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121794" name="name13716a09f364891fd" descr="imm6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0.jpg"/>
                          <pic:cNvPicPr/>
                        </pic:nvPicPr>
                        <pic:blipFill>
                          <a:blip r:embed="rId59266a09f364891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und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28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156044" name="name91056a09f3648f29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7966a09f3648f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Halter der Verkabelung etwas bewegen und prüfen, das das Kabel zum Steckverbinder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Bereich der Ausgangsöffnung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stark gespannt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910986" name="name56836a09f3649c2e1" descr="6.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png"/>
                          <pic:cNvPicPr/>
                        </pic:nvPicPr>
                        <pic:blipFill>
                          <a:blip r:embed="rId32716a09f3649c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1036a09f3649c5f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https://www.youtube.com/embed/ArOgFV739EU?rel=0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der Hochdruckpumpe zur Kraftstoffeinspritzung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419" name="name94416a09f3649ef2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0376a09f3649ef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81186a09f3649f2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der Common Rail nicht unter Druck steht, indem die Mutter A langsam und sehr vorsichtig gelöst wird.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982994" name="name12406a09f364a1d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806a09f364a1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44246a09f364a21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Hochdruckleitungen müssen bei jedem Ausbau ausgetauscht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der Einspritzpumpe muss sichergestellt werden, dass die neuen Hochdruckleitungen verfügbar sind.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die Kraftstoffpumpe ausgetauscht werden muss, muss nach dem Einbau der neuen Pumpe mit dem Gerät </w:t>
            </w:r>
            <w:hyperlink r:id="rId71656a09f364a25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 - 01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 Learning ausgeführt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beim Ausbau wie in </w:t>
            </w:r>
            <w:hyperlink r:id="rId41606a09f364a26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6533546" name="name21486a09f364a75bd" descr="imm6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2.jpg"/>
                          <pic:cNvPicPr/>
                        </pic:nvPicPr>
                        <pic:blipFill>
                          <a:blip r:embed="rId42296a09f364a75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Ausbau der Kraftstoff-Hochdruckleitung (von der Einspritzpumpe zum Common Rail)</w:t>
            </w:r>
          </w:p>
          <w:p/>
          <w:p/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6545688" name="name98156a09f364b0b2d" descr="imm6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3.jpg"/>
                          <pic:cNvPicPr/>
                        </pic:nvPicPr>
                        <pic:blipFill>
                          <a:blip r:embed="rId57376a09f364b0b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9695" name="name66106a09f364b8720" descr="imm6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4.jpg"/>
                          <pic:cNvPicPr/>
                        </pic:nvPicPr>
                        <pic:blipFill>
                          <a:blip r:embed="rId18456a09f364b87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107207" name="name62306a09f364c0025" descr="imm6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5.jpg"/>
                          <pic:cNvPicPr/>
                        </pic:nvPicPr>
                        <pic:blipFill>
                          <a:blip r:embed="rId26506a09f364c00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Ausbau des Öleinfüllflanschs am Verteilergehäuse</w:t>
            </w:r>
          </w:p>
          <w:p/>
          <w:p/>
          <w:p>
            <w:pPr>
              <w:numPr>
                <w:ilvl w:val="0"/>
                <w:numId w:val="28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entfernen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3526a09f364c04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Werkzeug </w:t>
            </w:r>
            <w:hyperlink r:id="rId38786a09f364c04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0936a09f364c05f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7.7 Punkt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5136a09f364c08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756938" name="name64056a09f364c721c" descr="imm6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6.jpg"/>
                          <pic:cNvPicPr/>
                        </pic:nvPicPr>
                        <pic:blipFill>
                          <a:blip r:embed="rId24106a09f364c72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Ausbau der Hochdruckpumpe zur Kraftstoffeinspritzung</w:t>
            </w:r>
          </w:p>
          <w:p/>
          <w:p/>
          <w:p>
            <w:pPr>
              <w:numPr>
                <w:ilvl w:val="0"/>
                <w:numId w:val="28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Zahnradsteuerung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abnehmen.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86196" name="name54096a09f364cbb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86a09f364cbb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1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Darauf achten, dass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in das Gehäuse fällt.</w:t>
            </w:r>
          </w:p>
          <w:p>
            <w:pPr>
              <w:numPr>
                <w:ilvl w:val="0"/>
                <w:numId w:val="28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8116a09f364cc0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2636003" name="name63636a09f364d33d1" descr="imm6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7.jpg"/>
                          <pic:cNvPicPr/>
                        </pic:nvPicPr>
                        <pic:blipFill>
                          <a:blip r:embed="rId62146a09f364d33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656934" name="name24626a09f364d71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776a09f364d7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73076a09f364d76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 Anschlüsse der Komponenten für die Einspritzung wie in </w:t>
            </w:r>
            <w:hyperlink r:id="rId35726a09f364d78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Kraftstoff-Rücklaufleitung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- Einlassleitung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Kraftstoffpumpe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des Werkzeugs </w:t>
            </w:r>
            <w:hyperlink r:id="rId79106a09f364d82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5716a09f364d87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2831918" name="name68736a09f364de89d" descr="imm6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8.jpg"/>
                          <pic:cNvPicPr/>
                        </pic:nvPicPr>
                        <pic:blipFill>
                          <a:blip r:embed="rId88276a09f364de8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911180" name="name64626a09f364e6aec" descr="imm6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19.jpg"/>
                          <pic:cNvPicPr/>
                        </pic:nvPicPr>
                        <pic:blipFill>
                          <a:blip r:embed="rId17966a09f364e6a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9916a09f364e6e2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https://www.youtube.com/embed/UaZgKyWrP48?rel=0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Einbauder Hochdruck pumpezur Kraftstoffeinspritzung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525422" name="name53906a09f364ea5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156a09f364ea5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39066a09f364ea8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durchlesen.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 Für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gibt es nur eine Einbaurichtung.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9656a09f364eab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Zahnradsteuerung der Pumpe entfernen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falls vorhanden.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Zur Verhinderung von Beschädigungen oder Lecks das Rohr für den Zylinderanschluss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 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Griff verwenden.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erst beim erneuten Anschluss der Rohre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5829379" name="name56676a09f364f178b" descr="imm6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0.jpg"/>
                          <pic:cNvPicPr/>
                        </pic:nvPicPr>
                        <pic:blipFill>
                          <a:blip r:embed="rId78996a09f364f1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einbauen; dabei muss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Keil-Sitz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eingepasst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191084" name="name48216a09f3650669e" descr="imm6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1.jpg"/>
                          <pic:cNvPicPr/>
                        </pic:nvPicPr>
                        <pic:blipFill>
                          <a:blip r:embed="rId11706a09f365066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Einspritzpumpe bis zum Anschlag anschrauben.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235869" name="name20606a09f3650ce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956a09f3650ce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791348" name="name10936a09f36514584" descr="imm6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2.jpg"/>
                          <pic:cNvPicPr/>
                        </pic:nvPicPr>
                        <pic:blipFill>
                          <a:blip r:embed="rId40536a09f36514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740010" name="name80446a09f365186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746a09f36518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ersetzen, oder wahlweise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2825498" name="name18916a09f3651f749" descr="imm6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3.jpg"/>
                          <pic:cNvPicPr/>
                        </pic:nvPicPr>
                        <pic:blipFill>
                          <a:blip r:embed="rId61026a09f3651f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882681" name="name80946a09f36527080" descr="imm6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4.jpg"/>
                          <pic:cNvPicPr/>
                        </pic:nvPicPr>
                        <pic:blipFill>
                          <a:blip r:embed="rId72706a09f365270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6.2.5 Einbau der Hochdruckleitung (Einspritzpumpe / Common Rail)</w:t>
            </w:r>
          </w:p>
          <w:p/>
          <w:p/>
          <w:p>
            <w:pPr>
              <w:numPr>
                <w:ilvl w:val="0"/>
                <w:numId w:val="28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entfernen.</w:t>
            </w:r>
          </w:p>
          <w:p>
            <w:pPr>
              <w:numPr>
                <w:ilvl w:val="0"/>
                <w:numId w:val="28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17527" name="name95226a09f36530b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506a09f36530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5875079" name="name33926a09f3653d7f8" descr="imm6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5.jpg"/>
                          <pic:cNvPicPr/>
                        </pic:nvPicPr>
                        <pic:blipFill>
                          <a:blip r:embed="rId84656a09f3653d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anschrauben, ohne sie anzuziehen.</w:t>
            </w:r>
          </w:p>
          <w:p>
            <w:pPr>
              <w:numPr>
                <w:ilvl w:val="0"/>
                <w:numId w:val="28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2716a09f3653de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8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festziehen.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244628" name="name59536a09f36543b7c" descr="imm6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6.jpg"/>
                          <pic:cNvPicPr/>
                        </pic:nvPicPr>
                        <pic:blipFill>
                          <a:blip r:embed="rId36726a09f36543b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6.2.6 Einbau des Öleinfüllflanschs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4516a09f365445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94106a09f365448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und den Anlasser einbauen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554664" name="name63176a09f3654e27c" descr="imm6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7.jpg"/>
                          <pic:cNvPicPr/>
                        </pic:nvPicPr>
                        <pic:blipFill>
                          <a:blip r:embed="rId28336a09f3654e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5196a09f3654e558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https://www.youtube.com/embed/o3h6Say9sc4?rel=0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EGR Cooler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272233" name="name79066a09f365518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156a09f365518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5316a09f36551b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57306a09f36551d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57706a09f365520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679509" name="name94716a09f3655836f" descr="imm6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8.jpg"/>
                          <pic:cNvPicPr/>
                        </pic:nvPicPr>
                        <pic:blipFill>
                          <a:blip r:embed="rId68726a09f365583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8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entsprechenden Metalldichtungen entfernen.</w:t>
            </w:r>
          </w:p>
          <w:p>
            <w:pPr>
              <w:numPr>
                <w:ilvl w:val="0"/>
                <w:numId w:val="28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512243" name="name18976a09f3655e35f" descr="imm6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29.jpg"/>
                          <pic:cNvPicPr/>
                        </pic:nvPicPr>
                        <pic:blipFill>
                          <a:blip r:embed="rId91056a09f3655e3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38916a09f3655e8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abnehmen..</w:t>
            </w:r>
          </w:p>
          <w:p>
            <w:pPr>
              <w:numPr>
                <w:ilvl w:val="0"/>
                <w:numId w:val="28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Abgaskanäle durch Ruß und Kohle verstopft sein, 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auswechseln.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110163" name="name37586a09f36568435" descr="imm6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0.jpg"/>
                          <pic:cNvPicPr/>
                        </pic:nvPicPr>
                        <pic:blipFill>
                          <a:blip r:embed="rId87546a09f36568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7596a09f3656877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https://www.youtube.com/embed/xGWUnc-V1YY?rel=0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Einbau</w:t>
            </w:r>
          </w:p>
          <w:p>
            <w:pPr>
              <w:numPr>
                <w:ilvl w:val="0"/>
                <w:numId w:val="28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EGR-Ventilgruppe einsetzen.</w:t>
            </w:r>
          </w:p>
          <w:p>
            <w:pPr>
              <w:numPr>
                <w:ilvl w:val="0"/>
                <w:numId w:val="28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1096a09f36568f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setzen.</w:t>
            </w:r>
          </w:p>
          <w:p>
            <w:pPr>
              <w:numPr>
                <w:ilvl w:val="0"/>
                <w:numId w:val="28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458067" name="name40676a09f36570467" descr="imm6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1.jpg"/>
                          <pic:cNvPicPr/>
                        </pic:nvPicPr>
                        <pic:blipFill>
                          <a:blip r:embed="rId54026a09f36570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330639" name="name85616a09f3657818d" descr="imm6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2.jpg"/>
                          <pic:cNvPicPr/>
                        </pic:nvPicPr>
                        <pic:blipFill>
                          <a:blip r:embed="rId21466a09f365781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seinen Sitz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einfügen;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Die Schrauben D befestigen (Anziehmoment 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1336a09f36578b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35976a09f36578d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1542494" name="name36636a09f3657f456" descr="imm6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3.jpg"/>
                          <pic:cNvPicPr/>
                        </pic:nvPicPr>
                        <pic:blipFill>
                          <a:blip r:embed="rId35996a09f3657f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0786a09f3657f7d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https://www.youtube.com/embed/XSTfzyJa-9Q?rel=0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EGR 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159829" name="name76086a09f365834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026a09f365834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61346a09f365838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20896a09f36583a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8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889818" name="name37166a09f3658a6d1" descr="imm6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4.jpg"/>
                          <pic:cNvPicPr/>
                        </pic:nvPicPr>
                        <pic:blipFill>
                          <a:blip r:embed="rId58306a09f3658a6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0906a09f3658aa0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https://www.youtube.com/embed/lZlk78GFzsg?rel=0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45461" name="name36966a09f3658f7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206a09f3658f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immer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einer Betriebsstörung kann das EGR Ventil nicht repariert werden, sondern muss ausgewechselt werden.</w:t>
            </w:r>
          </w:p>
          <w:p>
            <w:pPr>
              <w:numPr>
                <w:ilvl w:val="0"/>
                <w:numId w:val="28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030325" name="name75906a09f36595cfd" descr="imm6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5.jpg"/>
                          <pic:cNvPicPr/>
                        </pic:nvPicPr>
                        <pic:blipFill>
                          <a:blip r:embed="rId42696a09f36595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Eingriffe ausführen wie beschrieben in </w:t>
            </w:r>
            <w:hyperlink r:id="rId73646a09f365962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2169709" name="name14716a09f3659f14e" descr="imm6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6.jpg"/>
                          <pic:cNvPicPr/>
                        </pic:nvPicPr>
                        <pic:blipFill>
                          <a:blip r:embed="rId25126a09f3659f1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4746a09f3659f48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https://www.youtube.com/embed/KGHm0dnsQdc?rel=0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Kältemittelpumpe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Ausbau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Eingriffe ausführen wie beschrieben in </w:t>
            </w:r>
            <w:hyperlink r:id="rId86106a09f3659fa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92635" name="name94276a09f365a2f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216a09f365a2f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19846a09f365a32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15086a09f365a34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lockern.</w:t>
            </w:r>
          </w:p>
          <w:p>
            <w:pPr>
              <w:numPr>
                <w:ilvl w:val="0"/>
                <w:numId w:val="28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 und 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8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Rohrleitung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Abmontieren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dieses auswechseln oder als Alternative beim Montieren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16152" name="name26206a09f365aa57d" descr="imm6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7.jpg"/>
                          <pic:cNvPicPr/>
                        </pic:nvPicPr>
                        <pic:blipFill>
                          <a:blip r:embed="rId13766a09f365aa5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6.37</w:t>
            </w:r>
            <w:r>
              <w:rPr>
                <w:position w:val="-242"/>
              </w:rPr>
              <w:drawing>
                <wp:inline distT="0" distB="0" distL="0" distR="0">
                  <wp:extent cx="2880000" cy="1576800"/>
                  <wp:effectExtent b="0" l="0" r="0" t="0"/>
                  <wp:docPr id="25539483" name="name53046a09f365b3684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35256a09f365b3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M der Kältemittelpumpe N aushängen.</w:t>
            </w:r>
          </w:p>
          <w:p>
            <w:pPr>
              <w:numPr>
                <w:ilvl w:val="0"/>
                <w:numId w:val="28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7373554" name="name22876a09f365b94cd" descr="imm6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39.jpg"/>
                          <pic:cNvPicPr/>
                        </pic:nvPicPr>
                        <pic:blipFill>
                          <a:blip r:embed="rId63666a09f365b94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1496a09f365b982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https://www.youtube.com/embed/_QESHZf50PU?rel=0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77933" name="name60836a09f365bdd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476a09f365bd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 der Motor mit einem Poly-V-Riemen ausgerüstet sein, Eingriffe ausführen wie beschrieben in </w:t>
            </w:r>
            <w:hyperlink r:id="rId72626a09f365be3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handhaben wie beschrieben in </w:t>
            </w:r>
            <w:hyperlink r:id="rId61506a09f365be5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aller Komponenten mit Dichtungen diese jedes Mal auswechseln.</w:t>
            </w:r>
          </w:p>
          <w:p/>
          <w:p/>
          <w:p>
            <w:pPr>
              <w:numPr>
                <w:ilvl w:val="0"/>
                <w:numId w:val="28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717302" name="name67236a09f365c510f" descr="imm6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0.jpg"/>
                          <pic:cNvPicPr/>
                        </pic:nvPicPr>
                        <pic:blipFill>
                          <a:blip r:embed="rId88176a09f365c51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einsetzen und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(Abb. 6.39)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7128036" name="name38256a09f365cc94a" descr="imm6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1.jpg"/>
                          <pic:cNvPicPr/>
                        </pic:nvPicPr>
                        <pic:blipFill>
                          <a:blip r:embed="rId23996a09f365cc9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.</w:t>
            </w:r>
          </w:p>
          <w:p>
            <w:pPr>
              <w:numPr>
                <w:ilvl w:val="0"/>
                <w:numId w:val="28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halten,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Messgerät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prüfen; dieses dazu im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und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28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und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6, 7 und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540455" name="name34906a09f365d4756" descr="imm6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2.jpg"/>
                          <pic:cNvPicPr/>
                        </pic:nvPicPr>
                        <pic:blipFill>
                          <a:blip r:embed="rId58426a09f365d4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4536a09f365d4b20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https://www.youtube.com/embed/GbvNS15R9SQ?rel=0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255005" name="name48926a09f365d87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286a09f365d8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34846a09f365d8a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8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mit dem 1. Zylinder am OT anbringen,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  <w:p>
            <w:pPr>
              <w:numPr>
                <w:ilvl w:val="0"/>
                <w:numId w:val="28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des Drehstromgenerators entfernen; dazu die Eingriffe 1 und 2 </w:t>
            </w:r>
            <w:hyperlink r:id="rId43036a09f365d8d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256028" name="name44766a09f365dfc13" descr="imm6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3.jpg"/>
                          <pic:cNvPicPr/>
                        </pic:nvPicPr>
                        <pic:blipFill>
                          <a:blip r:embed="rId48706a09f365dfc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32156a09f365e00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zwei Anlasser-Befestigungsschrauben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6490396" name="name64486a09f365e7791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18376a09f365e77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ausbauen.</w:t>
            </w:r>
          </w:p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Drehzahlsensor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entsprechenden Distanzstück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98028" name="name90776a09f365ef052" descr="imm6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5.jpg"/>
                          <pic:cNvPicPr/>
                        </pic:nvPicPr>
                        <pic:blipFill>
                          <a:blip r:embed="rId85126a09f365ef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Uhrzeigersinn) lösen und die Baugruppe Riemenscheibe/Impulsring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465618" name="name42246a09f36602330" descr="imm6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6.jpg"/>
                          <pic:cNvPicPr/>
                        </pic:nvPicPr>
                        <pic:blipFill>
                          <a:blip r:embed="rId94456a09f366023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entsprechenden schalldämpfenden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52766" name="name91116a09f366094e8" descr="imm6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7.jpg"/>
                          <pic:cNvPicPr/>
                        </pic:nvPicPr>
                        <pic:blipFill>
                          <a:blip r:embed="rId32036a09f366094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Einbau</w:t>
            </w:r>
          </w:p>
          <w:p/>
          <w:p/>
          <w:p>
            <w:pPr>
              <w:numPr>
                <w:ilvl w:val="0"/>
                <w:numId w:val="28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an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8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8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anbringen; dazu als Bezug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8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41566a09f3660a2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Eingriffe und daraufhin die Eingriffe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bis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</w:t>
            </w:r>
            <w:hyperlink r:id="rId39276a09f3660a3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durchführen.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5245609" name="name67516a09f36610f32" descr="imm6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8.jpg"/>
                          <pic:cNvPicPr/>
                        </pic:nvPicPr>
                        <pic:blipFill>
                          <a:blip r:embed="rId19806a09f36610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Schmierölpumpe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7856641" name="name30386a09f36615e1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88766a09f36615e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</w:t>
      </w:r>
    </w:p>
    <w:p>
      <w:pPr>
        <w:numPr>
          <w:ilvl w:val="0"/>
          <w:numId w:val="286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19036a09f3661618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286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Ölpumpe kann nicht repariert werden.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Ausbau Kältemittelpumpe</w:t>
            </w:r>
          </w:p>
          <w:p/>
          <w:p/>
          <w:p>
            <w:pPr>
              <w:numPr>
                <w:ilvl w:val="0"/>
                <w:numId w:val="28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Eingriffe ausführen wie beschrieben in </w:t>
            </w:r>
            <w:hyperlink r:id="rId70626a09f366166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Ausbau der Riemenscheibe der Kurbelwelle und des Impulsrings</w:t>
            </w:r>
          </w:p>
          <w:p/>
          <w:p/>
          <w:p>
            <w:pPr>
              <w:numPr>
                <w:ilvl w:val="0"/>
                <w:numId w:val="28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97266a09f366169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von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</w:t>
            </w:r>
          </w:p>
          <w:p>
            <w:pPr>
              <w:numPr>
                <w:ilvl w:val="0"/>
                <w:numId w:val="28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849747" name="name99546a09f3661cf6e" descr="imm6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49.jpg"/>
                          <pic:cNvPicPr/>
                        </pic:nvPicPr>
                        <pic:blipFill>
                          <a:blip r:embed="rId58066a09f3661c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6.7.3 Ausbau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45559" name="name82576a09f366214c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086a09f366214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57266a09f366218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Sicherstellen, ob der Bezugskegelstift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weist.</w:t>
            </w:r>
          </w:p>
          <w:p>
            <w:pPr>
              <w:numPr>
                <w:ilvl w:val="0"/>
                <w:numId w:val="28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 </w:t>
            </w:r>
            <w:hyperlink r:id="rId39216a09f36621b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8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621173" name="name80336a09f36628837" descr="imm6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0.jpg"/>
                          <pic:cNvPicPr/>
                        </pic:nvPicPr>
                        <pic:blipFill>
                          <a:blip r:embed="rId21696a09f36628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6.7.4 Ausbau Schmierölpumpe</w:t>
            </w:r>
          </w:p>
          <w:p/>
          <w:p/>
          <w:p>
            <w:pPr>
              <w:numPr>
                <w:ilvl w:val="0"/>
                <w:numId w:val="28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7436a09f36628d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lösen,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8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61879" name="name34596a09f3662f082" descr="imm6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1.jpg"/>
                          <pic:cNvPicPr/>
                        </pic:nvPicPr>
                        <pic:blipFill>
                          <a:blip r:embed="rId63986a09f3662f0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6.51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499790" name="name45036a09f3663468b" descr="imm6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2.jpg"/>
                          <pic:cNvPicPr/>
                        </pic:nvPicPr>
                        <pic:blipFill>
                          <a:blip r:embed="rId48166a09f36634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6.7.5 Einbau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der Montage sind die in </w:t>
            </w:r>
            <w:hyperlink r:id="rId26516a09f36634b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vorzunehmen.</w:t>
            </w:r>
          </w:p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Prüfen, dass die Kontaktflächen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F, G, H,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Verunreinigungen, Kratzer oder Beulen aufweisen.</w:t>
            </w:r>
          </w:p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(vgl. auch </w:t>
            </w:r>
            <w:hyperlink r:id="rId63536a09f366357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Einsetzen des Schmierölpumpengehäuses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Schmierölpumpengehäuse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0706a09f36635f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070249" name="name83706a09f3663ea26" descr="imm6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3.jpg"/>
                          <pic:cNvPicPr/>
                        </pic:nvPicPr>
                        <pic:blipFill>
                          <a:blip r:embed="rId45216a09f3663ea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6.53</w:t>
            </w:r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2951034" name="name56216a09f36646694" descr="imm6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4.jpg"/>
                          <pic:cNvPicPr/>
                        </pic:nvPicPr>
                        <pic:blipFill>
                          <a:blip r:embed="rId99906a09f36646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6.7.6 Einbau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881880" name="name30056a09f36648f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076a09f36648f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Dichtlippe der Ölabdichtung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28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8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ob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(Abb. 6.56)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in die Kurbelwelle eingesetzt wurde und nach oben weist.</w:t>
            </w:r>
          </w:p>
          <w:p>
            <w:pPr>
              <w:numPr>
                <w:ilvl w:val="0"/>
                <w:numId w:val="28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eingesetzt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149241" name="name81386a09f3665009b" descr="imm6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5.jpg"/>
                          <pic:cNvPicPr/>
                        </pic:nvPicPr>
                        <pic:blipFill>
                          <a:blip r:embed="rId37726a09f36650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den Sitz der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28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7426a09f366506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28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Bezugskegelstifte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positionieren, indem die Schmierölpumpe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gesetzt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719911" name="name81226a09f36656c2d" descr="imm6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6.jpg"/>
                          <pic:cNvPicPr/>
                        </pic:nvPicPr>
                        <pic:blipFill>
                          <a:blip r:embed="rId98406a09f36656c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die angegebene Anzugsreihenfolge berücksichtige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1085280" name="name27576a09f3665e81e" descr="imm6_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7.jpg"/>
                          <pic:cNvPicPr/>
                        </pic:nvPicPr>
                        <pic:blipFill>
                          <a:blip r:embed="rId97166a09f3665e8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dabei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dazwischenlegen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8386a09f3665ee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109440" name="name26796a09f36665871" descr="imm6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8.jpg"/>
                          <pic:cNvPicPr/>
                        </pic:nvPicPr>
                        <pic:blipFill>
                          <a:blip r:embed="rId67636a09f366658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6.7.7 Einbau der Riemenscheibe der Kurbelwelle und des Impulsrings</w:t>
            </w:r>
          </w:p>
          <w:p/>
          <w:p/>
          <w:p>
            <w:pPr>
              <w:numPr>
                <w:ilvl w:val="0"/>
                <w:numId w:val="28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41486a09f36665c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eingebaut lassen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9676a09f36665d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28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positionieren; dabei den Bezug des Kegelstifts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28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28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 +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62616a09f366668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0426a09f366669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Abb. 6.44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391895" name="name99156a09f3666cdd7" descr="imm6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59.jpg"/>
                          <pic:cNvPicPr/>
                        </pic:nvPicPr>
                        <pic:blipFill>
                          <a:blip r:embed="rId66496a09f3666cd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97586a09f3666d3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9.12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28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6.7.8 Einbau Kältemittelpumpe</w:t>
            </w:r>
          </w:p>
          <w:p/>
          <w:p/>
          <w:p>
            <w:pPr>
              <w:numPr>
                <w:ilvl w:val="0"/>
                <w:numId w:val="28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85206a09f3666db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 6.5.2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135956" name="name74856a09f3667486e" descr="imm6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0.jpg"/>
                          <pic:cNvPicPr/>
                        </pic:nvPicPr>
                        <pic:blipFill>
                          <a:blip r:embed="rId84986a09f366748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Öldruckventil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207321" name="name27786a09f36678f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16a09f36678f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2396a09f366792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8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8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deren einwandfreien Zustand prüfen; bei einem Bruch auswechseln.</w:t>
            </w:r>
          </w:p>
          <w:p>
            <w:pPr>
              <w:numPr>
                <w:ilvl w:val="0"/>
                <w:numId w:val="28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2760944" name="name51686a09f366807fe" descr="imm6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1.jpg"/>
                          <pic:cNvPicPr/>
                        </pic:nvPicPr>
                        <pic:blipFill>
                          <a:blip r:embed="rId41156a09f366807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 Einbau</w:t>
            </w:r>
          </w:p>
          <w:p/>
          <w:p/>
          <w:p>
            <w:pPr>
              <w:numPr>
                <w:ilvl w:val="0"/>
                <w:numId w:val="28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8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Dichtung F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539972" name="name66366a09f36688427" descr="imm6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2.jpg"/>
                          <pic:cNvPicPr/>
                        </pic:nvPicPr>
                        <pic:blipFill>
                          <a:blip r:embed="rId77416a09f36688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Öldampf-Abscheider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Ausbau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915873" name="name81046a09f3668c4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476a09f3668c4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79266a09f3668c7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/>
          <w:p/>
          <w:p>
            <w:pPr>
              <w:numPr>
                <w:ilvl w:val="0"/>
                <w:numId w:val="28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8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8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einen Schnitt am angegebenen Punkt entfernen und das Abscheidergehäuse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abnehmen, indem es aus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gehoben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676964" name="name90766a09f3669400c" descr="imm6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3.jpg"/>
                          <pic:cNvPicPr/>
                        </pic:nvPicPr>
                        <pic:blipFill>
                          <a:blip r:embed="rId21336a09f366940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 und die entsprechende Dichtung entfernen; darauf achten,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geknickt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955730" name="name13036a09f3669b52c" descr="imm6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4.jpg"/>
                          <pic:cNvPicPr/>
                        </pic:nvPicPr>
                        <pic:blipFill>
                          <a:blip r:embed="rId16056a09f3669b5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905249" name="name42686a09f3669f35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3156a09f3669f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an ihrem einwandfreien Zustand bestehen.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Kontaktfläche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Anschluss von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angeschlossen wird. Dabei darauf achten,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zu verbiegen.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H anbringen.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Entlüftungsgehäuse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Tragflansch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neuen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416930" name="name49516a09f366a6cde" descr="imm6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5.jpg"/>
                          <pic:cNvPicPr/>
                        </pic:nvPicPr>
                        <pic:blipFill>
                          <a:blip r:embed="rId97726a09f366a6c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6.65</w:t>
            </w:r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46225327" name="name87676a09f366b0957" descr="Fig._6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6.jpg"/>
                          <pic:cNvPicPr/>
                        </pic:nvPicPr>
                        <pic:blipFill>
                          <a:blip r:embed="rId35786a09f366b0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Baugruppe Ölkühler und Ölfilter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6.10.1 Austausch Baugruppe Oil Cooler und Ölfilter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176249" name="name99456a09f366b62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826a09f366b62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96506a09f366b66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Eingriffe ausführen wie beschrieben in </w:t>
            </w:r>
            <w:hyperlink r:id="rId73746a09f366b68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hyperlink r:id="rId12856a09f366b68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aushängen.</w:t>
            </w:r>
          </w:p>
          <w:p>
            <w:pPr>
              <w:numPr>
                <w:ilvl w:val="0"/>
                <w:numId w:val="28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17161" name="name98216a09f366be39b" descr="imm6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7.jpg"/>
                          <pic:cNvPicPr/>
                        </pic:nvPicPr>
                        <pic:blipFill>
                          <a:blip r:embed="rId35226a09f366be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36606" name="name80646a09f366c0d3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6886a09f366c0d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Elektro-/ Druckluftschrauber sind verboten.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  <w:p/>
          <w:p/>
          <w:p>
            <w:pPr>
              <w:numPr>
                <w:ilvl w:val="0"/>
                <w:numId w:val="28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Lösen Sie mit drei volle Umdrehungen die Patronenhalterung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Abdeckung, und 1 Minute warten.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Diese Operation ermöglicht, im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in die Ölwanne in der richtigen Weise zu fließen.</w:t>
            </w:r>
          </w:p>
          <w:p/>
          <w:p/>
          <w:p>
            <w:pPr>
              <w:numPr>
                <w:ilvl w:val="0"/>
                <w:numId w:val="28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Patronenhalterdeckel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prüfen, dass das in der Ölfilterhalterung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 Öl zur Ölwanne abfließt</w:t>
            </w:r>
          </w:p>
          <w:p>
            <w:pPr>
              <w:numPr>
                <w:ilvl w:val="0"/>
                <w:numId w:val="28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60721" name="name63416a09f366c6588" descr="imm6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8.jpg"/>
                          <pic:cNvPicPr/>
                        </pic:nvPicPr>
                        <pic:blipFill>
                          <a:blip r:embed="rId50566a09f366c6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Oil Cooler-Baugruppe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770436" name="name72026a09f366ca3df" descr="imm6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69.jpg"/>
                          <pic:cNvPicPr/>
                        </pic:nvPicPr>
                        <pic:blipFill>
                          <a:blip r:embed="rId87806a09f366ca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6.10.2 Austausch der Patrone des Ölfilters</w:t>
            </w:r>
          </w:p>
          <w:p/>
          <w:p/>
          <w:p>
            <w:pPr>
              <w:numPr>
                <w:ilvl w:val="0"/>
                <w:numId w:val="28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8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9200" cy="1497600"/>
                  <wp:effectExtent b="0" l="0" r="0" t="0"/>
                  <wp:docPr id="77401180" name="name35286a09f366cd460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41876a09f366cd4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und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Sitze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Deckels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28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0400"/>
                  <wp:effectExtent b="0" l="0" r="0" t="0"/>
                  <wp:docPr id="56819628" name="name28506a09f366d071e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29046a09f366d07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6.10.3 Einbau der Baugruppe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15296" name="name45546a09f366d2f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656a09f366d2f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Einbau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von Hand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Gewinde):</w:t>
            </w:r>
          </w:p>
          <w:p/>
          <w:p/>
          <w:p>
            <w:pPr>
              <w:numPr>
                <w:ilvl w:val="0"/>
                <w:numId w:val="28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ob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ist.</w:t>
            </w:r>
          </w:p>
          <w:p>
            <w:pPr>
              <w:numPr>
                <w:ilvl w:val="0"/>
                <w:numId w:val="28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schmieren und auf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</w:p>
          <w:p>
            <w:pPr>
              <w:numPr>
                <w:ilvl w:val="0"/>
                <w:numId w:val="28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setzen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2670640" name="name34626a09f366d8ac7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52616a09f366d8a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6.72</w:t>
            </w:r>
            <w:r>
              <w:rPr>
                <w:position w:val="-218"/>
              </w:rPr>
              <w:drawing>
                <wp:inline distT="0" distB="0" distL="0" distR="0">
                  <wp:extent cx="2152800" cy="1440000"/>
                  <wp:effectExtent b="0" l="0" r="0" t="0"/>
                  <wp:docPr id="44241219" name="name31986a09f366ddf2d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20056a09f366ddf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Kraftstofffilter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076755" name="name30906a09f366e0c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806a09f366e0c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Ausführung der Arbeiten </w:t>
            </w:r>
            <w:hyperlink r:id="rId87206a09f366e10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808804" name="name95586a09f366e352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2666a09f366e35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F enthaltenen Kraftstoffs geeignet ist.</w:t>
            </w:r>
          </w:p>
          <w:p/>
          <w:p/>
          <w:p>
            <w:pPr>
              <w:numPr>
                <w:ilvl w:val="0"/>
                <w:numId w:val="28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aushängen und 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  <w:p>
            <w:pPr>
              <w:numPr>
                <w:ilvl w:val="0"/>
                <w:numId w:val="28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8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  <w:p>
            <w:pPr>
              <w:numPr>
                <w:ilvl w:val="0"/>
                <w:numId w:val="28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0895314" name="name64916a09f366ea20e" descr="imm6_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4.jpg"/>
                          <pic:cNvPicPr/>
                        </pic:nvPicPr>
                        <pic:blipFill>
                          <a:blip r:embed="rId82046a09f366ea2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6.74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83305" name="name21276a09f366f25cd" descr="imm6_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5.jpg"/>
                          <pic:cNvPicPr/>
                        </pic:nvPicPr>
                        <pic:blipFill>
                          <a:blip r:embed="rId53646a09f366f25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263837" name="name78826a09f36710552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1366a09f367105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Vorhandensein des Kraftstoffpumpenfilters prüfen und diesen gegebenenfalls ersetzen.</w:t>
            </w:r>
          </w:p>
          <w:p>
            <w:pPr>
              <w:numPr>
                <w:ilvl w:val="0"/>
                <w:numId w:val="28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8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numPr>
                <w:ilvl w:val="0"/>
                <w:numId w:val="28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4165282" name="name36916a09f36713b56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37856a09f36713b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neuen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 (Anzugsmoment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 und mit der 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13633254" name="name75946a09f3671702c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63616a09f36717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Einbau</w:t>
            </w:r>
          </w:p>
          <w:p>
            <w:pPr>
              <w:numPr>
                <w:ilvl w:val="0"/>
                <w:numId w:val="28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Kraftstoff-Filterträger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28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138361" name="name55186a09f3671d889" descr="imm6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6.jpg"/>
                          <pic:cNvPicPr/>
                        </pic:nvPicPr>
                        <pic:blipFill>
                          <a:blip r:embed="rId93636a09f3671d8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Kraftstoff schmieren.</w:t>
            </w:r>
          </w:p>
          <w:p>
            <w:pPr>
              <w:numPr>
                <w:ilvl w:val="0"/>
                <w:numId w:val="28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mit Kraftstoff schmieren.</w:t>
            </w:r>
          </w:p>
          <w:p>
            <w:pPr>
              <w:numPr>
                <w:ilvl w:val="0"/>
                <w:numId w:val="28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5107645" name="name99986a09f36723749" descr="imm6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6_77.jpg"/>
                          <pic:cNvPicPr/>
                        </pic:nvPicPr>
                        <pic:blipFill>
                          <a:blip r:embed="rId22456a09f36723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6.77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Austausch des SCV-Ventils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952872" name="name58426a09f367295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426a09f367295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Austauschverfahren sicherstellen, dass der Arbeitsbereich staubfrei ist (Teil X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reagiert sehr empfindlich auf Feinstaub).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sorgfältige Reinigung ausführen und während dem Austauschverfahren jegliche Verunreinigung vermeiden. Vor dem Austausch den Außenbereich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sorgfältig reinigen. Während des Austauschverfahrens jeglichen Kontakt mit 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vermeiden.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Sprühöl schmieren.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austauschvorgang sicherstellen, dass der Zündschlüssel auf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gestellt ist.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neue Ventil in derselben Position des vorherigen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1820672" name="name63286a09f3672da5d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80786a09f3672da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Ausbau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1703152" name="name28826a09f367337a6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14686a09f367337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Einbau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mit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gelieferten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Befestigungsöffnungen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Sitz der Pumpe A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der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Positionierungsführung montieren.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(Anzugsmoment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10 Nm)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8360217" name="name88446a09f3673a257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57636a09f3673a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63191912" name="name17026a09f36741a50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81666a09f36741a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6.81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6240602" name="name14676a09f367457f2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91226a09f367457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6.82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763">
    <w:multiLevelType w:val="hybridMultilevel"/>
    <w:lvl w:ilvl="0" w:tplc="46317981">
      <w:start w:val="1"/>
      <w:numFmt w:val="decimal"/>
      <w:lvlText w:val="%1."/>
      <w:lvlJc w:val="left"/>
      <w:pPr>
        <w:ind w:left="720" w:hanging="360"/>
      </w:pPr>
    </w:lvl>
    <w:lvl w:ilvl="1" w:tplc="46317981" w:tentative="1">
      <w:start w:val="1"/>
      <w:numFmt w:val="lowerLetter"/>
      <w:lvlText w:val="%2."/>
      <w:lvlJc w:val="left"/>
      <w:pPr>
        <w:ind w:left="1440" w:hanging="360"/>
      </w:pPr>
    </w:lvl>
    <w:lvl w:ilvl="2" w:tplc="46317981" w:tentative="1">
      <w:start w:val="1"/>
      <w:numFmt w:val="lowerRoman"/>
      <w:lvlText w:val="%3."/>
      <w:lvlJc w:val="right"/>
      <w:pPr>
        <w:ind w:left="2160" w:hanging="180"/>
      </w:pPr>
    </w:lvl>
    <w:lvl w:ilvl="3" w:tplc="46317981" w:tentative="1">
      <w:start w:val="1"/>
      <w:numFmt w:val="decimal"/>
      <w:lvlText w:val="%4."/>
      <w:lvlJc w:val="left"/>
      <w:pPr>
        <w:ind w:left="2880" w:hanging="360"/>
      </w:pPr>
    </w:lvl>
    <w:lvl w:ilvl="4" w:tplc="46317981" w:tentative="1">
      <w:start w:val="1"/>
      <w:numFmt w:val="lowerLetter"/>
      <w:lvlText w:val="%5."/>
      <w:lvlJc w:val="left"/>
      <w:pPr>
        <w:ind w:left="3600" w:hanging="360"/>
      </w:pPr>
    </w:lvl>
    <w:lvl w:ilvl="5" w:tplc="46317981" w:tentative="1">
      <w:start w:val="1"/>
      <w:numFmt w:val="lowerRoman"/>
      <w:lvlText w:val="%6."/>
      <w:lvlJc w:val="right"/>
      <w:pPr>
        <w:ind w:left="4320" w:hanging="180"/>
      </w:pPr>
    </w:lvl>
    <w:lvl w:ilvl="6" w:tplc="46317981" w:tentative="1">
      <w:start w:val="1"/>
      <w:numFmt w:val="decimal"/>
      <w:lvlText w:val="%7."/>
      <w:lvlJc w:val="left"/>
      <w:pPr>
        <w:ind w:left="5040" w:hanging="360"/>
      </w:pPr>
    </w:lvl>
    <w:lvl w:ilvl="7" w:tplc="46317981" w:tentative="1">
      <w:start w:val="1"/>
      <w:numFmt w:val="lowerLetter"/>
      <w:lvlText w:val="%8."/>
      <w:lvlJc w:val="left"/>
      <w:pPr>
        <w:ind w:left="5760" w:hanging="360"/>
      </w:pPr>
    </w:lvl>
    <w:lvl w:ilvl="8" w:tplc="46317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62">
    <w:multiLevelType w:val="hybridMultilevel"/>
    <w:lvl w:ilvl="0" w:tplc="78005029">
      <w:start w:val="1"/>
      <w:numFmt w:val="decimal"/>
      <w:lvlText w:val="%1."/>
      <w:lvlJc w:val="left"/>
      <w:pPr>
        <w:ind w:left="720" w:hanging="360"/>
      </w:pPr>
    </w:lvl>
    <w:lvl w:ilvl="1" w:tplc="78005029" w:tentative="1">
      <w:start w:val="1"/>
      <w:numFmt w:val="lowerLetter"/>
      <w:lvlText w:val="%2."/>
      <w:lvlJc w:val="left"/>
      <w:pPr>
        <w:ind w:left="1440" w:hanging="360"/>
      </w:pPr>
    </w:lvl>
    <w:lvl w:ilvl="2" w:tplc="78005029" w:tentative="1">
      <w:start w:val="1"/>
      <w:numFmt w:val="lowerRoman"/>
      <w:lvlText w:val="%3."/>
      <w:lvlJc w:val="right"/>
      <w:pPr>
        <w:ind w:left="2160" w:hanging="180"/>
      </w:pPr>
    </w:lvl>
    <w:lvl w:ilvl="3" w:tplc="78005029" w:tentative="1">
      <w:start w:val="1"/>
      <w:numFmt w:val="decimal"/>
      <w:lvlText w:val="%4."/>
      <w:lvlJc w:val="left"/>
      <w:pPr>
        <w:ind w:left="2880" w:hanging="360"/>
      </w:pPr>
    </w:lvl>
    <w:lvl w:ilvl="4" w:tplc="78005029" w:tentative="1">
      <w:start w:val="1"/>
      <w:numFmt w:val="lowerLetter"/>
      <w:lvlText w:val="%5."/>
      <w:lvlJc w:val="left"/>
      <w:pPr>
        <w:ind w:left="3600" w:hanging="360"/>
      </w:pPr>
    </w:lvl>
    <w:lvl w:ilvl="5" w:tplc="78005029" w:tentative="1">
      <w:start w:val="1"/>
      <w:numFmt w:val="lowerRoman"/>
      <w:lvlText w:val="%6."/>
      <w:lvlJc w:val="right"/>
      <w:pPr>
        <w:ind w:left="4320" w:hanging="180"/>
      </w:pPr>
    </w:lvl>
    <w:lvl w:ilvl="6" w:tplc="78005029" w:tentative="1">
      <w:start w:val="1"/>
      <w:numFmt w:val="decimal"/>
      <w:lvlText w:val="%7."/>
      <w:lvlJc w:val="left"/>
      <w:pPr>
        <w:ind w:left="5040" w:hanging="360"/>
      </w:pPr>
    </w:lvl>
    <w:lvl w:ilvl="7" w:tplc="78005029" w:tentative="1">
      <w:start w:val="1"/>
      <w:numFmt w:val="lowerLetter"/>
      <w:lvlText w:val="%8."/>
      <w:lvlJc w:val="left"/>
      <w:pPr>
        <w:ind w:left="5760" w:hanging="360"/>
      </w:pPr>
    </w:lvl>
    <w:lvl w:ilvl="8" w:tplc="78005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61">
    <w:multiLevelType w:val="hybridMultilevel"/>
    <w:lvl w:ilvl="0" w:tplc="51304204">
      <w:start w:val="1"/>
      <w:numFmt w:val="decimal"/>
      <w:lvlText w:val="%1."/>
      <w:lvlJc w:val="left"/>
      <w:pPr>
        <w:ind w:left="720" w:hanging="360"/>
      </w:pPr>
    </w:lvl>
    <w:lvl w:ilvl="1" w:tplc="51304204" w:tentative="1">
      <w:start w:val="1"/>
      <w:numFmt w:val="lowerLetter"/>
      <w:lvlText w:val="%2."/>
      <w:lvlJc w:val="left"/>
      <w:pPr>
        <w:ind w:left="1440" w:hanging="360"/>
      </w:pPr>
    </w:lvl>
    <w:lvl w:ilvl="2" w:tplc="51304204" w:tentative="1">
      <w:start w:val="1"/>
      <w:numFmt w:val="lowerRoman"/>
      <w:lvlText w:val="%3."/>
      <w:lvlJc w:val="right"/>
      <w:pPr>
        <w:ind w:left="2160" w:hanging="180"/>
      </w:pPr>
    </w:lvl>
    <w:lvl w:ilvl="3" w:tplc="51304204" w:tentative="1">
      <w:start w:val="1"/>
      <w:numFmt w:val="decimal"/>
      <w:lvlText w:val="%4."/>
      <w:lvlJc w:val="left"/>
      <w:pPr>
        <w:ind w:left="2880" w:hanging="360"/>
      </w:pPr>
    </w:lvl>
    <w:lvl w:ilvl="4" w:tplc="51304204" w:tentative="1">
      <w:start w:val="1"/>
      <w:numFmt w:val="lowerLetter"/>
      <w:lvlText w:val="%5."/>
      <w:lvlJc w:val="left"/>
      <w:pPr>
        <w:ind w:left="3600" w:hanging="360"/>
      </w:pPr>
    </w:lvl>
    <w:lvl w:ilvl="5" w:tplc="51304204" w:tentative="1">
      <w:start w:val="1"/>
      <w:numFmt w:val="lowerRoman"/>
      <w:lvlText w:val="%6."/>
      <w:lvlJc w:val="right"/>
      <w:pPr>
        <w:ind w:left="4320" w:hanging="180"/>
      </w:pPr>
    </w:lvl>
    <w:lvl w:ilvl="6" w:tplc="51304204" w:tentative="1">
      <w:start w:val="1"/>
      <w:numFmt w:val="decimal"/>
      <w:lvlText w:val="%7."/>
      <w:lvlJc w:val="left"/>
      <w:pPr>
        <w:ind w:left="5040" w:hanging="360"/>
      </w:pPr>
    </w:lvl>
    <w:lvl w:ilvl="7" w:tplc="51304204" w:tentative="1">
      <w:start w:val="1"/>
      <w:numFmt w:val="lowerLetter"/>
      <w:lvlText w:val="%8."/>
      <w:lvlJc w:val="left"/>
      <w:pPr>
        <w:ind w:left="5760" w:hanging="360"/>
      </w:pPr>
    </w:lvl>
    <w:lvl w:ilvl="8" w:tplc="51304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60">
    <w:multiLevelType w:val="hybridMultilevel"/>
    <w:lvl w:ilvl="0" w:tplc="14508477">
      <w:start w:val="1"/>
      <w:numFmt w:val="decimal"/>
      <w:lvlText w:val="%1."/>
      <w:lvlJc w:val="left"/>
      <w:pPr>
        <w:ind w:left="720" w:hanging="360"/>
      </w:pPr>
    </w:lvl>
    <w:lvl w:ilvl="1" w:tplc="14508477" w:tentative="1">
      <w:start w:val="1"/>
      <w:numFmt w:val="lowerLetter"/>
      <w:lvlText w:val="%2."/>
      <w:lvlJc w:val="left"/>
      <w:pPr>
        <w:ind w:left="1440" w:hanging="360"/>
      </w:pPr>
    </w:lvl>
    <w:lvl w:ilvl="2" w:tplc="14508477" w:tentative="1">
      <w:start w:val="1"/>
      <w:numFmt w:val="lowerRoman"/>
      <w:lvlText w:val="%3."/>
      <w:lvlJc w:val="right"/>
      <w:pPr>
        <w:ind w:left="2160" w:hanging="180"/>
      </w:pPr>
    </w:lvl>
    <w:lvl w:ilvl="3" w:tplc="14508477" w:tentative="1">
      <w:start w:val="1"/>
      <w:numFmt w:val="decimal"/>
      <w:lvlText w:val="%4."/>
      <w:lvlJc w:val="left"/>
      <w:pPr>
        <w:ind w:left="2880" w:hanging="360"/>
      </w:pPr>
    </w:lvl>
    <w:lvl w:ilvl="4" w:tplc="14508477" w:tentative="1">
      <w:start w:val="1"/>
      <w:numFmt w:val="lowerLetter"/>
      <w:lvlText w:val="%5."/>
      <w:lvlJc w:val="left"/>
      <w:pPr>
        <w:ind w:left="3600" w:hanging="360"/>
      </w:pPr>
    </w:lvl>
    <w:lvl w:ilvl="5" w:tplc="14508477" w:tentative="1">
      <w:start w:val="1"/>
      <w:numFmt w:val="lowerRoman"/>
      <w:lvlText w:val="%6."/>
      <w:lvlJc w:val="right"/>
      <w:pPr>
        <w:ind w:left="4320" w:hanging="180"/>
      </w:pPr>
    </w:lvl>
    <w:lvl w:ilvl="6" w:tplc="14508477" w:tentative="1">
      <w:start w:val="1"/>
      <w:numFmt w:val="decimal"/>
      <w:lvlText w:val="%7."/>
      <w:lvlJc w:val="left"/>
      <w:pPr>
        <w:ind w:left="5040" w:hanging="360"/>
      </w:pPr>
    </w:lvl>
    <w:lvl w:ilvl="7" w:tplc="14508477" w:tentative="1">
      <w:start w:val="1"/>
      <w:numFmt w:val="lowerLetter"/>
      <w:lvlText w:val="%8."/>
      <w:lvlJc w:val="left"/>
      <w:pPr>
        <w:ind w:left="5760" w:hanging="360"/>
      </w:pPr>
    </w:lvl>
    <w:lvl w:ilvl="8" w:tplc="14508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9">
    <w:multiLevelType w:val="hybridMultilevel"/>
    <w:lvl w:ilvl="0" w:tplc="71710363">
      <w:start w:val="1"/>
      <w:numFmt w:val="decimal"/>
      <w:lvlText w:val="%1."/>
      <w:lvlJc w:val="left"/>
      <w:pPr>
        <w:ind w:left="720" w:hanging="360"/>
      </w:pPr>
    </w:lvl>
    <w:lvl w:ilvl="1" w:tplc="71710363" w:tentative="1">
      <w:start w:val="1"/>
      <w:numFmt w:val="lowerLetter"/>
      <w:lvlText w:val="%2."/>
      <w:lvlJc w:val="left"/>
      <w:pPr>
        <w:ind w:left="1440" w:hanging="360"/>
      </w:pPr>
    </w:lvl>
    <w:lvl w:ilvl="2" w:tplc="71710363" w:tentative="1">
      <w:start w:val="1"/>
      <w:numFmt w:val="lowerRoman"/>
      <w:lvlText w:val="%3."/>
      <w:lvlJc w:val="right"/>
      <w:pPr>
        <w:ind w:left="2160" w:hanging="180"/>
      </w:pPr>
    </w:lvl>
    <w:lvl w:ilvl="3" w:tplc="71710363" w:tentative="1">
      <w:start w:val="1"/>
      <w:numFmt w:val="decimal"/>
      <w:lvlText w:val="%4."/>
      <w:lvlJc w:val="left"/>
      <w:pPr>
        <w:ind w:left="2880" w:hanging="360"/>
      </w:pPr>
    </w:lvl>
    <w:lvl w:ilvl="4" w:tplc="71710363" w:tentative="1">
      <w:start w:val="1"/>
      <w:numFmt w:val="lowerLetter"/>
      <w:lvlText w:val="%5."/>
      <w:lvlJc w:val="left"/>
      <w:pPr>
        <w:ind w:left="3600" w:hanging="360"/>
      </w:pPr>
    </w:lvl>
    <w:lvl w:ilvl="5" w:tplc="71710363" w:tentative="1">
      <w:start w:val="1"/>
      <w:numFmt w:val="lowerRoman"/>
      <w:lvlText w:val="%6."/>
      <w:lvlJc w:val="right"/>
      <w:pPr>
        <w:ind w:left="4320" w:hanging="180"/>
      </w:pPr>
    </w:lvl>
    <w:lvl w:ilvl="6" w:tplc="71710363" w:tentative="1">
      <w:start w:val="1"/>
      <w:numFmt w:val="decimal"/>
      <w:lvlText w:val="%7."/>
      <w:lvlJc w:val="left"/>
      <w:pPr>
        <w:ind w:left="5040" w:hanging="360"/>
      </w:pPr>
    </w:lvl>
    <w:lvl w:ilvl="7" w:tplc="71710363" w:tentative="1">
      <w:start w:val="1"/>
      <w:numFmt w:val="lowerLetter"/>
      <w:lvlText w:val="%8."/>
      <w:lvlJc w:val="left"/>
      <w:pPr>
        <w:ind w:left="5760" w:hanging="360"/>
      </w:pPr>
    </w:lvl>
    <w:lvl w:ilvl="8" w:tplc="71710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8">
    <w:multiLevelType w:val="hybridMultilevel"/>
    <w:lvl w:ilvl="0" w:tplc="65585650">
      <w:start w:val="1"/>
      <w:numFmt w:val="decimal"/>
      <w:lvlText w:val="%1."/>
      <w:lvlJc w:val="left"/>
      <w:pPr>
        <w:ind w:left="720" w:hanging="360"/>
      </w:pPr>
    </w:lvl>
    <w:lvl w:ilvl="1" w:tplc="65585650" w:tentative="1">
      <w:start w:val="1"/>
      <w:numFmt w:val="lowerLetter"/>
      <w:lvlText w:val="%2."/>
      <w:lvlJc w:val="left"/>
      <w:pPr>
        <w:ind w:left="1440" w:hanging="360"/>
      </w:pPr>
    </w:lvl>
    <w:lvl w:ilvl="2" w:tplc="65585650" w:tentative="1">
      <w:start w:val="1"/>
      <w:numFmt w:val="lowerRoman"/>
      <w:lvlText w:val="%3."/>
      <w:lvlJc w:val="right"/>
      <w:pPr>
        <w:ind w:left="2160" w:hanging="180"/>
      </w:pPr>
    </w:lvl>
    <w:lvl w:ilvl="3" w:tplc="65585650" w:tentative="1">
      <w:start w:val="1"/>
      <w:numFmt w:val="decimal"/>
      <w:lvlText w:val="%4."/>
      <w:lvlJc w:val="left"/>
      <w:pPr>
        <w:ind w:left="2880" w:hanging="360"/>
      </w:pPr>
    </w:lvl>
    <w:lvl w:ilvl="4" w:tplc="65585650" w:tentative="1">
      <w:start w:val="1"/>
      <w:numFmt w:val="lowerLetter"/>
      <w:lvlText w:val="%5."/>
      <w:lvlJc w:val="left"/>
      <w:pPr>
        <w:ind w:left="3600" w:hanging="360"/>
      </w:pPr>
    </w:lvl>
    <w:lvl w:ilvl="5" w:tplc="65585650" w:tentative="1">
      <w:start w:val="1"/>
      <w:numFmt w:val="lowerRoman"/>
      <w:lvlText w:val="%6."/>
      <w:lvlJc w:val="right"/>
      <w:pPr>
        <w:ind w:left="4320" w:hanging="180"/>
      </w:pPr>
    </w:lvl>
    <w:lvl w:ilvl="6" w:tplc="65585650" w:tentative="1">
      <w:start w:val="1"/>
      <w:numFmt w:val="decimal"/>
      <w:lvlText w:val="%7."/>
      <w:lvlJc w:val="left"/>
      <w:pPr>
        <w:ind w:left="5040" w:hanging="360"/>
      </w:pPr>
    </w:lvl>
    <w:lvl w:ilvl="7" w:tplc="65585650" w:tentative="1">
      <w:start w:val="1"/>
      <w:numFmt w:val="lowerLetter"/>
      <w:lvlText w:val="%8."/>
      <w:lvlJc w:val="left"/>
      <w:pPr>
        <w:ind w:left="5760" w:hanging="360"/>
      </w:pPr>
    </w:lvl>
    <w:lvl w:ilvl="8" w:tplc="65585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7">
    <w:multiLevelType w:val="hybridMultilevel"/>
    <w:lvl w:ilvl="0" w:tplc="20102771">
      <w:start w:val="1"/>
      <w:numFmt w:val="decimal"/>
      <w:lvlText w:val="%1."/>
      <w:lvlJc w:val="left"/>
      <w:pPr>
        <w:ind w:left="720" w:hanging="360"/>
      </w:pPr>
    </w:lvl>
    <w:lvl w:ilvl="1" w:tplc="20102771" w:tentative="1">
      <w:start w:val="1"/>
      <w:numFmt w:val="lowerLetter"/>
      <w:lvlText w:val="%2."/>
      <w:lvlJc w:val="left"/>
      <w:pPr>
        <w:ind w:left="1440" w:hanging="360"/>
      </w:pPr>
    </w:lvl>
    <w:lvl w:ilvl="2" w:tplc="20102771" w:tentative="1">
      <w:start w:val="1"/>
      <w:numFmt w:val="lowerRoman"/>
      <w:lvlText w:val="%3."/>
      <w:lvlJc w:val="right"/>
      <w:pPr>
        <w:ind w:left="2160" w:hanging="180"/>
      </w:pPr>
    </w:lvl>
    <w:lvl w:ilvl="3" w:tplc="20102771" w:tentative="1">
      <w:start w:val="1"/>
      <w:numFmt w:val="decimal"/>
      <w:lvlText w:val="%4."/>
      <w:lvlJc w:val="left"/>
      <w:pPr>
        <w:ind w:left="2880" w:hanging="360"/>
      </w:pPr>
    </w:lvl>
    <w:lvl w:ilvl="4" w:tplc="20102771" w:tentative="1">
      <w:start w:val="1"/>
      <w:numFmt w:val="lowerLetter"/>
      <w:lvlText w:val="%5."/>
      <w:lvlJc w:val="left"/>
      <w:pPr>
        <w:ind w:left="3600" w:hanging="360"/>
      </w:pPr>
    </w:lvl>
    <w:lvl w:ilvl="5" w:tplc="20102771" w:tentative="1">
      <w:start w:val="1"/>
      <w:numFmt w:val="lowerRoman"/>
      <w:lvlText w:val="%6."/>
      <w:lvlJc w:val="right"/>
      <w:pPr>
        <w:ind w:left="4320" w:hanging="180"/>
      </w:pPr>
    </w:lvl>
    <w:lvl w:ilvl="6" w:tplc="20102771" w:tentative="1">
      <w:start w:val="1"/>
      <w:numFmt w:val="decimal"/>
      <w:lvlText w:val="%7."/>
      <w:lvlJc w:val="left"/>
      <w:pPr>
        <w:ind w:left="5040" w:hanging="360"/>
      </w:pPr>
    </w:lvl>
    <w:lvl w:ilvl="7" w:tplc="20102771" w:tentative="1">
      <w:start w:val="1"/>
      <w:numFmt w:val="lowerLetter"/>
      <w:lvlText w:val="%8."/>
      <w:lvlJc w:val="left"/>
      <w:pPr>
        <w:ind w:left="5760" w:hanging="360"/>
      </w:pPr>
    </w:lvl>
    <w:lvl w:ilvl="8" w:tplc="20102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6">
    <w:multiLevelType w:val="hybridMultilevel"/>
    <w:lvl w:ilvl="0" w:tplc="81526198">
      <w:start w:val="1"/>
      <w:numFmt w:val="decimal"/>
      <w:lvlText w:val="%1."/>
      <w:lvlJc w:val="left"/>
      <w:pPr>
        <w:ind w:left="720" w:hanging="360"/>
      </w:pPr>
    </w:lvl>
    <w:lvl w:ilvl="1" w:tplc="81526198" w:tentative="1">
      <w:start w:val="1"/>
      <w:numFmt w:val="lowerLetter"/>
      <w:lvlText w:val="%2."/>
      <w:lvlJc w:val="left"/>
      <w:pPr>
        <w:ind w:left="1440" w:hanging="360"/>
      </w:pPr>
    </w:lvl>
    <w:lvl w:ilvl="2" w:tplc="81526198" w:tentative="1">
      <w:start w:val="1"/>
      <w:numFmt w:val="lowerRoman"/>
      <w:lvlText w:val="%3."/>
      <w:lvlJc w:val="right"/>
      <w:pPr>
        <w:ind w:left="2160" w:hanging="180"/>
      </w:pPr>
    </w:lvl>
    <w:lvl w:ilvl="3" w:tplc="81526198" w:tentative="1">
      <w:start w:val="1"/>
      <w:numFmt w:val="decimal"/>
      <w:lvlText w:val="%4."/>
      <w:lvlJc w:val="left"/>
      <w:pPr>
        <w:ind w:left="2880" w:hanging="360"/>
      </w:pPr>
    </w:lvl>
    <w:lvl w:ilvl="4" w:tplc="81526198" w:tentative="1">
      <w:start w:val="1"/>
      <w:numFmt w:val="lowerLetter"/>
      <w:lvlText w:val="%5."/>
      <w:lvlJc w:val="left"/>
      <w:pPr>
        <w:ind w:left="3600" w:hanging="360"/>
      </w:pPr>
    </w:lvl>
    <w:lvl w:ilvl="5" w:tplc="81526198" w:tentative="1">
      <w:start w:val="1"/>
      <w:numFmt w:val="lowerRoman"/>
      <w:lvlText w:val="%6."/>
      <w:lvlJc w:val="right"/>
      <w:pPr>
        <w:ind w:left="4320" w:hanging="180"/>
      </w:pPr>
    </w:lvl>
    <w:lvl w:ilvl="6" w:tplc="81526198" w:tentative="1">
      <w:start w:val="1"/>
      <w:numFmt w:val="decimal"/>
      <w:lvlText w:val="%7."/>
      <w:lvlJc w:val="left"/>
      <w:pPr>
        <w:ind w:left="5040" w:hanging="360"/>
      </w:pPr>
    </w:lvl>
    <w:lvl w:ilvl="7" w:tplc="81526198" w:tentative="1">
      <w:start w:val="1"/>
      <w:numFmt w:val="lowerLetter"/>
      <w:lvlText w:val="%8."/>
      <w:lvlJc w:val="left"/>
      <w:pPr>
        <w:ind w:left="5760" w:hanging="360"/>
      </w:pPr>
    </w:lvl>
    <w:lvl w:ilvl="8" w:tplc="81526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5">
    <w:multiLevelType w:val="hybridMultilevel"/>
    <w:lvl w:ilvl="0" w:tplc="13143157">
      <w:start w:val="1"/>
      <w:numFmt w:val="decimal"/>
      <w:lvlText w:val="%1."/>
      <w:lvlJc w:val="left"/>
      <w:pPr>
        <w:ind w:left="720" w:hanging="360"/>
      </w:pPr>
    </w:lvl>
    <w:lvl w:ilvl="1" w:tplc="13143157" w:tentative="1">
      <w:start w:val="1"/>
      <w:numFmt w:val="lowerLetter"/>
      <w:lvlText w:val="%2."/>
      <w:lvlJc w:val="left"/>
      <w:pPr>
        <w:ind w:left="1440" w:hanging="360"/>
      </w:pPr>
    </w:lvl>
    <w:lvl w:ilvl="2" w:tplc="13143157" w:tentative="1">
      <w:start w:val="1"/>
      <w:numFmt w:val="lowerRoman"/>
      <w:lvlText w:val="%3."/>
      <w:lvlJc w:val="right"/>
      <w:pPr>
        <w:ind w:left="2160" w:hanging="180"/>
      </w:pPr>
    </w:lvl>
    <w:lvl w:ilvl="3" w:tplc="13143157" w:tentative="1">
      <w:start w:val="1"/>
      <w:numFmt w:val="decimal"/>
      <w:lvlText w:val="%4."/>
      <w:lvlJc w:val="left"/>
      <w:pPr>
        <w:ind w:left="2880" w:hanging="360"/>
      </w:pPr>
    </w:lvl>
    <w:lvl w:ilvl="4" w:tplc="13143157" w:tentative="1">
      <w:start w:val="1"/>
      <w:numFmt w:val="lowerLetter"/>
      <w:lvlText w:val="%5."/>
      <w:lvlJc w:val="left"/>
      <w:pPr>
        <w:ind w:left="3600" w:hanging="360"/>
      </w:pPr>
    </w:lvl>
    <w:lvl w:ilvl="5" w:tplc="13143157" w:tentative="1">
      <w:start w:val="1"/>
      <w:numFmt w:val="lowerRoman"/>
      <w:lvlText w:val="%6."/>
      <w:lvlJc w:val="right"/>
      <w:pPr>
        <w:ind w:left="4320" w:hanging="180"/>
      </w:pPr>
    </w:lvl>
    <w:lvl w:ilvl="6" w:tplc="13143157" w:tentative="1">
      <w:start w:val="1"/>
      <w:numFmt w:val="decimal"/>
      <w:lvlText w:val="%7."/>
      <w:lvlJc w:val="left"/>
      <w:pPr>
        <w:ind w:left="5040" w:hanging="360"/>
      </w:pPr>
    </w:lvl>
    <w:lvl w:ilvl="7" w:tplc="13143157" w:tentative="1">
      <w:start w:val="1"/>
      <w:numFmt w:val="lowerLetter"/>
      <w:lvlText w:val="%8."/>
      <w:lvlJc w:val="left"/>
      <w:pPr>
        <w:ind w:left="5760" w:hanging="360"/>
      </w:pPr>
    </w:lvl>
    <w:lvl w:ilvl="8" w:tplc="13143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4">
    <w:multiLevelType w:val="hybridMultilevel"/>
    <w:lvl w:ilvl="0" w:tplc="49595749">
      <w:start w:val="1"/>
      <w:numFmt w:val="decimal"/>
      <w:lvlText w:val="%1."/>
      <w:lvlJc w:val="left"/>
      <w:pPr>
        <w:ind w:left="720" w:hanging="360"/>
      </w:pPr>
    </w:lvl>
    <w:lvl w:ilvl="1" w:tplc="49595749" w:tentative="1">
      <w:start w:val="1"/>
      <w:numFmt w:val="lowerLetter"/>
      <w:lvlText w:val="%2."/>
      <w:lvlJc w:val="left"/>
      <w:pPr>
        <w:ind w:left="1440" w:hanging="360"/>
      </w:pPr>
    </w:lvl>
    <w:lvl w:ilvl="2" w:tplc="49595749" w:tentative="1">
      <w:start w:val="1"/>
      <w:numFmt w:val="lowerRoman"/>
      <w:lvlText w:val="%3."/>
      <w:lvlJc w:val="right"/>
      <w:pPr>
        <w:ind w:left="2160" w:hanging="180"/>
      </w:pPr>
    </w:lvl>
    <w:lvl w:ilvl="3" w:tplc="49595749" w:tentative="1">
      <w:start w:val="1"/>
      <w:numFmt w:val="decimal"/>
      <w:lvlText w:val="%4."/>
      <w:lvlJc w:val="left"/>
      <w:pPr>
        <w:ind w:left="2880" w:hanging="360"/>
      </w:pPr>
    </w:lvl>
    <w:lvl w:ilvl="4" w:tplc="49595749" w:tentative="1">
      <w:start w:val="1"/>
      <w:numFmt w:val="lowerLetter"/>
      <w:lvlText w:val="%5."/>
      <w:lvlJc w:val="left"/>
      <w:pPr>
        <w:ind w:left="3600" w:hanging="360"/>
      </w:pPr>
    </w:lvl>
    <w:lvl w:ilvl="5" w:tplc="49595749" w:tentative="1">
      <w:start w:val="1"/>
      <w:numFmt w:val="lowerRoman"/>
      <w:lvlText w:val="%6."/>
      <w:lvlJc w:val="right"/>
      <w:pPr>
        <w:ind w:left="4320" w:hanging="180"/>
      </w:pPr>
    </w:lvl>
    <w:lvl w:ilvl="6" w:tplc="49595749" w:tentative="1">
      <w:start w:val="1"/>
      <w:numFmt w:val="decimal"/>
      <w:lvlText w:val="%7."/>
      <w:lvlJc w:val="left"/>
      <w:pPr>
        <w:ind w:left="5040" w:hanging="360"/>
      </w:pPr>
    </w:lvl>
    <w:lvl w:ilvl="7" w:tplc="49595749" w:tentative="1">
      <w:start w:val="1"/>
      <w:numFmt w:val="lowerLetter"/>
      <w:lvlText w:val="%8."/>
      <w:lvlJc w:val="left"/>
      <w:pPr>
        <w:ind w:left="5760" w:hanging="360"/>
      </w:pPr>
    </w:lvl>
    <w:lvl w:ilvl="8" w:tplc="49595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3">
    <w:multiLevelType w:val="hybridMultilevel"/>
    <w:lvl w:ilvl="0" w:tplc="84140523">
      <w:start w:val="1"/>
      <w:numFmt w:val="decimal"/>
      <w:lvlText w:val="%1."/>
      <w:lvlJc w:val="left"/>
      <w:pPr>
        <w:ind w:left="720" w:hanging="360"/>
      </w:pPr>
    </w:lvl>
    <w:lvl w:ilvl="1" w:tplc="84140523" w:tentative="1">
      <w:start w:val="1"/>
      <w:numFmt w:val="lowerLetter"/>
      <w:lvlText w:val="%2."/>
      <w:lvlJc w:val="left"/>
      <w:pPr>
        <w:ind w:left="1440" w:hanging="360"/>
      </w:pPr>
    </w:lvl>
    <w:lvl w:ilvl="2" w:tplc="84140523" w:tentative="1">
      <w:start w:val="1"/>
      <w:numFmt w:val="lowerRoman"/>
      <w:lvlText w:val="%3."/>
      <w:lvlJc w:val="right"/>
      <w:pPr>
        <w:ind w:left="2160" w:hanging="180"/>
      </w:pPr>
    </w:lvl>
    <w:lvl w:ilvl="3" w:tplc="84140523" w:tentative="1">
      <w:start w:val="1"/>
      <w:numFmt w:val="decimal"/>
      <w:lvlText w:val="%4."/>
      <w:lvlJc w:val="left"/>
      <w:pPr>
        <w:ind w:left="2880" w:hanging="360"/>
      </w:pPr>
    </w:lvl>
    <w:lvl w:ilvl="4" w:tplc="84140523" w:tentative="1">
      <w:start w:val="1"/>
      <w:numFmt w:val="lowerLetter"/>
      <w:lvlText w:val="%5."/>
      <w:lvlJc w:val="left"/>
      <w:pPr>
        <w:ind w:left="3600" w:hanging="360"/>
      </w:pPr>
    </w:lvl>
    <w:lvl w:ilvl="5" w:tplc="84140523" w:tentative="1">
      <w:start w:val="1"/>
      <w:numFmt w:val="lowerRoman"/>
      <w:lvlText w:val="%6."/>
      <w:lvlJc w:val="right"/>
      <w:pPr>
        <w:ind w:left="4320" w:hanging="180"/>
      </w:pPr>
    </w:lvl>
    <w:lvl w:ilvl="6" w:tplc="84140523" w:tentative="1">
      <w:start w:val="1"/>
      <w:numFmt w:val="decimal"/>
      <w:lvlText w:val="%7."/>
      <w:lvlJc w:val="left"/>
      <w:pPr>
        <w:ind w:left="5040" w:hanging="360"/>
      </w:pPr>
    </w:lvl>
    <w:lvl w:ilvl="7" w:tplc="84140523" w:tentative="1">
      <w:start w:val="1"/>
      <w:numFmt w:val="lowerLetter"/>
      <w:lvlText w:val="%8."/>
      <w:lvlJc w:val="left"/>
      <w:pPr>
        <w:ind w:left="5760" w:hanging="360"/>
      </w:pPr>
    </w:lvl>
    <w:lvl w:ilvl="8" w:tplc="841405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2">
    <w:multiLevelType w:val="hybridMultilevel"/>
    <w:lvl w:ilvl="0" w:tplc="69975063">
      <w:start w:val="1"/>
      <w:numFmt w:val="decimal"/>
      <w:lvlText w:val="%1."/>
      <w:lvlJc w:val="left"/>
      <w:pPr>
        <w:ind w:left="720" w:hanging="360"/>
      </w:pPr>
    </w:lvl>
    <w:lvl w:ilvl="1" w:tplc="69975063" w:tentative="1">
      <w:start w:val="1"/>
      <w:numFmt w:val="lowerLetter"/>
      <w:lvlText w:val="%2."/>
      <w:lvlJc w:val="left"/>
      <w:pPr>
        <w:ind w:left="1440" w:hanging="360"/>
      </w:pPr>
    </w:lvl>
    <w:lvl w:ilvl="2" w:tplc="69975063" w:tentative="1">
      <w:start w:val="1"/>
      <w:numFmt w:val="lowerRoman"/>
      <w:lvlText w:val="%3."/>
      <w:lvlJc w:val="right"/>
      <w:pPr>
        <w:ind w:left="2160" w:hanging="180"/>
      </w:pPr>
    </w:lvl>
    <w:lvl w:ilvl="3" w:tplc="69975063" w:tentative="1">
      <w:start w:val="1"/>
      <w:numFmt w:val="decimal"/>
      <w:lvlText w:val="%4."/>
      <w:lvlJc w:val="left"/>
      <w:pPr>
        <w:ind w:left="2880" w:hanging="360"/>
      </w:pPr>
    </w:lvl>
    <w:lvl w:ilvl="4" w:tplc="69975063" w:tentative="1">
      <w:start w:val="1"/>
      <w:numFmt w:val="lowerLetter"/>
      <w:lvlText w:val="%5."/>
      <w:lvlJc w:val="left"/>
      <w:pPr>
        <w:ind w:left="3600" w:hanging="360"/>
      </w:pPr>
    </w:lvl>
    <w:lvl w:ilvl="5" w:tplc="69975063" w:tentative="1">
      <w:start w:val="1"/>
      <w:numFmt w:val="lowerRoman"/>
      <w:lvlText w:val="%6."/>
      <w:lvlJc w:val="right"/>
      <w:pPr>
        <w:ind w:left="4320" w:hanging="180"/>
      </w:pPr>
    </w:lvl>
    <w:lvl w:ilvl="6" w:tplc="69975063" w:tentative="1">
      <w:start w:val="1"/>
      <w:numFmt w:val="decimal"/>
      <w:lvlText w:val="%7."/>
      <w:lvlJc w:val="left"/>
      <w:pPr>
        <w:ind w:left="5040" w:hanging="360"/>
      </w:pPr>
    </w:lvl>
    <w:lvl w:ilvl="7" w:tplc="69975063" w:tentative="1">
      <w:start w:val="1"/>
      <w:numFmt w:val="lowerLetter"/>
      <w:lvlText w:val="%8."/>
      <w:lvlJc w:val="left"/>
      <w:pPr>
        <w:ind w:left="5760" w:hanging="360"/>
      </w:pPr>
    </w:lvl>
    <w:lvl w:ilvl="8" w:tplc="69975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1">
    <w:multiLevelType w:val="hybridMultilevel"/>
    <w:lvl w:ilvl="0" w:tplc="89817356">
      <w:start w:val="1"/>
      <w:numFmt w:val="decimal"/>
      <w:lvlText w:val="%1."/>
      <w:lvlJc w:val="left"/>
      <w:pPr>
        <w:ind w:left="720" w:hanging="360"/>
      </w:pPr>
    </w:lvl>
    <w:lvl w:ilvl="1" w:tplc="89817356" w:tentative="1">
      <w:start w:val="1"/>
      <w:numFmt w:val="lowerLetter"/>
      <w:lvlText w:val="%2."/>
      <w:lvlJc w:val="left"/>
      <w:pPr>
        <w:ind w:left="1440" w:hanging="360"/>
      </w:pPr>
    </w:lvl>
    <w:lvl w:ilvl="2" w:tplc="89817356" w:tentative="1">
      <w:start w:val="1"/>
      <w:numFmt w:val="lowerRoman"/>
      <w:lvlText w:val="%3."/>
      <w:lvlJc w:val="right"/>
      <w:pPr>
        <w:ind w:left="2160" w:hanging="180"/>
      </w:pPr>
    </w:lvl>
    <w:lvl w:ilvl="3" w:tplc="89817356" w:tentative="1">
      <w:start w:val="1"/>
      <w:numFmt w:val="decimal"/>
      <w:lvlText w:val="%4."/>
      <w:lvlJc w:val="left"/>
      <w:pPr>
        <w:ind w:left="2880" w:hanging="360"/>
      </w:pPr>
    </w:lvl>
    <w:lvl w:ilvl="4" w:tplc="89817356" w:tentative="1">
      <w:start w:val="1"/>
      <w:numFmt w:val="lowerLetter"/>
      <w:lvlText w:val="%5."/>
      <w:lvlJc w:val="left"/>
      <w:pPr>
        <w:ind w:left="3600" w:hanging="360"/>
      </w:pPr>
    </w:lvl>
    <w:lvl w:ilvl="5" w:tplc="89817356" w:tentative="1">
      <w:start w:val="1"/>
      <w:numFmt w:val="lowerRoman"/>
      <w:lvlText w:val="%6."/>
      <w:lvlJc w:val="right"/>
      <w:pPr>
        <w:ind w:left="4320" w:hanging="180"/>
      </w:pPr>
    </w:lvl>
    <w:lvl w:ilvl="6" w:tplc="89817356" w:tentative="1">
      <w:start w:val="1"/>
      <w:numFmt w:val="decimal"/>
      <w:lvlText w:val="%7."/>
      <w:lvlJc w:val="left"/>
      <w:pPr>
        <w:ind w:left="5040" w:hanging="360"/>
      </w:pPr>
    </w:lvl>
    <w:lvl w:ilvl="7" w:tplc="89817356" w:tentative="1">
      <w:start w:val="1"/>
      <w:numFmt w:val="lowerLetter"/>
      <w:lvlText w:val="%8."/>
      <w:lvlJc w:val="left"/>
      <w:pPr>
        <w:ind w:left="5760" w:hanging="360"/>
      </w:pPr>
    </w:lvl>
    <w:lvl w:ilvl="8" w:tplc="89817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0">
    <w:multiLevelType w:val="hybridMultilevel"/>
    <w:lvl w:ilvl="0" w:tplc="48906408">
      <w:start w:val="1"/>
      <w:numFmt w:val="decimal"/>
      <w:lvlText w:val="%1."/>
      <w:lvlJc w:val="left"/>
      <w:pPr>
        <w:ind w:left="720" w:hanging="360"/>
      </w:pPr>
    </w:lvl>
    <w:lvl w:ilvl="1" w:tplc="48906408" w:tentative="1">
      <w:start w:val="1"/>
      <w:numFmt w:val="lowerLetter"/>
      <w:lvlText w:val="%2."/>
      <w:lvlJc w:val="left"/>
      <w:pPr>
        <w:ind w:left="1440" w:hanging="360"/>
      </w:pPr>
    </w:lvl>
    <w:lvl w:ilvl="2" w:tplc="48906408" w:tentative="1">
      <w:start w:val="1"/>
      <w:numFmt w:val="lowerRoman"/>
      <w:lvlText w:val="%3."/>
      <w:lvlJc w:val="right"/>
      <w:pPr>
        <w:ind w:left="2160" w:hanging="180"/>
      </w:pPr>
    </w:lvl>
    <w:lvl w:ilvl="3" w:tplc="48906408" w:tentative="1">
      <w:start w:val="1"/>
      <w:numFmt w:val="decimal"/>
      <w:lvlText w:val="%4."/>
      <w:lvlJc w:val="left"/>
      <w:pPr>
        <w:ind w:left="2880" w:hanging="360"/>
      </w:pPr>
    </w:lvl>
    <w:lvl w:ilvl="4" w:tplc="48906408" w:tentative="1">
      <w:start w:val="1"/>
      <w:numFmt w:val="lowerLetter"/>
      <w:lvlText w:val="%5."/>
      <w:lvlJc w:val="left"/>
      <w:pPr>
        <w:ind w:left="3600" w:hanging="360"/>
      </w:pPr>
    </w:lvl>
    <w:lvl w:ilvl="5" w:tplc="48906408" w:tentative="1">
      <w:start w:val="1"/>
      <w:numFmt w:val="lowerRoman"/>
      <w:lvlText w:val="%6."/>
      <w:lvlJc w:val="right"/>
      <w:pPr>
        <w:ind w:left="4320" w:hanging="180"/>
      </w:pPr>
    </w:lvl>
    <w:lvl w:ilvl="6" w:tplc="48906408" w:tentative="1">
      <w:start w:val="1"/>
      <w:numFmt w:val="decimal"/>
      <w:lvlText w:val="%7."/>
      <w:lvlJc w:val="left"/>
      <w:pPr>
        <w:ind w:left="5040" w:hanging="360"/>
      </w:pPr>
    </w:lvl>
    <w:lvl w:ilvl="7" w:tplc="48906408" w:tentative="1">
      <w:start w:val="1"/>
      <w:numFmt w:val="lowerLetter"/>
      <w:lvlText w:val="%8."/>
      <w:lvlJc w:val="left"/>
      <w:pPr>
        <w:ind w:left="5760" w:hanging="360"/>
      </w:pPr>
    </w:lvl>
    <w:lvl w:ilvl="8" w:tplc="48906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9">
    <w:multiLevelType w:val="hybridMultilevel"/>
    <w:lvl w:ilvl="0" w:tplc="80987743">
      <w:start w:val="1"/>
      <w:numFmt w:val="decimal"/>
      <w:lvlText w:val="%1."/>
      <w:lvlJc w:val="left"/>
      <w:pPr>
        <w:ind w:left="720" w:hanging="360"/>
      </w:pPr>
    </w:lvl>
    <w:lvl w:ilvl="1" w:tplc="80987743" w:tentative="1">
      <w:start w:val="1"/>
      <w:numFmt w:val="lowerLetter"/>
      <w:lvlText w:val="%2."/>
      <w:lvlJc w:val="left"/>
      <w:pPr>
        <w:ind w:left="1440" w:hanging="360"/>
      </w:pPr>
    </w:lvl>
    <w:lvl w:ilvl="2" w:tplc="80987743" w:tentative="1">
      <w:start w:val="1"/>
      <w:numFmt w:val="lowerRoman"/>
      <w:lvlText w:val="%3."/>
      <w:lvlJc w:val="right"/>
      <w:pPr>
        <w:ind w:left="2160" w:hanging="180"/>
      </w:pPr>
    </w:lvl>
    <w:lvl w:ilvl="3" w:tplc="80987743" w:tentative="1">
      <w:start w:val="1"/>
      <w:numFmt w:val="decimal"/>
      <w:lvlText w:val="%4."/>
      <w:lvlJc w:val="left"/>
      <w:pPr>
        <w:ind w:left="2880" w:hanging="360"/>
      </w:pPr>
    </w:lvl>
    <w:lvl w:ilvl="4" w:tplc="80987743" w:tentative="1">
      <w:start w:val="1"/>
      <w:numFmt w:val="lowerLetter"/>
      <w:lvlText w:val="%5."/>
      <w:lvlJc w:val="left"/>
      <w:pPr>
        <w:ind w:left="3600" w:hanging="360"/>
      </w:pPr>
    </w:lvl>
    <w:lvl w:ilvl="5" w:tplc="80987743" w:tentative="1">
      <w:start w:val="1"/>
      <w:numFmt w:val="lowerRoman"/>
      <w:lvlText w:val="%6."/>
      <w:lvlJc w:val="right"/>
      <w:pPr>
        <w:ind w:left="4320" w:hanging="180"/>
      </w:pPr>
    </w:lvl>
    <w:lvl w:ilvl="6" w:tplc="80987743" w:tentative="1">
      <w:start w:val="1"/>
      <w:numFmt w:val="decimal"/>
      <w:lvlText w:val="%7."/>
      <w:lvlJc w:val="left"/>
      <w:pPr>
        <w:ind w:left="5040" w:hanging="360"/>
      </w:pPr>
    </w:lvl>
    <w:lvl w:ilvl="7" w:tplc="80987743" w:tentative="1">
      <w:start w:val="1"/>
      <w:numFmt w:val="lowerLetter"/>
      <w:lvlText w:val="%8."/>
      <w:lvlJc w:val="left"/>
      <w:pPr>
        <w:ind w:left="5760" w:hanging="360"/>
      </w:pPr>
    </w:lvl>
    <w:lvl w:ilvl="8" w:tplc="80987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8">
    <w:multiLevelType w:val="hybridMultilevel"/>
    <w:lvl w:ilvl="0" w:tplc="25777428">
      <w:start w:val="1"/>
      <w:numFmt w:val="decimal"/>
      <w:lvlText w:val="%1."/>
      <w:lvlJc w:val="left"/>
      <w:pPr>
        <w:ind w:left="720" w:hanging="360"/>
      </w:pPr>
    </w:lvl>
    <w:lvl w:ilvl="1" w:tplc="25777428" w:tentative="1">
      <w:start w:val="1"/>
      <w:numFmt w:val="lowerLetter"/>
      <w:lvlText w:val="%2."/>
      <w:lvlJc w:val="left"/>
      <w:pPr>
        <w:ind w:left="1440" w:hanging="360"/>
      </w:pPr>
    </w:lvl>
    <w:lvl w:ilvl="2" w:tplc="25777428" w:tentative="1">
      <w:start w:val="1"/>
      <w:numFmt w:val="lowerRoman"/>
      <w:lvlText w:val="%3."/>
      <w:lvlJc w:val="right"/>
      <w:pPr>
        <w:ind w:left="2160" w:hanging="180"/>
      </w:pPr>
    </w:lvl>
    <w:lvl w:ilvl="3" w:tplc="25777428" w:tentative="1">
      <w:start w:val="1"/>
      <w:numFmt w:val="decimal"/>
      <w:lvlText w:val="%4."/>
      <w:lvlJc w:val="left"/>
      <w:pPr>
        <w:ind w:left="2880" w:hanging="360"/>
      </w:pPr>
    </w:lvl>
    <w:lvl w:ilvl="4" w:tplc="25777428" w:tentative="1">
      <w:start w:val="1"/>
      <w:numFmt w:val="lowerLetter"/>
      <w:lvlText w:val="%5."/>
      <w:lvlJc w:val="left"/>
      <w:pPr>
        <w:ind w:left="3600" w:hanging="360"/>
      </w:pPr>
    </w:lvl>
    <w:lvl w:ilvl="5" w:tplc="25777428" w:tentative="1">
      <w:start w:val="1"/>
      <w:numFmt w:val="lowerRoman"/>
      <w:lvlText w:val="%6."/>
      <w:lvlJc w:val="right"/>
      <w:pPr>
        <w:ind w:left="4320" w:hanging="180"/>
      </w:pPr>
    </w:lvl>
    <w:lvl w:ilvl="6" w:tplc="25777428" w:tentative="1">
      <w:start w:val="1"/>
      <w:numFmt w:val="decimal"/>
      <w:lvlText w:val="%7."/>
      <w:lvlJc w:val="left"/>
      <w:pPr>
        <w:ind w:left="5040" w:hanging="360"/>
      </w:pPr>
    </w:lvl>
    <w:lvl w:ilvl="7" w:tplc="25777428" w:tentative="1">
      <w:start w:val="1"/>
      <w:numFmt w:val="lowerLetter"/>
      <w:lvlText w:val="%8."/>
      <w:lvlJc w:val="left"/>
      <w:pPr>
        <w:ind w:left="5760" w:hanging="360"/>
      </w:pPr>
    </w:lvl>
    <w:lvl w:ilvl="8" w:tplc="25777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7">
    <w:multiLevelType w:val="hybridMultilevel"/>
    <w:lvl w:ilvl="0" w:tplc="23727158">
      <w:start w:val="1"/>
      <w:numFmt w:val="decimal"/>
      <w:lvlText w:val="%1."/>
      <w:lvlJc w:val="left"/>
      <w:pPr>
        <w:ind w:left="720" w:hanging="360"/>
      </w:pPr>
    </w:lvl>
    <w:lvl w:ilvl="1" w:tplc="23727158" w:tentative="1">
      <w:start w:val="1"/>
      <w:numFmt w:val="lowerLetter"/>
      <w:lvlText w:val="%2."/>
      <w:lvlJc w:val="left"/>
      <w:pPr>
        <w:ind w:left="1440" w:hanging="360"/>
      </w:pPr>
    </w:lvl>
    <w:lvl w:ilvl="2" w:tplc="23727158" w:tentative="1">
      <w:start w:val="1"/>
      <w:numFmt w:val="lowerRoman"/>
      <w:lvlText w:val="%3."/>
      <w:lvlJc w:val="right"/>
      <w:pPr>
        <w:ind w:left="2160" w:hanging="180"/>
      </w:pPr>
    </w:lvl>
    <w:lvl w:ilvl="3" w:tplc="23727158" w:tentative="1">
      <w:start w:val="1"/>
      <w:numFmt w:val="decimal"/>
      <w:lvlText w:val="%4."/>
      <w:lvlJc w:val="left"/>
      <w:pPr>
        <w:ind w:left="2880" w:hanging="360"/>
      </w:pPr>
    </w:lvl>
    <w:lvl w:ilvl="4" w:tplc="23727158" w:tentative="1">
      <w:start w:val="1"/>
      <w:numFmt w:val="lowerLetter"/>
      <w:lvlText w:val="%5."/>
      <w:lvlJc w:val="left"/>
      <w:pPr>
        <w:ind w:left="3600" w:hanging="360"/>
      </w:pPr>
    </w:lvl>
    <w:lvl w:ilvl="5" w:tplc="23727158" w:tentative="1">
      <w:start w:val="1"/>
      <w:numFmt w:val="lowerRoman"/>
      <w:lvlText w:val="%6."/>
      <w:lvlJc w:val="right"/>
      <w:pPr>
        <w:ind w:left="4320" w:hanging="180"/>
      </w:pPr>
    </w:lvl>
    <w:lvl w:ilvl="6" w:tplc="23727158" w:tentative="1">
      <w:start w:val="1"/>
      <w:numFmt w:val="decimal"/>
      <w:lvlText w:val="%7."/>
      <w:lvlJc w:val="left"/>
      <w:pPr>
        <w:ind w:left="5040" w:hanging="360"/>
      </w:pPr>
    </w:lvl>
    <w:lvl w:ilvl="7" w:tplc="23727158" w:tentative="1">
      <w:start w:val="1"/>
      <w:numFmt w:val="lowerLetter"/>
      <w:lvlText w:val="%8."/>
      <w:lvlJc w:val="left"/>
      <w:pPr>
        <w:ind w:left="5760" w:hanging="360"/>
      </w:pPr>
    </w:lvl>
    <w:lvl w:ilvl="8" w:tplc="23727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6">
    <w:multiLevelType w:val="hybridMultilevel"/>
    <w:lvl w:ilvl="0" w:tplc="65082545">
      <w:start w:val="1"/>
      <w:numFmt w:val="decimal"/>
      <w:lvlText w:val="%1."/>
      <w:lvlJc w:val="left"/>
      <w:pPr>
        <w:ind w:left="720" w:hanging="360"/>
      </w:pPr>
    </w:lvl>
    <w:lvl w:ilvl="1" w:tplc="65082545" w:tentative="1">
      <w:start w:val="1"/>
      <w:numFmt w:val="lowerLetter"/>
      <w:lvlText w:val="%2."/>
      <w:lvlJc w:val="left"/>
      <w:pPr>
        <w:ind w:left="1440" w:hanging="360"/>
      </w:pPr>
    </w:lvl>
    <w:lvl w:ilvl="2" w:tplc="65082545" w:tentative="1">
      <w:start w:val="1"/>
      <w:numFmt w:val="lowerRoman"/>
      <w:lvlText w:val="%3."/>
      <w:lvlJc w:val="right"/>
      <w:pPr>
        <w:ind w:left="2160" w:hanging="180"/>
      </w:pPr>
    </w:lvl>
    <w:lvl w:ilvl="3" w:tplc="65082545" w:tentative="1">
      <w:start w:val="1"/>
      <w:numFmt w:val="decimal"/>
      <w:lvlText w:val="%4."/>
      <w:lvlJc w:val="left"/>
      <w:pPr>
        <w:ind w:left="2880" w:hanging="360"/>
      </w:pPr>
    </w:lvl>
    <w:lvl w:ilvl="4" w:tplc="65082545" w:tentative="1">
      <w:start w:val="1"/>
      <w:numFmt w:val="lowerLetter"/>
      <w:lvlText w:val="%5."/>
      <w:lvlJc w:val="left"/>
      <w:pPr>
        <w:ind w:left="3600" w:hanging="360"/>
      </w:pPr>
    </w:lvl>
    <w:lvl w:ilvl="5" w:tplc="65082545" w:tentative="1">
      <w:start w:val="1"/>
      <w:numFmt w:val="lowerRoman"/>
      <w:lvlText w:val="%6."/>
      <w:lvlJc w:val="right"/>
      <w:pPr>
        <w:ind w:left="4320" w:hanging="180"/>
      </w:pPr>
    </w:lvl>
    <w:lvl w:ilvl="6" w:tplc="65082545" w:tentative="1">
      <w:start w:val="1"/>
      <w:numFmt w:val="decimal"/>
      <w:lvlText w:val="%7."/>
      <w:lvlJc w:val="left"/>
      <w:pPr>
        <w:ind w:left="5040" w:hanging="360"/>
      </w:pPr>
    </w:lvl>
    <w:lvl w:ilvl="7" w:tplc="65082545" w:tentative="1">
      <w:start w:val="1"/>
      <w:numFmt w:val="lowerLetter"/>
      <w:lvlText w:val="%8."/>
      <w:lvlJc w:val="left"/>
      <w:pPr>
        <w:ind w:left="5760" w:hanging="360"/>
      </w:pPr>
    </w:lvl>
    <w:lvl w:ilvl="8" w:tplc="650825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5">
    <w:multiLevelType w:val="hybridMultilevel"/>
    <w:lvl w:ilvl="0" w:tplc="35992627">
      <w:start w:val="1"/>
      <w:numFmt w:val="decimal"/>
      <w:lvlText w:val="%1."/>
      <w:lvlJc w:val="left"/>
      <w:pPr>
        <w:ind w:left="720" w:hanging="360"/>
      </w:pPr>
    </w:lvl>
    <w:lvl w:ilvl="1" w:tplc="35992627" w:tentative="1">
      <w:start w:val="1"/>
      <w:numFmt w:val="lowerLetter"/>
      <w:lvlText w:val="%2."/>
      <w:lvlJc w:val="left"/>
      <w:pPr>
        <w:ind w:left="1440" w:hanging="360"/>
      </w:pPr>
    </w:lvl>
    <w:lvl w:ilvl="2" w:tplc="35992627" w:tentative="1">
      <w:start w:val="1"/>
      <w:numFmt w:val="lowerRoman"/>
      <w:lvlText w:val="%3."/>
      <w:lvlJc w:val="right"/>
      <w:pPr>
        <w:ind w:left="2160" w:hanging="180"/>
      </w:pPr>
    </w:lvl>
    <w:lvl w:ilvl="3" w:tplc="35992627" w:tentative="1">
      <w:start w:val="1"/>
      <w:numFmt w:val="decimal"/>
      <w:lvlText w:val="%4."/>
      <w:lvlJc w:val="left"/>
      <w:pPr>
        <w:ind w:left="2880" w:hanging="360"/>
      </w:pPr>
    </w:lvl>
    <w:lvl w:ilvl="4" w:tplc="35992627" w:tentative="1">
      <w:start w:val="1"/>
      <w:numFmt w:val="lowerLetter"/>
      <w:lvlText w:val="%5."/>
      <w:lvlJc w:val="left"/>
      <w:pPr>
        <w:ind w:left="3600" w:hanging="360"/>
      </w:pPr>
    </w:lvl>
    <w:lvl w:ilvl="5" w:tplc="35992627" w:tentative="1">
      <w:start w:val="1"/>
      <w:numFmt w:val="lowerRoman"/>
      <w:lvlText w:val="%6."/>
      <w:lvlJc w:val="right"/>
      <w:pPr>
        <w:ind w:left="4320" w:hanging="180"/>
      </w:pPr>
    </w:lvl>
    <w:lvl w:ilvl="6" w:tplc="35992627" w:tentative="1">
      <w:start w:val="1"/>
      <w:numFmt w:val="decimal"/>
      <w:lvlText w:val="%7."/>
      <w:lvlJc w:val="left"/>
      <w:pPr>
        <w:ind w:left="5040" w:hanging="360"/>
      </w:pPr>
    </w:lvl>
    <w:lvl w:ilvl="7" w:tplc="35992627" w:tentative="1">
      <w:start w:val="1"/>
      <w:numFmt w:val="lowerLetter"/>
      <w:lvlText w:val="%8."/>
      <w:lvlJc w:val="left"/>
      <w:pPr>
        <w:ind w:left="5760" w:hanging="360"/>
      </w:pPr>
    </w:lvl>
    <w:lvl w:ilvl="8" w:tplc="35992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4">
    <w:multiLevelType w:val="hybridMultilevel"/>
    <w:lvl w:ilvl="0" w:tplc="35208597">
      <w:start w:val="1"/>
      <w:numFmt w:val="decimal"/>
      <w:lvlText w:val="%1."/>
      <w:lvlJc w:val="left"/>
      <w:pPr>
        <w:ind w:left="720" w:hanging="360"/>
      </w:pPr>
    </w:lvl>
    <w:lvl w:ilvl="1" w:tplc="35208597" w:tentative="1">
      <w:start w:val="1"/>
      <w:numFmt w:val="lowerLetter"/>
      <w:lvlText w:val="%2."/>
      <w:lvlJc w:val="left"/>
      <w:pPr>
        <w:ind w:left="1440" w:hanging="360"/>
      </w:pPr>
    </w:lvl>
    <w:lvl w:ilvl="2" w:tplc="35208597" w:tentative="1">
      <w:start w:val="1"/>
      <w:numFmt w:val="lowerRoman"/>
      <w:lvlText w:val="%3."/>
      <w:lvlJc w:val="right"/>
      <w:pPr>
        <w:ind w:left="2160" w:hanging="180"/>
      </w:pPr>
    </w:lvl>
    <w:lvl w:ilvl="3" w:tplc="35208597" w:tentative="1">
      <w:start w:val="1"/>
      <w:numFmt w:val="decimal"/>
      <w:lvlText w:val="%4."/>
      <w:lvlJc w:val="left"/>
      <w:pPr>
        <w:ind w:left="2880" w:hanging="360"/>
      </w:pPr>
    </w:lvl>
    <w:lvl w:ilvl="4" w:tplc="35208597" w:tentative="1">
      <w:start w:val="1"/>
      <w:numFmt w:val="lowerLetter"/>
      <w:lvlText w:val="%5."/>
      <w:lvlJc w:val="left"/>
      <w:pPr>
        <w:ind w:left="3600" w:hanging="360"/>
      </w:pPr>
    </w:lvl>
    <w:lvl w:ilvl="5" w:tplc="35208597" w:tentative="1">
      <w:start w:val="1"/>
      <w:numFmt w:val="lowerRoman"/>
      <w:lvlText w:val="%6."/>
      <w:lvlJc w:val="right"/>
      <w:pPr>
        <w:ind w:left="4320" w:hanging="180"/>
      </w:pPr>
    </w:lvl>
    <w:lvl w:ilvl="6" w:tplc="35208597" w:tentative="1">
      <w:start w:val="1"/>
      <w:numFmt w:val="decimal"/>
      <w:lvlText w:val="%7."/>
      <w:lvlJc w:val="left"/>
      <w:pPr>
        <w:ind w:left="5040" w:hanging="360"/>
      </w:pPr>
    </w:lvl>
    <w:lvl w:ilvl="7" w:tplc="35208597" w:tentative="1">
      <w:start w:val="1"/>
      <w:numFmt w:val="lowerLetter"/>
      <w:lvlText w:val="%8."/>
      <w:lvlJc w:val="left"/>
      <w:pPr>
        <w:ind w:left="5760" w:hanging="360"/>
      </w:pPr>
    </w:lvl>
    <w:lvl w:ilvl="8" w:tplc="352085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3">
    <w:multiLevelType w:val="hybridMultilevel"/>
    <w:lvl w:ilvl="0" w:tplc="55425267">
      <w:start w:val="1"/>
      <w:numFmt w:val="decimal"/>
      <w:lvlText w:val="%1."/>
      <w:lvlJc w:val="left"/>
      <w:pPr>
        <w:ind w:left="720" w:hanging="360"/>
      </w:pPr>
    </w:lvl>
    <w:lvl w:ilvl="1" w:tplc="55425267" w:tentative="1">
      <w:start w:val="1"/>
      <w:numFmt w:val="lowerLetter"/>
      <w:lvlText w:val="%2."/>
      <w:lvlJc w:val="left"/>
      <w:pPr>
        <w:ind w:left="1440" w:hanging="360"/>
      </w:pPr>
    </w:lvl>
    <w:lvl w:ilvl="2" w:tplc="55425267" w:tentative="1">
      <w:start w:val="1"/>
      <w:numFmt w:val="lowerRoman"/>
      <w:lvlText w:val="%3."/>
      <w:lvlJc w:val="right"/>
      <w:pPr>
        <w:ind w:left="2160" w:hanging="180"/>
      </w:pPr>
    </w:lvl>
    <w:lvl w:ilvl="3" w:tplc="55425267" w:tentative="1">
      <w:start w:val="1"/>
      <w:numFmt w:val="decimal"/>
      <w:lvlText w:val="%4."/>
      <w:lvlJc w:val="left"/>
      <w:pPr>
        <w:ind w:left="2880" w:hanging="360"/>
      </w:pPr>
    </w:lvl>
    <w:lvl w:ilvl="4" w:tplc="55425267" w:tentative="1">
      <w:start w:val="1"/>
      <w:numFmt w:val="lowerLetter"/>
      <w:lvlText w:val="%5."/>
      <w:lvlJc w:val="left"/>
      <w:pPr>
        <w:ind w:left="3600" w:hanging="360"/>
      </w:pPr>
    </w:lvl>
    <w:lvl w:ilvl="5" w:tplc="55425267" w:tentative="1">
      <w:start w:val="1"/>
      <w:numFmt w:val="lowerRoman"/>
      <w:lvlText w:val="%6."/>
      <w:lvlJc w:val="right"/>
      <w:pPr>
        <w:ind w:left="4320" w:hanging="180"/>
      </w:pPr>
    </w:lvl>
    <w:lvl w:ilvl="6" w:tplc="55425267" w:tentative="1">
      <w:start w:val="1"/>
      <w:numFmt w:val="decimal"/>
      <w:lvlText w:val="%7."/>
      <w:lvlJc w:val="left"/>
      <w:pPr>
        <w:ind w:left="5040" w:hanging="360"/>
      </w:pPr>
    </w:lvl>
    <w:lvl w:ilvl="7" w:tplc="55425267" w:tentative="1">
      <w:start w:val="1"/>
      <w:numFmt w:val="lowerLetter"/>
      <w:lvlText w:val="%8."/>
      <w:lvlJc w:val="left"/>
      <w:pPr>
        <w:ind w:left="5760" w:hanging="360"/>
      </w:pPr>
    </w:lvl>
    <w:lvl w:ilvl="8" w:tplc="554252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2">
    <w:multiLevelType w:val="hybridMultilevel"/>
    <w:lvl w:ilvl="0" w:tplc="89965478">
      <w:start w:val="1"/>
      <w:numFmt w:val="decimal"/>
      <w:lvlText w:val="%1."/>
      <w:lvlJc w:val="left"/>
      <w:pPr>
        <w:ind w:left="720" w:hanging="360"/>
      </w:pPr>
    </w:lvl>
    <w:lvl w:ilvl="1" w:tplc="89965478" w:tentative="1">
      <w:start w:val="1"/>
      <w:numFmt w:val="lowerLetter"/>
      <w:lvlText w:val="%2."/>
      <w:lvlJc w:val="left"/>
      <w:pPr>
        <w:ind w:left="1440" w:hanging="360"/>
      </w:pPr>
    </w:lvl>
    <w:lvl w:ilvl="2" w:tplc="89965478" w:tentative="1">
      <w:start w:val="1"/>
      <w:numFmt w:val="lowerRoman"/>
      <w:lvlText w:val="%3."/>
      <w:lvlJc w:val="right"/>
      <w:pPr>
        <w:ind w:left="2160" w:hanging="180"/>
      </w:pPr>
    </w:lvl>
    <w:lvl w:ilvl="3" w:tplc="89965478" w:tentative="1">
      <w:start w:val="1"/>
      <w:numFmt w:val="decimal"/>
      <w:lvlText w:val="%4."/>
      <w:lvlJc w:val="left"/>
      <w:pPr>
        <w:ind w:left="2880" w:hanging="360"/>
      </w:pPr>
    </w:lvl>
    <w:lvl w:ilvl="4" w:tplc="89965478" w:tentative="1">
      <w:start w:val="1"/>
      <w:numFmt w:val="lowerLetter"/>
      <w:lvlText w:val="%5."/>
      <w:lvlJc w:val="left"/>
      <w:pPr>
        <w:ind w:left="3600" w:hanging="360"/>
      </w:pPr>
    </w:lvl>
    <w:lvl w:ilvl="5" w:tplc="89965478" w:tentative="1">
      <w:start w:val="1"/>
      <w:numFmt w:val="lowerRoman"/>
      <w:lvlText w:val="%6."/>
      <w:lvlJc w:val="right"/>
      <w:pPr>
        <w:ind w:left="4320" w:hanging="180"/>
      </w:pPr>
    </w:lvl>
    <w:lvl w:ilvl="6" w:tplc="89965478" w:tentative="1">
      <w:start w:val="1"/>
      <w:numFmt w:val="decimal"/>
      <w:lvlText w:val="%7."/>
      <w:lvlJc w:val="left"/>
      <w:pPr>
        <w:ind w:left="5040" w:hanging="360"/>
      </w:pPr>
    </w:lvl>
    <w:lvl w:ilvl="7" w:tplc="89965478" w:tentative="1">
      <w:start w:val="1"/>
      <w:numFmt w:val="lowerLetter"/>
      <w:lvlText w:val="%8."/>
      <w:lvlJc w:val="left"/>
      <w:pPr>
        <w:ind w:left="5760" w:hanging="360"/>
      </w:pPr>
    </w:lvl>
    <w:lvl w:ilvl="8" w:tplc="89965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1">
    <w:multiLevelType w:val="hybridMultilevel"/>
    <w:lvl w:ilvl="0" w:tplc="87640918">
      <w:start w:val="1"/>
      <w:numFmt w:val="decimal"/>
      <w:lvlText w:val="%1."/>
      <w:lvlJc w:val="left"/>
      <w:pPr>
        <w:ind w:left="720" w:hanging="360"/>
      </w:pPr>
    </w:lvl>
    <w:lvl w:ilvl="1" w:tplc="87640918" w:tentative="1">
      <w:start w:val="1"/>
      <w:numFmt w:val="lowerLetter"/>
      <w:lvlText w:val="%2."/>
      <w:lvlJc w:val="left"/>
      <w:pPr>
        <w:ind w:left="1440" w:hanging="360"/>
      </w:pPr>
    </w:lvl>
    <w:lvl w:ilvl="2" w:tplc="87640918" w:tentative="1">
      <w:start w:val="1"/>
      <w:numFmt w:val="lowerRoman"/>
      <w:lvlText w:val="%3."/>
      <w:lvlJc w:val="right"/>
      <w:pPr>
        <w:ind w:left="2160" w:hanging="180"/>
      </w:pPr>
    </w:lvl>
    <w:lvl w:ilvl="3" w:tplc="87640918" w:tentative="1">
      <w:start w:val="1"/>
      <w:numFmt w:val="decimal"/>
      <w:lvlText w:val="%4."/>
      <w:lvlJc w:val="left"/>
      <w:pPr>
        <w:ind w:left="2880" w:hanging="360"/>
      </w:pPr>
    </w:lvl>
    <w:lvl w:ilvl="4" w:tplc="87640918" w:tentative="1">
      <w:start w:val="1"/>
      <w:numFmt w:val="lowerLetter"/>
      <w:lvlText w:val="%5."/>
      <w:lvlJc w:val="left"/>
      <w:pPr>
        <w:ind w:left="3600" w:hanging="360"/>
      </w:pPr>
    </w:lvl>
    <w:lvl w:ilvl="5" w:tplc="87640918" w:tentative="1">
      <w:start w:val="1"/>
      <w:numFmt w:val="lowerRoman"/>
      <w:lvlText w:val="%6."/>
      <w:lvlJc w:val="right"/>
      <w:pPr>
        <w:ind w:left="4320" w:hanging="180"/>
      </w:pPr>
    </w:lvl>
    <w:lvl w:ilvl="6" w:tplc="87640918" w:tentative="1">
      <w:start w:val="1"/>
      <w:numFmt w:val="decimal"/>
      <w:lvlText w:val="%7."/>
      <w:lvlJc w:val="left"/>
      <w:pPr>
        <w:ind w:left="5040" w:hanging="360"/>
      </w:pPr>
    </w:lvl>
    <w:lvl w:ilvl="7" w:tplc="87640918" w:tentative="1">
      <w:start w:val="1"/>
      <w:numFmt w:val="lowerLetter"/>
      <w:lvlText w:val="%8."/>
      <w:lvlJc w:val="left"/>
      <w:pPr>
        <w:ind w:left="5760" w:hanging="360"/>
      </w:pPr>
    </w:lvl>
    <w:lvl w:ilvl="8" w:tplc="87640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0">
    <w:multiLevelType w:val="hybridMultilevel"/>
    <w:lvl w:ilvl="0" w:tplc="28358966">
      <w:start w:val="1"/>
      <w:numFmt w:val="decimal"/>
      <w:lvlText w:val="%1."/>
      <w:lvlJc w:val="left"/>
      <w:pPr>
        <w:ind w:left="720" w:hanging="360"/>
      </w:pPr>
    </w:lvl>
    <w:lvl w:ilvl="1" w:tplc="28358966" w:tentative="1">
      <w:start w:val="1"/>
      <w:numFmt w:val="lowerLetter"/>
      <w:lvlText w:val="%2."/>
      <w:lvlJc w:val="left"/>
      <w:pPr>
        <w:ind w:left="1440" w:hanging="360"/>
      </w:pPr>
    </w:lvl>
    <w:lvl w:ilvl="2" w:tplc="28358966" w:tentative="1">
      <w:start w:val="1"/>
      <w:numFmt w:val="lowerRoman"/>
      <w:lvlText w:val="%3."/>
      <w:lvlJc w:val="right"/>
      <w:pPr>
        <w:ind w:left="2160" w:hanging="180"/>
      </w:pPr>
    </w:lvl>
    <w:lvl w:ilvl="3" w:tplc="28358966" w:tentative="1">
      <w:start w:val="1"/>
      <w:numFmt w:val="decimal"/>
      <w:lvlText w:val="%4."/>
      <w:lvlJc w:val="left"/>
      <w:pPr>
        <w:ind w:left="2880" w:hanging="360"/>
      </w:pPr>
    </w:lvl>
    <w:lvl w:ilvl="4" w:tplc="28358966" w:tentative="1">
      <w:start w:val="1"/>
      <w:numFmt w:val="lowerLetter"/>
      <w:lvlText w:val="%5."/>
      <w:lvlJc w:val="left"/>
      <w:pPr>
        <w:ind w:left="3600" w:hanging="360"/>
      </w:pPr>
    </w:lvl>
    <w:lvl w:ilvl="5" w:tplc="28358966" w:tentative="1">
      <w:start w:val="1"/>
      <w:numFmt w:val="lowerRoman"/>
      <w:lvlText w:val="%6."/>
      <w:lvlJc w:val="right"/>
      <w:pPr>
        <w:ind w:left="4320" w:hanging="180"/>
      </w:pPr>
    </w:lvl>
    <w:lvl w:ilvl="6" w:tplc="28358966" w:tentative="1">
      <w:start w:val="1"/>
      <w:numFmt w:val="decimal"/>
      <w:lvlText w:val="%7."/>
      <w:lvlJc w:val="left"/>
      <w:pPr>
        <w:ind w:left="5040" w:hanging="360"/>
      </w:pPr>
    </w:lvl>
    <w:lvl w:ilvl="7" w:tplc="28358966" w:tentative="1">
      <w:start w:val="1"/>
      <w:numFmt w:val="lowerLetter"/>
      <w:lvlText w:val="%8."/>
      <w:lvlJc w:val="left"/>
      <w:pPr>
        <w:ind w:left="5760" w:hanging="360"/>
      </w:pPr>
    </w:lvl>
    <w:lvl w:ilvl="8" w:tplc="283589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9">
    <w:multiLevelType w:val="hybridMultilevel"/>
    <w:lvl w:ilvl="0" w:tplc="28171044">
      <w:start w:val="1"/>
      <w:numFmt w:val="decimal"/>
      <w:lvlText w:val="%1."/>
      <w:lvlJc w:val="left"/>
      <w:pPr>
        <w:ind w:left="720" w:hanging="360"/>
      </w:pPr>
    </w:lvl>
    <w:lvl w:ilvl="1" w:tplc="28171044" w:tentative="1">
      <w:start w:val="1"/>
      <w:numFmt w:val="lowerLetter"/>
      <w:lvlText w:val="%2."/>
      <w:lvlJc w:val="left"/>
      <w:pPr>
        <w:ind w:left="1440" w:hanging="360"/>
      </w:pPr>
    </w:lvl>
    <w:lvl w:ilvl="2" w:tplc="28171044" w:tentative="1">
      <w:start w:val="1"/>
      <w:numFmt w:val="lowerRoman"/>
      <w:lvlText w:val="%3."/>
      <w:lvlJc w:val="right"/>
      <w:pPr>
        <w:ind w:left="2160" w:hanging="180"/>
      </w:pPr>
    </w:lvl>
    <w:lvl w:ilvl="3" w:tplc="28171044" w:tentative="1">
      <w:start w:val="1"/>
      <w:numFmt w:val="decimal"/>
      <w:lvlText w:val="%4."/>
      <w:lvlJc w:val="left"/>
      <w:pPr>
        <w:ind w:left="2880" w:hanging="360"/>
      </w:pPr>
    </w:lvl>
    <w:lvl w:ilvl="4" w:tplc="28171044" w:tentative="1">
      <w:start w:val="1"/>
      <w:numFmt w:val="lowerLetter"/>
      <w:lvlText w:val="%5."/>
      <w:lvlJc w:val="left"/>
      <w:pPr>
        <w:ind w:left="3600" w:hanging="360"/>
      </w:pPr>
    </w:lvl>
    <w:lvl w:ilvl="5" w:tplc="28171044" w:tentative="1">
      <w:start w:val="1"/>
      <w:numFmt w:val="lowerRoman"/>
      <w:lvlText w:val="%6."/>
      <w:lvlJc w:val="right"/>
      <w:pPr>
        <w:ind w:left="4320" w:hanging="180"/>
      </w:pPr>
    </w:lvl>
    <w:lvl w:ilvl="6" w:tplc="28171044" w:tentative="1">
      <w:start w:val="1"/>
      <w:numFmt w:val="decimal"/>
      <w:lvlText w:val="%7."/>
      <w:lvlJc w:val="left"/>
      <w:pPr>
        <w:ind w:left="5040" w:hanging="360"/>
      </w:pPr>
    </w:lvl>
    <w:lvl w:ilvl="7" w:tplc="28171044" w:tentative="1">
      <w:start w:val="1"/>
      <w:numFmt w:val="lowerLetter"/>
      <w:lvlText w:val="%8."/>
      <w:lvlJc w:val="left"/>
      <w:pPr>
        <w:ind w:left="5760" w:hanging="360"/>
      </w:pPr>
    </w:lvl>
    <w:lvl w:ilvl="8" w:tplc="28171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8">
    <w:multiLevelType w:val="hybridMultilevel"/>
    <w:lvl w:ilvl="0" w:tplc="70623372">
      <w:start w:val="1"/>
      <w:numFmt w:val="decimal"/>
      <w:lvlText w:val="%1."/>
      <w:lvlJc w:val="left"/>
      <w:pPr>
        <w:ind w:left="720" w:hanging="360"/>
      </w:pPr>
    </w:lvl>
    <w:lvl w:ilvl="1" w:tplc="70623372" w:tentative="1">
      <w:start w:val="1"/>
      <w:numFmt w:val="lowerLetter"/>
      <w:lvlText w:val="%2."/>
      <w:lvlJc w:val="left"/>
      <w:pPr>
        <w:ind w:left="1440" w:hanging="360"/>
      </w:pPr>
    </w:lvl>
    <w:lvl w:ilvl="2" w:tplc="70623372" w:tentative="1">
      <w:start w:val="1"/>
      <w:numFmt w:val="lowerRoman"/>
      <w:lvlText w:val="%3."/>
      <w:lvlJc w:val="right"/>
      <w:pPr>
        <w:ind w:left="2160" w:hanging="180"/>
      </w:pPr>
    </w:lvl>
    <w:lvl w:ilvl="3" w:tplc="70623372" w:tentative="1">
      <w:start w:val="1"/>
      <w:numFmt w:val="decimal"/>
      <w:lvlText w:val="%4."/>
      <w:lvlJc w:val="left"/>
      <w:pPr>
        <w:ind w:left="2880" w:hanging="360"/>
      </w:pPr>
    </w:lvl>
    <w:lvl w:ilvl="4" w:tplc="70623372" w:tentative="1">
      <w:start w:val="1"/>
      <w:numFmt w:val="lowerLetter"/>
      <w:lvlText w:val="%5."/>
      <w:lvlJc w:val="left"/>
      <w:pPr>
        <w:ind w:left="3600" w:hanging="360"/>
      </w:pPr>
    </w:lvl>
    <w:lvl w:ilvl="5" w:tplc="70623372" w:tentative="1">
      <w:start w:val="1"/>
      <w:numFmt w:val="lowerRoman"/>
      <w:lvlText w:val="%6."/>
      <w:lvlJc w:val="right"/>
      <w:pPr>
        <w:ind w:left="4320" w:hanging="180"/>
      </w:pPr>
    </w:lvl>
    <w:lvl w:ilvl="6" w:tplc="70623372" w:tentative="1">
      <w:start w:val="1"/>
      <w:numFmt w:val="decimal"/>
      <w:lvlText w:val="%7."/>
      <w:lvlJc w:val="left"/>
      <w:pPr>
        <w:ind w:left="5040" w:hanging="360"/>
      </w:pPr>
    </w:lvl>
    <w:lvl w:ilvl="7" w:tplc="70623372" w:tentative="1">
      <w:start w:val="1"/>
      <w:numFmt w:val="lowerLetter"/>
      <w:lvlText w:val="%8."/>
      <w:lvlJc w:val="left"/>
      <w:pPr>
        <w:ind w:left="5760" w:hanging="360"/>
      </w:pPr>
    </w:lvl>
    <w:lvl w:ilvl="8" w:tplc="70623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7">
    <w:multiLevelType w:val="hybridMultilevel"/>
    <w:lvl w:ilvl="0" w:tplc="31458022">
      <w:start w:val="1"/>
      <w:numFmt w:val="decimal"/>
      <w:lvlText w:val="%1."/>
      <w:lvlJc w:val="left"/>
      <w:pPr>
        <w:ind w:left="720" w:hanging="360"/>
      </w:pPr>
    </w:lvl>
    <w:lvl w:ilvl="1" w:tplc="31458022" w:tentative="1">
      <w:start w:val="1"/>
      <w:numFmt w:val="lowerLetter"/>
      <w:lvlText w:val="%2."/>
      <w:lvlJc w:val="left"/>
      <w:pPr>
        <w:ind w:left="1440" w:hanging="360"/>
      </w:pPr>
    </w:lvl>
    <w:lvl w:ilvl="2" w:tplc="31458022" w:tentative="1">
      <w:start w:val="1"/>
      <w:numFmt w:val="lowerRoman"/>
      <w:lvlText w:val="%3."/>
      <w:lvlJc w:val="right"/>
      <w:pPr>
        <w:ind w:left="2160" w:hanging="180"/>
      </w:pPr>
    </w:lvl>
    <w:lvl w:ilvl="3" w:tplc="31458022" w:tentative="1">
      <w:start w:val="1"/>
      <w:numFmt w:val="decimal"/>
      <w:lvlText w:val="%4."/>
      <w:lvlJc w:val="left"/>
      <w:pPr>
        <w:ind w:left="2880" w:hanging="360"/>
      </w:pPr>
    </w:lvl>
    <w:lvl w:ilvl="4" w:tplc="31458022" w:tentative="1">
      <w:start w:val="1"/>
      <w:numFmt w:val="lowerLetter"/>
      <w:lvlText w:val="%5."/>
      <w:lvlJc w:val="left"/>
      <w:pPr>
        <w:ind w:left="3600" w:hanging="360"/>
      </w:pPr>
    </w:lvl>
    <w:lvl w:ilvl="5" w:tplc="31458022" w:tentative="1">
      <w:start w:val="1"/>
      <w:numFmt w:val="lowerRoman"/>
      <w:lvlText w:val="%6."/>
      <w:lvlJc w:val="right"/>
      <w:pPr>
        <w:ind w:left="4320" w:hanging="180"/>
      </w:pPr>
    </w:lvl>
    <w:lvl w:ilvl="6" w:tplc="31458022" w:tentative="1">
      <w:start w:val="1"/>
      <w:numFmt w:val="decimal"/>
      <w:lvlText w:val="%7."/>
      <w:lvlJc w:val="left"/>
      <w:pPr>
        <w:ind w:left="5040" w:hanging="360"/>
      </w:pPr>
    </w:lvl>
    <w:lvl w:ilvl="7" w:tplc="31458022" w:tentative="1">
      <w:start w:val="1"/>
      <w:numFmt w:val="lowerLetter"/>
      <w:lvlText w:val="%8."/>
      <w:lvlJc w:val="left"/>
      <w:pPr>
        <w:ind w:left="5760" w:hanging="360"/>
      </w:pPr>
    </w:lvl>
    <w:lvl w:ilvl="8" w:tplc="31458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6">
    <w:multiLevelType w:val="hybridMultilevel"/>
    <w:lvl w:ilvl="0" w:tplc="97682086">
      <w:start w:val="1"/>
      <w:numFmt w:val="decimal"/>
      <w:lvlText w:val="%1."/>
      <w:lvlJc w:val="left"/>
      <w:pPr>
        <w:ind w:left="720" w:hanging="360"/>
      </w:pPr>
    </w:lvl>
    <w:lvl w:ilvl="1" w:tplc="97682086" w:tentative="1">
      <w:start w:val="1"/>
      <w:numFmt w:val="lowerLetter"/>
      <w:lvlText w:val="%2."/>
      <w:lvlJc w:val="left"/>
      <w:pPr>
        <w:ind w:left="1440" w:hanging="360"/>
      </w:pPr>
    </w:lvl>
    <w:lvl w:ilvl="2" w:tplc="97682086" w:tentative="1">
      <w:start w:val="1"/>
      <w:numFmt w:val="lowerRoman"/>
      <w:lvlText w:val="%3."/>
      <w:lvlJc w:val="right"/>
      <w:pPr>
        <w:ind w:left="2160" w:hanging="180"/>
      </w:pPr>
    </w:lvl>
    <w:lvl w:ilvl="3" w:tplc="97682086" w:tentative="1">
      <w:start w:val="1"/>
      <w:numFmt w:val="decimal"/>
      <w:lvlText w:val="%4."/>
      <w:lvlJc w:val="left"/>
      <w:pPr>
        <w:ind w:left="2880" w:hanging="360"/>
      </w:pPr>
    </w:lvl>
    <w:lvl w:ilvl="4" w:tplc="97682086" w:tentative="1">
      <w:start w:val="1"/>
      <w:numFmt w:val="lowerLetter"/>
      <w:lvlText w:val="%5."/>
      <w:lvlJc w:val="left"/>
      <w:pPr>
        <w:ind w:left="3600" w:hanging="360"/>
      </w:pPr>
    </w:lvl>
    <w:lvl w:ilvl="5" w:tplc="97682086" w:tentative="1">
      <w:start w:val="1"/>
      <w:numFmt w:val="lowerRoman"/>
      <w:lvlText w:val="%6."/>
      <w:lvlJc w:val="right"/>
      <w:pPr>
        <w:ind w:left="4320" w:hanging="180"/>
      </w:pPr>
    </w:lvl>
    <w:lvl w:ilvl="6" w:tplc="97682086" w:tentative="1">
      <w:start w:val="1"/>
      <w:numFmt w:val="decimal"/>
      <w:lvlText w:val="%7."/>
      <w:lvlJc w:val="left"/>
      <w:pPr>
        <w:ind w:left="5040" w:hanging="360"/>
      </w:pPr>
    </w:lvl>
    <w:lvl w:ilvl="7" w:tplc="97682086" w:tentative="1">
      <w:start w:val="1"/>
      <w:numFmt w:val="lowerLetter"/>
      <w:lvlText w:val="%8."/>
      <w:lvlJc w:val="left"/>
      <w:pPr>
        <w:ind w:left="5760" w:hanging="360"/>
      </w:pPr>
    </w:lvl>
    <w:lvl w:ilvl="8" w:tplc="97682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5">
    <w:multiLevelType w:val="hybridMultilevel"/>
    <w:lvl w:ilvl="0" w:tplc="37159274">
      <w:start w:val="1"/>
      <w:numFmt w:val="decimal"/>
      <w:lvlText w:val="%1."/>
      <w:lvlJc w:val="left"/>
      <w:pPr>
        <w:ind w:left="720" w:hanging="360"/>
      </w:pPr>
    </w:lvl>
    <w:lvl w:ilvl="1" w:tplc="37159274" w:tentative="1">
      <w:start w:val="1"/>
      <w:numFmt w:val="lowerLetter"/>
      <w:lvlText w:val="%2."/>
      <w:lvlJc w:val="left"/>
      <w:pPr>
        <w:ind w:left="1440" w:hanging="360"/>
      </w:pPr>
    </w:lvl>
    <w:lvl w:ilvl="2" w:tplc="37159274" w:tentative="1">
      <w:start w:val="1"/>
      <w:numFmt w:val="lowerRoman"/>
      <w:lvlText w:val="%3."/>
      <w:lvlJc w:val="right"/>
      <w:pPr>
        <w:ind w:left="2160" w:hanging="180"/>
      </w:pPr>
    </w:lvl>
    <w:lvl w:ilvl="3" w:tplc="37159274" w:tentative="1">
      <w:start w:val="1"/>
      <w:numFmt w:val="decimal"/>
      <w:lvlText w:val="%4."/>
      <w:lvlJc w:val="left"/>
      <w:pPr>
        <w:ind w:left="2880" w:hanging="360"/>
      </w:pPr>
    </w:lvl>
    <w:lvl w:ilvl="4" w:tplc="37159274" w:tentative="1">
      <w:start w:val="1"/>
      <w:numFmt w:val="lowerLetter"/>
      <w:lvlText w:val="%5."/>
      <w:lvlJc w:val="left"/>
      <w:pPr>
        <w:ind w:left="3600" w:hanging="360"/>
      </w:pPr>
    </w:lvl>
    <w:lvl w:ilvl="5" w:tplc="37159274" w:tentative="1">
      <w:start w:val="1"/>
      <w:numFmt w:val="lowerRoman"/>
      <w:lvlText w:val="%6."/>
      <w:lvlJc w:val="right"/>
      <w:pPr>
        <w:ind w:left="4320" w:hanging="180"/>
      </w:pPr>
    </w:lvl>
    <w:lvl w:ilvl="6" w:tplc="37159274" w:tentative="1">
      <w:start w:val="1"/>
      <w:numFmt w:val="decimal"/>
      <w:lvlText w:val="%7."/>
      <w:lvlJc w:val="left"/>
      <w:pPr>
        <w:ind w:left="5040" w:hanging="360"/>
      </w:pPr>
    </w:lvl>
    <w:lvl w:ilvl="7" w:tplc="37159274" w:tentative="1">
      <w:start w:val="1"/>
      <w:numFmt w:val="lowerLetter"/>
      <w:lvlText w:val="%8."/>
      <w:lvlJc w:val="left"/>
      <w:pPr>
        <w:ind w:left="5760" w:hanging="360"/>
      </w:pPr>
    </w:lvl>
    <w:lvl w:ilvl="8" w:tplc="37159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4">
    <w:multiLevelType w:val="hybridMultilevel"/>
    <w:lvl w:ilvl="0" w:tplc="16413828">
      <w:start w:val="1"/>
      <w:numFmt w:val="decimal"/>
      <w:lvlText w:val="%1."/>
      <w:lvlJc w:val="left"/>
      <w:pPr>
        <w:ind w:left="720" w:hanging="360"/>
      </w:pPr>
    </w:lvl>
    <w:lvl w:ilvl="1" w:tplc="16413828" w:tentative="1">
      <w:start w:val="1"/>
      <w:numFmt w:val="lowerLetter"/>
      <w:lvlText w:val="%2."/>
      <w:lvlJc w:val="left"/>
      <w:pPr>
        <w:ind w:left="1440" w:hanging="360"/>
      </w:pPr>
    </w:lvl>
    <w:lvl w:ilvl="2" w:tplc="16413828" w:tentative="1">
      <w:start w:val="1"/>
      <w:numFmt w:val="lowerRoman"/>
      <w:lvlText w:val="%3."/>
      <w:lvlJc w:val="right"/>
      <w:pPr>
        <w:ind w:left="2160" w:hanging="180"/>
      </w:pPr>
    </w:lvl>
    <w:lvl w:ilvl="3" w:tplc="16413828" w:tentative="1">
      <w:start w:val="1"/>
      <w:numFmt w:val="decimal"/>
      <w:lvlText w:val="%4."/>
      <w:lvlJc w:val="left"/>
      <w:pPr>
        <w:ind w:left="2880" w:hanging="360"/>
      </w:pPr>
    </w:lvl>
    <w:lvl w:ilvl="4" w:tplc="16413828" w:tentative="1">
      <w:start w:val="1"/>
      <w:numFmt w:val="lowerLetter"/>
      <w:lvlText w:val="%5."/>
      <w:lvlJc w:val="left"/>
      <w:pPr>
        <w:ind w:left="3600" w:hanging="360"/>
      </w:pPr>
    </w:lvl>
    <w:lvl w:ilvl="5" w:tplc="16413828" w:tentative="1">
      <w:start w:val="1"/>
      <w:numFmt w:val="lowerRoman"/>
      <w:lvlText w:val="%6."/>
      <w:lvlJc w:val="right"/>
      <w:pPr>
        <w:ind w:left="4320" w:hanging="180"/>
      </w:pPr>
    </w:lvl>
    <w:lvl w:ilvl="6" w:tplc="16413828" w:tentative="1">
      <w:start w:val="1"/>
      <w:numFmt w:val="decimal"/>
      <w:lvlText w:val="%7."/>
      <w:lvlJc w:val="left"/>
      <w:pPr>
        <w:ind w:left="5040" w:hanging="360"/>
      </w:pPr>
    </w:lvl>
    <w:lvl w:ilvl="7" w:tplc="16413828" w:tentative="1">
      <w:start w:val="1"/>
      <w:numFmt w:val="lowerLetter"/>
      <w:lvlText w:val="%8."/>
      <w:lvlJc w:val="left"/>
      <w:pPr>
        <w:ind w:left="5760" w:hanging="360"/>
      </w:pPr>
    </w:lvl>
    <w:lvl w:ilvl="8" w:tplc="16413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3">
    <w:multiLevelType w:val="hybridMultilevel"/>
    <w:lvl w:ilvl="0" w:tplc="14430077">
      <w:start w:val="1"/>
      <w:numFmt w:val="decimal"/>
      <w:lvlText w:val="%1."/>
      <w:lvlJc w:val="left"/>
      <w:pPr>
        <w:ind w:left="720" w:hanging="360"/>
      </w:pPr>
    </w:lvl>
    <w:lvl w:ilvl="1" w:tplc="14430077" w:tentative="1">
      <w:start w:val="1"/>
      <w:numFmt w:val="lowerLetter"/>
      <w:lvlText w:val="%2."/>
      <w:lvlJc w:val="left"/>
      <w:pPr>
        <w:ind w:left="1440" w:hanging="360"/>
      </w:pPr>
    </w:lvl>
    <w:lvl w:ilvl="2" w:tplc="14430077" w:tentative="1">
      <w:start w:val="1"/>
      <w:numFmt w:val="lowerRoman"/>
      <w:lvlText w:val="%3."/>
      <w:lvlJc w:val="right"/>
      <w:pPr>
        <w:ind w:left="2160" w:hanging="180"/>
      </w:pPr>
    </w:lvl>
    <w:lvl w:ilvl="3" w:tplc="14430077" w:tentative="1">
      <w:start w:val="1"/>
      <w:numFmt w:val="decimal"/>
      <w:lvlText w:val="%4."/>
      <w:lvlJc w:val="left"/>
      <w:pPr>
        <w:ind w:left="2880" w:hanging="360"/>
      </w:pPr>
    </w:lvl>
    <w:lvl w:ilvl="4" w:tplc="14430077" w:tentative="1">
      <w:start w:val="1"/>
      <w:numFmt w:val="lowerLetter"/>
      <w:lvlText w:val="%5."/>
      <w:lvlJc w:val="left"/>
      <w:pPr>
        <w:ind w:left="3600" w:hanging="360"/>
      </w:pPr>
    </w:lvl>
    <w:lvl w:ilvl="5" w:tplc="14430077" w:tentative="1">
      <w:start w:val="1"/>
      <w:numFmt w:val="lowerRoman"/>
      <w:lvlText w:val="%6."/>
      <w:lvlJc w:val="right"/>
      <w:pPr>
        <w:ind w:left="4320" w:hanging="180"/>
      </w:pPr>
    </w:lvl>
    <w:lvl w:ilvl="6" w:tplc="14430077" w:tentative="1">
      <w:start w:val="1"/>
      <w:numFmt w:val="decimal"/>
      <w:lvlText w:val="%7."/>
      <w:lvlJc w:val="left"/>
      <w:pPr>
        <w:ind w:left="5040" w:hanging="360"/>
      </w:pPr>
    </w:lvl>
    <w:lvl w:ilvl="7" w:tplc="14430077" w:tentative="1">
      <w:start w:val="1"/>
      <w:numFmt w:val="lowerLetter"/>
      <w:lvlText w:val="%8."/>
      <w:lvlJc w:val="left"/>
      <w:pPr>
        <w:ind w:left="5760" w:hanging="360"/>
      </w:pPr>
    </w:lvl>
    <w:lvl w:ilvl="8" w:tplc="14430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2">
    <w:multiLevelType w:val="hybridMultilevel"/>
    <w:lvl w:ilvl="0" w:tplc="27401913">
      <w:start w:val="1"/>
      <w:numFmt w:val="decimal"/>
      <w:lvlText w:val="%1."/>
      <w:lvlJc w:val="left"/>
      <w:pPr>
        <w:ind w:left="720" w:hanging="360"/>
      </w:pPr>
    </w:lvl>
    <w:lvl w:ilvl="1" w:tplc="27401913" w:tentative="1">
      <w:start w:val="1"/>
      <w:numFmt w:val="lowerLetter"/>
      <w:lvlText w:val="%2."/>
      <w:lvlJc w:val="left"/>
      <w:pPr>
        <w:ind w:left="1440" w:hanging="360"/>
      </w:pPr>
    </w:lvl>
    <w:lvl w:ilvl="2" w:tplc="27401913" w:tentative="1">
      <w:start w:val="1"/>
      <w:numFmt w:val="lowerRoman"/>
      <w:lvlText w:val="%3."/>
      <w:lvlJc w:val="right"/>
      <w:pPr>
        <w:ind w:left="2160" w:hanging="180"/>
      </w:pPr>
    </w:lvl>
    <w:lvl w:ilvl="3" w:tplc="27401913" w:tentative="1">
      <w:start w:val="1"/>
      <w:numFmt w:val="decimal"/>
      <w:lvlText w:val="%4."/>
      <w:lvlJc w:val="left"/>
      <w:pPr>
        <w:ind w:left="2880" w:hanging="360"/>
      </w:pPr>
    </w:lvl>
    <w:lvl w:ilvl="4" w:tplc="27401913" w:tentative="1">
      <w:start w:val="1"/>
      <w:numFmt w:val="lowerLetter"/>
      <w:lvlText w:val="%5."/>
      <w:lvlJc w:val="left"/>
      <w:pPr>
        <w:ind w:left="3600" w:hanging="360"/>
      </w:pPr>
    </w:lvl>
    <w:lvl w:ilvl="5" w:tplc="27401913" w:tentative="1">
      <w:start w:val="1"/>
      <w:numFmt w:val="lowerRoman"/>
      <w:lvlText w:val="%6."/>
      <w:lvlJc w:val="right"/>
      <w:pPr>
        <w:ind w:left="4320" w:hanging="180"/>
      </w:pPr>
    </w:lvl>
    <w:lvl w:ilvl="6" w:tplc="27401913" w:tentative="1">
      <w:start w:val="1"/>
      <w:numFmt w:val="decimal"/>
      <w:lvlText w:val="%7."/>
      <w:lvlJc w:val="left"/>
      <w:pPr>
        <w:ind w:left="5040" w:hanging="360"/>
      </w:pPr>
    </w:lvl>
    <w:lvl w:ilvl="7" w:tplc="27401913" w:tentative="1">
      <w:start w:val="1"/>
      <w:numFmt w:val="lowerLetter"/>
      <w:lvlText w:val="%8."/>
      <w:lvlJc w:val="left"/>
      <w:pPr>
        <w:ind w:left="5760" w:hanging="360"/>
      </w:pPr>
    </w:lvl>
    <w:lvl w:ilvl="8" w:tplc="27401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1">
    <w:multiLevelType w:val="hybridMultilevel"/>
    <w:lvl w:ilvl="0" w:tplc="93309490">
      <w:start w:val="1"/>
      <w:numFmt w:val="decimal"/>
      <w:lvlText w:val="%1."/>
      <w:lvlJc w:val="left"/>
      <w:pPr>
        <w:ind w:left="720" w:hanging="360"/>
      </w:pPr>
    </w:lvl>
    <w:lvl w:ilvl="1" w:tplc="93309490" w:tentative="1">
      <w:start w:val="1"/>
      <w:numFmt w:val="lowerLetter"/>
      <w:lvlText w:val="%2."/>
      <w:lvlJc w:val="left"/>
      <w:pPr>
        <w:ind w:left="1440" w:hanging="360"/>
      </w:pPr>
    </w:lvl>
    <w:lvl w:ilvl="2" w:tplc="93309490" w:tentative="1">
      <w:start w:val="1"/>
      <w:numFmt w:val="lowerRoman"/>
      <w:lvlText w:val="%3."/>
      <w:lvlJc w:val="right"/>
      <w:pPr>
        <w:ind w:left="2160" w:hanging="180"/>
      </w:pPr>
    </w:lvl>
    <w:lvl w:ilvl="3" w:tplc="93309490" w:tentative="1">
      <w:start w:val="1"/>
      <w:numFmt w:val="decimal"/>
      <w:lvlText w:val="%4."/>
      <w:lvlJc w:val="left"/>
      <w:pPr>
        <w:ind w:left="2880" w:hanging="360"/>
      </w:pPr>
    </w:lvl>
    <w:lvl w:ilvl="4" w:tplc="93309490" w:tentative="1">
      <w:start w:val="1"/>
      <w:numFmt w:val="lowerLetter"/>
      <w:lvlText w:val="%5."/>
      <w:lvlJc w:val="left"/>
      <w:pPr>
        <w:ind w:left="3600" w:hanging="360"/>
      </w:pPr>
    </w:lvl>
    <w:lvl w:ilvl="5" w:tplc="93309490" w:tentative="1">
      <w:start w:val="1"/>
      <w:numFmt w:val="lowerRoman"/>
      <w:lvlText w:val="%6."/>
      <w:lvlJc w:val="right"/>
      <w:pPr>
        <w:ind w:left="4320" w:hanging="180"/>
      </w:pPr>
    </w:lvl>
    <w:lvl w:ilvl="6" w:tplc="93309490" w:tentative="1">
      <w:start w:val="1"/>
      <w:numFmt w:val="decimal"/>
      <w:lvlText w:val="%7."/>
      <w:lvlJc w:val="left"/>
      <w:pPr>
        <w:ind w:left="5040" w:hanging="360"/>
      </w:pPr>
    </w:lvl>
    <w:lvl w:ilvl="7" w:tplc="93309490" w:tentative="1">
      <w:start w:val="1"/>
      <w:numFmt w:val="lowerLetter"/>
      <w:lvlText w:val="%8."/>
      <w:lvlJc w:val="left"/>
      <w:pPr>
        <w:ind w:left="5760" w:hanging="360"/>
      </w:pPr>
    </w:lvl>
    <w:lvl w:ilvl="8" w:tplc="93309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0">
    <w:multiLevelType w:val="hybridMultilevel"/>
    <w:lvl w:ilvl="0" w:tplc="77592544">
      <w:start w:val="1"/>
      <w:numFmt w:val="decimal"/>
      <w:lvlText w:val="%1."/>
      <w:lvlJc w:val="left"/>
      <w:pPr>
        <w:ind w:left="720" w:hanging="360"/>
      </w:pPr>
    </w:lvl>
    <w:lvl w:ilvl="1" w:tplc="77592544" w:tentative="1">
      <w:start w:val="1"/>
      <w:numFmt w:val="lowerLetter"/>
      <w:lvlText w:val="%2."/>
      <w:lvlJc w:val="left"/>
      <w:pPr>
        <w:ind w:left="1440" w:hanging="360"/>
      </w:pPr>
    </w:lvl>
    <w:lvl w:ilvl="2" w:tplc="77592544" w:tentative="1">
      <w:start w:val="1"/>
      <w:numFmt w:val="lowerRoman"/>
      <w:lvlText w:val="%3."/>
      <w:lvlJc w:val="right"/>
      <w:pPr>
        <w:ind w:left="2160" w:hanging="180"/>
      </w:pPr>
    </w:lvl>
    <w:lvl w:ilvl="3" w:tplc="77592544" w:tentative="1">
      <w:start w:val="1"/>
      <w:numFmt w:val="decimal"/>
      <w:lvlText w:val="%4."/>
      <w:lvlJc w:val="left"/>
      <w:pPr>
        <w:ind w:left="2880" w:hanging="360"/>
      </w:pPr>
    </w:lvl>
    <w:lvl w:ilvl="4" w:tplc="77592544" w:tentative="1">
      <w:start w:val="1"/>
      <w:numFmt w:val="lowerLetter"/>
      <w:lvlText w:val="%5."/>
      <w:lvlJc w:val="left"/>
      <w:pPr>
        <w:ind w:left="3600" w:hanging="360"/>
      </w:pPr>
    </w:lvl>
    <w:lvl w:ilvl="5" w:tplc="77592544" w:tentative="1">
      <w:start w:val="1"/>
      <w:numFmt w:val="lowerRoman"/>
      <w:lvlText w:val="%6."/>
      <w:lvlJc w:val="right"/>
      <w:pPr>
        <w:ind w:left="4320" w:hanging="180"/>
      </w:pPr>
    </w:lvl>
    <w:lvl w:ilvl="6" w:tplc="77592544" w:tentative="1">
      <w:start w:val="1"/>
      <w:numFmt w:val="decimal"/>
      <w:lvlText w:val="%7."/>
      <w:lvlJc w:val="left"/>
      <w:pPr>
        <w:ind w:left="5040" w:hanging="360"/>
      </w:pPr>
    </w:lvl>
    <w:lvl w:ilvl="7" w:tplc="77592544" w:tentative="1">
      <w:start w:val="1"/>
      <w:numFmt w:val="lowerLetter"/>
      <w:lvlText w:val="%8."/>
      <w:lvlJc w:val="left"/>
      <w:pPr>
        <w:ind w:left="5760" w:hanging="360"/>
      </w:pPr>
    </w:lvl>
    <w:lvl w:ilvl="8" w:tplc="77592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9">
    <w:multiLevelType w:val="hybridMultilevel"/>
    <w:lvl w:ilvl="0" w:tplc="82779741">
      <w:start w:val="1"/>
      <w:numFmt w:val="decimal"/>
      <w:lvlText w:val="%1."/>
      <w:lvlJc w:val="left"/>
      <w:pPr>
        <w:ind w:left="720" w:hanging="360"/>
      </w:pPr>
    </w:lvl>
    <w:lvl w:ilvl="1" w:tplc="82779741" w:tentative="1">
      <w:start w:val="1"/>
      <w:numFmt w:val="lowerLetter"/>
      <w:lvlText w:val="%2."/>
      <w:lvlJc w:val="left"/>
      <w:pPr>
        <w:ind w:left="1440" w:hanging="360"/>
      </w:pPr>
    </w:lvl>
    <w:lvl w:ilvl="2" w:tplc="82779741" w:tentative="1">
      <w:start w:val="1"/>
      <w:numFmt w:val="lowerRoman"/>
      <w:lvlText w:val="%3."/>
      <w:lvlJc w:val="right"/>
      <w:pPr>
        <w:ind w:left="2160" w:hanging="180"/>
      </w:pPr>
    </w:lvl>
    <w:lvl w:ilvl="3" w:tplc="82779741" w:tentative="1">
      <w:start w:val="1"/>
      <w:numFmt w:val="decimal"/>
      <w:lvlText w:val="%4."/>
      <w:lvlJc w:val="left"/>
      <w:pPr>
        <w:ind w:left="2880" w:hanging="360"/>
      </w:pPr>
    </w:lvl>
    <w:lvl w:ilvl="4" w:tplc="82779741" w:tentative="1">
      <w:start w:val="1"/>
      <w:numFmt w:val="lowerLetter"/>
      <w:lvlText w:val="%5."/>
      <w:lvlJc w:val="left"/>
      <w:pPr>
        <w:ind w:left="3600" w:hanging="360"/>
      </w:pPr>
    </w:lvl>
    <w:lvl w:ilvl="5" w:tplc="82779741" w:tentative="1">
      <w:start w:val="1"/>
      <w:numFmt w:val="lowerRoman"/>
      <w:lvlText w:val="%6."/>
      <w:lvlJc w:val="right"/>
      <w:pPr>
        <w:ind w:left="4320" w:hanging="180"/>
      </w:pPr>
    </w:lvl>
    <w:lvl w:ilvl="6" w:tplc="82779741" w:tentative="1">
      <w:start w:val="1"/>
      <w:numFmt w:val="decimal"/>
      <w:lvlText w:val="%7."/>
      <w:lvlJc w:val="left"/>
      <w:pPr>
        <w:ind w:left="5040" w:hanging="360"/>
      </w:pPr>
    </w:lvl>
    <w:lvl w:ilvl="7" w:tplc="82779741" w:tentative="1">
      <w:start w:val="1"/>
      <w:numFmt w:val="lowerLetter"/>
      <w:lvlText w:val="%8."/>
      <w:lvlJc w:val="left"/>
      <w:pPr>
        <w:ind w:left="5760" w:hanging="360"/>
      </w:pPr>
    </w:lvl>
    <w:lvl w:ilvl="8" w:tplc="82779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8">
    <w:multiLevelType w:val="hybridMultilevel"/>
    <w:lvl w:ilvl="0" w:tplc="16942745">
      <w:start w:val="1"/>
      <w:numFmt w:val="decimal"/>
      <w:lvlText w:val="%1."/>
      <w:lvlJc w:val="left"/>
      <w:pPr>
        <w:ind w:left="720" w:hanging="360"/>
      </w:pPr>
    </w:lvl>
    <w:lvl w:ilvl="1" w:tplc="16942745" w:tentative="1">
      <w:start w:val="1"/>
      <w:numFmt w:val="lowerLetter"/>
      <w:lvlText w:val="%2."/>
      <w:lvlJc w:val="left"/>
      <w:pPr>
        <w:ind w:left="1440" w:hanging="360"/>
      </w:pPr>
    </w:lvl>
    <w:lvl w:ilvl="2" w:tplc="16942745" w:tentative="1">
      <w:start w:val="1"/>
      <w:numFmt w:val="lowerRoman"/>
      <w:lvlText w:val="%3."/>
      <w:lvlJc w:val="right"/>
      <w:pPr>
        <w:ind w:left="2160" w:hanging="180"/>
      </w:pPr>
    </w:lvl>
    <w:lvl w:ilvl="3" w:tplc="16942745" w:tentative="1">
      <w:start w:val="1"/>
      <w:numFmt w:val="decimal"/>
      <w:lvlText w:val="%4."/>
      <w:lvlJc w:val="left"/>
      <w:pPr>
        <w:ind w:left="2880" w:hanging="360"/>
      </w:pPr>
    </w:lvl>
    <w:lvl w:ilvl="4" w:tplc="16942745" w:tentative="1">
      <w:start w:val="1"/>
      <w:numFmt w:val="lowerLetter"/>
      <w:lvlText w:val="%5."/>
      <w:lvlJc w:val="left"/>
      <w:pPr>
        <w:ind w:left="3600" w:hanging="360"/>
      </w:pPr>
    </w:lvl>
    <w:lvl w:ilvl="5" w:tplc="16942745" w:tentative="1">
      <w:start w:val="1"/>
      <w:numFmt w:val="lowerRoman"/>
      <w:lvlText w:val="%6."/>
      <w:lvlJc w:val="right"/>
      <w:pPr>
        <w:ind w:left="4320" w:hanging="180"/>
      </w:pPr>
    </w:lvl>
    <w:lvl w:ilvl="6" w:tplc="16942745" w:tentative="1">
      <w:start w:val="1"/>
      <w:numFmt w:val="decimal"/>
      <w:lvlText w:val="%7."/>
      <w:lvlJc w:val="left"/>
      <w:pPr>
        <w:ind w:left="5040" w:hanging="360"/>
      </w:pPr>
    </w:lvl>
    <w:lvl w:ilvl="7" w:tplc="16942745" w:tentative="1">
      <w:start w:val="1"/>
      <w:numFmt w:val="lowerLetter"/>
      <w:lvlText w:val="%8."/>
      <w:lvlJc w:val="left"/>
      <w:pPr>
        <w:ind w:left="5760" w:hanging="360"/>
      </w:pPr>
    </w:lvl>
    <w:lvl w:ilvl="8" w:tplc="16942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7">
    <w:multiLevelType w:val="hybridMultilevel"/>
    <w:lvl w:ilvl="0" w:tplc="33942784">
      <w:start w:val="1"/>
      <w:numFmt w:val="decimal"/>
      <w:lvlText w:val="%1."/>
      <w:lvlJc w:val="left"/>
      <w:pPr>
        <w:ind w:left="720" w:hanging="360"/>
      </w:pPr>
    </w:lvl>
    <w:lvl w:ilvl="1" w:tplc="33942784" w:tentative="1">
      <w:start w:val="1"/>
      <w:numFmt w:val="lowerLetter"/>
      <w:lvlText w:val="%2."/>
      <w:lvlJc w:val="left"/>
      <w:pPr>
        <w:ind w:left="1440" w:hanging="360"/>
      </w:pPr>
    </w:lvl>
    <w:lvl w:ilvl="2" w:tplc="33942784" w:tentative="1">
      <w:start w:val="1"/>
      <w:numFmt w:val="lowerRoman"/>
      <w:lvlText w:val="%3."/>
      <w:lvlJc w:val="right"/>
      <w:pPr>
        <w:ind w:left="2160" w:hanging="180"/>
      </w:pPr>
    </w:lvl>
    <w:lvl w:ilvl="3" w:tplc="33942784" w:tentative="1">
      <w:start w:val="1"/>
      <w:numFmt w:val="decimal"/>
      <w:lvlText w:val="%4."/>
      <w:lvlJc w:val="left"/>
      <w:pPr>
        <w:ind w:left="2880" w:hanging="360"/>
      </w:pPr>
    </w:lvl>
    <w:lvl w:ilvl="4" w:tplc="33942784" w:tentative="1">
      <w:start w:val="1"/>
      <w:numFmt w:val="lowerLetter"/>
      <w:lvlText w:val="%5."/>
      <w:lvlJc w:val="left"/>
      <w:pPr>
        <w:ind w:left="3600" w:hanging="360"/>
      </w:pPr>
    </w:lvl>
    <w:lvl w:ilvl="5" w:tplc="33942784" w:tentative="1">
      <w:start w:val="1"/>
      <w:numFmt w:val="lowerRoman"/>
      <w:lvlText w:val="%6."/>
      <w:lvlJc w:val="right"/>
      <w:pPr>
        <w:ind w:left="4320" w:hanging="180"/>
      </w:pPr>
    </w:lvl>
    <w:lvl w:ilvl="6" w:tplc="33942784" w:tentative="1">
      <w:start w:val="1"/>
      <w:numFmt w:val="decimal"/>
      <w:lvlText w:val="%7."/>
      <w:lvlJc w:val="left"/>
      <w:pPr>
        <w:ind w:left="5040" w:hanging="360"/>
      </w:pPr>
    </w:lvl>
    <w:lvl w:ilvl="7" w:tplc="33942784" w:tentative="1">
      <w:start w:val="1"/>
      <w:numFmt w:val="lowerLetter"/>
      <w:lvlText w:val="%8."/>
      <w:lvlJc w:val="left"/>
      <w:pPr>
        <w:ind w:left="5760" w:hanging="360"/>
      </w:pPr>
    </w:lvl>
    <w:lvl w:ilvl="8" w:tplc="33942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6">
    <w:multiLevelType w:val="hybridMultilevel"/>
    <w:lvl w:ilvl="0" w:tplc="88691750">
      <w:start w:val="1"/>
      <w:numFmt w:val="decimal"/>
      <w:lvlText w:val="%1."/>
      <w:lvlJc w:val="left"/>
      <w:pPr>
        <w:ind w:left="720" w:hanging="360"/>
      </w:pPr>
    </w:lvl>
    <w:lvl w:ilvl="1" w:tplc="88691750" w:tentative="1">
      <w:start w:val="1"/>
      <w:numFmt w:val="lowerLetter"/>
      <w:lvlText w:val="%2."/>
      <w:lvlJc w:val="left"/>
      <w:pPr>
        <w:ind w:left="1440" w:hanging="360"/>
      </w:pPr>
    </w:lvl>
    <w:lvl w:ilvl="2" w:tplc="88691750" w:tentative="1">
      <w:start w:val="1"/>
      <w:numFmt w:val="lowerRoman"/>
      <w:lvlText w:val="%3."/>
      <w:lvlJc w:val="right"/>
      <w:pPr>
        <w:ind w:left="2160" w:hanging="180"/>
      </w:pPr>
    </w:lvl>
    <w:lvl w:ilvl="3" w:tplc="88691750" w:tentative="1">
      <w:start w:val="1"/>
      <w:numFmt w:val="decimal"/>
      <w:lvlText w:val="%4."/>
      <w:lvlJc w:val="left"/>
      <w:pPr>
        <w:ind w:left="2880" w:hanging="360"/>
      </w:pPr>
    </w:lvl>
    <w:lvl w:ilvl="4" w:tplc="88691750" w:tentative="1">
      <w:start w:val="1"/>
      <w:numFmt w:val="lowerLetter"/>
      <w:lvlText w:val="%5."/>
      <w:lvlJc w:val="left"/>
      <w:pPr>
        <w:ind w:left="3600" w:hanging="360"/>
      </w:pPr>
    </w:lvl>
    <w:lvl w:ilvl="5" w:tplc="88691750" w:tentative="1">
      <w:start w:val="1"/>
      <w:numFmt w:val="lowerRoman"/>
      <w:lvlText w:val="%6."/>
      <w:lvlJc w:val="right"/>
      <w:pPr>
        <w:ind w:left="4320" w:hanging="180"/>
      </w:pPr>
    </w:lvl>
    <w:lvl w:ilvl="6" w:tplc="88691750" w:tentative="1">
      <w:start w:val="1"/>
      <w:numFmt w:val="decimal"/>
      <w:lvlText w:val="%7."/>
      <w:lvlJc w:val="left"/>
      <w:pPr>
        <w:ind w:left="5040" w:hanging="360"/>
      </w:pPr>
    </w:lvl>
    <w:lvl w:ilvl="7" w:tplc="88691750" w:tentative="1">
      <w:start w:val="1"/>
      <w:numFmt w:val="lowerLetter"/>
      <w:lvlText w:val="%8."/>
      <w:lvlJc w:val="left"/>
      <w:pPr>
        <w:ind w:left="5760" w:hanging="360"/>
      </w:pPr>
    </w:lvl>
    <w:lvl w:ilvl="8" w:tplc="88691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5">
    <w:multiLevelType w:val="hybridMultilevel"/>
    <w:lvl w:ilvl="0" w:tplc="29892989">
      <w:start w:val="1"/>
      <w:numFmt w:val="decimal"/>
      <w:lvlText w:val="%1."/>
      <w:lvlJc w:val="left"/>
      <w:pPr>
        <w:ind w:left="720" w:hanging="360"/>
      </w:pPr>
    </w:lvl>
    <w:lvl w:ilvl="1" w:tplc="29892989" w:tentative="1">
      <w:start w:val="1"/>
      <w:numFmt w:val="lowerLetter"/>
      <w:lvlText w:val="%2."/>
      <w:lvlJc w:val="left"/>
      <w:pPr>
        <w:ind w:left="1440" w:hanging="360"/>
      </w:pPr>
    </w:lvl>
    <w:lvl w:ilvl="2" w:tplc="29892989" w:tentative="1">
      <w:start w:val="1"/>
      <w:numFmt w:val="lowerRoman"/>
      <w:lvlText w:val="%3."/>
      <w:lvlJc w:val="right"/>
      <w:pPr>
        <w:ind w:left="2160" w:hanging="180"/>
      </w:pPr>
    </w:lvl>
    <w:lvl w:ilvl="3" w:tplc="29892989" w:tentative="1">
      <w:start w:val="1"/>
      <w:numFmt w:val="decimal"/>
      <w:lvlText w:val="%4."/>
      <w:lvlJc w:val="left"/>
      <w:pPr>
        <w:ind w:left="2880" w:hanging="360"/>
      </w:pPr>
    </w:lvl>
    <w:lvl w:ilvl="4" w:tplc="29892989" w:tentative="1">
      <w:start w:val="1"/>
      <w:numFmt w:val="lowerLetter"/>
      <w:lvlText w:val="%5."/>
      <w:lvlJc w:val="left"/>
      <w:pPr>
        <w:ind w:left="3600" w:hanging="360"/>
      </w:pPr>
    </w:lvl>
    <w:lvl w:ilvl="5" w:tplc="29892989" w:tentative="1">
      <w:start w:val="1"/>
      <w:numFmt w:val="lowerRoman"/>
      <w:lvlText w:val="%6."/>
      <w:lvlJc w:val="right"/>
      <w:pPr>
        <w:ind w:left="4320" w:hanging="180"/>
      </w:pPr>
    </w:lvl>
    <w:lvl w:ilvl="6" w:tplc="29892989" w:tentative="1">
      <w:start w:val="1"/>
      <w:numFmt w:val="decimal"/>
      <w:lvlText w:val="%7."/>
      <w:lvlJc w:val="left"/>
      <w:pPr>
        <w:ind w:left="5040" w:hanging="360"/>
      </w:pPr>
    </w:lvl>
    <w:lvl w:ilvl="7" w:tplc="29892989" w:tentative="1">
      <w:start w:val="1"/>
      <w:numFmt w:val="lowerLetter"/>
      <w:lvlText w:val="%8."/>
      <w:lvlJc w:val="left"/>
      <w:pPr>
        <w:ind w:left="5760" w:hanging="360"/>
      </w:pPr>
    </w:lvl>
    <w:lvl w:ilvl="8" w:tplc="29892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4">
    <w:multiLevelType w:val="hybridMultilevel"/>
    <w:lvl w:ilvl="0" w:tplc="33970783">
      <w:start w:val="1"/>
      <w:numFmt w:val="decimal"/>
      <w:lvlText w:val="%1."/>
      <w:lvlJc w:val="left"/>
      <w:pPr>
        <w:ind w:left="720" w:hanging="360"/>
      </w:pPr>
    </w:lvl>
    <w:lvl w:ilvl="1" w:tplc="33970783" w:tentative="1">
      <w:start w:val="1"/>
      <w:numFmt w:val="lowerLetter"/>
      <w:lvlText w:val="%2."/>
      <w:lvlJc w:val="left"/>
      <w:pPr>
        <w:ind w:left="1440" w:hanging="360"/>
      </w:pPr>
    </w:lvl>
    <w:lvl w:ilvl="2" w:tplc="33970783" w:tentative="1">
      <w:start w:val="1"/>
      <w:numFmt w:val="lowerRoman"/>
      <w:lvlText w:val="%3."/>
      <w:lvlJc w:val="right"/>
      <w:pPr>
        <w:ind w:left="2160" w:hanging="180"/>
      </w:pPr>
    </w:lvl>
    <w:lvl w:ilvl="3" w:tplc="33970783" w:tentative="1">
      <w:start w:val="1"/>
      <w:numFmt w:val="decimal"/>
      <w:lvlText w:val="%4."/>
      <w:lvlJc w:val="left"/>
      <w:pPr>
        <w:ind w:left="2880" w:hanging="360"/>
      </w:pPr>
    </w:lvl>
    <w:lvl w:ilvl="4" w:tplc="33970783" w:tentative="1">
      <w:start w:val="1"/>
      <w:numFmt w:val="lowerLetter"/>
      <w:lvlText w:val="%5."/>
      <w:lvlJc w:val="left"/>
      <w:pPr>
        <w:ind w:left="3600" w:hanging="360"/>
      </w:pPr>
    </w:lvl>
    <w:lvl w:ilvl="5" w:tplc="33970783" w:tentative="1">
      <w:start w:val="1"/>
      <w:numFmt w:val="lowerRoman"/>
      <w:lvlText w:val="%6."/>
      <w:lvlJc w:val="right"/>
      <w:pPr>
        <w:ind w:left="4320" w:hanging="180"/>
      </w:pPr>
    </w:lvl>
    <w:lvl w:ilvl="6" w:tplc="33970783" w:tentative="1">
      <w:start w:val="1"/>
      <w:numFmt w:val="decimal"/>
      <w:lvlText w:val="%7."/>
      <w:lvlJc w:val="left"/>
      <w:pPr>
        <w:ind w:left="5040" w:hanging="360"/>
      </w:pPr>
    </w:lvl>
    <w:lvl w:ilvl="7" w:tplc="33970783" w:tentative="1">
      <w:start w:val="1"/>
      <w:numFmt w:val="lowerLetter"/>
      <w:lvlText w:val="%8."/>
      <w:lvlJc w:val="left"/>
      <w:pPr>
        <w:ind w:left="5760" w:hanging="360"/>
      </w:pPr>
    </w:lvl>
    <w:lvl w:ilvl="8" w:tplc="33970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3">
    <w:multiLevelType w:val="hybridMultilevel"/>
    <w:lvl w:ilvl="0" w:tplc="29528265">
      <w:start w:val="1"/>
      <w:numFmt w:val="decimal"/>
      <w:lvlText w:val="%1."/>
      <w:lvlJc w:val="left"/>
      <w:pPr>
        <w:ind w:left="720" w:hanging="360"/>
      </w:pPr>
    </w:lvl>
    <w:lvl w:ilvl="1" w:tplc="29528265" w:tentative="1">
      <w:start w:val="1"/>
      <w:numFmt w:val="lowerLetter"/>
      <w:lvlText w:val="%2."/>
      <w:lvlJc w:val="left"/>
      <w:pPr>
        <w:ind w:left="1440" w:hanging="360"/>
      </w:pPr>
    </w:lvl>
    <w:lvl w:ilvl="2" w:tplc="29528265" w:tentative="1">
      <w:start w:val="1"/>
      <w:numFmt w:val="lowerRoman"/>
      <w:lvlText w:val="%3."/>
      <w:lvlJc w:val="right"/>
      <w:pPr>
        <w:ind w:left="2160" w:hanging="180"/>
      </w:pPr>
    </w:lvl>
    <w:lvl w:ilvl="3" w:tplc="29528265" w:tentative="1">
      <w:start w:val="1"/>
      <w:numFmt w:val="decimal"/>
      <w:lvlText w:val="%4."/>
      <w:lvlJc w:val="left"/>
      <w:pPr>
        <w:ind w:left="2880" w:hanging="360"/>
      </w:pPr>
    </w:lvl>
    <w:lvl w:ilvl="4" w:tplc="29528265" w:tentative="1">
      <w:start w:val="1"/>
      <w:numFmt w:val="lowerLetter"/>
      <w:lvlText w:val="%5."/>
      <w:lvlJc w:val="left"/>
      <w:pPr>
        <w:ind w:left="3600" w:hanging="360"/>
      </w:pPr>
    </w:lvl>
    <w:lvl w:ilvl="5" w:tplc="29528265" w:tentative="1">
      <w:start w:val="1"/>
      <w:numFmt w:val="lowerRoman"/>
      <w:lvlText w:val="%6."/>
      <w:lvlJc w:val="right"/>
      <w:pPr>
        <w:ind w:left="4320" w:hanging="180"/>
      </w:pPr>
    </w:lvl>
    <w:lvl w:ilvl="6" w:tplc="29528265" w:tentative="1">
      <w:start w:val="1"/>
      <w:numFmt w:val="decimal"/>
      <w:lvlText w:val="%7."/>
      <w:lvlJc w:val="left"/>
      <w:pPr>
        <w:ind w:left="5040" w:hanging="360"/>
      </w:pPr>
    </w:lvl>
    <w:lvl w:ilvl="7" w:tplc="29528265" w:tentative="1">
      <w:start w:val="1"/>
      <w:numFmt w:val="lowerLetter"/>
      <w:lvlText w:val="%8."/>
      <w:lvlJc w:val="left"/>
      <w:pPr>
        <w:ind w:left="5760" w:hanging="360"/>
      </w:pPr>
    </w:lvl>
    <w:lvl w:ilvl="8" w:tplc="29528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2">
    <w:multiLevelType w:val="hybridMultilevel"/>
    <w:lvl w:ilvl="0" w:tplc="57112476">
      <w:start w:val="1"/>
      <w:numFmt w:val="decimal"/>
      <w:lvlText w:val="%1."/>
      <w:lvlJc w:val="left"/>
      <w:pPr>
        <w:ind w:left="720" w:hanging="360"/>
      </w:pPr>
    </w:lvl>
    <w:lvl w:ilvl="1" w:tplc="57112476" w:tentative="1">
      <w:start w:val="1"/>
      <w:numFmt w:val="lowerLetter"/>
      <w:lvlText w:val="%2."/>
      <w:lvlJc w:val="left"/>
      <w:pPr>
        <w:ind w:left="1440" w:hanging="360"/>
      </w:pPr>
    </w:lvl>
    <w:lvl w:ilvl="2" w:tplc="57112476" w:tentative="1">
      <w:start w:val="1"/>
      <w:numFmt w:val="lowerRoman"/>
      <w:lvlText w:val="%3."/>
      <w:lvlJc w:val="right"/>
      <w:pPr>
        <w:ind w:left="2160" w:hanging="180"/>
      </w:pPr>
    </w:lvl>
    <w:lvl w:ilvl="3" w:tplc="57112476" w:tentative="1">
      <w:start w:val="1"/>
      <w:numFmt w:val="decimal"/>
      <w:lvlText w:val="%4."/>
      <w:lvlJc w:val="left"/>
      <w:pPr>
        <w:ind w:left="2880" w:hanging="360"/>
      </w:pPr>
    </w:lvl>
    <w:lvl w:ilvl="4" w:tplc="57112476" w:tentative="1">
      <w:start w:val="1"/>
      <w:numFmt w:val="lowerLetter"/>
      <w:lvlText w:val="%5."/>
      <w:lvlJc w:val="left"/>
      <w:pPr>
        <w:ind w:left="3600" w:hanging="360"/>
      </w:pPr>
    </w:lvl>
    <w:lvl w:ilvl="5" w:tplc="57112476" w:tentative="1">
      <w:start w:val="1"/>
      <w:numFmt w:val="lowerRoman"/>
      <w:lvlText w:val="%6."/>
      <w:lvlJc w:val="right"/>
      <w:pPr>
        <w:ind w:left="4320" w:hanging="180"/>
      </w:pPr>
    </w:lvl>
    <w:lvl w:ilvl="6" w:tplc="57112476" w:tentative="1">
      <w:start w:val="1"/>
      <w:numFmt w:val="decimal"/>
      <w:lvlText w:val="%7."/>
      <w:lvlJc w:val="left"/>
      <w:pPr>
        <w:ind w:left="5040" w:hanging="360"/>
      </w:pPr>
    </w:lvl>
    <w:lvl w:ilvl="7" w:tplc="57112476" w:tentative="1">
      <w:start w:val="1"/>
      <w:numFmt w:val="lowerLetter"/>
      <w:lvlText w:val="%8."/>
      <w:lvlJc w:val="left"/>
      <w:pPr>
        <w:ind w:left="5760" w:hanging="360"/>
      </w:pPr>
    </w:lvl>
    <w:lvl w:ilvl="8" w:tplc="57112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1">
    <w:multiLevelType w:val="hybridMultilevel"/>
    <w:lvl w:ilvl="0" w:tplc="50182025">
      <w:start w:val="1"/>
      <w:numFmt w:val="decimal"/>
      <w:lvlText w:val="%1."/>
      <w:lvlJc w:val="left"/>
      <w:pPr>
        <w:ind w:left="720" w:hanging="360"/>
      </w:pPr>
    </w:lvl>
    <w:lvl w:ilvl="1" w:tplc="50182025" w:tentative="1">
      <w:start w:val="1"/>
      <w:numFmt w:val="lowerLetter"/>
      <w:lvlText w:val="%2."/>
      <w:lvlJc w:val="left"/>
      <w:pPr>
        <w:ind w:left="1440" w:hanging="360"/>
      </w:pPr>
    </w:lvl>
    <w:lvl w:ilvl="2" w:tplc="50182025" w:tentative="1">
      <w:start w:val="1"/>
      <w:numFmt w:val="lowerRoman"/>
      <w:lvlText w:val="%3."/>
      <w:lvlJc w:val="right"/>
      <w:pPr>
        <w:ind w:left="2160" w:hanging="180"/>
      </w:pPr>
    </w:lvl>
    <w:lvl w:ilvl="3" w:tplc="50182025" w:tentative="1">
      <w:start w:val="1"/>
      <w:numFmt w:val="decimal"/>
      <w:lvlText w:val="%4."/>
      <w:lvlJc w:val="left"/>
      <w:pPr>
        <w:ind w:left="2880" w:hanging="360"/>
      </w:pPr>
    </w:lvl>
    <w:lvl w:ilvl="4" w:tplc="50182025" w:tentative="1">
      <w:start w:val="1"/>
      <w:numFmt w:val="lowerLetter"/>
      <w:lvlText w:val="%5."/>
      <w:lvlJc w:val="left"/>
      <w:pPr>
        <w:ind w:left="3600" w:hanging="360"/>
      </w:pPr>
    </w:lvl>
    <w:lvl w:ilvl="5" w:tplc="50182025" w:tentative="1">
      <w:start w:val="1"/>
      <w:numFmt w:val="lowerRoman"/>
      <w:lvlText w:val="%6."/>
      <w:lvlJc w:val="right"/>
      <w:pPr>
        <w:ind w:left="4320" w:hanging="180"/>
      </w:pPr>
    </w:lvl>
    <w:lvl w:ilvl="6" w:tplc="50182025" w:tentative="1">
      <w:start w:val="1"/>
      <w:numFmt w:val="decimal"/>
      <w:lvlText w:val="%7."/>
      <w:lvlJc w:val="left"/>
      <w:pPr>
        <w:ind w:left="5040" w:hanging="360"/>
      </w:pPr>
    </w:lvl>
    <w:lvl w:ilvl="7" w:tplc="50182025" w:tentative="1">
      <w:start w:val="1"/>
      <w:numFmt w:val="lowerLetter"/>
      <w:lvlText w:val="%8."/>
      <w:lvlJc w:val="left"/>
      <w:pPr>
        <w:ind w:left="5760" w:hanging="360"/>
      </w:pPr>
    </w:lvl>
    <w:lvl w:ilvl="8" w:tplc="50182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0">
    <w:multiLevelType w:val="hybridMultilevel"/>
    <w:lvl w:ilvl="0" w:tplc="36838726">
      <w:start w:val="1"/>
      <w:numFmt w:val="decimal"/>
      <w:lvlText w:val="%1."/>
      <w:lvlJc w:val="left"/>
      <w:pPr>
        <w:ind w:left="720" w:hanging="360"/>
      </w:pPr>
    </w:lvl>
    <w:lvl w:ilvl="1" w:tplc="36838726" w:tentative="1">
      <w:start w:val="1"/>
      <w:numFmt w:val="lowerLetter"/>
      <w:lvlText w:val="%2."/>
      <w:lvlJc w:val="left"/>
      <w:pPr>
        <w:ind w:left="1440" w:hanging="360"/>
      </w:pPr>
    </w:lvl>
    <w:lvl w:ilvl="2" w:tplc="36838726" w:tentative="1">
      <w:start w:val="1"/>
      <w:numFmt w:val="lowerRoman"/>
      <w:lvlText w:val="%3."/>
      <w:lvlJc w:val="right"/>
      <w:pPr>
        <w:ind w:left="2160" w:hanging="180"/>
      </w:pPr>
    </w:lvl>
    <w:lvl w:ilvl="3" w:tplc="36838726" w:tentative="1">
      <w:start w:val="1"/>
      <w:numFmt w:val="decimal"/>
      <w:lvlText w:val="%4."/>
      <w:lvlJc w:val="left"/>
      <w:pPr>
        <w:ind w:left="2880" w:hanging="360"/>
      </w:pPr>
    </w:lvl>
    <w:lvl w:ilvl="4" w:tplc="36838726" w:tentative="1">
      <w:start w:val="1"/>
      <w:numFmt w:val="lowerLetter"/>
      <w:lvlText w:val="%5."/>
      <w:lvlJc w:val="left"/>
      <w:pPr>
        <w:ind w:left="3600" w:hanging="360"/>
      </w:pPr>
    </w:lvl>
    <w:lvl w:ilvl="5" w:tplc="36838726" w:tentative="1">
      <w:start w:val="1"/>
      <w:numFmt w:val="lowerRoman"/>
      <w:lvlText w:val="%6."/>
      <w:lvlJc w:val="right"/>
      <w:pPr>
        <w:ind w:left="4320" w:hanging="180"/>
      </w:pPr>
    </w:lvl>
    <w:lvl w:ilvl="6" w:tplc="36838726" w:tentative="1">
      <w:start w:val="1"/>
      <w:numFmt w:val="decimal"/>
      <w:lvlText w:val="%7."/>
      <w:lvlJc w:val="left"/>
      <w:pPr>
        <w:ind w:left="5040" w:hanging="360"/>
      </w:pPr>
    </w:lvl>
    <w:lvl w:ilvl="7" w:tplc="36838726" w:tentative="1">
      <w:start w:val="1"/>
      <w:numFmt w:val="lowerLetter"/>
      <w:lvlText w:val="%8."/>
      <w:lvlJc w:val="left"/>
      <w:pPr>
        <w:ind w:left="5760" w:hanging="360"/>
      </w:pPr>
    </w:lvl>
    <w:lvl w:ilvl="8" w:tplc="36838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9">
    <w:multiLevelType w:val="hybridMultilevel"/>
    <w:lvl w:ilvl="0" w:tplc="24662365">
      <w:start w:val="1"/>
      <w:numFmt w:val="decimal"/>
      <w:lvlText w:val="%1."/>
      <w:lvlJc w:val="left"/>
      <w:pPr>
        <w:ind w:left="720" w:hanging="360"/>
      </w:pPr>
    </w:lvl>
    <w:lvl w:ilvl="1" w:tplc="24662365" w:tentative="1">
      <w:start w:val="1"/>
      <w:numFmt w:val="lowerLetter"/>
      <w:lvlText w:val="%2."/>
      <w:lvlJc w:val="left"/>
      <w:pPr>
        <w:ind w:left="1440" w:hanging="360"/>
      </w:pPr>
    </w:lvl>
    <w:lvl w:ilvl="2" w:tplc="24662365" w:tentative="1">
      <w:start w:val="1"/>
      <w:numFmt w:val="lowerRoman"/>
      <w:lvlText w:val="%3."/>
      <w:lvlJc w:val="right"/>
      <w:pPr>
        <w:ind w:left="2160" w:hanging="180"/>
      </w:pPr>
    </w:lvl>
    <w:lvl w:ilvl="3" w:tplc="24662365" w:tentative="1">
      <w:start w:val="1"/>
      <w:numFmt w:val="decimal"/>
      <w:lvlText w:val="%4."/>
      <w:lvlJc w:val="left"/>
      <w:pPr>
        <w:ind w:left="2880" w:hanging="360"/>
      </w:pPr>
    </w:lvl>
    <w:lvl w:ilvl="4" w:tplc="24662365" w:tentative="1">
      <w:start w:val="1"/>
      <w:numFmt w:val="lowerLetter"/>
      <w:lvlText w:val="%5."/>
      <w:lvlJc w:val="left"/>
      <w:pPr>
        <w:ind w:left="3600" w:hanging="360"/>
      </w:pPr>
    </w:lvl>
    <w:lvl w:ilvl="5" w:tplc="24662365" w:tentative="1">
      <w:start w:val="1"/>
      <w:numFmt w:val="lowerRoman"/>
      <w:lvlText w:val="%6."/>
      <w:lvlJc w:val="right"/>
      <w:pPr>
        <w:ind w:left="4320" w:hanging="180"/>
      </w:pPr>
    </w:lvl>
    <w:lvl w:ilvl="6" w:tplc="24662365" w:tentative="1">
      <w:start w:val="1"/>
      <w:numFmt w:val="decimal"/>
      <w:lvlText w:val="%7."/>
      <w:lvlJc w:val="left"/>
      <w:pPr>
        <w:ind w:left="5040" w:hanging="360"/>
      </w:pPr>
    </w:lvl>
    <w:lvl w:ilvl="7" w:tplc="24662365" w:tentative="1">
      <w:start w:val="1"/>
      <w:numFmt w:val="lowerLetter"/>
      <w:lvlText w:val="%8."/>
      <w:lvlJc w:val="left"/>
      <w:pPr>
        <w:ind w:left="5760" w:hanging="360"/>
      </w:pPr>
    </w:lvl>
    <w:lvl w:ilvl="8" w:tplc="24662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8">
    <w:multiLevelType w:val="hybridMultilevel"/>
    <w:lvl w:ilvl="0" w:tplc="97871661">
      <w:start w:val="1"/>
      <w:numFmt w:val="decimal"/>
      <w:lvlText w:val="%1."/>
      <w:lvlJc w:val="left"/>
      <w:pPr>
        <w:ind w:left="720" w:hanging="360"/>
      </w:pPr>
    </w:lvl>
    <w:lvl w:ilvl="1" w:tplc="97871661" w:tentative="1">
      <w:start w:val="1"/>
      <w:numFmt w:val="lowerLetter"/>
      <w:lvlText w:val="%2."/>
      <w:lvlJc w:val="left"/>
      <w:pPr>
        <w:ind w:left="1440" w:hanging="360"/>
      </w:pPr>
    </w:lvl>
    <w:lvl w:ilvl="2" w:tplc="97871661" w:tentative="1">
      <w:start w:val="1"/>
      <w:numFmt w:val="lowerRoman"/>
      <w:lvlText w:val="%3."/>
      <w:lvlJc w:val="right"/>
      <w:pPr>
        <w:ind w:left="2160" w:hanging="180"/>
      </w:pPr>
    </w:lvl>
    <w:lvl w:ilvl="3" w:tplc="97871661" w:tentative="1">
      <w:start w:val="1"/>
      <w:numFmt w:val="decimal"/>
      <w:lvlText w:val="%4."/>
      <w:lvlJc w:val="left"/>
      <w:pPr>
        <w:ind w:left="2880" w:hanging="360"/>
      </w:pPr>
    </w:lvl>
    <w:lvl w:ilvl="4" w:tplc="97871661" w:tentative="1">
      <w:start w:val="1"/>
      <w:numFmt w:val="lowerLetter"/>
      <w:lvlText w:val="%5."/>
      <w:lvlJc w:val="left"/>
      <w:pPr>
        <w:ind w:left="3600" w:hanging="360"/>
      </w:pPr>
    </w:lvl>
    <w:lvl w:ilvl="5" w:tplc="97871661" w:tentative="1">
      <w:start w:val="1"/>
      <w:numFmt w:val="lowerRoman"/>
      <w:lvlText w:val="%6."/>
      <w:lvlJc w:val="right"/>
      <w:pPr>
        <w:ind w:left="4320" w:hanging="180"/>
      </w:pPr>
    </w:lvl>
    <w:lvl w:ilvl="6" w:tplc="97871661" w:tentative="1">
      <w:start w:val="1"/>
      <w:numFmt w:val="decimal"/>
      <w:lvlText w:val="%7."/>
      <w:lvlJc w:val="left"/>
      <w:pPr>
        <w:ind w:left="5040" w:hanging="360"/>
      </w:pPr>
    </w:lvl>
    <w:lvl w:ilvl="7" w:tplc="97871661" w:tentative="1">
      <w:start w:val="1"/>
      <w:numFmt w:val="lowerLetter"/>
      <w:lvlText w:val="%8."/>
      <w:lvlJc w:val="left"/>
      <w:pPr>
        <w:ind w:left="5760" w:hanging="360"/>
      </w:pPr>
    </w:lvl>
    <w:lvl w:ilvl="8" w:tplc="97871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7">
    <w:multiLevelType w:val="hybridMultilevel"/>
    <w:lvl w:ilvl="0" w:tplc="55657938">
      <w:start w:val="1"/>
      <w:numFmt w:val="decimal"/>
      <w:lvlText w:val="%1."/>
      <w:lvlJc w:val="left"/>
      <w:pPr>
        <w:ind w:left="720" w:hanging="360"/>
      </w:pPr>
    </w:lvl>
    <w:lvl w:ilvl="1" w:tplc="55657938" w:tentative="1">
      <w:start w:val="1"/>
      <w:numFmt w:val="lowerLetter"/>
      <w:lvlText w:val="%2."/>
      <w:lvlJc w:val="left"/>
      <w:pPr>
        <w:ind w:left="1440" w:hanging="360"/>
      </w:pPr>
    </w:lvl>
    <w:lvl w:ilvl="2" w:tplc="55657938" w:tentative="1">
      <w:start w:val="1"/>
      <w:numFmt w:val="lowerRoman"/>
      <w:lvlText w:val="%3."/>
      <w:lvlJc w:val="right"/>
      <w:pPr>
        <w:ind w:left="2160" w:hanging="180"/>
      </w:pPr>
    </w:lvl>
    <w:lvl w:ilvl="3" w:tplc="55657938" w:tentative="1">
      <w:start w:val="1"/>
      <w:numFmt w:val="decimal"/>
      <w:lvlText w:val="%4."/>
      <w:lvlJc w:val="left"/>
      <w:pPr>
        <w:ind w:left="2880" w:hanging="360"/>
      </w:pPr>
    </w:lvl>
    <w:lvl w:ilvl="4" w:tplc="55657938" w:tentative="1">
      <w:start w:val="1"/>
      <w:numFmt w:val="lowerLetter"/>
      <w:lvlText w:val="%5."/>
      <w:lvlJc w:val="left"/>
      <w:pPr>
        <w:ind w:left="3600" w:hanging="360"/>
      </w:pPr>
    </w:lvl>
    <w:lvl w:ilvl="5" w:tplc="55657938" w:tentative="1">
      <w:start w:val="1"/>
      <w:numFmt w:val="lowerRoman"/>
      <w:lvlText w:val="%6."/>
      <w:lvlJc w:val="right"/>
      <w:pPr>
        <w:ind w:left="4320" w:hanging="180"/>
      </w:pPr>
    </w:lvl>
    <w:lvl w:ilvl="6" w:tplc="55657938" w:tentative="1">
      <w:start w:val="1"/>
      <w:numFmt w:val="decimal"/>
      <w:lvlText w:val="%7."/>
      <w:lvlJc w:val="left"/>
      <w:pPr>
        <w:ind w:left="5040" w:hanging="360"/>
      </w:pPr>
    </w:lvl>
    <w:lvl w:ilvl="7" w:tplc="55657938" w:tentative="1">
      <w:start w:val="1"/>
      <w:numFmt w:val="lowerLetter"/>
      <w:lvlText w:val="%8."/>
      <w:lvlJc w:val="left"/>
      <w:pPr>
        <w:ind w:left="5760" w:hanging="360"/>
      </w:pPr>
    </w:lvl>
    <w:lvl w:ilvl="8" w:tplc="55657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6">
    <w:multiLevelType w:val="hybridMultilevel"/>
    <w:lvl w:ilvl="0" w:tplc="17208578">
      <w:start w:val="1"/>
      <w:numFmt w:val="decimal"/>
      <w:lvlText w:val="%1."/>
      <w:lvlJc w:val="left"/>
      <w:pPr>
        <w:ind w:left="720" w:hanging="360"/>
      </w:pPr>
    </w:lvl>
    <w:lvl w:ilvl="1" w:tplc="17208578" w:tentative="1">
      <w:start w:val="1"/>
      <w:numFmt w:val="lowerLetter"/>
      <w:lvlText w:val="%2."/>
      <w:lvlJc w:val="left"/>
      <w:pPr>
        <w:ind w:left="1440" w:hanging="360"/>
      </w:pPr>
    </w:lvl>
    <w:lvl w:ilvl="2" w:tplc="17208578" w:tentative="1">
      <w:start w:val="1"/>
      <w:numFmt w:val="lowerRoman"/>
      <w:lvlText w:val="%3."/>
      <w:lvlJc w:val="right"/>
      <w:pPr>
        <w:ind w:left="2160" w:hanging="180"/>
      </w:pPr>
    </w:lvl>
    <w:lvl w:ilvl="3" w:tplc="17208578" w:tentative="1">
      <w:start w:val="1"/>
      <w:numFmt w:val="decimal"/>
      <w:lvlText w:val="%4."/>
      <w:lvlJc w:val="left"/>
      <w:pPr>
        <w:ind w:left="2880" w:hanging="360"/>
      </w:pPr>
    </w:lvl>
    <w:lvl w:ilvl="4" w:tplc="17208578" w:tentative="1">
      <w:start w:val="1"/>
      <w:numFmt w:val="lowerLetter"/>
      <w:lvlText w:val="%5."/>
      <w:lvlJc w:val="left"/>
      <w:pPr>
        <w:ind w:left="3600" w:hanging="360"/>
      </w:pPr>
    </w:lvl>
    <w:lvl w:ilvl="5" w:tplc="17208578" w:tentative="1">
      <w:start w:val="1"/>
      <w:numFmt w:val="lowerRoman"/>
      <w:lvlText w:val="%6."/>
      <w:lvlJc w:val="right"/>
      <w:pPr>
        <w:ind w:left="4320" w:hanging="180"/>
      </w:pPr>
    </w:lvl>
    <w:lvl w:ilvl="6" w:tplc="17208578" w:tentative="1">
      <w:start w:val="1"/>
      <w:numFmt w:val="decimal"/>
      <w:lvlText w:val="%7."/>
      <w:lvlJc w:val="left"/>
      <w:pPr>
        <w:ind w:left="5040" w:hanging="360"/>
      </w:pPr>
    </w:lvl>
    <w:lvl w:ilvl="7" w:tplc="17208578" w:tentative="1">
      <w:start w:val="1"/>
      <w:numFmt w:val="lowerLetter"/>
      <w:lvlText w:val="%8."/>
      <w:lvlJc w:val="left"/>
      <w:pPr>
        <w:ind w:left="5760" w:hanging="360"/>
      </w:pPr>
    </w:lvl>
    <w:lvl w:ilvl="8" w:tplc="17208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5">
    <w:multiLevelType w:val="hybridMultilevel"/>
    <w:lvl w:ilvl="0" w:tplc="67649317">
      <w:start w:val="1"/>
      <w:numFmt w:val="decimal"/>
      <w:lvlText w:val="%1."/>
      <w:lvlJc w:val="left"/>
      <w:pPr>
        <w:ind w:left="720" w:hanging="360"/>
      </w:pPr>
    </w:lvl>
    <w:lvl w:ilvl="1" w:tplc="67649317" w:tentative="1">
      <w:start w:val="1"/>
      <w:numFmt w:val="lowerLetter"/>
      <w:lvlText w:val="%2."/>
      <w:lvlJc w:val="left"/>
      <w:pPr>
        <w:ind w:left="1440" w:hanging="360"/>
      </w:pPr>
    </w:lvl>
    <w:lvl w:ilvl="2" w:tplc="67649317" w:tentative="1">
      <w:start w:val="1"/>
      <w:numFmt w:val="lowerRoman"/>
      <w:lvlText w:val="%3."/>
      <w:lvlJc w:val="right"/>
      <w:pPr>
        <w:ind w:left="2160" w:hanging="180"/>
      </w:pPr>
    </w:lvl>
    <w:lvl w:ilvl="3" w:tplc="67649317" w:tentative="1">
      <w:start w:val="1"/>
      <w:numFmt w:val="decimal"/>
      <w:lvlText w:val="%4."/>
      <w:lvlJc w:val="left"/>
      <w:pPr>
        <w:ind w:left="2880" w:hanging="360"/>
      </w:pPr>
    </w:lvl>
    <w:lvl w:ilvl="4" w:tplc="67649317" w:tentative="1">
      <w:start w:val="1"/>
      <w:numFmt w:val="lowerLetter"/>
      <w:lvlText w:val="%5."/>
      <w:lvlJc w:val="left"/>
      <w:pPr>
        <w:ind w:left="3600" w:hanging="360"/>
      </w:pPr>
    </w:lvl>
    <w:lvl w:ilvl="5" w:tplc="67649317" w:tentative="1">
      <w:start w:val="1"/>
      <w:numFmt w:val="lowerRoman"/>
      <w:lvlText w:val="%6."/>
      <w:lvlJc w:val="right"/>
      <w:pPr>
        <w:ind w:left="4320" w:hanging="180"/>
      </w:pPr>
    </w:lvl>
    <w:lvl w:ilvl="6" w:tplc="67649317" w:tentative="1">
      <w:start w:val="1"/>
      <w:numFmt w:val="decimal"/>
      <w:lvlText w:val="%7."/>
      <w:lvlJc w:val="left"/>
      <w:pPr>
        <w:ind w:left="5040" w:hanging="360"/>
      </w:pPr>
    </w:lvl>
    <w:lvl w:ilvl="7" w:tplc="67649317" w:tentative="1">
      <w:start w:val="1"/>
      <w:numFmt w:val="lowerLetter"/>
      <w:lvlText w:val="%8."/>
      <w:lvlJc w:val="left"/>
      <w:pPr>
        <w:ind w:left="5760" w:hanging="360"/>
      </w:pPr>
    </w:lvl>
    <w:lvl w:ilvl="8" w:tplc="67649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4">
    <w:multiLevelType w:val="hybridMultilevel"/>
    <w:lvl w:ilvl="0" w:tplc="37257064">
      <w:start w:val="1"/>
      <w:numFmt w:val="decimal"/>
      <w:lvlText w:val="%1."/>
      <w:lvlJc w:val="left"/>
      <w:pPr>
        <w:ind w:left="720" w:hanging="360"/>
      </w:pPr>
    </w:lvl>
    <w:lvl w:ilvl="1" w:tplc="37257064" w:tentative="1">
      <w:start w:val="1"/>
      <w:numFmt w:val="lowerLetter"/>
      <w:lvlText w:val="%2."/>
      <w:lvlJc w:val="left"/>
      <w:pPr>
        <w:ind w:left="1440" w:hanging="360"/>
      </w:pPr>
    </w:lvl>
    <w:lvl w:ilvl="2" w:tplc="37257064" w:tentative="1">
      <w:start w:val="1"/>
      <w:numFmt w:val="lowerRoman"/>
      <w:lvlText w:val="%3."/>
      <w:lvlJc w:val="right"/>
      <w:pPr>
        <w:ind w:left="2160" w:hanging="180"/>
      </w:pPr>
    </w:lvl>
    <w:lvl w:ilvl="3" w:tplc="37257064" w:tentative="1">
      <w:start w:val="1"/>
      <w:numFmt w:val="decimal"/>
      <w:lvlText w:val="%4."/>
      <w:lvlJc w:val="left"/>
      <w:pPr>
        <w:ind w:left="2880" w:hanging="360"/>
      </w:pPr>
    </w:lvl>
    <w:lvl w:ilvl="4" w:tplc="37257064" w:tentative="1">
      <w:start w:val="1"/>
      <w:numFmt w:val="lowerLetter"/>
      <w:lvlText w:val="%5."/>
      <w:lvlJc w:val="left"/>
      <w:pPr>
        <w:ind w:left="3600" w:hanging="360"/>
      </w:pPr>
    </w:lvl>
    <w:lvl w:ilvl="5" w:tplc="37257064" w:tentative="1">
      <w:start w:val="1"/>
      <w:numFmt w:val="lowerRoman"/>
      <w:lvlText w:val="%6."/>
      <w:lvlJc w:val="right"/>
      <w:pPr>
        <w:ind w:left="4320" w:hanging="180"/>
      </w:pPr>
    </w:lvl>
    <w:lvl w:ilvl="6" w:tplc="37257064" w:tentative="1">
      <w:start w:val="1"/>
      <w:numFmt w:val="decimal"/>
      <w:lvlText w:val="%7."/>
      <w:lvlJc w:val="left"/>
      <w:pPr>
        <w:ind w:left="5040" w:hanging="360"/>
      </w:pPr>
    </w:lvl>
    <w:lvl w:ilvl="7" w:tplc="37257064" w:tentative="1">
      <w:start w:val="1"/>
      <w:numFmt w:val="lowerLetter"/>
      <w:lvlText w:val="%8."/>
      <w:lvlJc w:val="left"/>
      <w:pPr>
        <w:ind w:left="5760" w:hanging="360"/>
      </w:pPr>
    </w:lvl>
    <w:lvl w:ilvl="8" w:tplc="37257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3">
    <w:multiLevelType w:val="hybridMultilevel"/>
    <w:lvl w:ilvl="0" w:tplc="62296390">
      <w:start w:val="1"/>
      <w:numFmt w:val="decimal"/>
      <w:lvlText w:val="%1."/>
      <w:lvlJc w:val="left"/>
      <w:pPr>
        <w:ind w:left="720" w:hanging="360"/>
      </w:pPr>
    </w:lvl>
    <w:lvl w:ilvl="1" w:tplc="62296390" w:tentative="1">
      <w:start w:val="1"/>
      <w:numFmt w:val="lowerLetter"/>
      <w:lvlText w:val="%2."/>
      <w:lvlJc w:val="left"/>
      <w:pPr>
        <w:ind w:left="1440" w:hanging="360"/>
      </w:pPr>
    </w:lvl>
    <w:lvl w:ilvl="2" w:tplc="62296390" w:tentative="1">
      <w:start w:val="1"/>
      <w:numFmt w:val="lowerRoman"/>
      <w:lvlText w:val="%3."/>
      <w:lvlJc w:val="right"/>
      <w:pPr>
        <w:ind w:left="2160" w:hanging="180"/>
      </w:pPr>
    </w:lvl>
    <w:lvl w:ilvl="3" w:tplc="62296390" w:tentative="1">
      <w:start w:val="1"/>
      <w:numFmt w:val="decimal"/>
      <w:lvlText w:val="%4."/>
      <w:lvlJc w:val="left"/>
      <w:pPr>
        <w:ind w:left="2880" w:hanging="360"/>
      </w:pPr>
    </w:lvl>
    <w:lvl w:ilvl="4" w:tplc="62296390" w:tentative="1">
      <w:start w:val="1"/>
      <w:numFmt w:val="lowerLetter"/>
      <w:lvlText w:val="%5."/>
      <w:lvlJc w:val="left"/>
      <w:pPr>
        <w:ind w:left="3600" w:hanging="360"/>
      </w:pPr>
    </w:lvl>
    <w:lvl w:ilvl="5" w:tplc="62296390" w:tentative="1">
      <w:start w:val="1"/>
      <w:numFmt w:val="lowerRoman"/>
      <w:lvlText w:val="%6."/>
      <w:lvlJc w:val="right"/>
      <w:pPr>
        <w:ind w:left="4320" w:hanging="180"/>
      </w:pPr>
    </w:lvl>
    <w:lvl w:ilvl="6" w:tplc="62296390" w:tentative="1">
      <w:start w:val="1"/>
      <w:numFmt w:val="decimal"/>
      <w:lvlText w:val="%7."/>
      <w:lvlJc w:val="left"/>
      <w:pPr>
        <w:ind w:left="5040" w:hanging="360"/>
      </w:pPr>
    </w:lvl>
    <w:lvl w:ilvl="7" w:tplc="62296390" w:tentative="1">
      <w:start w:val="1"/>
      <w:numFmt w:val="lowerLetter"/>
      <w:lvlText w:val="%8."/>
      <w:lvlJc w:val="left"/>
      <w:pPr>
        <w:ind w:left="5760" w:hanging="360"/>
      </w:pPr>
    </w:lvl>
    <w:lvl w:ilvl="8" w:tplc="62296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2">
    <w:multiLevelType w:val="hybridMultilevel"/>
    <w:lvl w:ilvl="0" w:tplc="53349137">
      <w:start w:val="1"/>
      <w:numFmt w:val="decimal"/>
      <w:lvlText w:val="%1."/>
      <w:lvlJc w:val="left"/>
      <w:pPr>
        <w:ind w:left="720" w:hanging="360"/>
      </w:pPr>
    </w:lvl>
    <w:lvl w:ilvl="1" w:tplc="53349137" w:tentative="1">
      <w:start w:val="1"/>
      <w:numFmt w:val="lowerLetter"/>
      <w:lvlText w:val="%2."/>
      <w:lvlJc w:val="left"/>
      <w:pPr>
        <w:ind w:left="1440" w:hanging="360"/>
      </w:pPr>
    </w:lvl>
    <w:lvl w:ilvl="2" w:tplc="53349137" w:tentative="1">
      <w:start w:val="1"/>
      <w:numFmt w:val="lowerRoman"/>
      <w:lvlText w:val="%3."/>
      <w:lvlJc w:val="right"/>
      <w:pPr>
        <w:ind w:left="2160" w:hanging="180"/>
      </w:pPr>
    </w:lvl>
    <w:lvl w:ilvl="3" w:tplc="53349137" w:tentative="1">
      <w:start w:val="1"/>
      <w:numFmt w:val="decimal"/>
      <w:lvlText w:val="%4."/>
      <w:lvlJc w:val="left"/>
      <w:pPr>
        <w:ind w:left="2880" w:hanging="360"/>
      </w:pPr>
    </w:lvl>
    <w:lvl w:ilvl="4" w:tplc="53349137" w:tentative="1">
      <w:start w:val="1"/>
      <w:numFmt w:val="lowerLetter"/>
      <w:lvlText w:val="%5."/>
      <w:lvlJc w:val="left"/>
      <w:pPr>
        <w:ind w:left="3600" w:hanging="360"/>
      </w:pPr>
    </w:lvl>
    <w:lvl w:ilvl="5" w:tplc="53349137" w:tentative="1">
      <w:start w:val="1"/>
      <w:numFmt w:val="lowerRoman"/>
      <w:lvlText w:val="%6."/>
      <w:lvlJc w:val="right"/>
      <w:pPr>
        <w:ind w:left="4320" w:hanging="180"/>
      </w:pPr>
    </w:lvl>
    <w:lvl w:ilvl="6" w:tplc="53349137" w:tentative="1">
      <w:start w:val="1"/>
      <w:numFmt w:val="decimal"/>
      <w:lvlText w:val="%7."/>
      <w:lvlJc w:val="left"/>
      <w:pPr>
        <w:ind w:left="5040" w:hanging="360"/>
      </w:pPr>
    </w:lvl>
    <w:lvl w:ilvl="7" w:tplc="53349137" w:tentative="1">
      <w:start w:val="1"/>
      <w:numFmt w:val="lowerLetter"/>
      <w:lvlText w:val="%8."/>
      <w:lvlJc w:val="left"/>
      <w:pPr>
        <w:ind w:left="5760" w:hanging="360"/>
      </w:pPr>
    </w:lvl>
    <w:lvl w:ilvl="8" w:tplc="53349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1">
    <w:multiLevelType w:val="hybridMultilevel"/>
    <w:lvl w:ilvl="0" w:tplc="56503345">
      <w:start w:val="1"/>
      <w:numFmt w:val="decimal"/>
      <w:lvlText w:val="%1."/>
      <w:lvlJc w:val="left"/>
      <w:pPr>
        <w:ind w:left="720" w:hanging="360"/>
      </w:pPr>
    </w:lvl>
    <w:lvl w:ilvl="1" w:tplc="56503345" w:tentative="1">
      <w:start w:val="1"/>
      <w:numFmt w:val="lowerLetter"/>
      <w:lvlText w:val="%2."/>
      <w:lvlJc w:val="left"/>
      <w:pPr>
        <w:ind w:left="1440" w:hanging="360"/>
      </w:pPr>
    </w:lvl>
    <w:lvl w:ilvl="2" w:tplc="56503345" w:tentative="1">
      <w:start w:val="1"/>
      <w:numFmt w:val="lowerRoman"/>
      <w:lvlText w:val="%3."/>
      <w:lvlJc w:val="right"/>
      <w:pPr>
        <w:ind w:left="2160" w:hanging="180"/>
      </w:pPr>
    </w:lvl>
    <w:lvl w:ilvl="3" w:tplc="56503345" w:tentative="1">
      <w:start w:val="1"/>
      <w:numFmt w:val="decimal"/>
      <w:lvlText w:val="%4."/>
      <w:lvlJc w:val="left"/>
      <w:pPr>
        <w:ind w:left="2880" w:hanging="360"/>
      </w:pPr>
    </w:lvl>
    <w:lvl w:ilvl="4" w:tplc="56503345" w:tentative="1">
      <w:start w:val="1"/>
      <w:numFmt w:val="lowerLetter"/>
      <w:lvlText w:val="%5."/>
      <w:lvlJc w:val="left"/>
      <w:pPr>
        <w:ind w:left="3600" w:hanging="360"/>
      </w:pPr>
    </w:lvl>
    <w:lvl w:ilvl="5" w:tplc="56503345" w:tentative="1">
      <w:start w:val="1"/>
      <w:numFmt w:val="lowerRoman"/>
      <w:lvlText w:val="%6."/>
      <w:lvlJc w:val="right"/>
      <w:pPr>
        <w:ind w:left="4320" w:hanging="180"/>
      </w:pPr>
    </w:lvl>
    <w:lvl w:ilvl="6" w:tplc="56503345" w:tentative="1">
      <w:start w:val="1"/>
      <w:numFmt w:val="decimal"/>
      <w:lvlText w:val="%7."/>
      <w:lvlJc w:val="left"/>
      <w:pPr>
        <w:ind w:left="5040" w:hanging="360"/>
      </w:pPr>
    </w:lvl>
    <w:lvl w:ilvl="7" w:tplc="56503345" w:tentative="1">
      <w:start w:val="1"/>
      <w:numFmt w:val="lowerLetter"/>
      <w:lvlText w:val="%8."/>
      <w:lvlJc w:val="left"/>
      <w:pPr>
        <w:ind w:left="5760" w:hanging="360"/>
      </w:pPr>
    </w:lvl>
    <w:lvl w:ilvl="8" w:tplc="565033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0">
    <w:multiLevelType w:val="hybridMultilevel"/>
    <w:lvl w:ilvl="0" w:tplc="84832264">
      <w:start w:val="1"/>
      <w:numFmt w:val="decimal"/>
      <w:lvlText w:val="%1."/>
      <w:lvlJc w:val="left"/>
      <w:pPr>
        <w:ind w:left="720" w:hanging="360"/>
      </w:pPr>
    </w:lvl>
    <w:lvl w:ilvl="1" w:tplc="84832264" w:tentative="1">
      <w:start w:val="1"/>
      <w:numFmt w:val="lowerLetter"/>
      <w:lvlText w:val="%2."/>
      <w:lvlJc w:val="left"/>
      <w:pPr>
        <w:ind w:left="1440" w:hanging="360"/>
      </w:pPr>
    </w:lvl>
    <w:lvl w:ilvl="2" w:tplc="84832264" w:tentative="1">
      <w:start w:val="1"/>
      <w:numFmt w:val="lowerRoman"/>
      <w:lvlText w:val="%3."/>
      <w:lvlJc w:val="right"/>
      <w:pPr>
        <w:ind w:left="2160" w:hanging="180"/>
      </w:pPr>
    </w:lvl>
    <w:lvl w:ilvl="3" w:tplc="84832264" w:tentative="1">
      <w:start w:val="1"/>
      <w:numFmt w:val="decimal"/>
      <w:lvlText w:val="%4."/>
      <w:lvlJc w:val="left"/>
      <w:pPr>
        <w:ind w:left="2880" w:hanging="360"/>
      </w:pPr>
    </w:lvl>
    <w:lvl w:ilvl="4" w:tplc="84832264" w:tentative="1">
      <w:start w:val="1"/>
      <w:numFmt w:val="lowerLetter"/>
      <w:lvlText w:val="%5."/>
      <w:lvlJc w:val="left"/>
      <w:pPr>
        <w:ind w:left="3600" w:hanging="360"/>
      </w:pPr>
    </w:lvl>
    <w:lvl w:ilvl="5" w:tplc="84832264" w:tentative="1">
      <w:start w:val="1"/>
      <w:numFmt w:val="lowerRoman"/>
      <w:lvlText w:val="%6."/>
      <w:lvlJc w:val="right"/>
      <w:pPr>
        <w:ind w:left="4320" w:hanging="180"/>
      </w:pPr>
    </w:lvl>
    <w:lvl w:ilvl="6" w:tplc="84832264" w:tentative="1">
      <w:start w:val="1"/>
      <w:numFmt w:val="decimal"/>
      <w:lvlText w:val="%7."/>
      <w:lvlJc w:val="left"/>
      <w:pPr>
        <w:ind w:left="5040" w:hanging="360"/>
      </w:pPr>
    </w:lvl>
    <w:lvl w:ilvl="7" w:tplc="84832264" w:tentative="1">
      <w:start w:val="1"/>
      <w:numFmt w:val="lowerLetter"/>
      <w:lvlText w:val="%8."/>
      <w:lvlJc w:val="left"/>
      <w:pPr>
        <w:ind w:left="5760" w:hanging="360"/>
      </w:pPr>
    </w:lvl>
    <w:lvl w:ilvl="8" w:tplc="84832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9">
    <w:multiLevelType w:val="hybridMultilevel"/>
    <w:lvl w:ilvl="0" w:tplc="52848639">
      <w:start w:val="1"/>
      <w:numFmt w:val="decimal"/>
      <w:lvlText w:val="%1."/>
      <w:lvlJc w:val="left"/>
      <w:pPr>
        <w:ind w:left="720" w:hanging="360"/>
      </w:pPr>
    </w:lvl>
    <w:lvl w:ilvl="1" w:tplc="52848639" w:tentative="1">
      <w:start w:val="1"/>
      <w:numFmt w:val="lowerLetter"/>
      <w:lvlText w:val="%2."/>
      <w:lvlJc w:val="left"/>
      <w:pPr>
        <w:ind w:left="1440" w:hanging="360"/>
      </w:pPr>
    </w:lvl>
    <w:lvl w:ilvl="2" w:tplc="52848639" w:tentative="1">
      <w:start w:val="1"/>
      <w:numFmt w:val="lowerRoman"/>
      <w:lvlText w:val="%3."/>
      <w:lvlJc w:val="right"/>
      <w:pPr>
        <w:ind w:left="2160" w:hanging="180"/>
      </w:pPr>
    </w:lvl>
    <w:lvl w:ilvl="3" w:tplc="52848639" w:tentative="1">
      <w:start w:val="1"/>
      <w:numFmt w:val="decimal"/>
      <w:lvlText w:val="%4."/>
      <w:lvlJc w:val="left"/>
      <w:pPr>
        <w:ind w:left="2880" w:hanging="360"/>
      </w:pPr>
    </w:lvl>
    <w:lvl w:ilvl="4" w:tplc="52848639" w:tentative="1">
      <w:start w:val="1"/>
      <w:numFmt w:val="lowerLetter"/>
      <w:lvlText w:val="%5."/>
      <w:lvlJc w:val="left"/>
      <w:pPr>
        <w:ind w:left="3600" w:hanging="360"/>
      </w:pPr>
    </w:lvl>
    <w:lvl w:ilvl="5" w:tplc="52848639" w:tentative="1">
      <w:start w:val="1"/>
      <w:numFmt w:val="lowerRoman"/>
      <w:lvlText w:val="%6."/>
      <w:lvlJc w:val="right"/>
      <w:pPr>
        <w:ind w:left="4320" w:hanging="180"/>
      </w:pPr>
    </w:lvl>
    <w:lvl w:ilvl="6" w:tplc="52848639" w:tentative="1">
      <w:start w:val="1"/>
      <w:numFmt w:val="decimal"/>
      <w:lvlText w:val="%7."/>
      <w:lvlJc w:val="left"/>
      <w:pPr>
        <w:ind w:left="5040" w:hanging="360"/>
      </w:pPr>
    </w:lvl>
    <w:lvl w:ilvl="7" w:tplc="52848639" w:tentative="1">
      <w:start w:val="1"/>
      <w:numFmt w:val="lowerLetter"/>
      <w:lvlText w:val="%8."/>
      <w:lvlJc w:val="left"/>
      <w:pPr>
        <w:ind w:left="5760" w:hanging="360"/>
      </w:pPr>
    </w:lvl>
    <w:lvl w:ilvl="8" w:tplc="52848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8">
    <w:multiLevelType w:val="hybridMultilevel"/>
    <w:lvl w:ilvl="0" w:tplc="56407229">
      <w:start w:val="1"/>
      <w:numFmt w:val="decimal"/>
      <w:lvlText w:val="%1."/>
      <w:lvlJc w:val="left"/>
      <w:pPr>
        <w:ind w:left="720" w:hanging="360"/>
      </w:pPr>
    </w:lvl>
    <w:lvl w:ilvl="1" w:tplc="56407229" w:tentative="1">
      <w:start w:val="1"/>
      <w:numFmt w:val="lowerLetter"/>
      <w:lvlText w:val="%2."/>
      <w:lvlJc w:val="left"/>
      <w:pPr>
        <w:ind w:left="1440" w:hanging="360"/>
      </w:pPr>
    </w:lvl>
    <w:lvl w:ilvl="2" w:tplc="56407229" w:tentative="1">
      <w:start w:val="1"/>
      <w:numFmt w:val="lowerRoman"/>
      <w:lvlText w:val="%3."/>
      <w:lvlJc w:val="right"/>
      <w:pPr>
        <w:ind w:left="2160" w:hanging="180"/>
      </w:pPr>
    </w:lvl>
    <w:lvl w:ilvl="3" w:tplc="56407229" w:tentative="1">
      <w:start w:val="1"/>
      <w:numFmt w:val="decimal"/>
      <w:lvlText w:val="%4."/>
      <w:lvlJc w:val="left"/>
      <w:pPr>
        <w:ind w:left="2880" w:hanging="360"/>
      </w:pPr>
    </w:lvl>
    <w:lvl w:ilvl="4" w:tplc="56407229" w:tentative="1">
      <w:start w:val="1"/>
      <w:numFmt w:val="lowerLetter"/>
      <w:lvlText w:val="%5."/>
      <w:lvlJc w:val="left"/>
      <w:pPr>
        <w:ind w:left="3600" w:hanging="360"/>
      </w:pPr>
    </w:lvl>
    <w:lvl w:ilvl="5" w:tplc="56407229" w:tentative="1">
      <w:start w:val="1"/>
      <w:numFmt w:val="lowerRoman"/>
      <w:lvlText w:val="%6."/>
      <w:lvlJc w:val="right"/>
      <w:pPr>
        <w:ind w:left="4320" w:hanging="180"/>
      </w:pPr>
    </w:lvl>
    <w:lvl w:ilvl="6" w:tplc="56407229" w:tentative="1">
      <w:start w:val="1"/>
      <w:numFmt w:val="decimal"/>
      <w:lvlText w:val="%7."/>
      <w:lvlJc w:val="left"/>
      <w:pPr>
        <w:ind w:left="5040" w:hanging="360"/>
      </w:pPr>
    </w:lvl>
    <w:lvl w:ilvl="7" w:tplc="56407229" w:tentative="1">
      <w:start w:val="1"/>
      <w:numFmt w:val="lowerLetter"/>
      <w:lvlText w:val="%8."/>
      <w:lvlJc w:val="left"/>
      <w:pPr>
        <w:ind w:left="5760" w:hanging="360"/>
      </w:pPr>
    </w:lvl>
    <w:lvl w:ilvl="8" w:tplc="56407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7">
    <w:multiLevelType w:val="hybridMultilevel"/>
    <w:lvl w:ilvl="0" w:tplc="32868551">
      <w:start w:val="1"/>
      <w:numFmt w:val="decimal"/>
      <w:lvlText w:val="%1."/>
      <w:lvlJc w:val="left"/>
      <w:pPr>
        <w:ind w:left="720" w:hanging="360"/>
      </w:pPr>
    </w:lvl>
    <w:lvl w:ilvl="1" w:tplc="32868551" w:tentative="1">
      <w:start w:val="1"/>
      <w:numFmt w:val="lowerLetter"/>
      <w:lvlText w:val="%2."/>
      <w:lvlJc w:val="left"/>
      <w:pPr>
        <w:ind w:left="1440" w:hanging="360"/>
      </w:pPr>
    </w:lvl>
    <w:lvl w:ilvl="2" w:tplc="32868551" w:tentative="1">
      <w:start w:val="1"/>
      <w:numFmt w:val="lowerRoman"/>
      <w:lvlText w:val="%3."/>
      <w:lvlJc w:val="right"/>
      <w:pPr>
        <w:ind w:left="2160" w:hanging="180"/>
      </w:pPr>
    </w:lvl>
    <w:lvl w:ilvl="3" w:tplc="32868551" w:tentative="1">
      <w:start w:val="1"/>
      <w:numFmt w:val="decimal"/>
      <w:lvlText w:val="%4."/>
      <w:lvlJc w:val="left"/>
      <w:pPr>
        <w:ind w:left="2880" w:hanging="360"/>
      </w:pPr>
    </w:lvl>
    <w:lvl w:ilvl="4" w:tplc="32868551" w:tentative="1">
      <w:start w:val="1"/>
      <w:numFmt w:val="lowerLetter"/>
      <w:lvlText w:val="%5."/>
      <w:lvlJc w:val="left"/>
      <w:pPr>
        <w:ind w:left="3600" w:hanging="360"/>
      </w:pPr>
    </w:lvl>
    <w:lvl w:ilvl="5" w:tplc="32868551" w:tentative="1">
      <w:start w:val="1"/>
      <w:numFmt w:val="lowerRoman"/>
      <w:lvlText w:val="%6."/>
      <w:lvlJc w:val="right"/>
      <w:pPr>
        <w:ind w:left="4320" w:hanging="180"/>
      </w:pPr>
    </w:lvl>
    <w:lvl w:ilvl="6" w:tplc="32868551" w:tentative="1">
      <w:start w:val="1"/>
      <w:numFmt w:val="decimal"/>
      <w:lvlText w:val="%7."/>
      <w:lvlJc w:val="left"/>
      <w:pPr>
        <w:ind w:left="5040" w:hanging="360"/>
      </w:pPr>
    </w:lvl>
    <w:lvl w:ilvl="7" w:tplc="32868551" w:tentative="1">
      <w:start w:val="1"/>
      <w:numFmt w:val="lowerLetter"/>
      <w:lvlText w:val="%8."/>
      <w:lvlJc w:val="left"/>
      <w:pPr>
        <w:ind w:left="5760" w:hanging="360"/>
      </w:pPr>
    </w:lvl>
    <w:lvl w:ilvl="8" w:tplc="32868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6">
    <w:multiLevelType w:val="hybridMultilevel"/>
    <w:lvl w:ilvl="0" w:tplc="83221486">
      <w:start w:val="1"/>
      <w:numFmt w:val="decimal"/>
      <w:lvlText w:val="%1."/>
      <w:lvlJc w:val="left"/>
      <w:pPr>
        <w:ind w:left="720" w:hanging="360"/>
      </w:pPr>
    </w:lvl>
    <w:lvl w:ilvl="1" w:tplc="83221486" w:tentative="1">
      <w:start w:val="1"/>
      <w:numFmt w:val="lowerLetter"/>
      <w:lvlText w:val="%2."/>
      <w:lvlJc w:val="left"/>
      <w:pPr>
        <w:ind w:left="1440" w:hanging="360"/>
      </w:pPr>
    </w:lvl>
    <w:lvl w:ilvl="2" w:tplc="83221486" w:tentative="1">
      <w:start w:val="1"/>
      <w:numFmt w:val="lowerRoman"/>
      <w:lvlText w:val="%3."/>
      <w:lvlJc w:val="right"/>
      <w:pPr>
        <w:ind w:left="2160" w:hanging="180"/>
      </w:pPr>
    </w:lvl>
    <w:lvl w:ilvl="3" w:tplc="83221486" w:tentative="1">
      <w:start w:val="1"/>
      <w:numFmt w:val="decimal"/>
      <w:lvlText w:val="%4."/>
      <w:lvlJc w:val="left"/>
      <w:pPr>
        <w:ind w:left="2880" w:hanging="360"/>
      </w:pPr>
    </w:lvl>
    <w:lvl w:ilvl="4" w:tplc="83221486" w:tentative="1">
      <w:start w:val="1"/>
      <w:numFmt w:val="lowerLetter"/>
      <w:lvlText w:val="%5."/>
      <w:lvlJc w:val="left"/>
      <w:pPr>
        <w:ind w:left="3600" w:hanging="360"/>
      </w:pPr>
    </w:lvl>
    <w:lvl w:ilvl="5" w:tplc="83221486" w:tentative="1">
      <w:start w:val="1"/>
      <w:numFmt w:val="lowerRoman"/>
      <w:lvlText w:val="%6."/>
      <w:lvlJc w:val="right"/>
      <w:pPr>
        <w:ind w:left="4320" w:hanging="180"/>
      </w:pPr>
    </w:lvl>
    <w:lvl w:ilvl="6" w:tplc="83221486" w:tentative="1">
      <w:start w:val="1"/>
      <w:numFmt w:val="decimal"/>
      <w:lvlText w:val="%7."/>
      <w:lvlJc w:val="left"/>
      <w:pPr>
        <w:ind w:left="5040" w:hanging="360"/>
      </w:pPr>
    </w:lvl>
    <w:lvl w:ilvl="7" w:tplc="83221486" w:tentative="1">
      <w:start w:val="1"/>
      <w:numFmt w:val="lowerLetter"/>
      <w:lvlText w:val="%8."/>
      <w:lvlJc w:val="left"/>
      <w:pPr>
        <w:ind w:left="5760" w:hanging="360"/>
      </w:pPr>
    </w:lvl>
    <w:lvl w:ilvl="8" w:tplc="83221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5">
    <w:multiLevelType w:val="hybridMultilevel"/>
    <w:lvl w:ilvl="0" w:tplc="99822887">
      <w:start w:val="1"/>
      <w:numFmt w:val="decimal"/>
      <w:lvlText w:val="%1."/>
      <w:lvlJc w:val="left"/>
      <w:pPr>
        <w:ind w:left="720" w:hanging="360"/>
      </w:pPr>
    </w:lvl>
    <w:lvl w:ilvl="1" w:tplc="99822887" w:tentative="1">
      <w:start w:val="1"/>
      <w:numFmt w:val="lowerLetter"/>
      <w:lvlText w:val="%2."/>
      <w:lvlJc w:val="left"/>
      <w:pPr>
        <w:ind w:left="1440" w:hanging="360"/>
      </w:pPr>
    </w:lvl>
    <w:lvl w:ilvl="2" w:tplc="99822887" w:tentative="1">
      <w:start w:val="1"/>
      <w:numFmt w:val="lowerRoman"/>
      <w:lvlText w:val="%3."/>
      <w:lvlJc w:val="right"/>
      <w:pPr>
        <w:ind w:left="2160" w:hanging="180"/>
      </w:pPr>
    </w:lvl>
    <w:lvl w:ilvl="3" w:tplc="99822887" w:tentative="1">
      <w:start w:val="1"/>
      <w:numFmt w:val="decimal"/>
      <w:lvlText w:val="%4."/>
      <w:lvlJc w:val="left"/>
      <w:pPr>
        <w:ind w:left="2880" w:hanging="360"/>
      </w:pPr>
    </w:lvl>
    <w:lvl w:ilvl="4" w:tplc="99822887" w:tentative="1">
      <w:start w:val="1"/>
      <w:numFmt w:val="lowerLetter"/>
      <w:lvlText w:val="%5."/>
      <w:lvlJc w:val="left"/>
      <w:pPr>
        <w:ind w:left="3600" w:hanging="360"/>
      </w:pPr>
    </w:lvl>
    <w:lvl w:ilvl="5" w:tplc="99822887" w:tentative="1">
      <w:start w:val="1"/>
      <w:numFmt w:val="lowerRoman"/>
      <w:lvlText w:val="%6."/>
      <w:lvlJc w:val="right"/>
      <w:pPr>
        <w:ind w:left="4320" w:hanging="180"/>
      </w:pPr>
    </w:lvl>
    <w:lvl w:ilvl="6" w:tplc="99822887" w:tentative="1">
      <w:start w:val="1"/>
      <w:numFmt w:val="decimal"/>
      <w:lvlText w:val="%7."/>
      <w:lvlJc w:val="left"/>
      <w:pPr>
        <w:ind w:left="5040" w:hanging="360"/>
      </w:pPr>
    </w:lvl>
    <w:lvl w:ilvl="7" w:tplc="99822887" w:tentative="1">
      <w:start w:val="1"/>
      <w:numFmt w:val="lowerLetter"/>
      <w:lvlText w:val="%8."/>
      <w:lvlJc w:val="left"/>
      <w:pPr>
        <w:ind w:left="5760" w:hanging="360"/>
      </w:pPr>
    </w:lvl>
    <w:lvl w:ilvl="8" w:tplc="99822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4">
    <w:multiLevelType w:val="hybridMultilevel"/>
    <w:lvl w:ilvl="0" w:tplc="92210988">
      <w:start w:val="1"/>
      <w:numFmt w:val="decimal"/>
      <w:lvlText w:val="%1."/>
      <w:lvlJc w:val="left"/>
      <w:pPr>
        <w:ind w:left="720" w:hanging="360"/>
      </w:pPr>
    </w:lvl>
    <w:lvl w:ilvl="1" w:tplc="92210988" w:tentative="1">
      <w:start w:val="1"/>
      <w:numFmt w:val="lowerLetter"/>
      <w:lvlText w:val="%2."/>
      <w:lvlJc w:val="left"/>
      <w:pPr>
        <w:ind w:left="1440" w:hanging="360"/>
      </w:pPr>
    </w:lvl>
    <w:lvl w:ilvl="2" w:tplc="92210988" w:tentative="1">
      <w:start w:val="1"/>
      <w:numFmt w:val="lowerRoman"/>
      <w:lvlText w:val="%3."/>
      <w:lvlJc w:val="right"/>
      <w:pPr>
        <w:ind w:left="2160" w:hanging="180"/>
      </w:pPr>
    </w:lvl>
    <w:lvl w:ilvl="3" w:tplc="92210988" w:tentative="1">
      <w:start w:val="1"/>
      <w:numFmt w:val="decimal"/>
      <w:lvlText w:val="%4."/>
      <w:lvlJc w:val="left"/>
      <w:pPr>
        <w:ind w:left="2880" w:hanging="360"/>
      </w:pPr>
    </w:lvl>
    <w:lvl w:ilvl="4" w:tplc="92210988" w:tentative="1">
      <w:start w:val="1"/>
      <w:numFmt w:val="lowerLetter"/>
      <w:lvlText w:val="%5."/>
      <w:lvlJc w:val="left"/>
      <w:pPr>
        <w:ind w:left="3600" w:hanging="360"/>
      </w:pPr>
    </w:lvl>
    <w:lvl w:ilvl="5" w:tplc="92210988" w:tentative="1">
      <w:start w:val="1"/>
      <w:numFmt w:val="lowerRoman"/>
      <w:lvlText w:val="%6."/>
      <w:lvlJc w:val="right"/>
      <w:pPr>
        <w:ind w:left="4320" w:hanging="180"/>
      </w:pPr>
    </w:lvl>
    <w:lvl w:ilvl="6" w:tplc="92210988" w:tentative="1">
      <w:start w:val="1"/>
      <w:numFmt w:val="decimal"/>
      <w:lvlText w:val="%7."/>
      <w:lvlJc w:val="left"/>
      <w:pPr>
        <w:ind w:left="5040" w:hanging="360"/>
      </w:pPr>
    </w:lvl>
    <w:lvl w:ilvl="7" w:tplc="92210988" w:tentative="1">
      <w:start w:val="1"/>
      <w:numFmt w:val="lowerLetter"/>
      <w:lvlText w:val="%8."/>
      <w:lvlJc w:val="left"/>
      <w:pPr>
        <w:ind w:left="5760" w:hanging="360"/>
      </w:pPr>
    </w:lvl>
    <w:lvl w:ilvl="8" w:tplc="92210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3">
    <w:multiLevelType w:val="hybridMultilevel"/>
    <w:lvl w:ilvl="0" w:tplc="15109426">
      <w:start w:val="1"/>
      <w:numFmt w:val="decimal"/>
      <w:lvlText w:val="%1."/>
      <w:lvlJc w:val="left"/>
      <w:pPr>
        <w:ind w:left="720" w:hanging="360"/>
      </w:pPr>
    </w:lvl>
    <w:lvl w:ilvl="1" w:tplc="15109426" w:tentative="1">
      <w:start w:val="1"/>
      <w:numFmt w:val="lowerLetter"/>
      <w:lvlText w:val="%2."/>
      <w:lvlJc w:val="left"/>
      <w:pPr>
        <w:ind w:left="1440" w:hanging="360"/>
      </w:pPr>
    </w:lvl>
    <w:lvl w:ilvl="2" w:tplc="15109426" w:tentative="1">
      <w:start w:val="1"/>
      <w:numFmt w:val="lowerRoman"/>
      <w:lvlText w:val="%3."/>
      <w:lvlJc w:val="right"/>
      <w:pPr>
        <w:ind w:left="2160" w:hanging="180"/>
      </w:pPr>
    </w:lvl>
    <w:lvl w:ilvl="3" w:tplc="15109426" w:tentative="1">
      <w:start w:val="1"/>
      <w:numFmt w:val="decimal"/>
      <w:lvlText w:val="%4."/>
      <w:lvlJc w:val="left"/>
      <w:pPr>
        <w:ind w:left="2880" w:hanging="360"/>
      </w:pPr>
    </w:lvl>
    <w:lvl w:ilvl="4" w:tplc="15109426" w:tentative="1">
      <w:start w:val="1"/>
      <w:numFmt w:val="lowerLetter"/>
      <w:lvlText w:val="%5."/>
      <w:lvlJc w:val="left"/>
      <w:pPr>
        <w:ind w:left="3600" w:hanging="360"/>
      </w:pPr>
    </w:lvl>
    <w:lvl w:ilvl="5" w:tplc="15109426" w:tentative="1">
      <w:start w:val="1"/>
      <w:numFmt w:val="lowerRoman"/>
      <w:lvlText w:val="%6."/>
      <w:lvlJc w:val="right"/>
      <w:pPr>
        <w:ind w:left="4320" w:hanging="180"/>
      </w:pPr>
    </w:lvl>
    <w:lvl w:ilvl="6" w:tplc="15109426" w:tentative="1">
      <w:start w:val="1"/>
      <w:numFmt w:val="decimal"/>
      <w:lvlText w:val="%7."/>
      <w:lvlJc w:val="left"/>
      <w:pPr>
        <w:ind w:left="5040" w:hanging="360"/>
      </w:pPr>
    </w:lvl>
    <w:lvl w:ilvl="7" w:tplc="15109426" w:tentative="1">
      <w:start w:val="1"/>
      <w:numFmt w:val="lowerLetter"/>
      <w:lvlText w:val="%8."/>
      <w:lvlJc w:val="left"/>
      <w:pPr>
        <w:ind w:left="5760" w:hanging="360"/>
      </w:pPr>
    </w:lvl>
    <w:lvl w:ilvl="8" w:tplc="15109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2">
    <w:multiLevelType w:val="hybridMultilevel"/>
    <w:lvl w:ilvl="0" w:tplc="76072064">
      <w:start w:val="1"/>
      <w:numFmt w:val="decimal"/>
      <w:lvlText w:val="%1."/>
      <w:lvlJc w:val="left"/>
      <w:pPr>
        <w:ind w:left="720" w:hanging="360"/>
      </w:pPr>
    </w:lvl>
    <w:lvl w:ilvl="1" w:tplc="76072064" w:tentative="1">
      <w:start w:val="1"/>
      <w:numFmt w:val="lowerLetter"/>
      <w:lvlText w:val="%2."/>
      <w:lvlJc w:val="left"/>
      <w:pPr>
        <w:ind w:left="1440" w:hanging="360"/>
      </w:pPr>
    </w:lvl>
    <w:lvl w:ilvl="2" w:tplc="76072064" w:tentative="1">
      <w:start w:val="1"/>
      <w:numFmt w:val="lowerRoman"/>
      <w:lvlText w:val="%3."/>
      <w:lvlJc w:val="right"/>
      <w:pPr>
        <w:ind w:left="2160" w:hanging="180"/>
      </w:pPr>
    </w:lvl>
    <w:lvl w:ilvl="3" w:tplc="76072064" w:tentative="1">
      <w:start w:val="1"/>
      <w:numFmt w:val="decimal"/>
      <w:lvlText w:val="%4."/>
      <w:lvlJc w:val="left"/>
      <w:pPr>
        <w:ind w:left="2880" w:hanging="360"/>
      </w:pPr>
    </w:lvl>
    <w:lvl w:ilvl="4" w:tplc="76072064" w:tentative="1">
      <w:start w:val="1"/>
      <w:numFmt w:val="lowerLetter"/>
      <w:lvlText w:val="%5."/>
      <w:lvlJc w:val="left"/>
      <w:pPr>
        <w:ind w:left="3600" w:hanging="360"/>
      </w:pPr>
    </w:lvl>
    <w:lvl w:ilvl="5" w:tplc="76072064" w:tentative="1">
      <w:start w:val="1"/>
      <w:numFmt w:val="lowerRoman"/>
      <w:lvlText w:val="%6."/>
      <w:lvlJc w:val="right"/>
      <w:pPr>
        <w:ind w:left="4320" w:hanging="180"/>
      </w:pPr>
    </w:lvl>
    <w:lvl w:ilvl="6" w:tplc="76072064" w:tentative="1">
      <w:start w:val="1"/>
      <w:numFmt w:val="decimal"/>
      <w:lvlText w:val="%7."/>
      <w:lvlJc w:val="left"/>
      <w:pPr>
        <w:ind w:left="5040" w:hanging="360"/>
      </w:pPr>
    </w:lvl>
    <w:lvl w:ilvl="7" w:tplc="76072064" w:tentative="1">
      <w:start w:val="1"/>
      <w:numFmt w:val="lowerLetter"/>
      <w:lvlText w:val="%8."/>
      <w:lvlJc w:val="left"/>
      <w:pPr>
        <w:ind w:left="5760" w:hanging="360"/>
      </w:pPr>
    </w:lvl>
    <w:lvl w:ilvl="8" w:tplc="76072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1">
    <w:multiLevelType w:val="hybridMultilevel"/>
    <w:lvl w:ilvl="0" w:tplc="90180758">
      <w:start w:val="1"/>
      <w:numFmt w:val="decimal"/>
      <w:lvlText w:val="%1."/>
      <w:lvlJc w:val="left"/>
      <w:pPr>
        <w:ind w:left="720" w:hanging="360"/>
      </w:pPr>
    </w:lvl>
    <w:lvl w:ilvl="1" w:tplc="90180758" w:tentative="1">
      <w:start w:val="1"/>
      <w:numFmt w:val="lowerLetter"/>
      <w:lvlText w:val="%2."/>
      <w:lvlJc w:val="left"/>
      <w:pPr>
        <w:ind w:left="1440" w:hanging="360"/>
      </w:pPr>
    </w:lvl>
    <w:lvl w:ilvl="2" w:tplc="90180758" w:tentative="1">
      <w:start w:val="1"/>
      <w:numFmt w:val="lowerRoman"/>
      <w:lvlText w:val="%3."/>
      <w:lvlJc w:val="right"/>
      <w:pPr>
        <w:ind w:left="2160" w:hanging="180"/>
      </w:pPr>
    </w:lvl>
    <w:lvl w:ilvl="3" w:tplc="90180758" w:tentative="1">
      <w:start w:val="1"/>
      <w:numFmt w:val="decimal"/>
      <w:lvlText w:val="%4."/>
      <w:lvlJc w:val="left"/>
      <w:pPr>
        <w:ind w:left="2880" w:hanging="360"/>
      </w:pPr>
    </w:lvl>
    <w:lvl w:ilvl="4" w:tplc="90180758" w:tentative="1">
      <w:start w:val="1"/>
      <w:numFmt w:val="lowerLetter"/>
      <w:lvlText w:val="%5."/>
      <w:lvlJc w:val="left"/>
      <w:pPr>
        <w:ind w:left="3600" w:hanging="360"/>
      </w:pPr>
    </w:lvl>
    <w:lvl w:ilvl="5" w:tplc="90180758" w:tentative="1">
      <w:start w:val="1"/>
      <w:numFmt w:val="lowerRoman"/>
      <w:lvlText w:val="%6."/>
      <w:lvlJc w:val="right"/>
      <w:pPr>
        <w:ind w:left="4320" w:hanging="180"/>
      </w:pPr>
    </w:lvl>
    <w:lvl w:ilvl="6" w:tplc="90180758" w:tentative="1">
      <w:start w:val="1"/>
      <w:numFmt w:val="decimal"/>
      <w:lvlText w:val="%7."/>
      <w:lvlJc w:val="left"/>
      <w:pPr>
        <w:ind w:left="5040" w:hanging="360"/>
      </w:pPr>
    </w:lvl>
    <w:lvl w:ilvl="7" w:tplc="90180758" w:tentative="1">
      <w:start w:val="1"/>
      <w:numFmt w:val="lowerLetter"/>
      <w:lvlText w:val="%8."/>
      <w:lvlJc w:val="left"/>
      <w:pPr>
        <w:ind w:left="5760" w:hanging="360"/>
      </w:pPr>
    </w:lvl>
    <w:lvl w:ilvl="8" w:tplc="9018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0">
    <w:multiLevelType w:val="hybridMultilevel"/>
    <w:lvl w:ilvl="0" w:tplc="83773575">
      <w:start w:val="1"/>
      <w:numFmt w:val="decimal"/>
      <w:lvlText w:val="%1."/>
      <w:lvlJc w:val="left"/>
      <w:pPr>
        <w:ind w:left="720" w:hanging="360"/>
      </w:pPr>
    </w:lvl>
    <w:lvl w:ilvl="1" w:tplc="83773575" w:tentative="1">
      <w:start w:val="1"/>
      <w:numFmt w:val="lowerLetter"/>
      <w:lvlText w:val="%2."/>
      <w:lvlJc w:val="left"/>
      <w:pPr>
        <w:ind w:left="1440" w:hanging="360"/>
      </w:pPr>
    </w:lvl>
    <w:lvl w:ilvl="2" w:tplc="83773575" w:tentative="1">
      <w:start w:val="1"/>
      <w:numFmt w:val="lowerRoman"/>
      <w:lvlText w:val="%3."/>
      <w:lvlJc w:val="right"/>
      <w:pPr>
        <w:ind w:left="2160" w:hanging="180"/>
      </w:pPr>
    </w:lvl>
    <w:lvl w:ilvl="3" w:tplc="83773575" w:tentative="1">
      <w:start w:val="1"/>
      <w:numFmt w:val="decimal"/>
      <w:lvlText w:val="%4."/>
      <w:lvlJc w:val="left"/>
      <w:pPr>
        <w:ind w:left="2880" w:hanging="360"/>
      </w:pPr>
    </w:lvl>
    <w:lvl w:ilvl="4" w:tplc="83773575" w:tentative="1">
      <w:start w:val="1"/>
      <w:numFmt w:val="lowerLetter"/>
      <w:lvlText w:val="%5."/>
      <w:lvlJc w:val="left"/>
      <w:pPr>
        <w:ind w:left="3600" w:hanging="360"/>
      </w:pPr>
    </w:lvl>
    <w:lvl w:ilvl="5" w:tplc="83773575" w:tentative="1">
      <w:start w:val="1"/>
      <w:numFmt w:val="lowerRoman"/>
      <w:lvlText w:val="%6."/>
      <w:lvlJc w:val="right"/>
      <w:pPr>
        <w:ind w:left="4320" w:hanging="180"/>
      </w:pPr>
    </w:lvl>
    <w:lvl w:ilvl="6" w:tplc="83773575" w:tentative="1">
      <w:start w:val="1"/>
      <w:numFmt w:val="decimal"/>
      <w:lvlText w:val="%7."/>
      <w:lvlJc w:val="left"/>
      <w:pPr>
        <w:ind w:left="5040" w:hanging="360"/>
      </w:pPr>
    </w:lvl>
    <w:lvl w:ilvl="7" w:tplc="83773575" w:tentative="1">
      <w:start w:val="1"/>
      <w:numFmt w:val="lowerLetter"/>
      <w:lvlText w:val="%8."/>
      <w:lvlJc w:val="left"/>
      <w:pPr>
        <w:ind w:left="5760" w:hanging="360"/>
      </w:pPr>
    </w:lvl>
    <w:lvl w:ilvl="8" w:tplc="83773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9">
    <w:multiLevelType w:val="hybridMultilevel"/>
    <w:lvl w:ilvl="0" w:tplc="14739752">
      <w:start w:val="1"/>
      <w:numFmt w:val="decimal"/>
      <w:lvlText w:val="%1."/>
      <w:lvlJc w:val="left"/>
      <w:pPr>
        <w:ind w:left="720" w:hanging="360"/>
      </w:pPr>
    </w:lvl>
    <w:lvl w:ilvl="1" w:tplc="14739752" w:tentative="1">
      <w:start w:val="1"/>
      <w:numFmt w:val="lowerLetter"/>
      <w:lvlText w:val="%2."/>
      <w:lvlJc w:val="left"/>
      <w:pPr>
        <w:ind w:left="1440" w:hanging="360"/>
      </w:pPr>
    </w:lvl>
    <w:lvl w:ilvl="2" w:tplc="14739752" w:tentative="1">
      <w:start w:val="1"/>
      <w:numFmt w:val="lowerRoman"/>
      <w:lvlText w:val="%3."/>
      <w:lvlJc w:val="right"/>
      <w:pPr>
        <w:ind w:left="2160" w:hanging="180"/>
      </w:pPr>
    </w:lvl>
    <w:lvl w:ilvl="3" w:tplc="14739752" w:tentative="1">
      <w:start w:val="1"/>
      <w:numFmt w:val="decimal"/>
      <w:lvlText w:val="%4."/>
      <w:lvlJc w:val="left"/>
      <w:pPr>
        <w:ind w:left="2880" w:hanging="360"/>
      </w:pPr>
    </w:lvl>
    <w:lvl w:ilvl="4" w:tplc="14739752" w:tentative="1">
      <w:start w:val="1"/>
      <w:numFmt w:val="lowerLetter"/>
      <w:lvlText w:val="%5."/>
      <w:lvlJc w:val="left"/>
      <w:pPr>
        <w:ind w:left="3600" w:hanging="360"/>
      </w:pPr>
    </w:lvl>
    <w:lvl w:ilvl="5" w:tplc="14739752" w:tentative="1">
      <w:start w:val="1"/>
      <w:numFmt w:val="lowerRoman"/>
      <w:lvlText w:val="%6."/>
      <w:lvlJc w:val="right"/>
      <w:pPr>
        <w:ind w:left="4320" w:hanging="180"/>
      </w:pPr>
    </w:lvl>
    <w:lvl w:ilvl="6" w:tplc="14739752" w:tentative="1">
      <w:start w:val="1"/>
      <w:numFmt w:val="decimal"/>
      <w:lvlText w:val="%7."/>
      <w:lvlJc w:val="left"/>
      <w:pPr>
        <w:ind w:left="5040" w:hanging="360"/>
      </w:pPr>
    </w:lvl>
    <w:lvl w:ilvl="7" w:tplc="14739752" w:tentative="1">
      <w:start w:val="1"/>
      <w:numFmt w:val="lowerLetter"/>
      <w:lvlText w:val="%8."/>
      <w:lvlJc w:val="left"/>
      <w:pPr>
        <w:ind w:left="5760" w:hanging="360"/>
      </w:pPr>
    </w:lvl>
    <w:lvl w:ilvl="8" w:tplc="14739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8">
    <w:multiLevelType w:val="hybridMultilevel"/>
    <w:lvl w:ilvl="0" w:tplc="87136241">
      <w:start w:val="1"/>
      <w:numFmt w:val="decimal"/>
      <w:lvlText w:val="%1."/>
      <w:lvlJc w:val="left"/>
      <w:pPr>
        <w:ind w:left="720" w:hanging="360"/>
      </w:pPr>
    </w:lvl>
    <w:lvl w:ilvl="1" w:tplc="87136241" w:tentative="1">
      <w:start w:val="1"/>
      <w:numFmt w:val="lowerLetter"/>
      <w:lvlText w:val="%2."/>
      <w:lvlJc w:val="left"/>
      <w:pPr>
        <w:ind w:left="1440" w:hanging="360"/>
      </w:pPr>
    </w:lvl>
    <w:lvl w:ilvl="2" w:tplc="87136241" w:tentative="1">
      <w:start w:val="1"/>
      <w:numFmt w:val="lowerRoman"/>
      <w:lvlText w:val="%3."/>
      <w:lvlJc w:val="right"/>
      <w:pPr>
        <w:ind w:left="2160" w:hanging="180"/>
      </w:pPr>
    </w:lvl>
    <w:lvl w:ilvl="3" w:tplc="87136241" w:tentative="1">
      <w:start w:val="1"/>
      <w:numFmt w:val="decimal"/>
      <w:lvlText w:val="%4."/>
      <w:lvlJc w:val="left"/>
      <w:pPr>
        <w:ind w:left="2880" w:hanging="360"/>
      </w:pPr>
    </w:lvl>
    <w:lvl w:ilvl="4" w:tplc="87136241" w:tentative="1">
      <w:start w:val="1"/>
      <w:numFmt w:val="lowerLetter"/>
      <w:lvlText w:val="%5."/>
      <w:lvlJc w:val="left"/>
      <w:pPr>
        <w:ind w:left="3600" w:hanging="360"/>
      </w:pPr>
    </w:lvl>
    <w:lvl w:ilvl="5" w:tplc="87136241" w:tentative="1">
      <w:start w:val="1"/>
      <w:numFmt w:val="lowerRoman"/>
      <w:lvlText w:val="%6."/>
      <w:lvlJc w:val="right"/>
      <w:pPr>
        <w:ind w:left="4320" w:hanging="180"/>
      </w:pPr>
    </w:lvl>
    <w:lvl w:ilvl="6" w:tplc="87136241" w:tentative="1">
      <w:start w:val="1"/>
      <w:numFmt w:val="decimal"/>
      <w:lvlText w:val="%7."/>
      <w:lvlJc w:val="left"/>
      <w:pPr>
        <w:ind w:left="5040" w:hanging="360"/>
      </w:pPr>
    </w:lvl>
    <w:lvl w:ilvl="7" w:tplc="87136241" w:tentative="1">
      <w:start w:val="1"/>
      <w:numFmt w:val="lowerLetter"/>
      <w:lvlText w:val="%8."/>
      <w:lvlJc w:val="left"/>
      <w:pPr>
        <w:ind w:left="5760" w:hanging="360"/>
      </w:pPr>
    </w:lvl>
    <w:lvl w:ilvl="8" w:tplc="87136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7">
    <w:multiLevelType w:val="hybridMultilevel"/>
    <w:lvl w:ilvl="0" w:tplc="81299693">
      <w:start w:val="1"/>
      <w:numFmt w:val="decimal"/>
      <w:lvlText w:val="%1."/>
      <w:lvlJc w:val="left"/>
      <w:pPr>
        <w:ind w:left="720" w:hanging="360"/>
      </w:pPr>
    </w:lvl>
    <w:lvl w:ilvl="1" w:tplc="81299693" w:tentative="1">
      <w:start w:val="1"/>
      <w:numFmt w:val="lowerLetter"/>
      <w:lvlText w:val="%2."/>
      <w:lvlJc w:val="left"/>
      <w:pPr>
        <w:ind w:left="1440" w:hanging="360"/>
      </w:pPr>
    </w:lvl>
    <w:lvl w:ilvl="2" w:tplc="81299693" w:tentative="1">
      <w:start w:val="1"/>
      <w:numFmt w:val="lowerRoman"/>
      <w:lvlText w:val="%3."/>
      <w:lvlJc w:val="right"/>
      <w:pPr>
        <w:ind w:left="2160" w:hanging="180"/>
      </w:pPr>
    </w:lvl>
    <w:lvl w:ilvl="3" w:tplc="81299693" w:tentative="1">
      <w:start w:val="1"/>
      <w:numFmt w:val="decimal"/>
      <w:lvlText w:val="%4."/>
      <w:lvlJc w:val="left"/>
      <w:pPr>
        <w:ind w:left="2880" w:hanging="360"/>
      </w:pPr>
    </w:lvl>
    <w:lvl w:ilvl="4" w:tplc="81299693" w:tentative="1">
      <w:start w:val="1"/>
      <w:numFmt w:val="lowerLetter"/>
      <w:lvlText w:val="%5."/>
      <w:lvlJc w:val="left"/>
      <w:pPr>
        <w:ind w:left="3600" w:hanging="360"/>
      </w:pPr>
    </w:lvl>
    <w:lvl w:ilvl="5" w:tplc="81299693" w:tentative="1">
      <w:start w:val="1"/>
      <w:numFmt w:val="lowerRoman"/>
      <w:lvlText w:val="%6."/>
      <w:lvlJc w:val="right"/>
      <w:pPr>
        <w:ind w:left="4320" w:hanging="180"/>
      </w:pPr>
    </w:lvl>
    <w:lvl w:ilvl="6" w:tplc="81299693" w:tentative="1">
      <w:start w:val="1"/>
      <w:numFmt w:val="decimal"/>
      <w:lvlText w:val="%7."/>
      <w:lvlJc w:val="left"/>
      <w:pPr>
        <w:ind w:left="5040" w:hanging="360"/>
      </w:pPr>
    </w:lvl>
    <w:lvl w:ilvl="7" w:tplc="81299693" w:tentative="1">
      <w:start w:val="1"/>
      <w:numFmt w:val="lowerLetter"/>
      <w:lvlText w:val="%8."/>
      <w:lvlJc w:val="left"/>
      <w:pPr>
        <w:ind w:left="5760" w:hanging="360"/>
      </w:pPr>
    </w:lvl>
    <w:lvl w:ilvl="8" w:tplc="81299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6">
    <w:multiLevelType w:val="hybridMultilevel"/>
    <w:lvl w:ilvl="0" w:tplc="96330512">
      <w:start w:val="1"/>
      <w:numFmt w:val="decimal"/>
      <w:lvlText w:val="%1."/>
      <w:lvlJc w:val="left"/>
      <w:pPr>
        <w:ind w:left="720" w:hanging="360"/>
      </w:pPr>
    </w:lvl>
    <w:lvl w:ilvl="1" w:tplc="96330512" w:tentative="1">
      <w:start w:val="1"/>
      <w:numFmt w:val="lowerLetter"/>
      <w:lvlText w:val="%2."/>
      <w:lvlJc w:val="left"/>
      <w:pPr>
        <w:ind w:left="1440" w:hanging="360"/>
      </w:pPr>
    </w:lvl>
    <w:lvl w:ilvl="2" w:tplc="96330512" w:tentative="1">
      <w:start w:val="1"/>
      <w:numFmt w:val="lowerRoman"/>
      <w:lvlText w:val="%3."/>
      <w:lvlJc w:val="right"/>
      <w:pPr>
        <w:ind w:left="2160" w:hanging="180"/>
      </w:pPr>
    </w:lvl>
    <w:lvl w:ilvl="3" w:tplc="96330512" w:tentative="1">
      <w:start w:val="1"/>
      <w:numFmt w:val="decimal"/>
      <w:lvlText w:val="%4."/>
      <w:lvlJc w:val="left"/>
      <w:pPr>
        <w:ind w:left="2880" w:hanging="360"/>
      </w:pPr>
    </w:lvl>
    <w:lvl w:ilvl="4" w:tplc="96330512" w:tentative="1">
      <w:start w:val="1"/>
      <w:numFmt w:val="lowerLetter"/>
      <w:lvlText w:val="%5."/>
      <w:lvlJc w:val="left"/>
      <w:pPr>
        <w:ind w:left="3600" w:hanging="360"/>
      </w:pPr>
    </w:lvl>
    <w:lvl w:ilvl="5" w:tplc="96330512" w:tentative="1">
      <w:start w:val="1"/>
      <w:numFmt w:val="lowerRoman"/>
      <w:lvlText w:val="%6."/>
      <w:lvlJc w:val="right"/>
      <w:pPr>
        <w:ind w:left="4320" w:hanging="180"/>
      </w:pPr>
    </w:lvl>
    <w:lvl w:ilvl="6" w:tplc="96330512" w:tentative="1">
      <w:start w:val="1"/>
      <w:numFmt w:val="decimal"/>
      <w:lvlText w:val="%7."/>
      <w:lvlJc w:val="left"/>
      <w:pPr>
        <w:ind w:left="5040" w:hanging="360"/>
      </w:pPr>
    </w:lvl>
    <w:lvl w:ilvl="7" w:tplc="96330512" w:tentative="1">
      <w:start w:val="1"/>
      <w:numFmt w:val="lowerLetter"/>
      <w:lvlText w:val="%8."/>
      <w:lvlJc w:val="left"/>
      <w:pPr>
        <w:ind w:left="5760" w:hanging="360"/>
      </w:pPr>
    </w:lvl>
    <w:lvl w:ilvl="8" w:tplc="96330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5">
    <w:multiLevelType w:val="hybridMultilevel"/>
    <w:lvl w:ilvl="0" w:tplc="57291471">
      <w:start w:val="1"/>
      <w:numFmt w:val="decimal"/>
      <w:lvlText w:val="%1."/>
      <w:lvlJc w:val="left"/>
      <w:pPr>
        <w:ind w:left="720" w:hanging="360"/>
      </w:pPr>
    </w:lvl>
    <w:lvl w:ilvl="1" w:tplc="57291471" w:tentative="1">
      <w:start w:val="1"/>
      <w:numFmt w:val="lowerLetter"/>
      <w:lvlText w:val="%2."/>
      <w:lvlJc w:val="left"/>
      <w:pPr>
        <w:ind w:left="1440" w:hanging="360"/>
      </w:pPr>
    </w:lvl>
    <w:lvl w:ilvl="2" w:tplc="57291471" w:tentative="1">
      <w:start w:val="1"/>
      <w:numFmt w:val="lowerRoman"/>
      <w:lvlText w:val="%3."/>
      <w:lvlJc w:val="right"/>
      <w:pPr>
        <w:ind w:left="2160" w:hanging="180"/>
      </w:pPr>
    </w:lvl>
    <w:lvl w:ilvl="3" w:tplc="57291471" w:tentative="1">
      <w:start w:val="1"/>
      <w:numFmt w:val="decimal"/>
      <w:lvlText w:val="%4."/>
      <w:lvlJc w:val="left"/>
      <w:pPr>
        <w:ind w:left="2880" w:hanging="360"/>
      </w:pPr>
    </w:lvl>
    <w:lvl w:ilvl="4" w:tplc="57291471" w:tentative="1">
      <w:start w:val="1"/>
      <w:numFmt w:val="lowerLetter"/>
      <w:lvlText w:val="%5."/>
      <w:lvlJc w:val="left"/>
      <w:pPr>
        <w:ind w:left="3600" w:hanging="360"/>
      </w:pPr>
    </w:lvl>
    <w:lvl w:ilvl="5" w:tplc="57291471" w:tentative="1">
      <w:start w:val="1"/>
      <w:numFmt w:val="lowerRoman"/>
      <w:lvlText w:val="%6."/>
      <w:lvlJc w:val="right"/>
      <w:pPr>
        <w:ind w:left="4320" w:hanging="180"/>
      </w:pPr>
    </w:lvl>
    <w:lvl w:ilvl="6" w:tplc="57291471" w:tentative="1">
      <w:start w:val="1"/>
      <w:numFmt w:val="decimal"/>
      <w:lvlText w:val="%7."/>
      <w:lvlJc w:val="left"/>
      <w:pPr>
        <w:ind w:left="5040" w:hanging="360"/>
      </w:pPr>
    </w:lvl>
    <w:lvl w:ilvl="7" w:tplc="57291471" w:tentative="1">
      <w:start w:val="1"/>
      <w:numFmt w:val="lowerLetter"/>
      <w:lvlText w:val="%8."/>
      <w:lvlJc w:val="left"/>
      <w:pPr>
        <w:ind w:left="5760" w:hanging="360"/>
      </w:pPr>
    </w:lvl>
    <w:lvl w:ilvl="8" w:tplc="57291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4">
    <w:multiLevelType w:val="hybridMultilevel"/>
    <w:lvl w:ilvl="0" w:tplc="34375021">
      <w:start w:val="1"/>
      <w:numFmt w:val="decimal"/>
      <w:lvlText w:val="%1."/>
      <w:lvlJc w:val="left"/>
      <w:pPr>
        <w:ind w:left="720" w:hanging="360"/>
      </w:pPr>
    </w:lvl>
    <w:lvl w:ilvl="1" w:tplc="34375021" w:tentative="1">
      <w:start w:val="1"/>
      <w:numFmt w:val="lowerLetter"/>
      <w:lvlText w:val="%2."/>
      <w:lvlJc w:val="left"/>
      <w:pPr>
        <w:ind w:left="1440" w:hanging="360"/>
      </w:pPr>
    </w:lvl>
    <w:lvl w:ilvl="2" w:tplc="34375021" w:tentative="1">
      <w:start w:val="1"/>
      <w:numFmt w:val="lowerRoman"/>
      <w:lvlText w:val="%3."/>
      <w:lvlJc w:val="right"/>
      <w:pPr>
        <w:ind w:left="2160" w:hanging="180"/>
      </w:pPr>
    </w:lvl>
    <w:lvl w:ilvl="3" w:tplc="34375021" w:tentative="1">
      <w:start w:val="1"/>
      <w:numFmt w:val="decimal"/>
      <w:lvlText w:val="%4."/>
      <w:lvlJc w:val="left"/>
      <w:pPr>
        <w:ind w:left="2880" w:hanging="360"/>
      </w:pPr>
    </w:lvl>
    <w:lvl w:ilvl="4" w:tplc="34375021" w:tentative="1">
      <w:start w:val="1"/>
      <w:numFmt w:val="lowerLetter"/>
      <w:lvlText w:val="%5."/>
      <w:lvlJc w:val="left"/>
      <w:pPr>
        <w:ind w:left="3600" w:hanging="360"/>
      </w:pPr>
    </w:lvl>
    <w:lvl w:ilvl="5" w:tplc="34375021" w:tentative="1">
      <w:start w:val="1"/>
      <w:numFmt w:val="lowerRoman"/>
      <w:lvlText w:val="%6."/>
      <w:lvlJc w:val="right"/>
      <w:pPr>
        <w:ind w:left="4320" w:hanging="180"/>
      </w:pPr>
    </w:lvl>
    <w:lvl w:ilvl="6" w:tplc="34375021" w:tentative="1">
      <w:start w:val="1"/>
      <w:numFmt w:val="decimal"/>
      <w:lvlText w:val="%7."/>
      <w:lvlJc w:val="left"/>
      <w:pPr>
        <w:ind w:left="5040" w:hanging="360"/>
      </w:pPr>
    </w:lvl>
    <w:lvl w:ilvl="7" w:tplc="34375021" w:tentative="1">
      <w:start w:val="1"/>
      <w:numFmt w:val="lowerLetter"/>
      <w:lvlText w:val="%8."/>
      <w:lvlJc w:val="left"/>
      <w:pPr>
        <w:ind w:left="5760" w:hanging="360"/>
      </w:pPr>
    </w:lvl>
    <w:lvl w:ilvl="8" w:tplc="34375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3">
    <w:multiLevelType w:val="hybridMultilevel"/>
    <w:lvl w:ilvl="0" w:tplc="54878464">
      <w:start w:val="1"/>
      <w:numFmt w:val="decimal"/>
      <w:lvlText w:val="%1."/>
      <w:lvlJc w:val="left"/>
      <w:pPr>
        <w:ind w:left="720" w:hanging="360"/>
      </w:pPr>
    </w:lvl>
    <w:lvl w:ilvl="1" w:tplc="54878464" w:tentative="1">
      <w:start w:val="1"/>
      <w:numFmt w:val="lowerLetter"/>
      <w:lvlText w:val="%2."/>
      <w:lvlJc w:val="left"/>
      <w:pPr>
        <w:ind w:left="1440" w:hanging="360"/>
      </w:pPr>
    </w:lvl>
    <w:lvl w:ilvl="2" w:tplc="54878464" w:tentative="1">
      <w:start w:val="1"/>
      <w:numFmt w:val="lowerRoman"/>
      <w:lvlText w:val="%3."/>
      <w:lvlJc w:val="right"/>
      <w:pPr>
        <w:ind w:left="2160" w:hanging="180"/>
      </w:pPr>
    </w:lvl>
    <w:lvl w:ilvl="3" w:tplc="54878464" w:tentative="1">
      <w:start w:val="1"/>
      <w:numFmt w:val="decimal"/>
      <w:lvlText w:val="%4."/>
      <w:lvlJc w:val="left"/>
      <w:pPr>
        <w:ind w:left="2880" w:hanging="360"/>
      </w:pPr>
    </w:lvl>
    <w:lvl w:ilvl="4" w:tplc="54878464" w:tentative="1">
      <w:start w:val="1"/>
      <w:numFmt w:val="lowerLetter"/>
      <w:lvlText w:val="%5."/>
      <w:lvlJc w:val="left"/>
      <w:pPr>
        <w:ind w:left="3600" w:hanging="360"/>
      </w:pPr>
    </w:lvl>
    <w:lvl w:ilvl="5" w:tplc="54878464" w:tentative="1">
      <w:start w:val="1"/>
      <w:numFmt w:val="lowerRoman"/>
      <w:lvlText w:val="%6."/>
      <w:lvlJc w:val="right"/>
      <w:pPr>
        <w:ind w:left="4320" w:hanging="180"/>
      </w:pPr>
    </w:lvl>
    <w:lvl w:ilvl="6" w:tplc="54878464" w:tentative="1">
      <w:start w:val="1"/>
      <w:numFmt w:val="decimal"/>
      <w:lvlText w:val="%7."/>
      <w:lvlJc w:val="left"/>
      <w:pPr>
        <w:ind w:left="5040" w:hanging="360"/>
      </w:pPr>
    </w:lvl>
    <w:lvl w:ilvl="7" w:tplc="54878464" w:tentative="1">
      <w:start w:val="1"/>
      <w:numFmt w:val="lowerLetter"/>
      <w:lvlText w:val="%8."/>
      <w:lvlJc w:val="left"/>
      <w:pPr>
        <w:ind w:left="5760" w:hanging="360"/>
      </w:pPr>
    </w:lvl>
    <w:lvl w:ilvl="8" w:tplc="54878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2">
    <w:multiLevelType w:val="hybridMultilevel"/>
    <w:lvl w:ilvl="0" w:tplc="10698657">
      <w:start w:val="1"/>
      <w:numFmt w:val="decimal"/>
      <w:lvlText w:val="%1."/>
      <w:lvlJc w:val="left"/>
      <w:pPr>
        <w:ind w:left="720" w:hanging="360"/>
      </w:pPr>
    </w:lvl>
    <w:lvl w:ilvl="1" w:tplc="10698657" w:tentative="1">
      <w:start w:val="1"/>
      <w:numFmt w:val="lowerLetter"/>
      <w:lvlText w:val="%2."/>
      <w:lvlJc w:val="left"/>
      <w:pPr>
        <w:ind w:left="1440" w:hanging="360"/>
      </w:pPr>
    </w:lvl>
    <w:lvl w:ilvl="2" w:tplc="10698657" w:tentative="1">
      <w:start w:val="1"/>
      <w:numFmt w:val="lowerRoman"/>
      <w:lvlText w:val="%3."/>
      <w:lvlJc w:val="right"/>
      <w:pPr>
        <w:ind w:left="2160" w:hanging="180"/>
      </w:pPr>
    </w:lvl>
    <w:lvl w:ilvl="3" w:tplc="10698657" w:tentative="1">
      <w:start w:val="1"/>
      <w:numFmt w:val="decimal"/>
      <w:lvlText w:val="%4."/>
      <w:lvlJc w:val="left"/>
      <w:pPr>
        <w:ind w:left="2880" w:hanging="360"/>
      </w:pPr>
    </w:lvl>
    <w:lvl w:ilvl="4" w:tplc="10698657" w:tentative="1">
      <w:start w:val="1"/>
      <w:numFmt w:val="lowerLetter"/>
      <w:lvlText w:val="%5."/>
      <w:lvlJc w:val="left"/>
      <w:pPr>
        <w:ind w:left="3600" w:hanging="360"/>
      </w:pPr>
    </w:lvl>
    <w:lvl w:ilvl="5" w:tplc="10698657" w:tentative="1">
      <w:start w:val="1"/>
      <w:numFmt w:val="lowerRoman"/>
      <w:lvlText w:val="%6."/>
      <w:lvlJc w:val="right"/>
      <w:pPr>
        <w:ind w:left="4320" w:hanging="180"/>
      </w:pPr>
    </w:lvl>
    <w:lvl w:ilvl="6" w:tplc="10698657" w:tentative="1">
      <w:start w:val="1"/>
      <w:numFmt w:val="decimal"/>
      <w:lvlText w:val="%7."/>
      <w:lvlJc w:val="left"/>
      <w:pPr>
        <w:ind w:left="5040" w:hanging="360"/>
      </w:pPr>
    </w:lvl>
    <w:lvl w:ilvl="7" w:tplc="10698657" w:tentative="1">
      <w:start w:val="1"/>
      <w:numFmt w:val="lowerLetter"/>
      <w:lvlText w:val="%8."/>
      <w:lvlJc w:val="left"/>
      <w:pPr>
        <w:ind w:left="5760" w:hanging="360"/>
      </w:pPr>
    </w:lvl>
    <w:lvl w:ilvl="8" w:tplc="10698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1">
    <w:multiLevelType w:val="hybridMultilevel"/>
    <w:lvl w:ilvl="0" w:tplc="68573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691">
    <w:abstractNumId w:val="28691"/>
  </w:num>
  <w:num w:numId="28692">
    <w:abstractNumId w:val="28692"/>
  </w:num>
  <w:num w:numId="28693">
    <w:abstractNumId w:val="28693"/>
  </w:num>
  <w:num w:numId="28694">
    <w:abstractNumId w:val="28694"/>
  </w:num>
  <w:num w:numId="28695">
    <w:abstractNumId w:val="28695"/>
  </w:num>
  <w:num w:numId="28696">
    <w:abstractNumId w:val="28696"/>
  </w:num>
  <w:num w:numId="28697">
    <w:abstractNumId w:val="28697"/>
  </w:num>
  <w:num w:numId="28698">
    <w:abstractNumId w:val="28698"/>
  </w:num>
  <w:num w:numId="28699">
    <w:abstractNumId w:val="28699"/>
  </w:num>
  <w:num w:numId="28700">
    <w:abstractNumId w:val="28700"/>
  </w:num>
  <w:num w:numId="28701">
    <w:abstractNumId w:val="28701"/>
  </w:num>
  <w:num w:numId="28702">
    <w:abstractNumId w:val="28702"/>
  </w:num>
  <w:num w:numId="28703">
    <w:abstractNumId w:val="28703"/>
  </w:num>
  <w:num w:numId="28704">
    <w:abstractNumId w:val="28704"/>
  </w:num>
  <w:num w:numId="28705">
    <w:abstractNumId w:val="28705"/>
  </w:num>
  <w:num w:numId="28706">
    <w:abstractNumId w:val="28706"/>
  </w:num>
  <w:num w:numId="28707">
    <w:abstractNumId w:val="28707"/>
  </w:num>
  <w:num w:numId="28708">
    <w:abstractNumId w:val="28708"/>
  </w:num>
  <w:num w:numId="28709">
    <w:abstractNumId w:val="28709"/>
  </w:num>
  <w:num w:numId="28710">
    <w:abstractNumId w:val="28710"/>
  </w:num>
  <w:num w:numId="28711">
    <w:abstractNumId w:val="28711"/>
  </w:num>
  <w:num w:numId="28712">
    <w:abstractNumId w:val="28712"/>
  </w:num>
  <w:num w:numId="28713">
    <w:abstractNumId w:val="28713"/>
  </w:num>
  <w:num w:numId="28714">
    <w:abstractNumId w:val="28714"/>
  </w:num>
  <w:num w:numId="28715">
    <w:abstractNumId w:val="28715"/>
  </w:num>
  <w:num w:numId="28716">
    <w:abstractNumId w:val="28716"/>
  </w:num>
  <w:num w:numId="28717">
    <w:abstractNumId w:val="28717"/>
  </w:num>
  <w:num w:numId="28718">
    <w:abstractNumId w:val="28718"/>
  </w:num>
  <w:num w:numId="28719">
    <w:abstractNumId w:val="28719"/>
  </w:num>
  <w:num w:numId="28720">
    <w:abstractNumId w:val="28720"/>
  </w:num>
  <w:num w:numId="28721">
    <w:abstractNumId w:val="28721"/>
  </w:num>
  <w:num w:numId="28722">
    <w:abstractNumId w:val="28722"/>
  </w:num>
  <w:num w:numId="28723">
    <w:abstractNumId w:val="28723"/>
  </w:num>
  <w:num w:numId="28724">
    <w:abstractNumId w:val="28724"/>
  </w:num>
  <w:num w:numId="28725">
    <w:abstractNumId w:val="28725"/>
  </w:num>
  <w:num w:numId="28726">
    <w:abstractNumId w:val="28726"/>
  </w:num>
  <w:num w:numId="28727">
    <w:abstractNumId w:val="28727"/>
  </w:num>
  <w:num w:numId="28728">
    <w:abstractNumId w:val="28728"/>
  </w:num>
  <w:num w:numId="28729">
    <w:abstractNumId w:val="28729"/>
  </w:num>
  <w:num w:numId="28730">
    <w:abstractNumId w:val="28730"/>
  </w:num>
  <w:num w:numId="28731">
    <w:abstractNumId w:val="28731"/>
  </w:num>
  <w:num w:numId="28732">
    <w:abstractNumId w:val="28732"/>
  </w:num>
  <w:num w:numId="28733">
    <w:abstractNumId w:val="28733"/>
  </w:num>
  <w:num w:numId="28734">
    <w:abstractNumId w:val="28734"/>
  </w:num>
  <w:num w:numId="28735">
    <w:abstractNumId w:val="28735"/>
  </w:num>
  <w:num w:numId="28736">
    <w:abstractNumId w:val="28736"/>
  </w:num>
  <w:num w:numId="28737">
    <w:abstractNumId w:val="28737"/>
  </w:num>
  <w:num w:numId="28738">
    <w:abstractNumId w:val="28738"/>
  </w:num>
  <w:num w:numId="28739">
    <w:abstractNumId w:val="28739"/>
  </w:num>
  <w:num w:numId="28740">
    <w:abstractNumId w:val="28740"/>
  </w:num>
  <w:num w:numId="28741">
    <w:abstractNumId w:val="28741"/>
  </w:num>
  <w:num w:numId="28742">
    <w:abstractNumId w:val="28742"/>
  </w:num>
  <w:num w:numId="28743">
    <w:abstractNumId w:val="28743"/>
  </w:num>
  <w:num w:numId="28744">
    <w:abstractNumId w:val="28744"/>
  </w:num>
  <w:num w:numId="28745">
    <w:abstractNumId w:val="28745"/>
  </w:num>
  <w:num w:numId="28746">
    <w:abstractNumId w:val="28746"/>
  </w:num>
  <w:num w:numId="28747">
    <w:abstractNumId w:val="28747"/>
  </w:num>
  <w:num w:numId="28748">
    <w:abstractNumId w:val="28748"/>
  </w:num>
  <w:num w:numId="28749">
    <w:abstractNumId w:val="28749"/>
  </w:num>
  <w:num w:numId="28750">
    <w:abstractNumId w:val="28750"/>
  </w:num>
  <w:num w:numId="28751">
    <w:abstractNumId w:val="28751"/>
  </w:num>
  <w:num w:numId="28752">
    <w:abstractNumId w:val="28752"/>
  </w:num>
  <w:num w:numId="28753">
    <w:abstractNumId w:val="28753"/>
  </w:num>
  <w:num w:numId="28754">
    <w:abstractNumId w:val="28754"/>
  </w:num>
  <w:num w:numId="28755">
    <w:abstractNumId w:val="28755"/>
  </w:num>
  <w:num w:numId="28756">
    <w:abstractNumId w:val="28756"/>
  </w:num>
  <w:num w:numId="28757">
    <w:abstractNumId w:val="28757"/>
  </w:num>
  <w:num w:numId="28758">
    <w:abstractNumId w:val="28758"/>
  </w:num>
  <w:num w:numId="28759">
    <w:abstractNumId w:val="28759"/>
  </w:num>
  <w:num w:numId="28760">
    <w:abstractNumId w:val="28760"/>
  </w:num>
  <w:num w:numId="28761">
    <w:abstractNumId w:val="28761"/>
  </w:num>
  <w:num w:numId="28762">
    <w:abstractNumId w:val="28762"/>
  </w:num>
  <w:num w:numId="28763">
    <w:abstractNumId w:val="287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54277999" Type="http://schemas.openxmlformats.org/officeDocument/2006/relationships/comments" Target="comments.xml"/><Relationship Id="rId305969634" Type="http://schemas.microsoft.com/office/2011/relationships/commentsExtended" Target="commentsExtended.xml"/><Relationship Id="rId50636685" Type="http://schemas.openxmlformats.org/officeDocument/2006/relationships/image" Target="media/imgrId50636685.jpg"/><Relationship Id="rId78486a09f3641d0ea" Type="http://schemas.openxmlformats.org/officeDocument/2006/relationships/hyperlink" Target="https://iservice.lombardini.it/jsp/Template2/manuale.jsp?id=283&amp;parent=1136" TargetMode="External"/><Relationship Id="rId84356a09f3641d399" Type="http://schemas.openxmlformats.org/officeDocument/2006/relationships/hyperlink" Target="https://iservice.lombardini.it/jsp/Template2/manuale.jsp?id=103&amp;parent=1000&amp;txts=2.9.8" TargetMode="External"/><Relationship Id="rId70156a09f3641d506" Type="http://schemas.openxmlformats.org/officeDocument/2006/relationships/hyperlink" Target="https://iservice.lombardini.it/jsp/Template2/manuale.jsp?id=112&amp;parent=1000&amp;txts=2.9.8" TargetMode="External"/><Relationship Id="rId21456a09f3641db2c" Type="http://schemas.openxmlformats.org/officeDocument/2006/relationships/hyperlink" Target="https://iservice.lombardini.it/jsp/Template2/manuale.jsp?id=822&amp;parent=1000" TargetMode="External"/><Relationship Id="rId97686a09f364337f5" Type="http://schemas.openxmlformats.org/officeDocument/2006/relationships/hyperlink" Target="https://iservice.lombardini.it/jsp/Template2/manuale.jsp?id=103&amp;parent=1000&amp;txts=2.9.8" TargetMode="External"/><Relationship Id="rId21056a09f3643ef3c" Type="http://schemas.openxmlformats.org/officeDocument/2006/relationships/hyperlink" Target="https://iservice.lombardini.it/jsp/Template2/manuale.jsp?id=199&amp;parent=1000" TargetMode="External"/><Relationship Id="rId10616a09f36444c9f" Type="http://schemas.openxmlformats.org/officeDocument/2006/relationships/hyperlink" Target="https://iservice.lombardini.it/jsp/Template2/manuale.jsp?id=103&amp;parent=1000&amp;txts=2.9.8" TargetMode="External"/><Relationship Id="rId82046a09f36452168" Type="http://schemas.openxmlformats.org/officeDocument/2006/relationships/hyperlink" Target="https://iservice.lombardini.it/jsp/Template2/manuale.jsp?id=103&amp;parent=1000" TargetMode="External"/><Relationship Id="rId27486a09f364603d5" Type="http://schemas.openxmlformats.org/officeDocument/2006/relationships/hyperlink" Target="https://www.youtube.com/embed/QQZtx2i75AY?rel=0" TargetMode="External"/><Relationship Id="rId31036a09f3649c5f7" Type="http://schemas.openxmlformats.org/officeDocument/2006/relationships/hyperlink" Target="https://www.youtube.com/embed/ArOgFV739EU?rel=0" TargetMode="External"/><Relationship Id="rId81186a09f3649f2d3" Type="http://schemas.openxmlformats.org/officeDocument/2006/relationships/hyperlink" Target="https://iservice.lombardini.it/jsp/Template2/manuale.jsp?id=199&amp;parent=1000" TargetMode="External"/><Relationship Id="rId44246a09f364a2163" Type="http://schemas.openxmlformats.org/officeDocument/2006/relationships/hyperlink" Target="https://iservice.lombardini.it/jsp/Template2/manuale.jsp?id=198&amp;parent=1000" TargetMode="External"/><Relationship Id="rId71656a09f364a2530" Type="http://schemas.openxmlformats.org/officeDocument/2006/relationships/hyperlink" Target="https://iservice.lombardini.it/jsp/Template2/manuale.jsp?id=822&amp;parent=1000" TargetMode="External"/><Relationship Id="rId41606a09f364a26b4" Type="http://schemas.openxmlformats.org/officeDocument/2006/relationships/hyperlink" Target="https://iservice.lombardini.it/jsp/Template2/manuale.jsp?id=103&amp;parent=1000&amp;txts=2.9.8" TargetMode="External"/><Relationship Id="rId53526a09f364c040f" Type="http://schemas.openxmlformats.org/officeDocument/2006/relationships/hyperlink" Target="https://iservice.lombardini.it/jsp/Template2/manuale.jsp?id=136&amp;parent=1000" TargetMode="External"/><Relationship Id="rId38786a09f364c04f9" Type="http://schemas.openxmlformats.org/officeDocument/2006/relationships/hyperlink" Target="https://iservice.lombardini.it/jsp/Template2/manuale.jsp?id=822&amp;parent=1000" TargetMode="External"/><Relationship Id="rId90936a09f364c05fd" Type="http://schemas.openxmlformats.org/officeDocument/2006/relationships/hyperlink" Target="https://iservice.lombardini.it/jsp/Template2/manuale.jsp?id=140&amp;parent=1000" TargetMode="External"/><Relationship Id="rId55136a09f364c0887" Type="http://schemas.openxmlformats.org/officeDocument/2006/relationships/hyperlink" Target="https://iservice.lombardini.it/jsp/Template2/manuale.jsp?id=822&amp;parent=1000" TargetMode="External"/><Relationship Id="rId18116a09f364cc0d9" Type="http://schemas.openxmlformats.org/officeDocument/2006/relationships/hyperlink" Target="https://iservice.lombardini.it/jsp/Template2/manuale.jsp?id=822&amp;parent=1000" TargetMode="External"/><Relationship Id="rId73076a09f364d76de" Type="http://schemas.openxmlformats.org/officeDocument/2006/relationships/hyperlink" Target="https://iservice.lombardini.it/jsp/Template2/manuale.jsp?id=112&amp;parent=1000&amp;txts=2.9.8" TargetMode="External"/><Relationship Id="rId35726a09f364d787c" Type="http://schemas.openxmlformats.org/officeDocument/2006/relationships/hyperlink" Target="https://iservice.lombardini.it/jsp/Template2/manuale.jsp?id=103&amp;parent=1000" TargetMode="External"/><Relationship Id="rId79106a09f364d824a" Type="http://schemas.openxmlformats.org/officeDocument/2006/relationships/hyperlink" Target="https://iservice.lombardini.it/jsp/Template2/manuale.jsp?id=822&amp;parent=1000" TargetMode="External"/><Relationship Id="rId55716a09f364d8780" Type="http://schemas.openxmlformats.org/officeDocument/2006/relationships/hyperlink" Target="https://iservice.lombardini.it/jsp/Template2/manuale.jsp?id=822&amp;parent=1000" TargetMode="External"/><Relationship Id="rId29916a09f364e6e2b" Type="http://schemas.openxmlformats.org/officeDocument/2006/relationships/hyperlink" Target="https://www.youtube.com/embed/UaZgKyWrP48?rel=0" TargetMode="External"/><Relationship Id="rId39066a09f364ea847" Type="http://schemas.openxmlformats.org/officeDocument/2006/relationships/hyperlink" Target="https://iservice.lombardini.it/jsp/Template2/manuale.jsp?id=112&amp;parent=1000&amp;txts=2.9.8" TargetMode="External"/><Relationship Id="rId29656a09f364eab97" Type="http://schemas.openxmlformats.org/officeDocument/2006/relationships/hyperlink" Target="https://iservice.lombardini.it/jsp/Template2/manuale.jsp?id=822&amp;parent=1000" TargetMode="External"/><Relationship Id="rId42716a09f3653de88" Type="http://schemas.openxmlformats.org/officeDocument/2006/relationships/hyperlink" Target="https://iservice.lombardini.it/jsp/Template2/manuale.jsp?id=822&amp;parent=1000" TargetMode="External"/><Relationship Id="rId74516a09f3654455f" Type="http://schemas.openxmlformats.org/officeDocument/2006/relationships/hyperlink" Target="https://iservice.lombardini.it/jsp/Template2/manuale.jsp?id=822&amp;parent=1000" TargetMode="External"/><Relationship Id="rId94106a09f365448d6" Type="http://schemas.openxmlformats.org/officeDocument/2006/relationships/hyperlink" Target="https://iservice.lombardini.it/jsp/Template2/manuale.jsp?id=822&amp;parent=1000" TargetMode="External"/><Relationship Id="rId15196a09f3654e558" Type="http://schemas.openxmlformats.org/officeDocument/2006/relationships/hyperlink" Target="https://www.youtube.com/embed/o3h6Say9sc4?rel=0" TargetMode="External"/><Relationship Id="rId15316a09f36551bc6" Type="http://schemas.openxmlformats.org/officeDocument/2006/relationships/hyperlink" Target="https://iservice.lombardini.it/jsp/Template2/manuale.jsp?id=198&amp;parent=1000" TargetMode="External"/><Relationship Id="rId57306a09f36551d4a" Type="http://schemas.openxmlformats.org/officeDocument/2006/relationships/hyperlink" Target="https://iservice.lombardini.it/jsp/Template2/manuale.jsp?id=112&amp;parent=1000&amp;txts=2.9.8" TargetMode="External"/><Relationship Id="rId57706a09f3655203e" Type="http://schemas.openxmlformats.org/officeDocument/2006/relationships/hyperlink" Target="https://iservice.lombardini.it/jsp/Template2/manuale.jsp?id=120&amp;parent=1000" TargetMode="External"/><Relationship Id="rId38916a09f3655e830" Type="http://schemas.openxmlformats.org/officeDocument/2006/relationships/hyperlink" Target="https://iservice.lombardini.it/jsp/Template2/manuale.jsp?id=822&amp;parent=1000" TargetMode="External"/><Relationship Id="rId87596a09f36568771" Type="http://schemas.openxmlformats.org/officeDocument/2006/relationships/hyperlink" Target="https://www.youtube.com/embed/xGWUnc-V1YY?rel=0" TargetMode="External"/><Relationship Id="rId31096a09f36568f01" Type="http://schemas.openxmlformats.org/officeDocument/2006/relationships/hyperlink" Target="https://iservice.lombardini.it/jsp/Template2/manuale.jsp?id=822&amp;parent=1000" TargetMode="External"/><Relationship Id="rId21336a09f36578b49" Type="http://schemas.openxmlformats.org/officeDocument/2006/relationships/hyperlink" Target="https://iservice.lombardini.it/jsp/Template2/manuale.jsp?id=822&amp;parent=1000" TargetMode="External"/><Relationship Id="rId35976a09f36578d6e" Type="http://schemas.openxmlformats.org/officeDocument/2006/relationships/hyperlink" Target="https://iservice.lombardini.it/jsp/Template2/manuale.jsp?id=175&amp;parent=1000" TargetMode="External"/><Relationship Id="rId40786a09f3657f7d1" Type="http://schemas.openxmlformats.org/officeDocument/2006/relationships/hyperlink" Target="https://www.youtube.com/embed/XSTfzyJa-9Q?rel=0" TargetMode="External"/><Relationship Id="rId61346a09f365838ad" Type="http://schemas.openxmlformats.org/officeDocument/2006/relationships/hyperlink" Target="https://iservice.lombardini.it/jsp/Template2/manuale.jsp?id=198&amp;parent=1000" TargetMode="External"/><Relationship Id="rId20896a09f36583aa2" Type="http://schemas.openxmlformats.org/officeDocument/2006/relationships/hyperlink" Target="https://iservice.lombardini.it/jsp/Template2/manuale.jsp?id=120&amp;parent=1000" TargetMode="External"/><Relationship Id="rId60906a09f3658aa07" Type="http://schemas.openxmlformats.org/officeDocument/2006/relationships/hyperlink" Target="https://www.youtube.com/embed/lZlk78GFzsg?rel=0" TargetMode="External"/><Relationship Id="rId73646a09f36596280" Type="http://schemas.openxmlformats.org/officeDocument/2006/relationships/hyperlink" Target="https://iservice.lombardini.it/jsp/Template2/manuale.jsp?id=175&amp;parent=1000" TargetMode="External"/><Relationship Id="rId64746a09f3659f485" Type="http://schemas.openxmlformats.org/officeDocument/2006/relationships/hyperlink" Target="https://www.youtube.com/embed/KGHm0dnsQdc?rel=0" TargetMode="External"/><Relationship Id="rId86106a09f3659fa4b" Type="http://schemas.openxmlformats.org/officeDocument/2006/relationships/hyperlink" Target="https://iservice.lombardini.it/jsp/Template2/manuale.jsp?id=120&amp;parent=1000" TargetMode="External"/><Relationship Id="rId19846a09f365a32f5" Type="http://schemas.openxmlformats.org/officeDocument/2006/relationships/hyperlink" Target="https://iservice.lombardini.it/jsp/Template2/manuale.jsp?id=283&amp;parent=1136" TargetMode="External"/><Relationship Id="rId15086a09f365a34ba" Type="http://schemas.openxmlformats.org/officeDocument/2006/relationships/hyperlink" Target="https://iservice.lombardini.it/jsp/Template2/manuale.jsp?id=178&amp;parent=1000" TargetMode="External"/><Relationship Id="rId11496a09f365b982b" Type="http://schemas.openxmlformats.org/officeDocument/2006/relationships/hyperlink" Target="https://www.youtube.com/embed/_QESHZf50PU?rel=0" TargetMode="External"/><Relationship Id="rId72626a09f365be3d3" Type="http://schemas.openxmlformats.org/officeDocument/2006/relationships/hyperlink" Target="https://iservice.lombardini.it/jsp/Template2/manuale.jsp?id=178&amp;parent=1000" TargetMode="External"/><Relationship Id="rId61506a09f365be558" Type="http://schemas.openxmlformats.org/officeDocument/2006/relationships/hyperlink" Target="https://iservice.lombardini.it/jsp/Template2/manuale.jsp?id=112&amp;parent=1000&amp;txts=2.9.8" TargetMode="External"/><Relationship Id="rId54536a09f365d4b20" Type="http://schemas.openxmlformats.org/officeDocument/2006/relationships/hyperlink" Target="https://www.youtube.com/embed/GbvNS15R9SQ?rel=0" TargetMode="External"/><Relationship Id="rId34846a09f365d8ad7" Type="http://schemas.openxmlformats.org/officeDocument/2006/relationships/hyperlink" Target="https://iservice.lombardini.it/jsp/Template2/manuale.jsp?id=198&amp;parent=1000" TargetMode="External"/><Relationship Id="rId43036a09f365d8df7" Type="http://schemas.openxmlformats.org/officeDocument/2006/relationships/hyperlink" Target="https://iservice.lombardini.it/jsp/Template2/manuale.jsp?id=127&amp;parent=1000" TargetMode="External"/><Relationship Id="rId32156a09f365e002a" Type="http://schemas.openxmlformats.org/officeDocument/2006/relationships/hyperlink" Target="https://iservice.lombardini.it/jsp/Template2/manuale.jsp?id=822&amp;parent=1000" TargetMode="External"/><Relationship Id="rId41566a09f3660a236" Type="http://schemas.openxmlformats.org/officeDocument/2006/relationships/hyperlink" Target="https://iservice.lombardini.it/jsp/Template2/manuale.jsp?id=129&amp;parent=1000" TargetMode="External"/><Relationship Id="rId39276a09f3660a398" Type="http://schemas.openxmlformats.org/officeDocument/2006/relationships/hyperlink" Target="https://iservice.lombardini.it/jsp/Template2/manuale.jsp?id=127&amp;parent=1000" TargetMode="External"/><Relationship Id="rId19036a09f3661618e" Type="http://schemas.openxmlformats.org/officeDocument/2006/relationships/hyperlink" Target="https://iservice.lombardini.it/jsp/Template2/manuale.jsp?id=198&amp;parent=1000" TargetMode="External"/><Relationship Id="rId70626a09f36616631" Type="http://schemas.openxmlformats.org/officeDocument/2006/relationships/hyperlink" Target="https://iservice.lombardini.it/jsp/Template2/manuale.jsp?id=127&amp;parent=1000" TargetMode="External"/><Relationship Id="rId97266a09f36616918" Type="http://schemas.openxmlformats.org/officeDocument/2006/relationships/hyperlink" Target="https://iservice.lombardini.it/jsp/Template2/manuale.jsp?id=128&amp;parent=1000" TargetMode="External"/><Relationship Id="rId57266a09f36621838" Type="http://schemas.openxmlformats.org/officeDocument/2006/relationships/hyperlink" Target="https://iservice.lombardini.it/jsp/Template2/manuale.jsp?id=121&amp;parent=1000" TargetMode="External"/><Relationship Id="rId39216a09f36621b8e" Type="http://schemas.openxmlformats.org/officeDocument/2006/relationships/hyperlink" Target="https://iservice.lombardini.it/jsp/Template2/manuale.jsp?id=822&amp;parent=1000" TargetMode="External"/><Relationship Id="rId97436a09f36628d8d" Type="http://schemas.openxmlformats.org/officeDocument/2006/relationships/hyperlink" Target="https://iservice.lombardini.it/jsp/Template2/manuale.jsp?id=822&amp;parent=1000" TargetMode="External"/><Relationship Id="rId26516a09f36634b4e" Type="http://schemas.openxmlformats.org/officeDocument/2006/relationships/hyperlink" Target="https://iservice.lombardini.it/jsp/Template2/manuale.jsp?id=157&amp;parent=1000" TargetMode="External"/><Relationship Id="rId63536a09f3663576b" Type="http://schemas.openxmlformats.org/officeDocument/2006/relationships/hyperlink" Target="https://iservice.lombardini.it/jsp/Template2/manuale.jsp?id=104&amp;parent=1000" TargetMode="External"/><Relationship Id="rId50706a09f36635f46" Type="http://schemas.openxmlformats.org/officeDocument/2006/relationships/hyperlink" Target="https://iservice.lombardini.it/jsp/Template2/manuale.jsp?id=822&amp;parent=1000" TargetMode="External"/><Relationship Id="rId77426a09f3665067c" Type="http://schemas.openxmlformats.org/officeDocument/2006/relationships/hyperlink" Target="https://iservice.lombardini.it/jsp/Template2/manuale.jsp?id=822&amp;parent=1000" TargetMode="External"/><Relationship Id="rId98386a09f3665ee9c" Type="http://schemas.openxmlformats.org/officeDocument/2006/relationships/hyperlink" Target="https://iservice.lombardini.it/jsp/Template2/manuale.jsp?id=822&amp;parent=1000" TargetMode="External"/><Relationship Id="rId41486a09f36665c84" Type="http://schemas.openxmlformats.org/officeDocument/2006/relationships/hyperlink" Target="https://iservice.lombardini.it/jsp/Template2/manuale.jsp?id=822&amp;parent=1000" TargetMode="External"/><Relationship Id="rId39676a09f36665d97" Type="http://schemas.openxmlformats.org/officeDocument/2006/relationships/hyperlink" Target="https://iservice.lombardini.it/jsp/Template2/manuale.jsp?id=128&amp;parent=1000" TargetMode="External"/><Relationship Id="rId62616a09f36666879" Type="http://schemas.openxmlformats.org/officeDocument/2006/relationships/hyperlink" Target="https://iservice.lombardini.it/jsp/Template2/manuale.jsp?id=822&amp;parent=1000" TargetMode="External"/><Relationship Id="rId40426a09f366669dc" Type="http://schemas.openxmlformats.org/officeDocument/2006/relationships/hyperlink" Target="https://iservice.lombardini.it/jsp/Template2/manuale.jsp?id=128&amp;parent=1000" TargetMode="External"/><Relationship Id="rId97586a09f3666d3cc" Type="http://schemas.openxmlformats.org/officeDocument/2006/relationships/hyperlink" Target="https://iservice.lombardini.it/jsp/Template2/manuale.jsp?id=168&amp;parent=1000" TargetMode="External"/><Relationship Id="rId85206a09f3666db1e" Type="http://schemas.openxmlformats.org/officeDocument/2006/relationships/hyperlink" Target="https://iservice.lombardini.it/jsp/Template2/manuale.jsp?id=127&amp;parent=1000" TargetMode="External"/><Relationship Id="rId82396a09f36679285" Type="http://schemas.openxmlformats.org/officeDocument/2006/relationships/hyperlink" Target="https://iservice.lombardini.it/jsp/Template2/manuale.jsp?id=198&amp;parent=1000" TargetMode="External"/><Relationship Id="rId79266a09f3668c74d" Type="http://schemas.openxmlformats.org/officeDocument/2006/relationships/hyperlink" Target="https://iservice.lombardini.it/jsp/Template2/manuale.jsp?id=198&amp;parent=1000" TargetMode="External"/><Relationship Id="rId96506a09f366b6697" Type="http://schemas.openxmlformats.org/officeDocument/2006/relationships/hyperlink" Target="https://iservice.lombardini.it/jsp/Template2/manuale.jsp?id=198&amp;parent=1000" TargetMode="External"/><Relationship Id="rId73746a09f366b6824" Type="http://schemas.openxmlformats.org/officeDocument/2006/relationships/hyperlink" Target="https://iservice.lombardini.it/jsp/Template2/manuale.jsp?id=120&amp;parent=1000" TargetMode="External"/><Relationship Id="rId12856a09f366b68d4" Type="http://schemas.openxmlformats.org/officeDocument/2006/relationships/hyperlink" Target="https://iservice.lombardini.it/jsp/Template2/manuale.jsp?id=121&amp;parent=1000" TargetMode="External"/><Relationship Id="rId87206a09f366e1061" Type="http://schemas.openxmlformats.org/officeDocument/2006/relationships/hyperlink" Target="https://iservice.lombardini.it/jsp/Template2/manuale.jsp?id=198&amp;parent=1000" TargetMode="External"/><Relationship Id="rId97066a09f3641ccb6" Type="http://schemas.openxmlformats.org/officeDocument/2006/relationships/image" Target="media/imgrId97066a09f3641ccb6.jpg"/><Relationship Id="rId36186a09f36426aad" Type="http://schemas.openxmlformats.org/officeDocument/2006/relationships/image" Target="media/imgrId36186a09f36426aad.jpg"/><Relationship Id="rId16236a09f3642ff83" Type="http://schemas.openxmlformats.org/officeDocument/2006/relationships/image" Target="media/imgrId16236a09f3642ff83.jpg"/><Relationship Id="rId63346a09f364333ac" Type="http://schemas.openxmlformats.org/officeDocument/2006/relationships/image" Target="media/imgrId63346a09f364333ac.jpg"/><Relationship Id="rId21106a09f3643b117" Type="http://schemas.openxmlformats.org/officeDocument/2006/relationships/image" Target="media/imgrId21106a09f3643b117.jpg"/><Relationship Id="rId31096a09f3643e9de" Type="http://schemas.openxmlformats.org/officeDocument/2006/relationships/image" Target="media/imgrId31096a09f3643e9de.jpg"/><Relationship Id="rId96956a09f3644488f" Type="http://schemas.openxmlformats.org/officeDocument/2006/relationships/image" Target="media/imgrId96956a09f3644488f.jpg"/><Relationship Id="rId26306a09f3644dff2" Type="http://schemas.openxmlformats.org/officeDocument/2006/relationships/image" Target="media/imgrId26306a09f3644dff2.jpg"/><Relationship Id="rId23616a09f36451732" Type="http://schemas.openxmlformats.org/officeDocument/2006/relationships/image" Target="media/imgrId23616a09f36451732.jpg"/><Relationship Id="rId10966a09f364588ce" Type="http://schemas.openxmlformats.org/officeDocument/2006/relationships/image" Target="media/imgrId10966a09f364588ce.jpg"/><Relationship Id="rId86936a09f364600db" Type="http://schemas.openxmlformats.org/officeDocument/2006/relationships/image" Target="media/imgrId86936a09f364600db.jpg"/><Relationship Id="rId96766a09f36462995" Type="http://schemas.openxmlformats.org/officeDocument/2006/relationships/image" Target="media/imgrId96766a09f36462995.jpg"/><Relationship Id="rId18536a09f3646bd52" Type="http://schemas.openxmlformats.org/officeDocument/2006/relationships/image" Target="media/imgrId18536a09f3646bd52.jpg"/><Relationship Id="rId41806a09f3646e471" Type="http://schemas.openxmlformats.org/officeDocument/2006/relationships/image" Target="media/imgrId41806a09f3646e471.jpg"/><Relationship Id="rId96106a09f364782bc" Type="http://schemas.openxmlformats.org/officeDocument/2006/relationships/image" Target="media/imgrId96106a09f364782bc.jpg"/><Relationship Id="rId86846a09f3647a6e9" Type="http://schemas.openxmlformats.org/officeDocument/2006/relationships/image" Target="media/imgrId86846a09f3647a6e9.jpg"/><Relationship Id="rId42086a09f36483315" Type="http://schemas.openxmlformats.org/officeDocument/2006/relationships/image" Target="media/imgrId42086a09f36483315.jpg"/><Relationship Id="rId59266a09f364891fb" Type="http://schemas.openxmlformats.org/officeDocument/2006/relationships/image" Target="media/imgrId59266a09f364891fb.jpg"/><Relationship Id="rId87966a09f3648f296" Type="http://schemas.openxmlformats.org/officeDocument/2006/relationships/image" Target="media/imgrId87966a09f3648f296.jpg"/><Relationship Id="rId32716a09f3649c2df" Type="http://schemas.openxmlformats.org/officeDocument/2006/relationships/image" Target="media/imgrId32716a09f3649c2df.png"/><Relationship Id="rId60376a09f3649ef28" Type="http://schemas.openxmlformats.org/officeDocument/2006/relationships/image" Target="media/imgrId60376a09f3649ef28.jpg"/><Relationship Id="rId36806a09f364a1de3" Type="http://schemas.openxmlformats.org/officeDocument/2006/relationships/image" Target="media/imgrId36806a09f364a1de3.jpg"/><Relationship Id="rId42296a09f364a75ba" Type="http://schemas.openxmlformats.org/officeDocument/2006/relationships/image" Target="media/imgrId42296a09f364a75ba.jpg"/><Relationship Id="rId57376a09f364b0b2b" Type="http://schemas.openxmlformats.org/officeDocument/2006/relationships/image" Target="media/imgrId57376a09f364b0b2b.jpg"/><Relationship Id="rId18456a09f364b871d" Type="http://schemas.openxmlformats.org/officeDocument/2006/relationships/image" Target="media/imgrId18456a09f364b871d.jpg"/><Relationship Id="rId26506a09f364c0023" Type="http://schemas.openxmlformats.org/officeDocument/2006/relationships/image" Target="media/imgrId26506a09f364c0023.jpg"/><Relationship Id="rId24106a09f364c721a" Type="http://schemas.openxmlformats.org/officeDocument/2006/relationships/image" Target="media/imgrId24106a09f364c721a.jpg"/><Relationship Id="rId78086a09f364cbbc6" Type="http://schemas.openxmlformats.org/officeDocument/2006/relationships/image" Target="media/imgrId78086a09f364cbbc6.jpg"/><Relationship Id="rId62146a09f364d33ce" Type="http://schemas.openxmlformats.org/officeDocument/2006/relationships/image" Target="media/imgrId62146a09f364d33ce.jpg"/><Relationship Id="rId20776a09f364d7160" Type="http://schemas.openxmlformats.org/officeDocument/2006/relationships/image" Target="media/imgrId20776a09f364d7160.jpg"/><Relationship Id="rId88276a09f364de89b" Type="http://schemas.openxmlformats.org/officeDocument/2006/relationships/image" Target="media/imgrId88276a09f364de89b.jpg"/><Relationship Id="rId17966a09f364e6aea" Type="http://schemas.openxmlformats.org/officeDocument/2006/relationships/image" Target="media/imgrId17966a09f364e6aea.jpg"/><Relationship Id="rId81156a09f364ea51e" Type="http://schemas.openxmlformats.org/officeDocument/2006/relationships/image" Target="media/imgrId81156a09f364ea51e.jpg"/><Relationship Id="rId78996a09f364f1789" Type="http://schemas.openxmlformats.org/officeDocument/2006/relationships/image" Target="media/imgrId78996a09f364f1789.jpg"/><Relationship Id="rId11706a09f3650669c" Type="http://schemas.openxmlformats.org/officeDocument/2006/relationships/image" Target="media/imgrId11706a09f3650669c.jpg"/><Relationship Id="rId98956a09f3650ce4f" Type="http://schemas.openxmlformats.org/officeDocument/2006/relationships/image" Target="media/imgrId98956a09f3650ce4f.jpg"/><Relationship Id="rId40536a09f36514582" Type="http://schemas.openxmlformats.org/officeDocument/2006/relationships/image" Target="media/imgrId40536a09f36514582.jpg"/><Relationship Id="rId33746a09f36518633" Type="http://schemas.openxmlformats.org/officeDocument/2006/relationships/image" Target="media/imgrId33746a09f36518633.jpg"/><Relationship Id="rId61026a09f3651f747" Type="http://schemas.openxmlformats.org/officeDocument/2006/relationships/image" Target="media/imgrId61026a09f3651f747.jpg"/><Relationship Id="rId72706a09f3652707e" Type="http://schemas.openxmlformats.org/officeDocument/2006/relationships/image" Target="media/imgrId72706a09f3652707e.jpg"/><Relationship Id="rId23506a09f36530b6b" Type="http://schemas.openxmlformats.org/officeDocument/2006/relationships/image" Target="media/imgrId23506a09f36530b6b.jpg"/><Relationship Id="rId84656a09f3653d7f6" Type="http://schemas.openxmlformats.org/officeDocument/2006/relationships/image" Target="media/imgrId84656a09f3653d7f6.jpg"/><Relationship Id="rId36726a09f36543b7a" Type="http://schemas.openxmlformats.org/officeDocument/2006/relationships/image" Target="media/imgrId36726a09f36543b7a.jpg"/><Relationship Id="rId28336a09f3654e279" Type="http://schemas.openxmlformats.org/officeDocument/2006/relationships/image" Target="media/imgrId28336a09f3654e279.jpg"/><Relationship Id="rId98156a09f36551816" Type="http://schemas.openxmlformats.org/officeDocument/2006/relationships/image" Target="media/imgrId98156a09f36551816.jpg"/><Relationship Id="rId68726a09f3655836d" Type="http://schemas.openxmlformats.org/officeDocument/2006/relationships/image" Target="media/imgrId68726a09f3655836d.jpg"/><Relationship Id="rId91056a09f3655e35c" Type="http://schemas.openxmlformats.org/officeDocument/2006/relationships/image" Target="media/imgrId91056a09f3655e35c.jpg"/><Relationship Id="rId87546a09f36568432" Type="http://schemas.openxmlformats.org/officeDocument/2006/relationships/image" Target="media/imgrId87546a09f36568432.jpg"/><Relationship Id="rId54026a09f36570465" Type="http://schemas.openxmlformats.org/officeDocument/2006/relationships/image" Target="media/imgrId54026a09f36570465.jpg"/><Relationship Id="rId21466a09f3657818b" Type="http://schemas.openxmlformats.org/officeDocument/2006/relationships/image" Target="media/imgrId21466a09f3657818b.jpg"/><Relationship Id="rId35996a09f3657f454" Type="http://schemas.openxmlformats.org/officeDocument/2006/relationships/image" Target="media/imgrId35996a09f3657f454.jpg"/><Relationship Id="rId34026a09f365834cb" Type="http://schemas.openxmlformats.org/officeDocument/2006/relationships/image" Target="media/imgrId34026a09f365834cb.jpg"/><Relationship Id="rId58306a09f3658a6cf" Type="http://schemas.openxmlformats.org/officeDocument/2006/relationships/image" Target="media/imgrId58306a09f3658a6cf.jpg"/><Relationship Id="rId21206a09f3658f7ae" Type="http://schemas.openxmlformats.org/officeDocument/2006/relationships/image" Target="media/imgrId21206a09f3658f7ae.jpg"/><Relationship Id="rId42696a09f36595cfb" Type="http://schemas.openxmlformats.org/officeDocument/2006/relationships/image" Target="media/imgrId42696a09f36595cfb.jpg"/><Relationship Id="rId25126a09f3659f14c" Type="http://schemas.openxmlformats.org/officeDocument/2006/relationships/image" Target="media/imgrId25126a09f3659f14c.jpg"/><Relationship Id="rId58216a09f365a2f28" Type="http://schemas.openxmlformats.org/officeDocument/2006/relationships/image" Target="media/imgrId58216a09f365a2f28.jpg"/><Relationship Id="rId13766a09f365aa57b" Type="http://schemas.openxmlformats.org/officeDocument/2006/relationships/image" Target="media/imgrId13766a09f365aa57b.jpg"/><Relationship Id="rId35256a09f365b3682" Type="http://schemas.openxmlformats.org/officeDocument/2006/relationships/image" Target="media/imgrId35256a09f365b3682.jpg"/><Relationship Id="rId63666a09f365b94cb" Type="http://schemas.openxmlformats.org/officeDocument/2006/relationships/image" Target="media/imgrId63666a09f365b94cb.jpg"/><Relationship Id="rId99476a09f365bdd75" Type="http://schemas.openxmlformats.org/officeDocument/2006/relationships/image" Target="media/imgrId99476a09f365bdd75.jpg"/><Relationship Id="rId88176a09f365c510d" Type="http://schemas.openxmlformats.org/officeDocument/2006/relationships/image" Target="media/imgrId88176a09f365c510d.jpg"/><Relationship Id="rId23996a09f365cc948" Type="http://schemas.openxmlformats.org/officeDocument/2006/relationships/image" Target="media/imgrId23996a09f365cc948.jpg"/><Relationship Id="rId58426a09f365d4754" Type="http://schemas.openxmlformats.org/officeDocument/2006/relationships/image" Target="media/imgrId58426a09f365d4754.jpg"/><Relationship Id="rId34286a09f365d8785" Type="http://schemas.openxmlformats.org/officeDocument/2006/relationships/image" Target="media/imgrId34286a09f365d8785.jpg"/><Relationship Id="rId48706a09f365dfc11" Type="http://schemas.openxmlformats.org/officeDocument/2006/relationships/image" Target="media/imgrId48706a09f365dfc11.jpg"/><Relationship Id="rId18376a09f365e778f" Type="http://schemas.openxmlformats.org/officeDocument/2006/relationships/image" Target="media/imgrId18376a09f365e778f.jpg"/><Relationship Id="rId85126a09f365ef050" Type="http://schemas.openxmlformats.org/officeDocument/2006/relationships/image" Target="media/imgrId85126a09f365ef050.jpg"/><Relationship Id="rId94456a09f3660232e" Type="http://schemas.openxmlformats.org/officeDocument/2006/relationships/image" Target="media/imgrId94456a09f3660232e.jpg"/><Relationship Id="rId32036a09f366094e6" Type="http://schemas.openxmlformats.org/officeDocument/2006/relationships/image" Target="media/imgrId32036a09f366094e6.jpg"/><Relationship Id="rId19806a09f36610f30" Type="http://schemas.openxmlformats.org/officeDocument/2006/relationships/image" Target="media/imgrId19806a09f36610f30.jpg"/><Relationship Id="rId88766a09f36615e13" Type="http://schemas.openxmlformats.org/officeDocument/2006/relationships/image" Target="media/imgrId88766a09f36615e13.jpg"/><Relationship Id="rId58066a09f3661cf6b" Type="http://schemas.openxmlformats.org/officeDocument/2006/relationships/image" Target="media/imgrId58066a09f3661cf6b.jpg"/><Relationship Id="rId15086a09f366214ca" Type="http://schemas.openxmlformats.org/officeDocument/2006/relationships/image" Target="media/imgrId15086a09f366214ca.jpg"/><Relationship Id="rId21696a09f36628835" Type="http://schemas.openxmlformats.org/officeDocument/2006/relationships/image" Target="media/imgrId21696a09f36628835.jpg"/><Relationship Id="rId63986a09f3662f080" Type="http://schemas.openxmlformats.org/officeDocument/2006/relationships/image" Target="media/imgrId63986a09f3662f080.jpg"/><Relationship Id="rId48166a09f36634689" Type="http://schemas.openxmlformats.org/officeDocument/2006/relationships/image" Target="media/imgrId48166a09f36634689.jpg"/><Relationship Id="rId45216a09f3663ea24" Type="http://schemas.openxmlformats.org/officeDocument/2006/relationships/image" Target="media/imgrId45216a09f3663ea24.jpg"/><Relationship Id="rId99906a09f36646691" Type="http://schemas.openxmlformats.org/officeDocument/2006/relationships/image" Target="media/imgrId99906a09f36646691.jpg"/><Relationship Id="rId99076a09f36648f02" Type="http://schemas.openxmlformats.org/officeDocument/2006/relationships/image" Target="media/imgrId99076a09f36648f02.jpg"/><Relationship Id="rId37726a09f36650098" Type="http://schemas.openxmlformats.org/officeDocument/2006/relationships/image" Target="media/imgrId37726a09f36650098.jpg"/><Relationship Id="rId98406a09f36656c2b" Type="http://schemas.openxmlformats.org/officeDocument/2006/relationships/image" Target="media/imgrId98406a09f36656c2b.jpg"/><Relationship Id="rId97166a09f3665e81c" Type="http://schemas.openxmlformats.org/officeDocument/2006/relationships/image" Target="media/imgrId97166a09f3665e81c.jpg"/><Relationship Id="rId67636a09f3666586f" Type="http://schemas.openxmlformats.org/officeDocument/2006/relationships/image" Target="media/imgrId67636a09f3666586f.jpg"/><Relationship Id="rId66496a09f3666cdd5" Type="http://schemas.openxmlformats.org/officeDocument/2006/relationships/image" Target="media/imgrId66496a09f3666cdd5.jpg"/><Relationship Id="rId84986a09f3667486c" Type="http://schemas.openxmlformats.org/officeDocument/2006/relationships/image" Target="media/imgrId84986a09f3667486c.jpg"/><Relationship Id="rId71216a09f36678f4e" Type="http://schemas.openxmlformats.org/officeDocument/2006/relationships/image" Target="media/imgrId71216a09f36678f4e.jpg"/><Relationship Id="rId41156a09f366807fc" Type="http://schemas.openxmlformats.org/officeDocument/2006/relationships/image" Target="media/imgrId41156a09f366807fc.jpg"/><Relationship Id="rId77416a09f36688425" Type="http://schemas.openxmlformats.org/officeDocument/2006/relationships/image" Target="media/imgrId77416a09f36688425.jpg"/><Relationship Id="rId27476a09f3668c43b" Type="http://schemas.openxmlformats.org/officeDocument/2006/relationships/image" Target="media/imgrId27476a09f3668c43b.jpg"/><Relationship Id="rId21336a09f3669400a" Type="http://schemas.openxmlformats.org/officeDocument/2006/relationships/image" Target="media/imgrId21336a09f3669400a.jpg"/><Relationship Id="rId16056a09f3669b52a" Type="http://schemas.openxmlformats.org/officeDocument/2006/relationships/image" Target="media/imgrId16056a09f3669b52a.jpg"/><Relationship Id="rId93156a09f3669f359" Type="http://schemas.openxmlformats.org/officeDocument/2006/relationships/image" Target="media/imgrId93156a09f3669f359.jpg"/><Relationship Id="rId97726a09f366a6cdc" Type="http://schemas.openxmlformats.org/officeDocument/2006/relationships/image" Target="media/imgrId97726a09f366a6cdc.jpg"/><Relationship Id="rId35786a09f366b0955" Type="http://schemas.openxmlformats.org/officeDocument/2006/relationships/image" Target="media/imgrId35786a09f366b0955.jpg"/><Relationship Id="rId36826a09f366b62a8" Type="http://schemas.openxmlformats.org/officeDocument/2006/relationships/image" Target="media/imgrId36826a09f366b62a8.jpg"/><Relationship Id="rId35226a09f366be398" Type="http://schemas.openxmlformats.org/officeDocument/2006/relationships/image" Target="media/imgrId35226a09f366be398.jpg"/><Relationship Id="rId46886a09f366c0d2d" Type="http://schemas.openxmlformats.org/officeDocument/2006/relationships/image" Target="media/imgrId46886a09f366c0d2d.jpg"/><Relationship Id="rId50566a09f366c6586" Type="http://schemas.openxmlformats.org/officeDocument/2006/relationships/image" Target="media/imgrId50566a09f366c6586.jpg"/><Relationship Id="rId87806a09f366ca3dd" Type="http://schemas.openxmlformats.org/officeDocument/2006/relationships/image" Target="media/imgrId87806a09f366ca3dd.jpg"/><Relationship Id="rId41876a09f366cd45e" Type="http://schemas.openxmlformats.org/officeDocument/2006/relationships/image" Target="media/imgrId41876a09f366cd45e.jpg"/><Relationship Id="rId29046a09f366d071c" Type="http://schemas.openxmlformats.org/officeDocument/2006/relationships/image" Target="media/imgrId29046a09f366d071c.jpg"/><Relationship Id="rId17656a09f366d2f95" Type="http://schemas.openxmlformats.org/officeDocument/2006/relationships/image" Target="media/imgrId17656a09f366d2f95.jpg"/><Relationship Id="rId52616a09f366d8ac5" Type="http://schemas.openxmlformats.org/officeDocument/2006/relationships/image" Target="media/imgrId52616a09f366d8ac5.jpg"/><Relationship Id="rId20056a09f366ddf2b" Type="http://schemas.openxmlformats.org/officeDocument/2006/relationships/image" Target="media/imgrId20056a09f366ddf2b.jpg"/><Relationship Id="rId72806a09f366e0ca4" Type="http://schemas.openxmlformats.org/officeDocument/2006/relationships/image" Target="media/imgrId72806a09f366e0ca4.jpg"/><Relationship Id="rId12666a09f366e352a" Type="http://schemas.openxmlformats.org/officeDocument/2006/relationships/image" Target="media/imgrId12666a09f366e352a.jpg"/><Relationship Id="rId82046a09f366ea20c" Type="http://schemas.openxmlformats.org/officeDocument/2006/relationships/image" Target="media/imgrId82046a09f366ea20c.jpg"/><Relationship Id="rId53646a09f366f25ca" Type="http://schemas.openxmlformats.org/officeDocument/2006/relationships/image" Target="media/imgrId53646a09f366f25ca.jpg"/><Relationship Id="rId31366a09f36710550" Type="http://schemas.openxmlformats.org/officeDocument/2006/relationships/image" Target="media/imgrId31366a09f36710550.jpg"/><Relationship Id="rId37856a09f36713b54" Type="http://schemas.openxmlformats.org/officeDocument/2006/relationships/image" Target="media/imgrId37856a09f36713b54.png"/><Relationship Id="rId63616a09f3671702a" Type="http://schemas.openxmlformats.org/officeDocument/2006/relationships/image" Target="media/imgrId63616a09f3671702a.png"/><Relationship Id="rId93636a09f3671d887" Type="http://schemas.openxmlformats.org/officeDocument/2006/relationships/image" Target="media/imgrId93636a09f3671d887.jpg"/><Relationship Id="rId22456a09f36723747" Type="http://schemas.openxmlformats.org/officeDocument/2006/relationships/image" Target="media/imgrId22456a09f36723747.jpg"/><Relationship Id="rId95426a09f367295fa" Type="http://schemas.openxmlformats.org/officeDocument/2006/relationships/image" Target="media/imgrId95426a09f367295fa.jpg"/><Relationship Id="rId80786a09f3672da5b" Type="http://schemas.openxmlformats.org/officeDocument/2006/relationships/image" Target="media/imgrId80786a09f3672da5b.jpg"/><Relationship Id="rId14686a09f367337a4" Type="http://schemas.openxmlformats.org/officeDocument/2006/relationships/image" Target="media/imgrId14686a09f367337a4.jpg"/><Relationship Id="rId57636a09f3673a255" Type="http://schemas.openxmlformats.org/officeDocument/2006/relationships/image" Target="media/imgrId57636a09f3673a255.jpg"/><Relationship Id="rId81666a09f36741a4e" Type="http://schemas.openxmlformats.org/officeDocument/2006/relationships/image" Target="media/imgrId81666a09f36741a4e.jpg"/><Relationship Id="rId91226a09f367457f0" Type="http://schemas.openxmlformats.org/officeDocument/2006/relationships/image" Target="media/imgrId91226a09f367457f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636685" Type="http://schemas.openxmlformats.org/officeDocument/2006/relationships/image" Target="media/imgrId5063668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636685" Type="http://schemas.openxmlformats.org/officeDocument/2006/relationships/image" Target="media/imgrId5063668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636685" Type="http://schemas.openxmlformats.org/officeDocument/2006/relationships/image" Target="media/imgrId5063668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636685" Type="http://schemas.openxmlformats.org/officeDocument/2006/relationships/image" Target="media/imgrId5063668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636685" Type="http://schemas.openxmlformats.org/officeDocument/2006/relationships/image" Target="media/imgrId5063668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0636685" Type="http://schemas.openxmlformats.org/officeDocument/2006/relationships/image" Target="media/imgrId5063668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