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ausbau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9728324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381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421215" w:name="ctxt"/>
    <w:bookmarkEnd w:id="742121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ausbau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Empfehlungen für den Ausbau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4796386" name="name99386a09f40a300f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3746a09f40a300f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Zeichen ( </w:t>
      </w:r>
      <w:r>
        <w:drawing>
          <wp:inline distT="0" distB="0" distL="0" distR="0">
            <wp:extent cx="158400" cy="115200"/>
            <wp:effectExtent b="0" l="0" r="0" t="0"/>
            <wp:docPr id="42707208" name="name71936a09f40a337d7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75846a09f40a337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nach der Überschrift eines Abschnitts zeigt an, dass dieser Eingriff für den Ausbau des Motors nicht notwendig ist. Diese Eingriffe werden dennoch gezeigt, um den Ausbau der Komponenten zu veranschaulichen.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 alle erforderlichen Ausrüstungen und Werkzeuge verfügen, um die Eingriffe korrekt und zu sicheren Bedingungen auszuführen.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dem Ausbau die Tätigkeiten ausführen wie beschrieben in </w:t>
      </w:r>
      <w:hyperlink r:id="rId35906a09f40a33a6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Bevor Sie fortfahren, </w:t>
      </w:r>
      <w:hyperlink r:id="rId78276a09f40a33bd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3</w:t>
        </w:r>
      </w:hyperlink>
      <w:r>
        <w:rPr>
          <w:color w:val="00274C"/>
          <w:sz w:val="20"/>
          <w:szCs w:val="20"/>
          <w:u w:val="none"/>
        </w:rPr>
        <w:t xml:space="preserve"> aufmerksam lesen.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ein bequemes und sicheres Vorgehen empfiehlt es sich, den Motor auf einem entsprechenden Drehbock für Motorrevisionen zu installieren.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 Anschlüsse der Komponenten für die Einspritzung beim Ausbau wie in </w:t>
      </w:r>
      <w:hyperlink r:id="rId54186a09f40a33e0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2.9.8</w:t>
        </w:r>
      </w:hyperlink>
      <w:r>
        <w:rPr>
          <w:color w:val="00274C"/>
          <w:sz w:val="20"/>
          <w:szCs w:val="20"/>
          <w:u w:val="none"/>
        </w:rPr>
        <w:t xml:space="preserve"> gezeigt verschließen.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Schmiermittel alle ausgebauten Komponenten sowie alle oxidationsanfälligen Verbindungsflächen schützen.</w:t>
      </w:r>
    </w:p>
    <w:p>
      <w:pPr>
        <w:numPr>
          <w:ilvl w:val="0"/>
          <w:numId w:val="188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Ausbauarbeiten sind, wo erforderlich, auch die notwendigen Spezialwerkzeuge (z.B.  </w:t>
      </w:r>
      <w:hyperlink r:id="rId61186a09f40a3401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mit der Kennzeichnung aus </w:t>
      </w:r>
      <w:hyperlink r:id="rId66146a09f40a340d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angegeben.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EGR-Kreislaufs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Baugruppe EGR Cooler</w:t>
            </w:r>
          </w:p>
          <w:p>
            <w:pPr>
              <w:numPr>
                <w:ilvl w:val="0"/>
                <w:numId w:val="18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0946a09f40a345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B, 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46613" name="name37576a09f40a3b67c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96946a09f40a3b6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6866a09f40a3b9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097190" name="name17236a09f40a42733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23636a09f40a42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 </w:t>
            </w:r>
          </w:p>
          <w:p>
            <w:pPr>
              <w:numPr>
                <w:ilvl w:val="0"/>
                <w:numId w:val="18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4876a09f40a42f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799023" name="name54476a09f40a4a7f6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99766a09f40a4a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Ausbau des EGR-Kreislaufs</w:t>
            </w:r>
          </w:p>
          <w:p>
            <w:pPr>
              <w:numPr>
                <w:ilvl w:val="0"/>
                <w:numId w:val="18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Nur die zwei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einer Betriebsstörung kann das EGR Ventil nicht repariert werden, sondern muss ausgewechselt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437061" name="name26916a09f40a520e8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85466a09f40a520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463789" name="name19886a09f40a59798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92106a09f40a59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elektrische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Elektrische Verkabelung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027698" name="name51646a09f40a60e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76a09f40a60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  </w:t>
            </w:r>
            <w:hyperlink r:id="rId61746a09f40a612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</w:t>
            </w:r>
          </w:p>
          <w:p/>
          <w:p/>
          <w:p>
            <w:pPr>
              <w:numPr>
                <w:ilvl w:val="0"/>
                <w:numId w:val="18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9958214" name="name14576a09f40a6857d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80816a09f40a68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88777" name="name75936a09f40a70814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95436a09f40a70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148281" name="name20226a09f40a76955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66356a09f40a76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35220" name="name86236a09f40a7f90e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90426a09f40a7f9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Kabelträger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1926a09f40a7fe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61877" name="name16736a09f40a87161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76066a09f40a871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979684" name="name46756a09f40a897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476a09f40a89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Anlasser kann nicht repariert werden.</w:t>
            </w:r>
          </w:p>
          <w:p/>
          <w:p/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2858912" name="name30126a09f40a904d6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74136a09f40a904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Riemen und Drehstromgenerator</w:t>
            </w:r>
          </w:p>
          <w:p>
            <w:pPr>
              <w:numPr>
                <w:ilvl w:val="0"/>
                <w:numId w:val="18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8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18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416654" name="name74576a09f40a961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76a09f40a961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muss unbedingt bei jedem Ausbau ausgetauscht werden, auch wenn er nicht die für den Austausch vorgesehene Anzahl an Betriebsstunden erreicht hat.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2334024" name="name32796a09f40a9dc4b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81626a09f40a9d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Sensoren und 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28757" name="name90296a09f40aa1a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56a09f40aa1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und Schalter können nicht repariert werden und müssen darum bei Betriebsstörungen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Öl-Druckschalter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891316" name="name53416a09f40aa571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2746a09f40aa5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49582" name="name80376a09f40aad7c4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90606a09f40aad7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Kältemitteltemperatursensor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811120" name="name61306a09f40ab0de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576a09f40ab0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Kältemitteltemperatursensor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222361" name="name22916a09f40ab80c6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90566a09f40ab80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Drehzahlsensor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363835" name="name70616a09f40aba96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986a09f40aba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 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6176a09f40abad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Sensorhalterung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4626a09f40abb0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34251" name="name85786a09f40ac20fc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81276a09f40ac20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Phasensensor an Nockenwelle</w:t>
            </w:r>
          </w:p>
          <w:p>
            <w:pPr>
              <w:numPr>
                <w:ilvl w:val="0"/>
                <w:numId w:val="18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 ( </w:t>
            </w:r>
            <w:hyperlink r:id="rId26386a09f40ac2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228145" name="name33246a09f40ac9571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61736a09f40ac9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Sensor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505281" name="name84656a09f40ace15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5126a09f40ace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8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2956a09f40ace5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050055" name="name77936a09f40ad4da5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31996a09f40ad4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Wassersensor Kraftstofffilter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359659" name="name12726a09f40ad8d9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4066a09f40ad8d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454323" name="name46696a09f40adcca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446a09f40adcc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enthaltenen Kraftstoffs geeignet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973961" name="name33216a09f40ae3244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64456a09f40ae3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Turbokompressor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68505" name="name83996a09f40aec28d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24366a09f40aec2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148014" name="name49786a09f40af3796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76786a09f40af3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89738" name="name24986a09f40b055a2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28686a09f40b05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Öffnungen und Leitungsrohre schließen, um ein Eintreten von Fremdkörpern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836807" name="name67196a09f40b0e949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23006a09f40b0e9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Komponenten Kältemittelrückführung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Cooler-Hüllen</w:t>
            </w:r>
          </w:p>
          <w:p/>
          <w:p/>
          <w:p>
            <w:pPr>
              <w:numPr>
                <w:ilvl w:val="0"/>
                <w:numId w:val="18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4156a09f40b0f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437803" name="name20326a09f40b16b63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17536a09f40b16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72082" name="name27466a09f40b1c4e6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63086a09f40b1c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3569" name="name56876a09f40b21c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86a09f40b21c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  <w:p/>
          <w:p/>
          <w:p>
            <w:pPr>
              <w:numPr>
                <w:ilvl w:val="0"/>
                <w:numId w:val="18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dazugehörige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385450" name="name83706a09f40b29232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32636a09f40b292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Thermostatventil</w:t>
            </w:r>
          </w:p>
          <w:p>
            <w:pPr>
              <w:numPr>
                <w:ilvl w:val="0"/>
                <w:numId w:val="18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des Thermostatventils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dazugehörige Dichtung herausnehmen.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24219" name="name42316a09f40b2d3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76a09f40b2d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austauschen.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die Entlüftungsöffnung verstopft oder blockiert ist  ( </w:t>
            </w:r>
            <w:hyperlink r:id="rId53216a09f40b2d8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636183" name="name43066a09f40b3468f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78106a09f40b34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Riemenscheibe der Kurbelwelle und des Impulsrings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Motorwelle mit dem 1. Zylinder am OT positionieren; Bezug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  <w:p>
            <w:pPr>
              <w:numPr>
                <w:ilvl w:val="0"/>
                <w:numId w:val="18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Uhrzeigersinn lösen.</w:t>
            </w:r>
          </w:p>
          <w:p>
            <w:pPr>
              <w:numPr>
                <w:ilvl w:val="0"/>
                <w:numId w:val="18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Motor-Riemenscheibe und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8050" name="name45866a09f40b3a3fc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80896a09f40b3a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Schmierkreislauf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Öldruckventil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5910261" name="name71806a09f40b3d53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606a09f40b3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87247" name="name75296a09f40b4dd2b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15226a09f40b4d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Öleinfüllflanschs am Verteilergehäuse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325624" name="name36526a09f40b5053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6086a09f40b50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Öleinlassflansch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6666a09f40b508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54237" name="name69926a09f40b57867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27436a09f40b57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Verteilergehäuse</w:t>
            </w:r>
          </w:p>
          <w:p/>
          <w:p/>
          <w:p>
            <w:pPr>
              <w:numPr>
                <w:ilvl w:val="0"/>
                <w:numId w:val="1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die Kurbelwelle mit dem 1. Zylinder OT befindet (der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nach oben zeigen).</w:t>
            </w:r>
          </w:p>
          <w:p>
            <w:pPr>
              <w:numPr>
                <w:ilvl w:val="0"/>
                <w:numId w:val="1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16463" name="name18476a09f40b5dad4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14296a09f40b5da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560126" name="name28376a09f40b639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456a09f40b63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Ölpumpe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Pumpenbaugruppe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996a09f40b640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771939" name="name59256a09f40b6a3fb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49866a09f40b6a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944447" name="name61136a09f40b6f50f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83606a09f40b6f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Baugruppe Oil Cooler und Ölfilter</w:t>
            </w:r>
          </w:p>
          <w:p>
            <w:pPr>
              <w:numPr>
                <w:ilvl w:val="0"/>
                <w:numId w:val="1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201757" name="name21206a09f40b72ab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5136a09f40b72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952903" name="name69116a09f40b7a07a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53996a09f40b7a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Austausch der Ölfilterpatrone siehe Eingriffe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</w:t>
            </w:r>
            <w:hyperlink r:id="rId83486a09f40b7a6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722299" name="name30496a09f40b80939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10626a09f40b80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Baugruppe Öldampf-Abscheider</w:t>
            </w:r>
          </w:p>
          <w:p/>
          <w:p/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entfernen,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80794" name="name94366a09f40b88e18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91166a09f40b88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Tragflansch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73849" name="name34336a09f40b90916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32146a09f40b90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8646a09f40b910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Trennblech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041551" name="name60636a09f40b988c8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63706a09f40b988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4296a09f40b98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721100" name="name61606a09f40ba0599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14366a09f40ba0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Kraftstoff-Rücklaufleitungen</w:t>
            </w:r>
          </w:p>
          <w:p/>
          <w:p/>
          <w:p>
            <w:pPr>
              <w:numPr>
                <w:ilvl w:val="0"/>
                <w:numId w:val="1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980124" name="name91626a09f40ba5f1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0416a09f40ba5f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Nach dem Entfernen der Anschlussstücke müssen 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automatisch in die Anfangsposition zurückkehren; falls nicht, sind sie auszuwechseln.</w:t>
            </w:r>
          </w:p>
          <w:p/>
          <w:p/>
          <w:p/>
          <w:p/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Rücklaufverteilers lösen.</w:t>
            </w:r>
          </w:p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Anschlussstück am Kraftstoffrücklauf abtrennen.</w:t>
            </w:r>
          </w:p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mit den entsprechenden Dichtungen entfernen und die Kappe auf das Railüberdruckventil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Common Rail.</w:t>
            </w:r>
          </w:p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Kraftstoff-Rücklaufleitungen Elektro-Einspritzventils 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165757" name="name25136a09f40bacbbd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59766a09f40bac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165476" name="name66926a09f40bb7251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92386a09f40bb72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Kraftstoff-Einspritzleitungen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59040" name="name78546a09f40bb99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226a09f40bb99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den entsprechenden Verschlüssen jede Öffnung der Anschlussstücke am Einlass und am Rücklauf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abdichten, damit keine Verschmutzungen eintreten können.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214761" name="name81066a09f40bc1e88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25806a09f40bc1e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58408" name="name83696a09f40bc458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8346a09f40bc4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15886a09f40bc49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eine der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nacheinander lockern.</w:t>
            </w:r>
          </w:p>
          <w:p>
            <w:pPr>
              <w:numPr>
                <w:ilvl w:val="0"/>
                <w:numId w:val="1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nacheinander lösen und  die Hochdruckleitungen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0697556" name="name65966a09f40bcd3ae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37406a09f40bcd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AD angemessen vor Stößen, Feuchtigkeit und starken Wärmequellen schützen.Die Innenteile des Common Rail können nicht repariert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57311" name="name78436a09f40bd1b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826a09f40bd1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62096a09f40bd1e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Common Rail kann nicht repariert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537491" name="name54356a09f40bd8cd4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63866a09f40bd8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764004" name="name73316a09f40bdb2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86a09f40bdb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einem Ausbau, jedoch nicht dem Austausch der Elektro-Einspritzdüsen, als deren Bezug die jeweiligen Zylinder verwenden, um sie beim Einbau nicht zu vertauschen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Müssen ein oder mehrere Elektro-Einspritzventile ausgetauscht werden, dann müssen die neuen Abgleichdaten mit dem speziellen Instrument ( </w:t>
            </w:r>
            <w:hyperlink r:id="rId18546a09f40bdb8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die ECU-Steuereinheit eingegeben werden.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</w:t>
            </w:r>
          </w:p>
          <w:p>
            <w:pPr>
              <w:numPr>
                <w:ilvl w:val="0"/>
                <w:numId w:val="1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mit den entsprechenden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 und danach auch die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 EinspritzvSollte es nicht möglich sein, das Elektro- 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34) verwenden und kleine Drehungen ausführen, um die die Komponente zu 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26676a09f40bdc2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korrekten Position verblieben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586053" name="name34146a09f40be22af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97476a09f40be22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34640" name="name54676a09f40be7f71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69586a09f40be7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Kraftstofffilter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841841" name="name58696a09f40bec4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516a09f40bec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75517" name="name56946a09f40bf1fcd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39136a09f40bf1f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Hochdruckpumpe 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133405" name="name17456a09f40c03b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506a09f40c03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10146a09f40c03f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  </w:t>
            </w:r>
            <w:hyperlink r:id="rId14066a09f40c041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lockern.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5386a09f40c046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Gewinde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Abzieher anziehen, um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Einspritzpumpe zu trennen und die Zahnradsteuerung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entfernen.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7786a09f40c04e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787740" name="name75956a09f40c0b28f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16166a09f40c0b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198488" name="name67816a09f40c10da4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49466a09f40c10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Verteilerzahnräder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Zahnrad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Zwischenzahnrad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651479" name="name48726a09f40c1a55d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77916a09f40c1a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Bundring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Lager des  Zwischenzahnrads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971837" name="name30546a09f40c20503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43576a09f40c20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Flanschbaugruppe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39755" name="name33116a09f40c260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76a09f40c26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24196a09f40c265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Einspannen des Schwungrads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5366a09f40c266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Nur die obere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1036a09f40c269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bis zum Anschlag anschrauben.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übrigen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85564" name="name23436a09f40c292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6506a09f40c29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dessen Entfernung besondere Vorsicht walten lassen, damit es nicht herunterfällt und den Bediener gefährdet.</w:t>
            </w:r>
          </w:p>
          <w:p/>
          <w:p/>
          <w:p/>
          <w:p/>
          <w:p>
            <w:pPr>
              <w:numPr>
                <w:ilvl w:val="0"/>
                <w:numId w:val="1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4886a09f40c298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2616a09f40c299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entfernen; siehe </w:t>
            </w:r>
            <w:hyperlink r:id="rId31406a09f40c29a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Abb.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30957" name="name17706a09f40c30d9e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20236a09f40c30d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Flanschglocke</w:t>
            </w:r>
          </w:p>
          <w:p>
            <w:pPr>
              <w:numPr>
                <w:ilvl w:val="0"/>
                <w:numId w:val="1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Motorglocke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25598" name="name84316a09f40c3380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566a09f40c33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deren Entfernung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besondere Vorsicht walten lassen, damit sie nicht herunterfällt und den Bediener gefährdet.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09343" name="name28946a09f40c3bfa4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20276a09f40c3b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Kipphebeldeckel</w:t>
            </w:r>
          </w:p>
          <w:p>
            <w:pPr>
              <w:numPr>
                <w:ilvl w:val="0"/>
                <w:numId w:val="1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157075" name="name97666a09f40c443a4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57546a09f40c443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Kipphebelzapfen</w:t>
            </w:r>
          </w:p>
          <w:p>
            <w:pPr>
              <w:numPr>
                <w:ilvl w:val="0"/>
                <w:numId w:val="1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Kipphebelzapfen-Baugruppe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76810" name="name71656a09f40c4c27d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81296a09f40c4c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Kipphebel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3764509" name="name91756a09f40c5008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876a09f40c500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Bundringe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87066" name="name63896a09f40c55dd2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65546a09f40c55d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Ventilstangen und -brücken</w:t>
            </w:r>
          </w:p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Bügel der Ventilsteuerung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des Kipphebels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83344" name="name24956a09f40c5ec40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88076a09f40c5ec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Zylinderkopf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32864" name="name16786a09f40c632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556a09f40c63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/>
          <w:p/>
          <w:p>
            <w:pPr>
              <w:numPr>
                <w:ilvl w:val="0"/>
                <w:numId w:val="18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24146" name="name16896a09f40c66e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46a09f40c66e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Heben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ausschließlich beide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vorgesehenen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 (siehe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von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darauffolgenden Tätigkeiten zu Ausbau, Prüfung und Einbau muss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Stößen geschützt werden.</w:t>
            </w:r>
          </w:p>
          <w:p/>
          <w:p/>
          <w:p/>
          <w:p/>
          <w:p>
            <w:pPr>
              <w:numPr>
                <w:ilvl w:val="0"/>
                <w:numId w:val="1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72816" name="name44006a09f40c6d0c7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46376a09f40c6d0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9090226" name="name37026a09f40c72ae3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84006a09f40c72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Ventile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011458" name="name41756a09f40c7506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9456a09f40c75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Werkzeug </w:t>
            </w:r>
            <w:hyperlink r:id="rId97516a09f40c752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in einer der Öffnungen zur Befestigung des Kipphebeldeckels einspannen.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Befestigungsbohrung je nach Position der auszubauenden Ventile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3956a09f40c756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90317" name="name10066a09f40c7b691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12406a09f40c7b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  </w:t>
            </w:r>
            <w:hyperlink r:id="rId97156a09f40c7b9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nach unten drücken, um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abzusenken;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Jeden Eingriff für alle betreffenden Ventile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214595" name="name15006a09f40c8540a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21436a09f40c85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53539" name="name14986a09f40c895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586a09f40c895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Entfernen der Ventile an deren ursprünglicher Position einen Bezugspunkt anbringen, so dass ihre Position, sofern sie nicht ausgetauscht werden, beim Einbau nicht geändert wird.</w:t>
            </w:r>
          </w:p>
          <w:p/>
          <w:p/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380348" name="name77336a09f40c8eec2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57176a09f40c8ee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Hohlnieten des Elektro-Einspritzventils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7533557" name="name53066a09f40c9154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746a09f40c91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Hohlnieten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00163" name="name77936a09f40c97348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47756a09f40c97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Öldichtung Ventilschaft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3468211" name="name51656a09f40c9c68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4726a09f40c9c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21010" name="name17456a09f40ca2815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34616a09f40ca2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Ringschrauben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1654393" name="name57176a09f40ca7b4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4486a09f40ca7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gründlich reinigen.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3842427" name="name68516a09f40cad262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44586a09f40ca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Ölwanne</w:t>
            </w:r>
          </w:p>
          <w:p>
            <w:pPr>
              <w:numPr>
                <w:ilvl w:val="0"/>
                <w:numId w:val="1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indem in die mit dem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gekennzeichneten Bereiche eine Folie eingelegt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730513" name="name13376a09f40cb3039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26716a09f40cb3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Ölsaugleitung</w:t>
            </w:r>
          </w:p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783501" name="name61186a09f40cba0e8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89896a09f40cba0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Öldampfrohre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783793" name="name94176a09f40cbe8e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6806a09f40cbe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58023" name="name44786a09f40cc37f2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89296a09f40cc3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Öldichtflansch Kurbelwelle</w:t>
            </w:r>
          </w:p>
          <w:p>
            <w:pPr>
              <w:numPr>
                <w:ilvl w:val="0"/>
                <w:numId w:val="1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548931" name="name18096a09f40ccd0cd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21836a09f40ccd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Baugruppe Kolben /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68516" name="name61146a09f40cd1b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896a09f40cd1b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den Pleuelstangen, den Pleueldeckeln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Kolben und den Kolbenbolzen sollten Bezugsnummern (Zylindernummern)  angebracht werden, um zu vermeiden, dass die nicht ausgetauschten Teile beim Einbau versehentlich vertauscht werden und Betriebsstörungen des Motors verursachen.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Bezugsnummern an der Pleuelstange M und dem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nur auf einer Seite in Übereinstimmung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/>
          <w:p/>
          <w:p/>
          <w:p>
            <w:pPr>
              <w:numPr>
                <w:ilvl w:val="0"/>
                <w:numId w:val="1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1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77430251" name="name99536a09f40cd8fd0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43406a09f40cd8f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Verbindung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kann über Zentrierstifte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oder stückweise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ohne Zentrierstifte) erfolgen.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38210762" name="name56826a09f40ce3575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69786a09f40ce3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4693386" name="name76986a09f40cf0564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36026a09f40cf0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37079463" name="name39356a09f40d0843e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83696a09f40d08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indem von Hand Druck auf den Pleueldeckel in Richtung der Pfeile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ausgeübt wird. </w:t>
            </w: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Kopfdeckel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mit der eigenen Kolben-Pleuelstange-Baugruppe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Kurbelwelle um 180° drehen</w:t>
            </w: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6042413" name="name63786a09f40d0f528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84296a09f40d0f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090125" name="name76846a09f40d1345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6516a09f40d13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827728" name="name16926a09f40d190a9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63476a09f40d19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Untere Gehäusehälfte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Zylinder</w:t>
            </w:r>
          </w:p>
          <w:p>
            <w:pPr>
              <w:numPr>
                <w:ilvl w:val="0"/>
                <w:numId w:val="1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Abbildung gezeigte Reihenfolge einhalten.</w:t>
            </w:r>
          </w:p>
          <w:p>
            <w:pPr>
              <w:numPr>
                <w:ilvl w:val="0"/>
                <w:numId w:val="1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93396478" name="name88866a09f40d267d3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41206a09f40d26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Abbildung gezeigte Reihenfolge einhalten.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23949934" name="name65526a09f40d33843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41706a09f40d33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Kurbelwelle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Folgendes entfernen:
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vier Bundringhälften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0539409" name="name98696a09f40d3a803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82056a09f40d3a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Kolben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1421251" name="name17566a09f40d3f10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3556a09f40d3f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  <w:p>
            <w:pPr>
              <w:numPr>
                <w:ilvl w:val="0"/>
                <w:numId w:val="1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um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91665" name="name63306a09f40d42f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56a09f40d42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sie nicht ersetzt werden, an den Komponenten (Pleuelstange - Kolben - Kolbenbolzen) Bezugsmarkierungen anbringen, um sie beim Einbau nicht zu vertauschen.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38217" name="name84046a09f40d49900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33006a09f40d49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Segmenti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94586" name="name14486a09f40d4e32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406a09f40d4e3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48777" name="name96656a09f40d547bf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73786a09f40d54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Öleinspritzdüsen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1362568" name="name92896a09f40d59c4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9686a09f40d59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85387" name="name54286a09f40d609fb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92006a09f40d60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Nockenwelle</w:t>
            </w:r>
          </w:p>
          <w:p>
            <w:pPr>
              <w:numPr>
                <w:ilvl w:val="0"/>
                <w:numId w:val="1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050049" name="name62556a09f40d683f1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12656a09f40d68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Stößel Nockenwelle</w:t>
            </w:r>
          </w:p>
          <w:p>
            <w:pPr>
              <w:numPr>
                <w:ilvl w:val="0"/>
                <w:numId w:val="1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038571" name="name38366a09f40d6f86d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66316a09f40d6f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Hauptlager</w:t>
            </w:r>
          </w:p>
          <w:p>
            <w:pPr>
              <w:numPr>
                <w:ilvl w:val="0"/>
                <w:numId w:val="1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18506" name="name40176a09f40d746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96a09f40d746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99114" name="name40126a09f40d7b2e4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24036a09f40d7b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1970" name="name13546a09f40d82e39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33256a09f40d82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Deckel 3. Zapfwelle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793804" name="name93376a09f40d877d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786a09f40d87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523403" name="name75396a09f40d8e76b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80726a09f40d8e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63">
    <w:multiLevelType w:val="hybridMultilevel"/>
    <w:lvl w:ilvl="0" w:tplc="68035027">
      <w:start w:val="1"/>
      <w:numFmt w:val="decimal"/>
      <w:lvlText w:val="%1."/>
      <w:lvlJc w:val="left"/>
      <w:pPr>
        <w:ind w:left="720" w:hanging="360"/>
      </w:pPr>
    </w:lvl>
    <w:lvl w:ilvl="1" w:tplc="68035027" w:tentative="1">
      <w:start w:val="1"/>
      <w:numFmt w:val="lowerLetter"/>
      <w:lvlText w:val="%2."/>
      <w:lvlJc w:val="left"/>
      <w:pPr>
        <w:ind w:left="1440" w:hanging="360"/>
      </w:pPr>
    </w:lvl>
    <w:lvl w:ilvl="2" w:tplc="68035027" w:tentative="1">
      <w:start w:val="1"/>
      <w:numFmt w:val="lowerRoman"/>
      <w:lvlText w:val="%3."/>
      <w:lvlJc w:val="right"/>
      <w:pPr>
        <w:ind w:left="2160" w:hanging="180"/>
      </w:pPr>
    </w:lvl>
    <w:lvl w:ilvl="3" w:tplc="68035027" w:tentative="1">
      <w:start w:val="1"/>
      <w:numFmt w:val="decimal"/>
      <w:lvlText w:val="%4."/>
      <w:lvlJc w:val="left"/>
      <w:pPr>
        <w:ind w:left="2880" w:hanging="360"/>
      </w:pPr>
    </w:lvl>
    <w:lvl w:ilvl="4" w:tplc="68035027" w:tentative="1">
      <w:start w:val="1"/>
      <w:numFmt w:val="lowerLetter"/>
      <w:lvlText w:val="%5."/>
      <w:lvlJc w:val="left"/>
      <w:pPr>
        <w:ind w:left="3600" w:hanging="360"/>
      </w:pPr>
    </w:lvl>
    <w:lvl w:ilvl="5" w:tplc="68035027" w:tentative="1">
      <w:start w:val="1"/>
      <w:numFmt w:val="lowerRoman"/>
      <w:lvlText w:val="%6."/>
      <w:lvlJc w:val="right"/>
      <w:pPr>
        <w:ind w:left="4320" w:hanging="180"/>
      </w:pPr>
    </w:lvl>
    <w:lvl w:ilvl="6" w:tplc="68035027" w:tentative="1">
      <w:start w:val="1"/>
      <w:numFmt w:val="decimal"/>
      <w:lvlText w:val="%7."/>
      <w:lvlJc w:val="left"/>
      <w:pPr>
        <w:ind w:left="5040" w:hanging="360"/>
      </w:pPr>
    </w:lvl>
    <w:lvl w:ilvl="7" w:tplc="68035027" w:tentative="1">
      <w:start w:val="1"/>
      <w:numFmt w:val="lowerLetter"/>
      <w:lvlText w:val="%8."/>
      <w:lvlJc w:val="left"/>
      <w:pPr>
        <w:ind w:left="5760" w:hanging="360"/>
      </w:pPr>
    </w:lvl>
    <w:lvl w:ilvl="8" w:tplc="68035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2">
    <w:multiLevelType w:val="hybridMultilevel"/>
    <w:lvl w:ilvl="0" w:tplc="75765400">
      <w:start w:val="1"/>
      <w:numFmt w:val="decimal"/>
      <w:lvlText w:val="%1."/>
      <w:lvlJc w:val="left"/>
      <w:pPr>
        <w:ind w:left="720" w:hanging="360"/>
      </w:pPr>
    </w:lvl>
    <w:lvl w:ilvl="1" w:tplc="75765400" w:tentative="1">
      <w:start w:val="1"/>
      <w:numFmt w:val="lowerLetter"/>
      <w:lvlText w:val="%2."/>
      <w:lvlJc w:val="left"/>
      <w:pPr>
        <w:ind w:left="1440" w:hanging="360"/>
      </w:pPr>
    </w:lvl>
    <w:lvl w:ilvl="2" w:tplc="75765400" w:tentative="1">
      <w:start w:val="1"/>
      <w:numFmt w:val="lowerRoman"/>
      <w:lvlText w:val="%3."/>
      <w:lvlJc w:val="right"/>
      <w:pPr>
        <w:ind w:left="2160" w:hanging="180"/>
      </w:pPr>
    </w:lvl>
    <w:lvl w:ilvl="3" w:tplc="75765400" w:tentative="1">
      <w:start w:val="1"/>
      <w:numFmt w:val="decimal"/>
      <w:lvlText w:val="%4."/>
      <w:lvlJc w:val="left"/>
      <w:pPr>
        <w:ind w:left="2880" w:hanging="360"/>
      </w:pPr>
    </w:lvl>
    <w:lvl w:ilvl="4" w:tplc="75765400" w:tentative="1">
      <w:start w:val="1"/>
      <w:numFmt w:val="lowerLetter"/>
      <w:lvlText w:val="%5."/>
      <w:lvlJc w:val="left"/>
      <w:pPr>
        <w:ind w:left="3600" w:hanging="360"/>
      </w:pPr>
    </w:lvl>
    <w:lvl w:ilvl="5" w:tplc="75765400" w:tentative="1">
      <w:start w:val="1"/>
      <w:numFmt w:val="lowerRoman"/>
      <w:lvlText w:val="%6."/>
      <w:lvlJc w:val="right"/>
      <w:pPr>
        <w:ind w:left="4320" w:hanging="180"/>
      </w:pPr>
    </w:lvl>
    <w:lvl w:ilvl="6" w:tplc="75765400" w:tentative="1">
      <w:start w:val="1"/>
      <w:numFmt w:val="decimal"/>
      <w:lvlText w:val="%7."/>
      <w:lvlJc w:val="left"/>
      <w:pPr>
        <w:ind w:left="5040" w:hanging="360"/>
      </w:pPr>
    </w:lvl>
    <w:lvl w:ilvl="7" w:tplc="75765400" w:tentative="1">
      <w:start w:val="1"/>
      <w:numFmt w:val="lowerLetter"/>
      <w:lvlText w:val="%8."/>
      <w:lvlJc w:val="left"/>
      <w:pPr>
        <w:ind w:left="5760" w:hanging="360"/>
      </w:pPr>
    </w:lvl>
    <w:lvl w:ilvl="8" w:tplc="75765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1">
    <w:multiLevelType w:val="hybridMultilevel"/>
    <w:lvl w:ilvl="0" w:tplc="64392309">
      <w:start w:val="1"/>
      <w:numFmt w:val="decimal"/>
      <w:lvlText w:val="%1."/>
      <w:lvlJc w:val="left"/>
      <w:pPr>
        <w:ind w:left="720" w:hanging="360"/>
      </w:pPr>
    </w:lvl>
    <w:lvl w:ilvl="1" w:tplc="64392309" w:tentative="1">
      <w:start w:val="1"/>
      <w:numFmt w:val="lowerLetter"/>
      <w:lvlText w:val="%2."/>
      <w:lvlJc w:val="left"/>
      <w:pPr>
        <w:ind w:left="1440" w:hanging="360"/>
      </w:pPr>
    </w:lvl>
    <w:lvl w:ilvl="2" w:tplc="64392309" w:tentative="1">
      <w:start w:val="1"/>
      <w:numFmt w:val="lowerRoman"/>
      <w:lvlText w:val="%3."/>
      <w:lvlJc w:val="right"/>
      <w:pPr>
        <w:ind w:left="2160" w:hanging="180"/>
      </w:pPr>
    </w:lvl>
    <w:lvl w:ilvl="3" w:tplc="64392309" w:tentative="1">
      <w:start w:val="1"/>
      <w:numFmt w:val="decimal"/>
      <w:lvlText w:val="%4."/>
      <w:lvlJc w:val="left"/>
      <w:pPr>
        <w:ind w:left="2880" w:hanging="360"/>
      </w:pPr>
    </w:lvl>
    <w:lvl w:ilvl="4" w:tplc="64392309" w:tentative="1">
      <w:start w:val="1"/>
      <w:numFmt w:val="lowerLetter"/>
      <w:lvlText w:val="%5."/>
      <w:lvlJc w:val="left"/>
      <w:pPr>
        <w:ind w:left="3600" w:hanging="360"/>
      </w:pPr>
    </w:lvl>
    <w:lvl w:ilvl="5" w:tplc="64392309" w:tentative="1">
      <w:start w:val="1"/>
      <w:numFmt w:val="lowerRoman"/>
      <w:lvlText w:val="%6."/>
      <w:lvlJc w:val="right"/>
      <w:pPr>
        <w:ind w:left="4320" w:hanging="180"/>
      </w:pPr>
    </w:lvl>
    <w:lvl w:ilvl="6" w:tplc="64392309" w:tentative="1">
      <w:start w:val="1"/>
      <w:numFmt w:val="decimal"/>
      <w:lvlText w:val="%7."/>
      <w:lvlJc w:val="left"/>
      <w:pPr>
        <w:ind w:left="5040" w:hanging="360"/>
      </w:pPr>
    </w:lvl>
    <w:lvl w:ilvl="7" w:tplc="64392309" w:tentative="1">
      <w:start w:val="1"/>
      <w:numFmt w:val="lowerLetter"/>
      <w:lvlText w:val="%8."/>
      <w:lvlJc w:val="left"/>
      <w:pPr>
        <w:ind w:left="5760" w:hanging="360"/>
      </w:pPr>
    </w:lvl>
    <w:lvl w:ilvl="8" w:tplc="64392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0">
    <w:multiLevelType w:val="hybridMultilevel"/>
    <w:lvl w:ilvl="0" w:tplc="28774397">
      <w:start w:val="1"/>
      <w:numFmt w:val="decimal"/>
      <w:lvlText w:val="%1."/>
      <w:lvlJc w:val="left"/>
      <w:pPr>
        <w:ind w:left="720" w:hanging="360"/>
      </w:pPr>
    </w:lvl>
    <w:lvl w:ilvl="1" w:tplc="28774397" w:tentative="1">
      <w:start w:val="1"/>
      <w:numFmt w:val="lowerLetter"/>
      <w:lvlText w:val="%2."/>
      <w:lvlJc w:val="left"/>
      <w:pPr>
        <w:ind w:left="1440" w:hanging="360"/>
      </w:pPr>
    </w:lvl>
    <w:lvl w:ilvl="2" w:tplc="28774397" w:tentative="1">
      <w:start w:val="1"/>
      <w:numFmt w:val="lowerRoman"/>
      <w:lvlText w:val="%3."/>
      <w:lvlJc w:val="right"/>
      <w:pPr>
        <w:ind w:left="2160" w:hanging="180"/>
      </w:pPr>
    </w:lvl>
    <w:lvl w:ilvl="3" w:tplc="28774397" w:tentative="1">
      <w:start w:val="1"/>
      <w:numFmt w:val="decimal"/>
      <w:lvlText w:val="%4."/>
      <w:lvlJc w:val="left"/>
      <w:pPr>
        <w:ind w:left="2880" w:hanging="360"/>
      </w:pPr>
    </w:lvl>
    <w:lvl w:ilvl="4" w:tplc="28774397" w:tentative="1">
      <w:start w:val="1"/>
      <w:numFmt w:val="lowerLetter"/>
      <w:lvlText w:val="%5."/>
      <w:lvlJc w:val="left"/>
      <w:pPr>
        <w:ind w:left="3600" w:hanging="360"/>
      </w:pPr>
    </w:lvl>
    <w:lvl w:ilvl="5" w:tplc="28774397" w:tentative="1">
      <w:start w:val="1"/>
      <w:numFmt w:val="lowerRoman"/>
      <w:lvlText w:val="%6."/>
      <w:lvlJc w:val="right"/>
      <w:pPr>
        <w:ind w:left="4320" w:hanging="180"/>
      </w:pPr>
    </w:lvl>
    <w:lvl w:ilvl="6" w:tplc="28774397" w:tentative="1">
      <w:start w:val="1"/>
      <w:numFmt w:val="decimal"/>
      <w:lvlText w:val="%7."/>
      <w:lvlJc w:val="left"/>
      <w:pPr>
        <w:ind w:left="5040" w:hanging="360"/>
      </w:pPr>
    </w:lvl>
    <w:lvl w:ilvl="7" w:tplc="28774397" w:tentative="1">
      <w:start w:val="1"/>
      <w:numFmt w:val="lowerLetter"/>
      <w:lvlText w:val="%8."/>
      <w:lvlJc w:val="left"/>
      <w:pPr>
        <w:ind w:left="5760" w:hanging="360"/>
      </w:pPr>
    </w:lvl>
    <w:lvl w:ilvl="8" w:tplc="28774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9">
    <w:multiLevelType w:val="hybridMultilevel"/>
    <w:lvl w:ilvl="0" w:tplc="31030423">
      <w:start w:val="1"/>
      <w:numFmt w:val="decimal"/>
      <w:lvlText w:val="%1."/>
      <w:lvlJc w:val="left"/>
      <w:pPr>
        <w:ind w:left="720" w:hanging="360"/>
      </w:pPr>
    </w:lvl>
    <w:lvl w:ilvl="1" w:tplc="31030423" w:tentative="1">
      <w:start w:val="1"/>
      <w:numFmt w:val="lowerLetter"/>
      <w:lvlText w:val="%2."/>
      <w:lvlJc w:val="left"/>
      <w:pPr>
        <w:ind w:left="1440" w:hanging="360"/>
      </w:pPr>
    </w:lvl>
    <w:lvl w:ilvl="2" w:tplc="31030423" w:tentative="1">
      <w:start w:val="1"/>
      <w:numFmt w:val="lowerRoman"/>
      <w:lvlText w:val="%3."/>
      <w:lvlJc w:val="right"/>
      <w:pPr>
        <w:ind w:left="2160" w:hanging="180"/>
      </w:pPr>
    </w:lvl>
    <w:lvl w:ilvl="3" w:tplc="31030423" w:tentative="1">
      <w:start w:val="1"/>
      <w:numFmt w:val="decimal"/>
      <w:lvlText w:val="%4."/>
      <w:lvlJc w:val="left"/>
      <w:pPr>
        <w:ind w:left="2880" w:hanging="360"/>
      </w:pPr>
    </w:lvl>
    <w:lvl w:ilvl="4" w:tplc="31030423" w:tentative="1">
      <w:start w:val="1"/>
      <w:numFmt w:val="lowerLetter"/>
      <w:lvlText w:val="%5."/>
      <w:lvlJc w:val="left"/>
      <w:pPr>
        <w:ind w:left="3600" w:hanging="360"/>
      </w:pPr>
    </w:lvl>
    <w:lvl w:ilvl="5" w:tplc="31030423" w:tentative="1">
      <w:start w:val="1"/>
      <w:numFmt w:val="lowerRoman"/>
      <w:lvlText w:val="%6."/>
      <w:lvlJc w:val="right"/>
      <w:pPr>
        <w:ind w:left="4320" w:hanging="180"/>
      </w:pPr>
    </w:lvl>
    <w:lvl w:ilvl="6" w:tplc="31030423" w:tentative="1">
      <w:start w:val="1"/>
      <w:numFmt w:val="decimal"/>
      <w:lvlText w:val="%7."/>
      <w:lvlJc w:val="left"/>
      <w:pPr>
        <w:ind w:left="5040" w:hanging="360"/>
      </w:pPr>
    </w:lvl>
    <w:lvl w:ilvl="7" w:tplc="31030423" w:tentative="1">
      <w:start w:val="1"/>
      <w:numFmt w:val="lowerLetter"/>
      <w:lvlText w:val="%8."/>
      <w:lvlJc w:val="left"/>
      <w:pPr>
        <w:ind w:left="5760" w:hanging="360"/>
      </w:pPr>
    </w:lvl>
    <w:lvl w:ilvl="8" w:tplc="31030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8">
    <w:multiLevelType w:val="hybridMultilevel"/>
    <w:lvl w:ilvl="0" w:tplc="88903998">
      <w:start w:val="1"/>
      <w:numFmt w:val="decimal"/>
      <w:lvlText w:val="%1."/>
      <w:lvlJc w:val="left"/>
      <w:pPr>
        <w:ind w:left="720" w:hanging="360"/>
      </w:pPr>
    </w:lvl>
    <w:lvl w:ilvl="1" w:tplc="88903998" w:tentative="1">
      <w:start w:val="1"/>
      <w:numFmt w:val="lowerLetter"/>
      <w:lvlText w:val="%2."/>
      <w:lvlJc w:val="left"/>
      <w:pPr>
        <w:ind w:left="1440" w:hanging="360"/>
      </w:pPr>
    </w:lvl>
    <w:lvl w:ilvl="2" w:tplc="88903998" w:tentative="1">
      <w:start w:val="1"/>
      <w:numFmt w:val="lowerRoman"/>
      <w:lvlText w:val="%3."/>
      <w:lvlJc w:val="right"/>
      <w:pPr>
        <w:ind w:left="2160" w:hanging="180"/>
      </w:pPr>
    </w:lvl>
    <w:lvl w:ilvl="3" w:tplc="88903998" w:tentative="1">
      <w:start w:val="1"/>
      <w:numFmt w:val="decimal"/>
      <w:lvlText w:val="%4."/>
      <w:lvlJc w:val="left"/>
      <w:pPr>
        <w:ind w:left="2880" w:hanging="360"/>
      </w:pPr>
    </w:lvl>
    <w:lvl w:ilvl="4" w:tplc="88903998" w:tentative="1">
      <w:start w:val="1"/>
      <w:numFmt w:val="lowerLetter"/>
      <w:lvlText w:val="%5."/>
      <w:lvlJc w:val="left"/>
      <w:pPr>
        <w:ind w:left="3600" w:hanging="360"/>
      </w:pPr>
    </w:lvl>
    <w:lvl w:ilvl="5" w:tplc="88903998" w:tentative="1">
      <w:start w:val="1"/>
      <w:numFmt w:val="lowerRoman"/>
      <w:lvlText w:val="%6."/>
      <w:lvlJc w:val="right"/>
      <w:pPr>
        <w:ind w:left="4320" w:hanging="180"/>
      </w:pPr>
    </w:lvl>
    <w:lvl w:ilvl="6" w:tplc="88903998" w:tentative="1">
      <w:start w:val="1"/>
      <w:numFmt w:val="decimal"/>
      <w:lvlText w:val="%7."/>
      <w:lvlJc w:val="left"/>
      <w:pPr>
        <w:ind w:left="5040" w:hanging="360"/>
      </w:pPr>
    </w:lvl>
    <w:lvl w:ilvl="7" w:tplc="88903998" w:tentative="1">
      <w:start w:val="1"/>
      <w:numFmt w:val="lowerLetter"/>
      <w:lvlText w:val="%8."/>
      <w:lvlJc w:val="left"/>
      <w:pPr>
        <w:ind w:left="5760" w:hanging="360"/>
      </w:pPr>
    </w:lvl>
    <w:lvl w:ilvl="8" w:tplc="88903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7">
    <w:multiLevelType w:val="hybridMultilevel"/>
    <w:lvl w:ilvl="0" w:tplc="36698089">
      <w:start w:val="1"/>
      <w:numFmt w:val="decimal"/>
      <w:lvlText w:val="%1."/>
      <w:lvlJc w:val="left"/>
      <w:pPr>
        <w:ind w:left="720" w:hanging="360"/>
      </w:pPr>
    </w:lvl>
    <w:lvl w:ilvl="1" w:tplc="36698089" w:tentative="1">
      <w:start w:val="1"/>
      <w:numFmt w:val="lowerLetter"/>
      <w:lvlText w:val="%2."/>
      <w:lvlJc w:val="left"/>
      <w:pPr>
        <w:ind w:left="1440" w:hanging="360"/>
      </w:pPr>
    </w:lvl>
    <w:lvl w:ilvl="2" w:tplc="36698089" w:tentative="1">
      <w:start w:val="1"/>
      <w:numFmt w:val="lowerRoman"/>
      <w:lvlText w:val="%3."/>
      <w:lvlJc w:val="right"/>
      <w:pPr>
        <w:ind w:left="2160" w:hanging="180"/>
      </w:pPr>
    </w:lvl>
    <w:lvl w:ilvl="3" w:tplc="36698089" w:tentative="1">
      <w:start w:val="1"/>
      <w:numFmt w:val="decimal"/>
      <w:lvlText w:val="%4."/>
      <w:lvlJc w:val="left"/>
      <w:pPr>
        <w:ind w:left="2880" w:hanging="360"/>
      </w:pPr>
    </w:lvl>
    <w:lvl w:ilvl="4" w:tplc="36698089" w:tentative="1">
      <w:start w:val="1"/>
      <w:numFmt w:val="lowerLetter"/>
      <w:lvlText w:val="%5."/>
      <w:lvlJc w:val="left"/>
      <w:pPr>
        <w:ind w:left="3600" w:hanging="360"/>
      </w:pPr>
    </w:lvl>
    <w:lvl w:ilvl="5" w:tplc="36698089" w:tentative="1">
      <w:start w:val="1"/>
      <w:numFmt w:val="lowerRoman"/>
      <w:lvlText w:val="%6."/>
      <w:lvlJc w:val="right"/>
      <w:pPr>
        <w:ind w:left="4320" w:hanging="180"/>
      </w:pPr>
    </w:lvl>
    <w:lvl w:ilvl="6" w:tplc="36698089" w:tentative="1">
      <w:start w:val="1"/>
      <w:numFmt w:val="decimal"/>
      <w:lvlText w:val="%7."/>
      <w:lvlJc w:val="left"/>
      <w:pPr>
        <w:ind w:left="5040" w:hanging="360"/>
      </w:pPr>
    </w:lvl>
    <w:lvl w:ilvl="7" w:tplc="36698089" w:tentative="1">
      <w:start w:val="1"/>
      <w:numFmt w:val="lowerLetter"/>
      <w:lvlText w:val="%8."/>
      <w:lvlJc w:val="left"/>
      <w:pPr>
        <w:ind w:left="5760" w:hanging="360"/>
      </w:pPr>
    </w:lvl>
    <w:lvl w:ilvl="8" w:tplc="36698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6">
    <w:multiLevelType w:val="hybridMultilevel"/>
    <w:lvl w:ilvl="0" w:tplc="47285825">
      <w:start w:val="1"/>
      <w:numFmt w:val="decimal"/>
      <w:lvlText w:val="%1."/>
      <w:lvlJc w:val="left"/>
      <w:pPr>
        <w:ind w:left="720" w:hanging="360"/>
      </w:pPr>
    </w:lvl>
    <w:lvl w:ilvl="1" w:tplc="47285825" w:tentative="1">
      <w:start w:val="1"/>
      <w:numFmt w:val="lowerLetter"/>
      <w:lvlText w:val="%2."/>
      <w:lvlJc w:val="left"/>
      <w:pPr>
        <w:ind w:left="1440" w:hanging="360"/>
      </w:pPr>
    </w:lvl>
    <w:lvl w:ilvl="2" w:tplc="47285825" w:tentative="1">
      <w:start w:val="1"/>
      <w:numFmt w:val="lowerRoman"/>
      <w:lvlText w:val="%3."/>
      <w:lvlJc w:val="right"/>
      <w:pPr>
        <w:ind w:left="2160" w:hanging="180"/>
      </w:pPr>
    </w:lvl>
    <w:lvl w:ilvl="3" w:tplc="47285825" w:tentative="1">
      <w:start w:val="1"/>
      <w:numFmt w:val="decimal"/>
      <w:lvlText w:val="%4."/>
      <w:lvlJc w:val="left"/>
      <w:pPr>
        <w:ind w:left="2880" w:hanging="360"/>
      </w:pPr>
    </w:lvl>
    <w:lvl w:ilvl="4" w:tplc="47285825" w:tentative="1">
      <w:start w:val="1"/>
      <w:numFmt w:val="lowerLetter"/>
      <w:lvlText w:val="%5."/>
      <w:lvlJc w:val="left"/>
      <w:pPr>
        <w:ind w:left="3600" w:hanging="360"/>
      </w:pPr>
    </w:lvl>
    <w:lvl w:ilvl="5" w:tplc="47285825" w:tentative="1">
      <w:start w:val="1"/>
      <w:numFmt w:val="lowerRoman"/>
      <w:lvlText w:val="%6."/>
      <w:lvlJc w:val="right"/>
      <w:pPr>
        <w:ind w:left="4320" w:hanging="180"/>
      </w:pPr>
    </w:lvl>
    <w:lvl w:ilvl="6" w:tplc="47285825" w:tentative="1">
      <w:start w:val="1"/>
      <w:numFmt w:val="decimal"/>
      <w:lvlText w:val="%7."/>
      <w:lvlJc w:val="left"/>
      <w:pPr>
        <w:ind w:left="5040" w:hanging="360"/>
      </w:pPr>
    </w:lvl>
    <w:lvl w:ilvl="7" w:tplc="47285825" w:tentative="1">
      <w:start w:val="1"/>
      <w:numFmt w:val="lowerLetter"/>
      <w:lvlText w:val="%8."/>
      <w:lvlJc w:val="left"/>
      <w:pPr>
        <w:ind w:left="5760" w:hanging="360"/>
      </w:pPr>
    </w:lvl>
    <w:lvl w:ilvl="8" w:tplc="47285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5">
    <w:multiLevelType w:val="hybridMultilevel"/>
    <w:lvl w:ilvl="0" w:tplc="39012262">
      <w:start w:val="1"/>
      <w:numFmt w:val="decimal"/>
      <w:lvlText w:val="%1."/>
      <w:lvlJc w:val="left"/>
      <w:pPr>
        <w:ind w:left="720" w:hanging="360"/>
      </w:pPr>
    </w:lvl>
    <w:lvl w:ilvl="1" w:tplc="39012262" w:tentative="1">
      <w:start w:val="1"/>
      <w:numFmt w:val="lowerLetter"/>
      <w:lvlText w:val="%2."/>
      <w:lvlJc w:val="left"/>
      <w:pPr>
        <w:ind w:left="1440" w:hanging="360"/>
      </w:pPr>
    </w:lvl>
    <w:lvl w:ilvl="2" w:tplc="39012262" w:tentative="1">
      <w:start w:val="1"/>
      <w:numFmt w:val="lowerRoman"/>
      <w:lvlText w:val="%3."/>
      <w:lvlJc w:val="right"/>
      <w:pPr>
        <w:ind w:left="2160" w:hanging="180"/>
      </w:pPr>
    </w:lvl>
    <w:lvl w:ilvl="3" w:tplc="39012262" w:tentative="1">
      <w:start w:val="1"/>
      <w:numFmt w:val="decimal"/>
      <w:lvlText w:val="%4."/>
      <w:lvlJc w:val="left"/>
      <w:pPr>
        <w:ind w:left="2880" w:hanging="360"/>
      </w:pPr>
    </w:lvl>
    <w:lvl w:ilvl="4" w:tplc="39012262" w:tentative="1">
      <w:start w:val="1"/>
      <w:numFmt w:val="lowerLetter"/>
      <w:lvlText w:val="%5."/>
      <w:lvlJc w:val="left"/>
      <w:pPr>
        <w:ind w:left="3600" w:hanging="360"/>
      </w:pPr>
    </w:lvl>
    <w:lvl w:ilvl="5" w:tplc="39012262" w:tentative="1">
      <w:start w:val="1"/>
      <w:numFmt w:val="lowerRoman"/>
      <w:lvlText w:val="%6."/>
      <w:lvlJc w:val="right"/>
      <w:pPr>
        <w:ind w:left="4320" w:hanging="180"/>
      </w:pPr>
    </w:lvl>
    <w:lvl w:ilvl="6" w:tplc="39012262" w:tentative="1">
      <w:start w:val="1"/>
      <w:numFmt w:val="decimal"/>
      <w:lvlText w:val="%7."/>
      <w:lvlJc w:val="left"/>
      <w:pPr>
        <w:ind w:left="5040" w:hanging="360"/>
      </w:pPr>
    </w:lvl>
    <w:lvl w:ilvl="7" w:tplc="39012262" w:tentative="1">
      <w:start w:val="1"/>
      <w:numFmt w:val="lowerLetter"/>
      <w:lvlText w:val="%8."/>
      <w:lvlJc w:val="left"/>
      <w:pPr>
        <w:ind w:left="5760" w:hanging="360"/>
      </w:pPr>
    </w:lvl>
    <w:lvl w:ilvl="8" w:tplc="39012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4">
    <w:multiLevelType w:val="hybridMultilevel"/>
    <w:lvl w:ilvl="0" w:tplc="82651859">
      <w:start w:val="1"/>
      <w:numFmt w:val="decimal"/>
      <w:lvlText w:val="%1."/>
      <w:lvlJc w:val="left"/>
      <w:pPr>
        <w:ind w:left="720" w:hanging="360"/>
      </w:pPr>
    </w:lvl>
    <w:lvl w:ilvl="1" w:tplc="82651859" w:tentative="1">
      <w:start w:val="1"/>
      <w:numFmt w:val="lowerLetter"/>
      <w:lvlText w:val="%2."/>
      <w:lvlJc w:val="left"/>
      <w:pPr>
        <w:ind w:left="1440" w:hanging="360"/>
      </w:pPr>
    </w:lvl>
    <w:lvl w:ilvl="2" w:tplc="82651859" w:tentative="1">
      <w:start w:val="1"/>
      <w:numFmt w:val="lowerRoman"/>
      <w:lvlText w:val="%3."/>
      <w:lvlJc w:val="right"/>
      <w:pPr>
        <w:ind w:left="2160" w:hanging="180"/>
      </w:pPr>
    </w:lvl>
    <w:lvl w:ilvl="3" w:tplc="82651859" w:tentative="1">
      <w:start w:val="1"/>
      <w:numFmt w:val="decimal"/>
      <w:lvlText w:val="%4."/>
      <w:lvlJc w:val="left"/>
      <w:pPr>
        <w:ind w:left="2880" w:hanging="360"/>
      </w:pPr>
    </w:lvl>
    <w:lvl w:ilvl="4" w:tplc="82651859" w:tentative="1">
      <w:start w:val="1"/>
      <w:numFmt w:val="lowerLetter"/>
      <w:lvlText w:val="%5."/>
      <w:lvlJc w:val="left"/>
      <w:pPr>
        <w:ind w:left="3600" w:hanging="360"/>
      </w:pPr>
    </w:lvl>
    <w:lvl w:ilvl="5" w:tplc="82651859" w:tentative="1">
      <w:start w:val="1"/>
      <w:numFmt w:val="lowerRoman"/>
      <w:lvlText w:val="%6."/>
      <w:lvlJc w:val="right"/>
      <w:pPr>
        <w:ind w:left="4320" w:hanging="180"/>
      </w:pPr>
    </w:lvl>
    <w:lvl w:ilvl="6" w:tplc="82651859" w:tentative="1">
      <w:start w:val="1"/>
      <w:numFmt w:val="decimal"/>
      <w:lvlText w:val="%7."/>
      <w:lvlJc w:val="left"/>
      <w:pPr>
        <w:ind w:left="5040" w:hanging="360"/>
      </w:pPr>
    </w:lvl>
    <w:lvl w:ilvl="7" w:tplc="82651859" w:tentative="1">
      <w:start w:val="1"/>
      <w:numFmt w:val="lowerLetter"/>
      <w:lvlText w:val="%8."/>
      <w:lvlJc w:val="left"/>
      <w:pPr>
        <w:ind w:left="5760" w:hanging="360"/>
      </w:pPr>
    </w:lvl>
    <w:lvl w:ilvl="8" w:tplc="82651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3">
    <w:multiLevelType w:val="hybridMultilevel"/>
    <w:lvl w:ilvl="0" w:tplc="20904540">
      <w:start w:val="1"/>
      <w:numFmt w:val="decimal"/>
      <w:lvlText w:val="%1."/>
      <w:lvlJc w:val="left"/>
      <w:pPr>
        <w:ind w:left="720" w:hanging="360"/>
      </w:pPr>
    </w:lvl>
    <w:lvl w:ilvl="1" w:tplc="20904540" w:tentative="1">
      <w:start w:val="1"/>
      <w:numFmt w:val="lowerLetter"/>
      <w:lvlText w:val="%2."/>
      <w:lvlJc w:val="left"/>
      <w:pPr>
        <w:ind w:left="1440" w:hanging="360"/>
      </w:pPr>
    </w:lvl>
    <w:lvl w:ilvl="2" w:tplc="20904540" w:tentative="1">
      <w:start w:val="1"/>
      <w:numFmt w:val="lowerRoman"/>
      <w:lvlText w:val="%3."/>
      <w:lvlJc w:val="right"/>
      <w:pPr>
        <w:ind w:left="2160" w:hanging="180"/>
      </w:pPr>
    </w:lvl>
    <w:lvl w:ilvl="3" w:tplc="20904540" w:tentative="1">
      <w:start w:val="1"/>
      <w:numFmt w:val="decimal"/>
      <w:lvlText w:val="%4."/>
      <w:lvlJc w:val="left"/>
      <w:pPr>
        <w:ind w:left="2880" w:hanging="360"/>
      </w:pPr>
    </w:lvl>
    <w:lvl w:ilvl="4" w:tplc="20904540" w:tentative="1">
      <w:start w:val="1"/>
      <w:numFmt w:val="lowerLetter"/>
      <w:lvlText w:val="%5."/>
      <w:lvlJc w:val="left"/>
      <w:pPr>
        <w:ind w:left="3600" w:hanging="360"/>
      </w:pPr>
    </w:lvl>
    <w:lvl w:ilvl="5" w:tplc="20904540" w:tentative="1">
      <w:start w:val="1"/>
      <w:numFmt w:val="lowerRoman"/>
      <w:lvlText w:val="%6."/>
      <w:lvlJc w:val="right"/>
      <w:pPr>
        <w:ind w:left="4320" w:hanging="180"/>
      </w:pPr>
    </w:lvl>
    <w:lvl w:ilvl="6" w:tplc="20904540" w:tentative="1">
      <w:start w:val="1"/>
      <w:numFmt w:val="decimal"/>
      <w:lvlText w:val="%7."/>
      <w:lvlJc w:val="left"/>
      <w:pPr>
        <w:ind w:left="5040" w:hanging="360"/>
      </w:pPr>
    </w:lvl>
    <w:lvl w:ilvl="7" w:tplc="20904540" w:tentative="1">
      <w:start w:val="1"/>
      <w:numFmt w:val="lowerLetter"/>
      <w:lvlText w:val="%8."/>
      <w:lvlJc w:val="left"/>
      <w:pPr>
        <w:ind w:left="5760" w:hanging="360"/>
      </w:pPr>
    </w:lvl>
    <w:lvl w:ilvl="8" w:tplc="20904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2">
    <w:multiLevelType w:val="hybridMultilevel"/>
    <w:lvl w:ilvl="0" w:tplc="28392491">
      <w:start w:val="1"/>
      <w:numFmt w:val="decimal"/>
      <w:lvlText w:val="%1."/>
      <w:lvlJc w:val="left"/>
      <w:pPr>
        <w:ind w:left="720" w:hanging="360"/>
      </w:pPr>
    </w:lvl>
    <w:lvl w:ilvl="1" w:tplc="28392491" w:tentative="1">
      <w:start w:val="1"/>
      <w:numFmt w:val="lowerLetter"/>
      <w:lvlText w:val="%2."/>
      <w:lvlJc w:val="left"/>
      <w:pPr>
        <w:ind w:left="1440" w:hanging="360"/>
      </w:pPr>
    </w:lvl>
    <w:lvl w:ilvl="2" w:tplc="28392491" w:tentative="1">
      <w:start w:val="1"/>
      <w:numFmt w:val="lowerRoman"/>
      <w:lvlText w:val="%3."/>
      <w:lvlJc w:val="right"/>
      <w:pPr>
        <w:ind w:left="2160" w:hanging="180"/>
      </w:pPr>
    </w:lvl>
    <w:lvl w:ilvl="3" w:tplc="28392491" w:tentative="1">
      <w:start w:val="1"/>
      <w:numFmt w:val="decimal"/>
      <w:lvlText w:val="%4."/>
      <w:lvlJc w:val="left"/>
      <w:pPr>
        <w:ind w:left="2880" w:hanging="360"/>
      </w:pPr>
    </w:lvl>
    <w:lvl w:ilvl="4" w:tplc="28392491" w:tentative="1">
      <w:start w:val="1"/>
      <w:numFmt w:val="lowerLetter"/>
      <w:lvlText w:val="%5."/>
      <w:lvlJc w:val="left"/>
      <w:pPr>
        <w:ind w:left="3600" w:hanging="360"/>
      </w:pPr>
    </w:lvl>
    <w:lvl w:ilvl="5" w:tplc="28392491" w:tentative="1">
      <w:start w:val="1"/>
      <w:numFmt w:val="lowerRoman"/>
      <w:lvlText w:val="%6."/>
      <w:lvlJc w:val="right"/>
      <w:pPr>
        <w:ind w:left="4320" w:hanging="180"/>
      </w:pPr>
    </w:lvl>
    <w:lvl w:ilvl="6" w:tplc="28392491" w:tentative="1">
      <w:start w:val="1"/>
      <w:numFmt w:val="decimal"/>
      <w:lvlText w:val="%7."/>
      <w:lvlJc w:val="left"/>
      <w:pPr>
        <w:ind w:left="5040" w:hanging="360"/>
      </w:pPr>
    </w:lvl>
    <w:lvl w:ilvl="7" w:tplc="28392491" w:tentative="1">
      <w:start w:val="1"/>
      <w:numFmt w:val="lowerLetter"/>
      <w:lvlText w:val="%8."/>
      <w:lvlJc w:val="left"/>
      <w:pPr>
        <w:ind w:left="5760" w:hanging="360"/>
      </w:pPr>
    </w:lvl>
    <w:lvl w:ilvl="8" w:tplc="28392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1">
    <w:multiLevelType w:val="hybridMultilevel"/>
    <w:lvl w:ilvl="0" w:tplc="58283451">
      <w:start w:val="1"/>
      <w:numFmt w:val="decimal"/>
      <w:lvlText w:val="%1."/>
      <w:lvlJc w:val="left"/>
      <w:pPr>
        <w:ind w:left="720" w:hanging="360"/>
      </w:pPr>
    </w:lvl>
    <w:lvl w:ilvl="1" w:tplc="58283451" w:tentative="1">
      <w:start w:val="1"/>
      <w:numFmt w:val="lowerLetter"/>
      <w:lvlText w:val="%2."/>
      <w:lvlJc w:val="left"/>
      <w:pPr>
        <w:ind w:left="1440" w:hanging="360"/>
      </w:pPr>
    </w:lvl>
    <w:lvl w:ilvl="2" w:tplc="58283451" w:tentative="1">
      <w:start w:val="1"/>
      <w:numFmt w:val="lowerRoman"/>
      <w:lvlText w:val="%3."/>
      <w:lvlJc w:val="right"/>
      <w:pPr>
        <w:ind w:left="2160" w:hanging="180"/>
      </w:pPr>
    </w:lvl>
    <w:lvl w:ilvl="3" w:tplc="58283451" w:tentative="1">
      <w:start w:val="1"/>
      <w:numFmt w:val="decimal"/>
      <w:lvlText w:val="%4."/>
      <w:lvlJc w:val="left"/>
      <w:pPr>
        <w:ind w:left="2880" w:hanging="360"/>
      </w:pPr>
    </w:lvl>
    <w:lvl w:ilvl="4" w:tplc="58283451" w:tentative="1">
      <w:start w:val="1"/>
      <w:numFmt w:val="lowerLetter"/>
      <w:lvlText w:val="%5."/>
      <w:lvlJc w:val="left"/>
      <w:pPr>
        <w:ind w:left="3600" w:hanging="360"/>
      </w:pPr>
    </w:lvl>
    <w:lvl w:ilvl="5" w:tplc="58283451" w:tentative="1">
      <w:start w:val="1"/>
      <w:numFmt w:val="lowerRoman"/>
      <w:lvlText w:val="%6."/>
      <w:lvlJc w:val="right"/>
      <w:pPr>
        <w:ind w:left="4320" w:hanging="180"/>
      </w:pPr>
    </w:lvl>
    <w:lvl w:ilvl="6" w:tplc="58283451" w:tentative="1">
      <w:start w:val="1"/>
      <w:numFmt w:val="decimal"/>
      <w:lvlText w:val="%7."/>
      <w:lvlJc w:val="left"/>
      <w:pPr>
        <w:ind w:left="5040" w:hanging="360"/>
      </w:pPr>
    </w:lvl>
    <w:lvl w:ilvl="7" w:tplc="58283451" w:tentative="1">
      <w:start w:val="1"/>
      <w:numFmt w:val="lowerLetter"/>
      <w:lvlText w:val="%8."/>
      <w:lvlJc w:val="left"/>
      <w:pPr>
        <w:ind w:left="5760" w:hanging="360"/>
      </w:pPr>
    </w:lvl>
    <w:lvl w:ilvl="8" w:tplc="58283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0">
    <w:multiLevelType w:val="hybridMultilevel"/>
    <w:lvl w:ilvl="0" w:tplc="63546757">
      <w:start w:val="1"/>
      <w:numFmt w:val="decimal"/>
      <w:lvlText w:val="%1."/>
      <w:lvlJc w:val="left"/>
      <w:pPr>
        <w:ind w:left="720" w:hanging="360"/>
      </w:pPr>
    </w:lvl>
    <w:lvl w:ilvl="1" w:tplc="63546757" w:tentative="1">
      <w:start w:val="1"/>
      <w:numFmt w:val="lowerLetter"/>
      <w:lvlText w:val="%2."/>
      <w:lvlJc w:val="left"/>
      <w:pPr>
        <w:ind w:left="1440" w:hanging="360"/>
      </w:pPr>
    </w:lvl>
    <w:lvl w:ilvl="2" w:tplc="63546757" w:tentative="1">
      <w:start w:val="1"/>
      <w:numFmt w:val="lowerRoman"/>
      <w:lvlText w:val="%3."/>
      <w:lvlJc w:val="right"/>
      <w:pPr>
        <w:ind w:left="2160" w:hanging="180"/>
      </w:pPr>
    </w:lvl>
    <w:lvl w:ilvl="3" w:tplc="63546757" w:tentative="1">
      <w:start w:val="1"/>
      <w:numFmt w:val="decimal"/>
      <w:lvlText w:val="%4."/>
      <w:lvlJc w:val="left"/>
      <w:pPr>
        <w:ind w:left="2880" w:hanging="360"/>
      </w:pPr>
    </w:lvl>
    <w:lvl w:ilvl="4" w:tplc="63546757" w:tentative="1">
      <w:start w:val="1"/>
      <w:numFmt w:val="lowerLetter"/>
      <w:lvlText w:val="%5."/>
      <w:lvlJc w:val="left"/>
      <w:pPr>
        <w:ind w:left="3600" w:hanging="360"/>
      </w:pPr>
    </w:lvl>
    <w:lvl w:ilvl="5" w:tplc="63546757" w:tentative="1">
      <w:start w:val="1"/>
      <w:numFmt w:val="lowerRoman"/>
      <w:lvlText w:val="%6."/>
      <w:lvlJc w:val="right"/>
      <w:pPr>
        <w:ind w:left="4320" w:hanging="180"/>
      </w:pPr>
    </w:lvl>
    <w:lvl w:ilvl="6" w:tplc="63546757" w:tentative="1">
      <w:start w:val="1"/>
      <w:numFmt w:val="decimal"/>
      <w:lvlText w:val="%7."/>
      <w:lvlJc w:val="left"/>
      <w:pPr>
        <w:ind w:left="5040" w:hanging="360"/>
      </w:pPr>
    </w:lvl>
    <w:lvl w:ilvl="7" w:tplc="63546757" w:tentative="1">
      <w:start w:val="1"/>
      <w:numFmt w:val="lowerLetter"/>
      <w:lvlText w:val="%8."/>
      <w:lvlJc w:val="left"/>
      <w:pPr>
        <w:ind w:left="5760" w:hanging="360"/>
      </w:pPr>
    </w:lvl>
    <w:lvl w:ilvl="8" w:tplc="63546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9">
    <w:multiLevelType w:val="hybridMultilevel"/>
    <w:lvl w:ilvl="0" w:tplc="61297725">
      <w:start w:val="1"/>
      <w:numFmt w:val="decimal"/>
      <w:lvlText w:val="%1."/>
      <w:lvlJc w:val="left"/>
      <w:pPr>
        <w:ind w:left="720" w:hanging="360"/>
      </w:pPr>
    </w:lvl>
    <w:lvl w:ilvl="1" w:tplc="61297725" w:tentative="1">
      <w:start w:val="1"/>
      <w:numFmt w:val="lowerLetter"/>
      <w:lvlText w:val="%2."/>
      <w:lvlJc w:val="left"/>
      <w:pPr>
        <w:ind w:left="1440" w:hanging="360"/>
      </w:pPr>
    </w:lvl>
    <w:lvl w:ilvl="2" w:tplc="61297725" w:tentative="1">
      <w:start w:val="1"/>
      <w:numFmt w:val="lowerRoman"/>
      <w:lvlText w:val="%3."/>
      <w:lvlJc w:val="right"/>
      <w:pPr>
        <w:ind w:left="2160" w:hanging="180"/>
      </w:pPr>
    </w:lvl>
    <w:lvl w:ilvl="3" w:tplc="61297725" w:tentative="1">
      <w:start w:val="1"/>
      <w:numFmt w:val="decimal"/>
      <w:lvlText w:val="%4."/>
      <w:lvlJc w:val="left"/>
      <w:pPr>
        <w:ind w:left="2880" w:hanging="360"/>
      </w:pPr>
    </w:lvl>
    <w:lvl w:ilvl="4" w:tplc="61297725" w:tentative="1">
      <w:start w:val="1"/>
      <w:numFmt w:val="lowerLetter"/>
      <w:lvlText w:val="%5."/>
      <w:lvlJc w:val="left"/>
      <w:pPr>
        <w:ind w:left="3600" w:hanging="360"/>
      </w:pPr>
    </w:lvl>
    <w:lvl w:ilvl="5" w:tplc="61297725" w:tentative="1">
      <w:start w:val="1"/>
      <w:numFmt w:val="lowerRoman"/>
      <w:lvlText w:val="%6."/>
      <w:lvlJc w:val="right"/>
      <w:pPr>
        <w:ind w:left="4320" w:hanging="180"/>
      </w:pPr>
    </w:lvl>
    <w:lvl w:ilvl="6" w:tplc="61297725" w:tentative="1">
      <w:start w:val="1"/>
      <w:numFmt w:val="decimal"/>
      <w:lvlText w:val="%7."/>
      <w:lvlJc w:val="left"/>
      <w:pPr>
        <w:ind w:left="5040" w:hanging="360"/>
      </w:pPr>
    </w:lvl>
    <w:lvl w:ilvl="7" w:tplc="61297725" w:tentative="1">
      <w:start w:val="1"/>
      <w:numFmt w:val="lowerLetter"/>
      <w:lvlText w:val="%8."/>
      <w:lvlJc w:val="left"/>
      <w:pPr>
        <w:ind w:left="5760" w:hanging="360"/>
      </w:pPr>
    </w:lvl>
    <w:lvl w:ilvl="8" w:tplc="61297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8">
    <w:multiLevelType w:val="hybridMultilevel"/>
    <w:lvl w:ilvl="0" w:tplc="72606880">
      <w:start w:val="1"/>
      <w:numFmt w:val="decimal"/>
      <w:lvlText w:val="%1."/>
      <w:lvlJc w:val="left"/>
      <w:pPr>
        <w:ind w:left="720" w:hanging="360"/>
      </w:pPr>
    </w:lvl>
    <w:lvl w:ilvl="1" w:tplc="72606880" w:tentative="1">
      <w:start w:val="1"/>
      <w:numFmt w:val="lowerLetter"/>
      <w:lvlText w:val="%2."/>
      <w:lvlJc w:val="left"/>
      <w:pPr>
        <w:ind w:left="1440" w:hanging="360"/>
      </w:pPr>
    </w:lvl>
    <w:lvl w:ilvl="2" w:tplc="72606880" w:tentative="1">
      <w:start w:val="1"/>
      <w:numFmt w:val="lowerRoman"/>
      <w:lvlText w:val="%3."/>
      <w:lvlJc w:val="right"/>
      <w:pPr>
        <w:ind w:left="2160" w:hanging="180"/>
      </w:pPr>
    </w:lvl>
    <w:lvl w:ilvl="3" w:tplc="72606880" w:tentative="1">
      <w:start w:val="1"/>
      <w:numFmt w:val="decimal"/>
      <w:lvlText w:val="%4."/>
      <w:lvlJc w:val="left"/>
      <w:pPr>
        <w:ind w:left="2880" w:hanging="360"/>
      </w:pPr>
    </w:lvl>
    <w:lvl w:ilvl="4" w:tplc="72606880" w:tentative="1">
      <w:start w:val="1"/>
      <w:numFmt w:val="lowerLetter"/>
      <w:lvlText w:val="%5."/>
      <w:lvlJc w:val="left"/>
      <w:pPr>
        <w:ind w:left="3600" w:hanging="360"/>
      </w:pPr>
    </w:lvl>
    <w:lvl w:ilvl="5" w:tplc="72606880" w:tentative="1">
      <w:start w:val="1"/>
      <w:numFmt w:val="lowerRoman"/>
      <w:lvlText w:val="%6."/>
      <w:lvlJc w:val="right"/>
      <w:pPr>
        <w:ind w:left="4320" w:hanging="180"/>
      </w:pPr>
    </w:lvl>
    <w:lvl w:ilvl="6" w:tplc="72606880" w:tentative="1">
      <w:start w:val="1"/>
      <w:numFmt w:val="decimal"/>
      <w:lvlText w:val="%7."/>
      <w:lvlJc w:val="left"/>
      <w:pPr>
        <w:ind w:left="5040" w:hanging="360"/>
      </w:pPr>
    </w:lvl>
    <w:lvl w:ilvl="7" w:tplc="72606880" w:tentative="1">
      <w:start w:val="1"/>
      <w:numFmt w:val="lowerLetter"/>
      <w:lvlText w:val="%8."/>
      <w:lvlJc w:val="left"/>
      <w:pPr>
        <w:ind w:left="5760" w:hanging="360"/>
      </w:pPr>
    </w:lvl>
    <w:lvl w:ilvl="8" w:tplc="72606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7">
    <w:multiLevelType w:val="hybridMultilevel"/>
    <w:lvl w:ilvl="0" w:tplc="17809172">
      <w:start w:val="1"/>
      <w:numFmt w:val="decimal"/>
      <w:lvlText w:val="%1."/>
      <w:lvlJc w:val="left"/>
      <w:pPr>
        <w:ind w:left="720" w:hanging="360"/>
      </w:pPr>
    </w:lvl>
    <w:lvl w:ilvl="1" w:tplc="17809172" w:tentative="1">
      <w:start w:val="1"/>
      <w:numFmt w:val="lowerLetter"/>
      <w:lvlText w:val="%2."/>
      <w:lvlJc w:val="left"/>
      <w:pPr>
        <w:ind w:left="1440" w:hanging="360"/>
      </w:pPr>
    </w:lvl>
    <w:lvl w:ilvl="2" w:tplc="17809172" w:tentative="1">
      <w:start w:val="1"/>
      <w:numFmt w:val="lowerRoman"/>
      <w:lvlText w:val="%3."/>
      <w:lvlJc w:val="right"/>
      <w:pPr>
        <w:ind w:left="2160" w:hanging="180"/>
      </w:pPr>
    </w:lvl>
    <w:lvl w:ilvl="3" w:tplc="17809172" w:tentative="1">
      <w:start w:val="1"/>
      <w:numFmt w:val="decimal"/>
      <w:lvlText w:val="%4."/>
      <w:lvlJc w:val="left"/>
      <w:pPr>
        <w:ind w:left="2880" w:hanging="360"/>
      </w:pPr>
    </w:lvl>
    <w:lvl w:ilvl="4" w:tplc="17809172" w:tentative="1">
      <w:start w:val="1"/>
      <w:numFmt w:val="lowerLetter"/>
      <w:lvlText w:val="%5."/>
      <w:lvlJc w:val="left"/>
      <w:pPr>
        <w:ind w:left="3600" w:hanging="360"/>
      </w:pPr>
    </w:lvl>
    <w:lvl w:ilvl="5" w:tplc="17809172" w:tentative="1">
      <w:start w:val="1"/>
      <w:numFmt w:val="lowerRoman"/>
      <w:lvlText w:val="%6."/>
      <w:lvlJc w:val="right"/>
      <w:pPr>
        <w:ind w:left="4320" w:hanging="180"/>
      </w:pPr>
    </w:lvl>
    <w:lvl w:ilvl="6" w:tplc="17809172" w:tentative="1">
      <w:start w:val="1"/>
      <w:numFmt w:val="decimal"/>
      <w:lvlText w:val="%7."/>
      <w:lvlJc w:val="left"/>
      <w:pPr>
        <w:ind w:left="5040" w:hanging="360"/>
      </w:pPr>
    </w:lvl>
    <w:lvl w:ilvl="7" w:tplc="17809172" w:tentative="1">
      <w:start w:val="1"/>
      <w:numFmt w:val="lowerLetter"/>
      <w:lvlText w:val="%8."/>
      <w:lvlJc w:val="left"/>
      <w:pPr>
        <w:ind w:left="5760" w:hanging="360"/>
      </w:pPr>
    </w:lvl>
    <w:lvl w:ilvl="8" w:tplc="17809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6">
    <w:multiLevelType w:val="hybridMultilevel"/>
    <w:lvl w:ilvl="0" w:tplc="54763524">
      <w:start w:val="1"/>
      <w:numFmt w:val="decimal"/>
      <w:lvlText w:val="%1."/>
      <w:lvlJc w:val="left"/>
      <w:pPr>
        <w:ind w:left="720" w:hanging="360"/>
      </w:pPr>
    </w:lvl>
    <w:lvl w:ilvl="1" w:tplc="54763524" w:tentative="1">
      <w:start w:val="1"/>
      <w:numFmt w:val="lowerLetter"/>
      <w:lvlText w:val="%2."/>
      <w:lvlJc w:val="left"/>
      <w:pPr>
        <w:ind w:left="1440" w:hanging="360"/>
      </w:pPr>
    </w:lvl>
    <w:lvl w:ilvl="2" w:tplc="54763524" w:tentative="1">
      <w:start w:val="1"/>
      <w:numFmt w:val="lowerRoman"/>
      <w:lvlText w:val="%3."/>
      <w:lvlJc w:val="right"/>
      <w:pPr>
        <w:ind w:left="2160" w:hanging="180"/>
      </w:pPr>
    </w:lvl>
    <w:lvl w:ilvl="3" w:tplc="54763524" w:tentative="1">
      <w:start w:val="1"/>
      <w:numFmt w:val="decimal"/>
      <w:lvlText w:val="%4."/>
      <w:lvlJc w:val="left"/>
      <w:pPr>
        <w:ind w:left="2880" w:hanging="360"/>
      </w:pPr>
    </w:lvl>
    <w:lvl w:ilvl="4" w:tplc="54763524" w:tentative="1">
      <w:start w:val="1"/>
      <w:numFmt w:val="lowerLetter"/>
      <w:lvlText w:val="%5."/>
      <w:lvlJc w:val="left"/>
      <w:pPr>
        <w:ind w:left="3600" w:hanging="360"/>
      </w:pPr>
    </w:lvl>
    <w:lvl w:ilvl="5" w:tplc="54763524" w:tentative="1">
      <w:start w:val="1"/>
      <w:numFmt w:val="lowerRoman"/>
      <w:lvlText w:val="%6."/>
      <w:lvlJc w:val="right"/>
      <w:pPr>
        <w:ind w:left="4320" w:hanging="180"/>
      </w:pPr>
    </w:lvl>
    <w:lvl w:ilvl="6" w:tplc="54763524" w:tentative="1">
      <w:start w:val="1"/>
      <w:numFmt w:val="decimal"/>
      <w:lvlText w:val="%7."/>
      <w:lvlJc w:val="left"/>
      <w:pPr>
        <w:ind w:left="5040" w:hanging="360"/>
      </w:pPr>
    </w:lvl>
    <w:lvl w:ilvl="7" w:tplc="54763524" w:tentative="1">
      <w:start w:val="1"/>
      <w:numFmt w:val="lowerLetter"/>
      <w:lvlText w:val="%8."/>
      <w:lvlJc w:val="left"/>
      <w:pPr>
        <w:ind w:left="5760" w:hanging="360"/>
      </w:pPr>
    </w:lvl>
    <w:lvl w:ilvl="8" w:tplc="54763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5">
    <w:multiLevelType w:val="hybridMultilevel"/>
    <w:lvl w:ilvl="0" w:tplc="91517454">
      <w:start w:val="1"/>
      <w:numFmt w:val="decimal"/>
      <w:lvlText w:val="%1."/>
      <w:lvlJc w:val="left"/>
      <w:pPr>
        <w:ind w:left="720" w:hanging="360"/>
      </w:pPr>
    </w:lvl>
    <w:lvl w:ilvl="1" w:tplc="91517454" w:tentative="1">
      <w:start w:val="1"/>
      <w:numFmt w:val="lowerLetter"/>
      <w:lvlText w:val="%2."/>
      <w:lvlJc w:val="left"/>
      <w:pPr>
        <w:ind w:left="1440" w:hanging="360"/>
      </w:pPr>
    </w:lvl>
    <w:lvl w:ilvl="2" w:tplc="91517454" w:tentative="1">
      <w:start w:val="1"/>
      <w:numFmt w:val="lowerRoman"/>
      <w:lvlText w:val="%3."/>
      <w:lvlJc w:val="right"/>
      <w:pPr>
        <w:ind w:left="2160" w:hanging="180"/>
      </w:pPr>
    </w:lvl>
    <w:lvl w:ilvl="3" w:tplc="91517454" w:tentative="1">
      <w:start w:val="1"/>
      <w:numFmt w:val="decimal"/>
      <w:lvlText w:val="%4."/>
      <w:lvlJc w:val="left"/>
      <w:pPr>
        <w:ind w:left="2880" w:hanging="360"/>
      </w:pPr>
    </w:lvl>
    <w:lvl w:ilvl="4" w:tplc="91517454" w:tentative="1">
      <w:start w:val="1"/>
      <w:numFmt w:val="lowerLetter"/>
      <w:lvlText w:val="%5."/>
      <w:lvlJc w:val="left"/>
      <w:pPr>
        <w:ind w:left="3600" w:hanging="360"/>
      </w:pPr>
    </w:lvl>
    <w:lvl w:ilvl="5" w:tplc="91517454" w:tentative="1">
      <w:start w:val="1"/>
      <w:numFmt w:val="lowerRoman"/>
      <w:lvlText w:val="%6."/>
      <w:lvlJc w:val="right"/>
      <w:pPr>
        <w:ind w:left="4320" w:hanging="180"/>
      </w:pPr>
    </w:lvl>
    <w:lvl w:ilvl="6" w:tplc="91517454" w:tentative="1">
      <w:start w:val="1"/>
      <w:numFmt w:val="decimal"/>
      <w:lvlText w:val="%7."/>
      <w:lvlJc w:val="left"/>
      <w:pPr>
        <w:ind w:left="5040" w:hanging="360"/>
      </w:pPr>
    </w:lvl>
    <w:lvl w:ilvl="7" w:tplc="91517454" w:tentative="1">
      <w:start w:val="1"/>
      <w:numFmt w:val="lowerLetter"/>
      <w:lvlText w:val="%8."/>
      <w:lvlJc w:val="left"/>
      <w:pPr>
        <w:ind w:left="5760" w:hanging="360"/>
      </w:pPr>
    </w:lvl>
    <w:lvl w:ilvl="8" w:tplc="91517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4">
    <w:multiLevelType w:val="hybridMultilevel"/>
    <w:lvl w:ilvl="0" w:tplc="79124208">
      <w:start w:val="1"/>
      <w:numFmt w:val="decimal"/>
      <w:lvlText w:val="%1."/>
      <w:lvlJc w:val="left"/>
      <w:pPr>
        <w:ind w:left="720" w:hanging="360"/>
      </w:pPr>
    </w:lvl>
    <w:lvl w:ilvl="1" w:tplc="79124208" w:tentative="1">
      <w:start w:val="1"/>
      <w:numFmt w:val="lowerLetter"/>
      <w:lvlText w:val="%2."/>
      <w:lvlJc w:val="left"/>
      <w:pPr>
        <w:ind w:left="1440" w:hanging="360"/>
      </w:pPr>
    </w:lvl>
    <w:lvl w:ilvl="2" w:tplc="79124208" w:tentative="1">
      <w:start w:val="1"/>
      <w:numFmt w:val="lowerRoman"/>
      <w:lvlText w:val="%3."/>
      <w:lvlJc w:val="right"/>
      <w:pPr>
        <w:ind w:left="2160" w:hanging="180"/>
      </w:pPr>
    </w:lvl>
    <w:lvl w:ilvl="3" w:tplc="79124208" w:tentative="1">
      <w:start w:val="1"/>
      <w:numFmt w:val="decimal"/>
      <w:lvlText w:val="%4."/>
      <w:lvlJc w:val="left"/>
      <w:pPr>
        <w:ind w:left="2880" w:hanging="360"/>
      </w:pPr>
    </w:lvl>
    <w:lvl w:ilvl="4" w:tplc="79124208" w:tentative="1">
      <w:start w:val="1"/>
      <w:numFmt w:val="lowerLetter"/>
      <w:lvlText w:val="%5."/>
      <w:lvlJc w:val="left"/>
      <w:pPr>
        <w:ind w:left="3600" w:hanging="360"/>
      </w:pPr>
    </w:lvl>
    <w:lvl w:ilvl="5" w:tplc="79124208" w:tentative="1">
      <w:start w:val="1"/>
      <w:numFmt w:val="lowerRoman"/>
      <w:lvlText w:val="%6."/>
      <w:lvlJc w:val="right"/>
      <w:pPr>
        <w:ind w:left="4320" w:hanging="180"/>
      </w:pPr>
    </w:lvl>
    <w:lvl w:ilvl="6" w:tplc="79124208" w:tentative="1">
      <w:start w:val="1"/>
      <w:numFmt w:val="decimal"/>
      <w:lvlText w:val="%7."/>
      <w:lvlJc w:val="left"/>
      <w:pPr>
        <w:ind w:left="5040" w:hanging="360"/>
      </w:pPr>
    </w:lvl>
    <w:lvl w:ilvl="7" w:tplc="79124208" w:tentative="1">
      <w:start w:val="1"/>
      <w:numFmt w:val="lowerLetter"/>
      <w:lvlText w:val="%8."/>
      <w:lvlJc w:val="left"/>
      <w:pPr>
        <w:ind w:left="5760" w:hanging="360"/>
      </w:pPr>
    </w:lvl>
    <w:lvl w:ilvl="8" w:tplc="79124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3">
    <w:multiLevelType w:val="hybridMultilevel"/>
    <w:lvl w:ilvl="0" w:tplc="82902528">
      <w:start w:val="1"/>
      <w:numFmt w:val="decimal"/>
      <w:lvlText w:val="%1."/>
      <w:lvlJc w:val="left"/>
      <w:pPr>
        <w:ind w:left="720" w:hanging="360"/>
      </w:pPr>
    </w:lvl>
    <w:lvl w:ilvl="1" w:tplc="82902528" w:tentative="1">
      <w:start w:val="1"/>
      <w:numFmt w:val="lowerLetter"/>
      <w:lvlText w:val="%2."/>
      <w:lvlJc w:val="left"/>
      <w:pPr>
        <w:ind w:left="1440" w:hanging="360"/>
      </w:pPr>
    </w:lvl>
    <w:lvl w:ilvl="2" w:tplc="82902528" w:tentative="1">
      <w:start w:val="1"/>
      <w:numFmt w:val="lowerRoman"/>
      <w:lvlText w:val="%3."/>
      <w:lvlJc w:val="right"/>
      <w:pPr>
        <w:ind w:left="2160" w:hanging="180"/>
      </w:pPr>
    </w:lvl>
    <w:lvl w:ilvl="3" w:tplc="82902528" w:tentative="1">
      <w:start w:val="1"/>
      <w:numFmt w:val="decimal"/>
      <w:lvlText w:val="%4."/>
      <w:lvlJc w:val="left"/>
      <w:pPr>
        <w:ind w:left="2880" w:hanging="360"/>
      </w:pPr>
    </w:lvl>
    <w:lvl w:ilvl="4" w:tplc="82902528" w:tentative="1">
      <w:start w:val="1"/>
      <w:numFmt w:val="lowerLetter"/>
      <w:lvlText w:val="%5."/>
      <w:lvlJc w:val="left"/>
      <w:pPr>
        <w:ind w:left="3600" w:hanging="360"/>
      </w:pPr>
    </w:lvl>
    <w:lvl w:ilvl="5" w:tplc="82902528" w:tentative="1">
      <w:start w:val="1"/>
      <w:numFmt w:val="lowerRoman"/>
      <w:lvlText w:val="%6."/>
      <w:lvlJc w:val="right"/>
      <w:pPr>
        <w:ind w:left="4320" w:hanging="180"/>
      </w:pPr>
    </w:lvl>
    <w:lvl w:ilvl="6" w:tplc="82902528" w:tentative="1">
      <w:start w:val="1"/>
      <w:numFmt w:val="decimal"/>
      <w:lvlText w:val="%7."/>
      <w:lvlJc w:val="left"/>
      <w:pPr>
        <w:ind w:left="5040" w:hanging="360"/>
      </w:pPr>
    </w:lvl>
    <w:lvl w:ilvl="7" w:tplc="82902528" w:tentative="1">
      <w:start w:val="1"/>
      <w:numFmt w:val="lowerLetter"/>
      <w:lvlText w:val="%8."/>
      <w:lvlJc w:val="left"/>
      <w:pPr>
        <w:ind w:left="5760" w:hanging="360"/>
      </w:pPr>
    </w:lvl>
    <w:lvl w:ilvl="8" w:tplc="82902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2">
    <w:multiLevelType w:val="hybridMultilevel"/>
    <w:lvl w:ilvl="0" w:tplc="17534125">
      <w:start w:val="1"/>
      <w:numFmt w:val="decimal"/>
      <w:lvlText w:val="%1."/>
      <w:lvlJc w:val="left"/>
      <w:pPr>
        <w:ind w:left="720" w:hanging="360"/>
      </w:pPr>
    </w:lvl>
    <w:lvl w:ilvl="1" w:tplc="17534125" w:tentative="1">
      <w:start w:val="1"/>
      <w:numFmt w:val="lowerLetter"/>
      <w:lvlText w:val="%2."/>
      <w:lvlJc w:val="left"/>
      <w:pPr>
        <w:ind w:left="1440" w:hanging="360"/>
      </w:pPr>
    </w:lvl>
    <w:lvl w:ilvl="2" w:tplc="17534125" w:tentative="1">
      <w:start w:val="1"/>
      <w:numFmt w:val="lowerRoman"/>
      <w:lvlText w:val="%3."/>
      <w:lvlJc w:val="right"/>
      <w:pPr>
        <w:ind w:left="2160" w:hanging="180"/>
      </w:pPr>
    </w:lvl>
    <w:lvl w:ilvl="3" w:tplc="17534125" w:tentative="1">
      <w:start w:val="1"/>
      <w:numFmt w:val="decimal"/>
      <w:lvlText w:val="%4."/>
      <w:lvlJc w:val="left"/>
      <w:pPr>
        <w:ind w:left="2880" w:hanging="360"/>
      </w:pPr>
    </w:lvl>
    <w:lvl w:ilvl="4" w:tplc="17534125" w:tentative="1">
      <w:start w:val="1"/>
      <w:numFmt w:val="lowerLetter"/>
      <w:lvlText w:val="%5."/>
      <w:lvlJc w:val="left"/>
      <w:pPr>
        <w:ind w:left="3600" w:hanging="360"/>
      </w:pPr>
    </w:lvl>
    <w:lvl w:ilvl="5" w:tplc="17534125" w:tentative="1">
      <w:start w:val="1"/>
      <w:numFmt w:val="lowerRoman"/>
      <w:lvlText w:val="%6."/>
      <w:lvlJc w:val="right"/>
      <w:pPr>
        <w:ind w:left="4320" w:hanging="180"/>
      </w:pPr>
    </w:lvl>
    <w:lvl w:ilvl="6" w:tplc="17534125" w:tentative="1">
      <w:start w:val="1"/>
      <w:numFmt w:val="decimal"/>
      <w:lvlText w:val="%7."/>
      <w:lvlJc w:val="left"/>
      <w:pPr>
        <w:ind w:left="5040" w:hanging="360"/>
      </w:pPr>
    </w:lvl>
    <w:lvl w:ilvl="7" w:tplc="17534125" w:tentative="1">
      <w:start w:val="1"/>
      <w:numFmt w:val="lowerLetter"/>
      <w:lvlText w:val="%8."/>
      <w:lvlJc w:val="left"/>
      <w:pPr>
        <w:ind w:left="5760" w:hanging="360"/>
      </w:pPr>
    </w:lvl>
    <w:lvl w:ilvl="8" w:tplc="17534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1">
    <w:multiLevelType w:val="hybridMultilevel"/>
    <w:lvl w:ilvl="0" w:tplc="10706205">
      <w:start w:val="1"/>
      <w:numFmt w:val="decimal"/>
      <w:lvlText w:val="%1."/>
      <w:lvlJc w:val="left"/>
      <w:pPr>
        <w:ind w:left="720" w:hanging="360"/>
      </w:pPr>
    </w:lvl>
    <w:lvl w:ilvl="1" w:tplc="10706205" w:tentative="1">
      <w:start w:val="1"/>
      <w:numFmt w:val="lowerLetter"/>
      <w:lvlText w:val="%2."/>
      <w:lvlJc w:val="left"/>
      <w:pPr>
        <w:ind w:left="1440" w:hanging="360"/>
      </w:pPr>
    </w:lvl>
    <w:lvl w:ilvl="2" w:tplc="10706205" w:tentative="1">
      <w:start w:val="1"/>
      <w:numFmt w:val="lowerRoman"/>
      <w:lvlText w:val="%3."/>
      <w:lvlJc w:val="right"/>
      <w:pPr>
        <w:ind w:left="2160" w:hanging="180"/>
      </w:pPr>
    </w:lvl>
    <w:lvl w:ilvl="3" w:tplc="10706205" w:tentative="1">
      <w:start w:val="1"/>
      <w:numFmt w:val="decimal"/>
      <w:lvlText w:val="%4."/>
      <w:lvlJc w:val="left"/>
      <w:pPr>
        <w:ind w:left="2880" w:hanging="360"/>
      </w:pPr>
    </w:lvl>
    <w:lvl w:ilvl="4" w:tplc="10706205" w:tentative="1">
      <w:start w:val="1"/>
      <w:numFmt w:val="lowerLetter"/>
      <w:lvlText w:val="%5."/>
      <w:lvlJc w:val="left"/>
      <w:pPr>
        <w:ind w:left="3600" w:hanging="360"/>
      </w:pPr>
    </w:lvl>
    <w:lvl w:ilvl="5" w:tplc="10706205" w:tentative="1">
      <w:start w:val="1"/>
      <w:numFmt w:val="lowerRoman"/>
      <w:lvlText w:val="%6."/>
      <w:lvlJc w:val="right"/>
      <w:pPr>
        <w:ind w:left="4320" w:hanging="180"/>
      </w:pPr>
    </w:lvl>
    <w:lvl w:ilvl="6" w:tplc="10706205" w:tentative="1">
      <w:start w:val="1"/>
      <w:numFmt w:val="decimal"/>
      <w:lvlText w:val="%7."/>
      <w:lvlJc w:val="left"/>
      <w:pPr>
        <w:ind w:left="5040" w:hanging="360"/>
      </w:pPr>
    </w:lvl>
    <w:lvl w:ilvl="7" w:tplc="10706205" w:tentative="1">
      <w:start w:val="1"/>
      <w:numFmt w:val="lowerLetter"/>
      <w:lvlText w:val="%8."/>
      <w:lvlJc w:val="left"/>
      <w:pPr>
        <w:ind w:left="5760" w:hanging="360"/>
      </w:pPr>
    </w:lvl>
    <w:lvl w:ilvl="8" w:tplc="10706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0">
    <w:multiLevelType w:val="hybridMultilevel"/>
    <w:lvl w:ilvl="0" w:tplc="23474270">
      <w:start w:val="1"/>
      <w:numFmt w:val="decimal"/>
      <w:lvlText w:val="%1."/>
      <w:lvlJc w:val="left"/>
      <w:pPr>
        <w:ind w:left="720" w:hanging="360"/>
      </w:pPr>
    </w:lvl>
    <w:lvl w:ilvl="1" w:tplc="23474270" w:tentative="1">
      <w:start w:val="1"/>
      <w:numFmt w:val="lowerLetter"/>
      <w:lvlText w:val="%2."/>
      <w:lvlJc w:val="left"/>
      <w:pPr>
        <w:ind w:left="1440" w:hanging="360"/>
      </w:pPr>
    </w:lvl>
    <w:lvl w:ilvl="2" w:tplc="23474270" w:tentative="1">
      <w:start w:val="1"/>
      <w:numFmt w:val="lowerRoman"/>
      <w:lvlText w:val="%3."/>
      <w:lvlJc w:val="right"/>
      <w:pPr>
        <w:ind w:left="2160" w:hanging="180"/>
      </w:pPr>
    </w:lvl>
    <w:lvl w:ilvl="3" w:tplc="23474270" w:tentative="1">
      <w:start w:val="1"/>
      <w:numFmt w:val="decimal"/>
      <w:lvlText w:val="%4."/>
      <w:lvlJc w:val="left"/>
      <w:pPr>
        <w:ind w:left="2880" w:hanging="360"/>
      </w:pPr>
    </w:lvl>
    <w:lvl w:ilvl="4" w:tplc="23474270" w:tentative="1">
      <w:start w:val="1"/>
      <w:numFmt w:val="lowerLetter"/>
      <w:lvlText w:val="%5."/>
      <w:lvlJc w:val="left"/>
      <w:pPr>
        <w:ind w:left="3600" w:hanging="360"/>
      </w:pPr>
    </w:lvl>
    <w:lvl w:ilvl="5" w:tplc="23474270" w:tentative="1">
      <w:start w:val="1"/>
      <w:numFmt w:val="lowerRoman"/>
      <w:lvlText w:val="%6."/>
      <w:lvlJc w:val="right"/>
      <w:pPr>
        <w:ind w:left="4320" w:hanging="180"/>
      </w:pPr>
    </w:lvl>
    <w:lvl w:ilvl="6" w:tplc="23474270" w:tentative="1">
      <w:start w:val="1"/>
      <w:numFmt w:val="decimal"/>
      <w:lvlText w:val="%7."/>
      <w:lvlJc w:val="left"/>
      <w:pPr>
        <w:ind w:left="5040" w:hanging="360"/>
      </w:pPr>
    </w:lvl>
    <w:lvl w:ilvl="7" w:tplc="23474270" w:tentative="1">
      <w:start w:val="1"/>
      <w:numFmt w:val="lowerLetter"/>
      <w:lvlText w:val="%8."/>
      <w:lvlJc w:val="left"/>
      <w:pPr>
        <w:ind w:left="5760" w:hanging="360"/>
      </w:pPr>
    </w:lvl>
    <w:lvl w:ilvl="8" w:tplc="23474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9">
    <w:multiLevelType w:val="hybridMultilevel"/>
    <w:lvl w:ilvl="0" w:tplc="76925494">
      <w:start w:val="1"/>
      <w:numFmt w:val="decimal"/>
      <w:lvlText w:val="%1."/>
      <w:lvlJc w:val="left"/>
      <w:pPr>
        <w:ind w:left="720" w:hanging="360"/>
      </w:pPr>
    </w:lvl>
    <w:lvl w:ilvl="1" w:tplc="76925494" w:tentative="1">
      <w:start w:val="1"/>
      <w:numFmt w:val="lowerLetter"/>
      <w:lvlText w:val="%2."/>
      <w:lvlJc w:val="left"/>
      <w:pPr>
        <w:ind w:left="1440" w:hanging="360"/>
      </w:pPr>
    </w:lvl>
    <w:lvl w:ilvl="2" w:tplc="76925494" w:tentative="1">
      <w:start w:val="1"/>
      <w:numFmt w:val="lowerRoman"/>
      <w:lvlText w:val="%3."/>
      <w:lvlJc w:val="right"/>
      <w:pPr>
        <w:ind w:left="2160" w:hanging="180"/>
      </w:pPr>
    </w:lvl>
    <w:lvl w:ilvl="3" w:tplc="76925494" w:tentative="1">
      <w:start w:val="1"/>
      <w:numFmt w:val="decimal"/>
      <w:lvlText w:val="%4."/>
      <w:lvlJc w:val="left"/>
      <w:pPr>
        <w:ind w:left="2880" w:hanging="360"/>
      </w:pPr>
    </w:lvl>
    <w:lvl w:ilvl="4" w:tplc="76925494" w:tentative="1">
      <w:start w:val="1"/>
      <w:numFmt w:val="lowerLetter"/>
      <w:lvlText w:val="%5."/>
      <w:lvlJc w:val="left"/>
      <w:pPr>
        <w:ind w:left="3600" w:hanging="360"/>
      </w:pPr>
    </w:lvl>
    <w:lvl w:ilvl="5" w:tplc="76925494" w:tentative="1">
      <w:start w:val="1"/>
      <w:numFmt w:val="lowerRoman"/>
      <w:lvlText w:val="%6."/>
      <w:lvlJc w:val="right"/>
      <w:pPr>
        <w:ind w:left="4320" w:hanging="180"/>
      </w:pPr>
    </w:lvl>
    <w:lvl w:ilvl="6" w:tplc="76925494" w:tentative="1">
      <w:start w:val="1"/>
      <w:numFmt w:val="decimal"/>
      <w:lvlText w:val="%7."/>
      <w:lvlJc w:val="left"/>
      <w:pPr>
        <w:ind w:left="5040" w:hanging="360"/>
      </w:pPr>
    </w:lvl>
    <w:lvl w:ilvl="7" w:tplc="76925494" w:tentative="1">
      <w:start w:val="1"/>
      <w:numFmt w:val="lowerLetter"/>
      <w:lvlText w:val="%8."/>
      <w:lvlJc w:val="left"/>
      <w:pPr>
        <w:ind w:left="5760" w:hanging="360"/>
      </w:pPr>
    </w:lvl>
    <w:lvl w:ilvl="8" w:tplc="76925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8">
    <w:multiLevelType w:val="hybridMultilevel"/>
    <w:lvl w:ilvl="0" w:tplc="96028351">
      <w:start w:val="1"/>
      <w:numFmt w:val="decimal"/>
      <w:lvlText w:val="%1."/>
      <w:lvlJc w:val="left"/>
      <w:pPr>
        <w:ind w:left="720" w:hanging="360"/>
      </w:pPr>
    </w:lvl>
    <w:lvl w:ilvl="1" w:tplc="96028351" w:tentative="1">
      <w:start w:val="1"/>
      <w:numFmt w:val="lowerLetter"/>
      <w:lvlText w:val="%2."/>
      <w:lvlJc w:val="left"/>
      <w:pPr>
        <w:ind w:left="1440" w:hanging="360"/>
      </w:pPr>
    </w:lvl>
    <w:lvl w:ilvl="2" w:tplc="96028351" w:tentative="1">
      <w:start w:val="1"/>
      <w:numFmt w:val="lowerRoman"/>
      <w:lvlText w:val="%3."/>
      <w:lvlJc w:val="right"/>
      <w:pPr>
        <w:ind w:left="2160" w:hanging="180"/>
      </w:pPr>
    </w:lvl>
    <w:lvl w:ilvl="3" w:tplc="96028351" w:tentative="1">
      <w:start w:val="1"/>
      <w:numFmt w:val="decimal"/>
      <w:lvlText w:val="%4."/>
      <w:lvlJc w:val="left"/>
      <w:pPr>
        <w:ind w:left="2880" w:hanging="360"/>
      </w:pPr>
    </w:lvl>
    <w:lvl w:ilvl="4" w:tplc="96028351" w:tentative="1">
      <w:start w:val="1"/>
      <w:numFmt w:val="lowerLetter"/>
      <w:lvlText w:val="%5."/>
      <w:lvlJc w:val="left"/>
      <w:pPr>
        <w:ind w:left="3600" w:hanging="360"/>
      </w:pPr>
    </w:lvl>
    <w:lvl w:ilvl="5" w:tplc="96028351" w:tentative="1">
      <w:start w:val="1"/>
      <w:numFmt w:val="lowerRoman"/>
      <w:lvlText w:val="%6."/>
      <w:lvlJc w:val="right"/>
      <w:pPr>
        <w:ind w:left="4320" w:hanging="180"/>
      </w:pPr>
    </w:lvl>
    <w:lvl w:ilvl="6" w:tplc="96028351" w:tentative="1">
      <w:start w:val="1"/>
      <w:numFmt w:val="decimal"/>
      <w:lvlText w:val="%7."/>
      <w:lvlJc w:val="left"/>
      <w:pPr>
        <w:ind w:left="5040" w:hanging="360"/>
      </w:pPr>
    </w:lvl>
    <w:lvl w:ilvl="7" w:tplc="96028351" w:tentative="1">
      <w:start w:val="1"/>
      <w:numFmt w:val="lowerLetter"/>
      <w:lvlText w:val="%8."/>
      <w:lvlJc w:val="left"/>
      <w:pPr>
        <w:ind w:left="5760" w:hanging="360"/>
      </w:pPr>
    </w:lvl>
    <w:lvl w:ilvl="8" w:tplc="96028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7">
    <w:multiLevelType w:val="hybridMultilevel"/>
    <w:lvl w:ilvl="0" w:tplc="92924582">
      <w:start w:val="1"/>
      <w:numFmt w:val="decimal"/>
      <w:lvlText w:val="%1."/>
      <w:lvlJc w:val="left"/>
      <w:pPr>
        <w:ind w:left="720" w:hanging="360"/>
      </w:pPr>
    </w:lvl>
    <w:lvl w:ilvl="1" w:tplc="92924582" w:tentative="1">
      <w:start w:val="1"/>
      <w:numFmt w:val="lowerLetter"/>
      <w:lvlText w:val="%2."/>
      <w:lvlJc w:val="left"/>
      <w:pPr>
        <w:ind w:left="1440" w:hanging="360"/>
      </w:pPr>
    </w:lvl>
    <w:lvl w:ilvl="2" w:tplc="92924582" w:tentative="1">
      <w:start w:val="1"/>
      <w:numFmt w:val="lowerRoman"/>
      <w:lvlText w:val="%3."/>
      <w:lvlJc w:val="right"/>
      <w:pPr>
        <w:ind w:left="2160" w:hanging="180"/>
      </w:pPr>
    </w:lvl>
    <w:lvl w:ilvl="3" w:tplc="92924582" w:tentative="1">
      <w:start w:val="1"/>
      <w:numFmt w:val="decimal"/>
      <w:lvlText w:val="%4."/>
      <w:lvlJc w:val="left"/>
      <w:pPr>
        <w:ind w:left="2880" w:hanging="360"/>
      </w:pPr>
    </w:lvl>
    <w:lvl w:ilvl="4" w:tplc="92924582" w:tentative="1">
      <w:start w:val="1"/>
      <w:numFmt w:val="lowerLetter"/>
      <w:lvlText w:val="%5."/>
      <w:lvlJc w:val="left"/>
      <w:pPr>
        <w:ind w:left="3600" w:hanging="360"/>
      </w:pPr>
    </w:lvl>
    <w:lvl w:ilvl="5" w:tplc="92924582" w:tentative="1">
      <w:start w:val="1"/>
      <w:numFmt w:val="lowerRoman"/>
      <w:lvlText w:val="%6."/>
      <w:lvlJc w:val="right"/>
      <w:pPr>
        <w:ind w:left="4320" w:hanging="180"/>
      </w:pPr>
    </w:lvl>
    <w:lvl w:ilvl="6" w:tplc="92924582" w:tentative="1">
      <w:start w:val="1"/>
      <w:numFmt w:val="decimal"/>
      <w:lvlText w:val="%7."/>
      <w:lvlJc w:val="left"/>
      <w:pPr>
        <w:ind w:left="5040" w:hanging="360"/>
      </w:pPr>
    </w:lvl>
    <w:lvl w:ilvl="7" w:tplc="92924582" w:tentative="1">
      <w:start w:val="1"/>
      <w:numFmt w:val="lowerLetter"/>
      <w:lvlText w:val="%8."/>
      <w:lvlJc w:val="left"/>
      <w:pPr>
        <w:ind w:left="5760" w:hanging="360"/>
      </w:pPr>
    </w:lvl>
    <w:lvl w:ilvl="8" w:tplc="92924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6">
    <w:multiLevelType w:val="hybridMultilevel"/>
    <w:lvl w:ilvl="0" w:tplc="40692662">
      <w:start w:val="1"/>
      <w:numFmt w:val="decimal"/>
      <w:lvlText w:val="%1."/>
      <w:lvlJc w:val="left"/>
      <w:pPr>
        <w:ind w:left="720" w:hanging="360"/>
      </w:pPr>
    </w:lvl>
    <w:lvl w:ilvl="1" w:tplc="40692662" w:tentative="1">
      <w:start w:val="1"/>
      <w:numFmt w:val="lowerLetter"/>
      <w:lvlText w:val="%2."/>
      <w:lvlJc w:val="left"/>
      <w:pPr>
        <w:ind w:left="1440" w:hanging="360"/>
      </w:pPr>
    </w:lvl>
    <w:lvl w:ilvl="2" w:tplc="40692662" w:tentative="1">
      <w:start w:val="1"/>
      <w:numFmt w:val="lowerRoman"/>
      <w:lvlText w:val="%3."/>
      <w:lvlJc w:val="right"/>
      <w:pPr>
        <w:ind w:left="2160" w:hanging="180"/>
      </w:pPr>
    </w:lvl>
    <w:lvl w:ilvl="3" w:tplc="40692662" w:tentative="1">
      <w:start w:val="1"/>
      <w:numFmt w:val="decimal"/>
      <w:lvlText w:val="%4."/>
      <w:lvlJc w:val="left"/>
      <w:pPr>
        <w:ind w:left="2880" w:hanging="360"/>
      </w:pPr>
    </w:lvl>
    <w:lvl w:ilvl="4" w:tplc="40692662" w:tentative="1">
      <w:start w:val="1"/>
      <w:numFmt w:val="lowerLetter"/>
      <w:lvlText w:val="%5."/>
      <w:lvlJc w:val="left"/>
      <w:pPr>
        <w:ind w:left="3600" w:hanging="360"/>
      </w:pPr>
    </w:lvl>
    <w:lvl w:ilvl="5" w:tplc="40692662" w:tentative="1">
      <w:start w:val="1"/>
      <w:numFmt w:val="lowerRoman"/>
      <w:lvlText w:val="%6."/>
      <w:lvlJc w:val="right"/>
      <w:pPr>
        <w:ind w:left="4320" w:hanging="180"/>
      </w:pPr>
    </w:lvl>
    <w:lvl w:ilvl="6" w:tplc="40692662" w:tentative="1">
      <w:start w:val="1"/>
      <w:numFmt w:val="decimal"/>
      <w:lvlText w:val="%7."/>
      <w:lvlJc w:val="left"/>
      <w:pPr>
        <w:ind w:left="5040" w:hanging="360"/>
      </w:pPr>
    </w:lvl>
    <w:lvl w:ilvl="7" w:tplc="40692662" w:tentative="1">
      <w:start w:val="1"/>
      <w:numFmt w:val="lowerLetter"/>
      <w:lvlText w:val="%8."/>
      <w:lvlJc w:val="left"/>
      <w:pPr>
        <w:ind w:left="5760" w:hanging="360"/>
      </w:pPr>
    </w:lvl>
    <w:lvl w:ilvl="8" w:tplc="40692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5">
    <w:multiLevelType w:val="hybridMultilevel"/>
    <w:lvl w:ilvl="0" w:tplc="78788712">
      <w:start w:val="1"/>
      <w:numFmt w:val="decimal"/>
      <w:lvlText w:val="%1."/>
      <w:lvlJc w:val="left"/>
      <w:pPr>
        <w:ind w:left="720" w:hanging="360"/>
      </w:pPr>
    </w:lvl>
    <w:lvl w:ilvl="1" w:tplc="78788712" w:tentative="1">
      <w:start w:val="1"/>
      <w:numFmt w:val="lowerLetter"/>
      <w:lvlText w:val="%2."/>
      <w:lvlJc w:val="left"/>
      <w:pPr>
        <w:ind w:left="1440" w:hanging="360"/>
      </w:pPr>
    </w:lvl>
    <w:lvl w:ilvl="2" w:tplc="78788712" w:tentative="1">
      <w:start w:val="1"/>
      <w:numFmt w:val="lowerRoman"/>
      <w:lvlText w:val="%3."/>
      <w:lvlJc w:val="right"/>
      <w:pPr>
        <w:ind w:left="2160" w:hanging="180"/>
      </w:pPr>
    </w:lvl>
    <w:lvl w:ilvl="3" w:tplc="78788712" w:tentative="1">
      <w:start w:val="1"/>
      <w:numFmt w:val="decimal"/>
      <w:lvlText w:val="%4."/>
      <w:lvlJc w:val="left"/>
      <w:pPr>
        <w:ind w:left="2880" w:hanging="360"/>
      </w:pPr>
    </w:lvl>
    <w:lvl w:ilvl="4" w:tplc="78788712" w:tentative="1">
      <w:start w:val="1"/>
      <w:numFmt w:val="lowerLetter"/>
      <w:lvlText w:val="%5."/>
      <w:lvlJc w:val="left"/>
      <w:pPr>
        <w:ind w:left="3600" w:hanging="360"/>
      </w:pPr>
    </w:lvl>
    <w:lvl w:ilvl="5" w:tplc="78788712" w:tentative="1">
      <w:start w:val="1"/>
      <w:numFmt w:val="lowerRoman"/>
      <w:lvlText w:val="%6."/>
      <w:lvlJc w:val="right"/>
      <w:pPr>
        <w:ind w:left="4320" w:hanging="180"/>
      </w:pPr>
    </w:lvl>
    <w:lvl w:ilvl="6" w:tplc="78788712" w:tentative="1">
      <w:start w:val="1"/>
      <w:numFmt w:val="decimal"/>
      <w:lvlText w:val="%7."/>
      <w:lvlJc w:val="left"/>
      <w:pPr>
        <w:ind w:left="5040" w:hanging="360"/>
      </w:pPr>
    </w:lvl>
    <w:lvl w:ilvl="7" w:tplc="78788712" w:tentative="1">
      <w:start w:val="1"/>
      <w:numFmt w:val="lowerLetter"/>
      <w:lvlText w:val="%8."/>
      <w:lvlJc w:val="left"/>
      <w:pPr>
        <w:ind w:left="5760" w:hanging="360"/>
      </w:pPr>
    </w:lvl>
    <w:lvl w:ilvl="8" w:tplc="78788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4">
    <w:multiLevelType w:val="hybridMultilevel"/>
    <w:lvl w:ilvl="0" w:tplc="24914900">
      <w:start w:val="1"/>
      <w:numFmt w:val="decimal"/>
      <w:lvlText w:val="%1."/>
      <w:lvlJc w:val="left"/>
      <w:pPr>
        <w:ind w:left="720" w:hanging="360"/>
      </w:pPr>
    </w:lvl>
    <w:lvl w:ilvl="1" w:tplc="24914900" w:tentative="1">
      <w:start w:val="1"/>
      <w:numFmt w:val="lowerLetter"/>
      <w:lvlText w:val="%2."/>
      <w:lvlJc w:val="left"/>
      <w:pPr>
        <w:ind w:left="1440" w:hanging="360"/>
      </w:pPr>
    </w:lvl>
    <w:lvl w:ilvl="2" w:tplc="24914900" w:tentative="1">
      <w:start w:val="1"/>
      <w:numFmt w:val="lowerRoman"/>
      <w:lvlText w:val="%3."/>
      <w:lvlJc w:val="right"/>
      <w:pPr>
        <w:ind w:left="2160" w:hanging="180"/>
      </w:pPr>
    </w:lvl>
    <w:lvl w:ilvl="3" w:tplc="24914900" w:tentative="1">
      <w:start w:val="1"/>
      <w:numFmt w:val="decimal"/>
      <w:lvlText w:val="%4."/>
      <w:lvlJc w:val="left"/>
      <w:pPr>
        <w:ind w:left="2880" w:hanging="360"/>
      </w:pPr>
    </w:lvl>
    <w:lvl w:ilvl="4" w:tplc="24914900" w:tentative="1">
      <w:start w:val="1"/>
      <w:numFmt w:val="lowerLetter"/>
      <w:lvlText w:val="%5."/>
      <w:lvlJc w:val="left"/>
      <w:pPr>
        <w:ind w:left="3600" w:hanging="360"/>
      </w:pPr>
    </w:lvl>
    <w:lvl w:ilvl="5" w:tplc="24914900" w:tentative="1">
      <w:start w:val="1"/>
      <w:numFmt w:val="lowerRoman"/>
      <w:lvlText w:val="%6."/>
      <w:lvlJc w:val="right"/>
      <w:pPr>
        <w:ind w:left="4320" w:hanging="180"/>
      </w:pPr>
    </w:lvl>
    <w:lvl w:ilvl="6" w:tplc="24914900" w:tentative="1">
      <w:start w:val="1"/>
      <w:numFmt w:val="decimal"/>
      <w:lvlText w:val="%7."/>
      <w:lvlJc w:val="left"/>
      <w:pPr>
        <w:ind w:left="5040" w:hanging="360"/>
      </w:pPr>
    </w:lvl>
    <w:lvl w:ilvl="7" w:tplc="24914900" w:tentative="1">
      <w:start w:val="1"/>
      <w:numFmt w:val="lowerLetter"/>
      <w:lvlText w:val="%8."/>
      <w:lvlJc w:val="left"/>
      <w:pPr>
        <w:ind w:left="5760" w:hanging="360"/>
      </w:pPr>
    </w:lvl>
    <w:lvl w:ilvl="8" w:tplc="24914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3">
    <w:multiLevelType w:val="hybridMultilevel"/>
    <w:lvl w:ilvl="0" w:tplc="36349941">
      <w:start w:val="1"/>
      <w:numFmt w:val="decimal"/>
      <w:lvlText w:val="%1."/>
      <w:lvlJc w:val="left"/>
      <w:pPr>
        <w:ind w:left="720" w:hanging="360"/>
      </w:pPr>
    </w:lvl>
    <w:lvl w:ilvl="1" w:tplc="36349941" w:tentative="1">
      <w:start w:val="1"/>
      <w:numFmt w:val="lowerLetter"/>
      <w:lvlText w:val="%2."/>
      <w:lvlJc w:val="left"/>
      <w:pPr>
        <w:ind w:left="1440" w:hanging="360"/>
      </w:pPr>
    </w:lvl>
    <w:lvl w:ilvl="2" w:tplc="36349941" w:tentative="1">
      <w:start w:val="1"/>
      <w:numFmt w:val="lowerRoman"/>
      <w:lvlText w:val="%3."/>
      <w:lvlJc w:val="right"/>
      <w:pPr>
        <w:ind w:left="2160" w:hanging="180"/>
      </w:pPr>
    </w:lvl>
    <w:lvl w:ilvl="3" w:tplc="36349941" w:tentative="1">
      <w:start w:val="1"/>
      <w:numFmt w:val="decimal"/>
      <w:lvlText w:val="%4."/>
      <w:lvlJc w:val="left"/>
      <w:pPr>
        <w:ind w:left="2880" w:hanging="360"/>
      </w:pPr>
    </w:lvl>
    <w:lvl w:ilvl="4" w:tplc="36349941" w:tentative="1">
      <w:start w:val="1"/>
      <w:numFmt w:val="lowerLetter"/>
      <w:lvlText w:val="%5."/>
      <w:lvlJc w:val="left"/>
      <w:pPr>
        <w:ind w:left="3600" w:hanging="360"/>
      </w:pPr>
    </w:lvl>
    <w:lvl w:ilvl="5" w:tplc="36349941" w:tentative="1">
      <w:start w:val="1"/>
      <w:numFmt w:val="lowerRoman"/>
      <w:lvlText w:val="%6."/>
      <w:lvlJc w:val="right"/>
      <w:pPr>
        <w:ind w:left="4320" w:hanging="180"/>
      </w:pPr>
    </w:lvl>
    <w:lvl w:ilvl="6" w:tplc="36349941" w:tentative="1">
      <w:start w:val="1"/>
      <w:numFmt w:val="decimal"/>
      <w:lvlText w:val="%7."/>
      <w:lvlJc w:val="left"/>
      <w:pPr>
        <w:ind w:left="5040" w:hanging="360"/>
      </w:pPr>
    </w:lvl>
    <w:lvl w:ilvl="7" w:tplc="36349941" w:tentative="1">
      <w:start w:val="1"/>
      <w:numFmt w:val="lowerLetter"/>
      <w:lvlText w:val="%8."/>
      <w:lvlJc w:val="left"/>
      <w:pPr>
        <w:ind w:left="5760" w:hanging="360"/>
      </w:pPr>
    </w:lvl>
    <w:lvl w:ilvl="8" w:tplc="36349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2">
    <w:multiLevelType w:val="hybridMultilevel"/>
    <w:lvl w:ilvl="0" w:tplc="94765536">
      <w:start w:val="1"/>
      <w:numFmt w:val="decimal"/>
      <w:lvlText w:val="%1."/>
      <w:lvlJc w:val="left"/>
      <w:pPr>
        <w:ind w:left="720" w:hanging="360"/>
      </w:pPr>
    </w:lvl>
    <w:lvl w:ilvl="1" w:tplc="94765536" w:tentative="1">
      <w:start w:val="1"/>
      <w:numFmt w:val="lowerLetter"/>
      <w:lvlText w:val="%2."/>
      <w:lvlJc w:val="left"/>
      <w:pPr>
        <w:ind w:left="1440" w:hanging="360"/>
      </w:pPr>
    </w:lvl>
    <w:lvl w:ilvl="2" w:tplc="94765536" w:tentative="1">
      <w:start w:val="1"/>
      <w:numFmt w:val="lowerRoman"/>
      <w:lvlText w:val="%3."/>
      <w:lvlJc w:val="right"/>
      <w:pPr>
        <w:ind w:left="2160" w:hanging="180"/>
      </w:pPr>
    </w:lvl>
    <w:lvl w:ilvl="3" w:tplc="94765536" w:tentative="1">
      <w:start w:val="1"/>
      <w:numFmt w:val="decimal"/>
      <w:lvlText w:val="%4."/>
      <w:lvlJc w:val="left"/>
      <w:pPr>
        <w:ind w:left="2880" w:hanging="360"/>
      </w:pPr>
    </w:lvl>
    <w:lvl w:ilvl="4" w:tplc="94765536" w:tentative="1">
      <w:start w:val="1"/>
      <w:numFmt w:val="lowerLetter"/>
      <w:lvlText w:val="%5."/>
      <w:lvlJc w:val="left"/>
      <w:pPr>
        <w:ind w:left="3600" w:hanging="360"/>
      </w:pPr>
    </w:lvl>
    <w:lvl w:ilvl="5" w:tplc="94765536" w:tentative="1">
      <w:start w:val="1"/>
      <w:numFmt w:val="lowerRoman"/>
      <w:lvlText w:val="%6."/>
      <w:lvlJc w:val="right"/>
      <w:pPr>
        <w:ind w:left="4320" w:hanging="180"/>
      </w:pPr>
    </w:lvl>
    <w:lvl w:ilvl="6" w:tplc="94765536" w:tentative="1">
      <w:start w:val="1"/>
      <w:numFmt w:val="decimal"/>
      <w:lvlText w:val="%7."/>
      <w:lvlJc w:val="left"/>
      <w:pPr>
        <w:ind w:left="5040" w:hanging="360"/>
      </w:pPr>
    </w:lvl>
    <w:lvl w:ilvl="7" w:tplc="94765536" w:tentative="1">
      <w:start w:val="1"/>
      <w:numFmt w:val="lowerLetter"/>
      <w:lvlText w:val="%8."/>
      <w:lvlJc w:val="left"/>
      <w:pPr>
        <w:ind w:left="5760" w:hanging="360"/>
      </w:pPr>
    </w:lvl>
    <w:lvl w:ilvl="8" w:tplc="94765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1">
    <w:multiLevelType w:val="hybridMultilevel"/>
    <w:lvl w:ilvl="0" w:tplc="92214991">
      <w:start w:val="1"/>
      <w:numFmt w:val="decimal"/>
      <w:lvlText w:val="%1."/>
      <w:lvlJc w:val="left"/>
      <w:pPr>
        <w:ind w:left="720" w:hanging="360"/>
      </w:pPr>
    </w:lvl>
    <w:lvl w:ilvl="1" w:tplc="92214991" w:tentative="1">
      <w:start w:val="1"/>
      <w:numFmt w:val="lowerLetter"/>
      <w:lvlText w:val="%2."/>
      <w:lvlJc w:val="left"/>
      <w:pPr>
        <w:ind w:left="1440" w:hanging="360"/>
      </w:pPr>
    </w:lvl>
    <w:lvl w:ilvl="2" w:tplc="92214991" w:tentative="1">
      <w:start w:val="1"/>
      <w:numFmt w:val="lowerRoman"/>
      <w:lvlText w:val="%3."/>
      <w:lvlJc w:val="right"/>
      <w:pPr>
        <w:ind w:left="2160" w:hanging="180"/>
      </w:pPr>
    </w:lvl>
    <w:lvl w:ilvl="3" w:tplc="92214991" w:tentative="1">
      <w:start w:val="1"/>
      <w:numFmt w:val="decimal"/>
      <w:lvlText w:val="%4."/>
      <w:lvlJc w:val="left"/>
      <w:pPr>
        <w:ind w:left="2880" w:hanging="360"/>
      </w:pPr>
    </w:lvl>
    <w:lvl w:ilvl="4" w:tplc="92214991" w:tentative="1">
      <w:start w:val="1"/>
      <w:numFmt w:val="lowerLetter"/>
      <w:lvlText w:val="%5."/>
      <w:lvlJc w:val="left"/>
      <w:pPr>
        <w:ind w:left="3600" w:hanging="360"/>
      </w:pPr>
    </w:lvl>
    <w:lvl w:ilvl="5" w:tplc="92214991" w:tentative="1">
      <w:start w:val="1"/>
      <w:numFmt w:val="lowerRoman"/>
      <w:lvlText w:val="%6."/>
      <w:lvlJc w:val="right"/>
      <w:pPr>
        <w:ind w:left="4320" w:hanging="180"/>
      </w:pPr>
    </w:lvl>
    <w:lvl w:ilvl="6" w:tplc="92214991" w:tentative="1">
      <w:start w:val="1"/>
      <w:numFmt w:val="decimal"/>
      <w:lvlText w:val="%7."/>
      <w:lvlJc w:val="left"/>
      <w:pPr>
        <w:ind w:left="5040" w:hanging="360"/>
      </w:pPr>
    </w:lvl>
    <w:lvl w:ilvl="7" w:tplc="92214991" w:tentative="1">
      <w:start w:val="1"/>
      <w:numFmt w:val="lowerLetter"/>
      <w:lvlText w:val="%8."/>
      <w:lvlJc w:val="left"/>
      <w:pPr>
        <w:ind w:left="5760" w:hanging="360"/>
      </w:pPr>
    </w:lvl>
    <w:lvl w:ilvl="8" w:tplc="92214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0">
    <w:multiLevelType w:val="hybridMultilevel"/>
    <w:lvl w:ilvl="0" w:tplc="94186006">
      <w:start w:val="1"/>
      <w:numFmt w:val="decimal"/>
      <w:lvlText w:val="%1."/>
      <w:lvlJc w:val="left"/>
      <w:pPr>
        <w:ind w:left="720" w:hanging="360"/>
      </w:pPr>
    </w:lvl>
    <w:lvl w:ilvl="1" w:tplc="94186006" w:tentative="1">
      <w:start w:val="1"/>
      <w:numFmt w:val="lowerLetter"/>
      <w:lvlText w:val="%2."/>
      <w:lvlJc w:val="left"/>
      <w:pPr>
        <w:ind w:left="1440" w:hanging="360"/>
      </w:pPr>
    </w:lvl>
    <w:lvl w:ilvl="2" w:tplc="94186006" w:tentative="1">
      <w:start w:val="1"/>
      <w:numFmt w:val="lowerRoman"/>
      <w:lvlText w:val="%3."/>
      <w:lvlJc w:val="right"/>
      <w:pPr>
        <w:ind w:left="2160" w:hanging="180"/>
      </w:pPr>
    </w:lvl>
    <w:lvl w:ilvl="3" w:tplc="94186006" w:tentative="1">
      <w:start w:val="1"/>
      <w:numFmt w:val="decimal"/>
      <w:lvlText w:val="%4."/>
      <w:lvlJc w:val="left"/>
      <w:pPr>
        <w:ind w:left="2880" w:hanging="360"/>
      </w:pPr>
    </w:lvl>
    <w:lvl w:ilvl="4" w:tplc="94186006" w:tentative="1">
      <w:start w:val="1"/>
      <w:numFmt w:val="lowerLetter"/>
      <w:lvlText w:val="%5."/>
      <w:lvlJc w:val="left"/>
      <w:pPr>
        <w:ind w:left="3600" w:hanging="360"/>
      </w:pPr>
    </w:lvl>
    <w:lvl w:ilvl="5" w:tplc="94186006" w:tentative="1">
      <w:start w:val="1"/>
      <w:numFmt w:val="lowerRoman"/>
      <w:lvlText w:val="%6."/>
      <w:lvlJc w:val="right"/>
      <w:pPr>
        <w:ind w:left="4320" w:hanging="180"/>
      </w:pPr>
    </w:lvl>
    <w:lvl w:ilvl="6" w:tplc="94186006" w:tentative="1">
      <w:start w:val="1"/>
      <w:numFmt w:val="decimal"/>
      <w:lvlText w:val="%7."/>
      <w:lvlJc w:val="left"/>
      <w:pPr>
        <w:ind w:left="5040" w:hanging="360"/>
      </w:pPr>
    </w:lvl>
    <w:lvl w:ilvl="7" w:tplc="94186006" w:tentative="1">
      <w:start w:val="1"/>
      <w:numFmt w:val="lowerLetter"/>
      <w:lvlText w:val="%8."/>
      <w:lvlJc w:val="left"/>
      <w:pPr>
        <w:ind w:left="5760" w:hanging="360"/>
      </w:pPr>
    </w:lvl>
    <w:lvl w:ilvl="8" w:tplc="94186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9">
    <w:multiLevelType w:val="hybridMultilevel"/>
    <w:lvl w:ilvl="0" w:tplc="82684567">
      <w:start w:val="1"/>
      <w:numFmt w:val="decimal"/>
      <w:lvlText w:val="%1."/>
      <w:lvlJc w:val="left"/>
      <w:pPr>
        <w:ind w:left="720" w:hanging="360"/>
      </w:pPr>
    </w:lvl>
    <w:lvl w:ilvl="1" w:tplc="82684567" w:tentative="1">
      <w:start w:val="1"/>
      <w:numFmt w:val="lowerLetter"/>
      <w:lvlText w:val="%2."/>
      <w:lvlJc w:val="left"/>
      <w:pPr>
        <w:ind w:left="1440" w:hanging="360"/>
      </w:pPr>
    </w:lvl>
    <w:lvl w:ilvl="2" w:tplc="82684567" w:tentative="1">
      <w:start w:val="1"/>
      <w:numFmt w:val="lowerRoman"/>
      <w:lvlText w:val="%3."/>
      <w:lvlJc w:val="right"/>
      <w:pPr>
        <w:ind w:left="2160" w:hanging="180"/>
      </w:pPr>
    </w:lvl>
    <w:lvl w:ilvl="3" w:tplc="82684567" w:tentative="1">
      <w:start w:val="1"/>
      <w:numFmt w:val="decimal"/>
      <w:lvlText w:val="%4."/>
      <w:lvlJc w:val="left"/>
      <w:pPr>
        <w:ind w:left="2880" w:hanging="360"/>
      </w:pPr>
    </w:lvl>
    <w:lvl w:ilvl="4" w:tplc="82684567" w:tentative="1">
      <w:start w:val="1"/>
      <w:numFmt w:val="lowerLetter"/>
      <w:lvlText w:val="%5."/>
      <w:lvlJc w:val="left"/>
      <w:pPr>
        <w:ind w:left="3600" w:hanging="360"/>
      </w:pPr>
    </w:lvl>
    <w:lvl w:ilvl="5" w:tplc="82684567" w:tentative="1">
      <w:start w:val="1"/>
      <w:numFmt w:val="lowerRoman"/>
      <w:lvlText w:val="%6."/>
      <w:lvlJc w:val="right"/>
      <w:pPr>
        <w:ind w:left="4320" w:hanging="180"/>
      </w:pPr>
    </w:lvl>
    <w:lvl w:ilvl="6" w:tplc="82684567" w:tentative="1">
      <w:start w:val="1"/>
      <w:numFmt w:val="decimal"/>
      <w:lvlText w:val="%7."/>
      <w:lvlJc w:val="left"/>
      <w:pPr>
        <w:ind w:left="5040" w:hanging="360"/>
      </w:pPr>
    </w:lvl>
    <w:lvl w:ilvl="7" w:tplc="82684567" w:tentative="1">
      <w:start w:val="1"/>
      <w:numFmt w:val="lowerLetter"/>
      <w:lvlText w:val="%8."/>
      <w:lvlJc w:val="left"/>
      <w:pPr>
        <w:ind w:left="5760" w:hanging="360"/>
      </w:pPr>
    </w:lvl>
    <w:lvl w:ilvl="8" w:tplc="82684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8">
    <w:multiLevelType w:val="hybridMultilevel"/>
    <w:lvl w:ilvl="0" w:tplc="68130779">
      <w:start w:val="1"/>
      <w:numFmt w:val="decimal"/>
      <w:lvlText w:val="%1."/>
      <w:lvlJc w:val="left"/>
      <w:pPr>
        <w:ind w:left="720" w:hanging="360"/>
      </w:pPr>
    </w:lvl>
    <w:lvl w:ilvl="1" w:tplc="68130779" w:tentative="1">
      <w:start w:val="1"/>
      <w:numFmt w:val="lowerLetter"/>
      <w:lvlText w:val="%2."/>
      <w:lvlJc w:val="left"/>
      <w:pPr>
        <w:ind w:left="1440" w:hanging="360"/>
      </w:pPr>
    </w:lvl>
    <w:lvl w:ilvl="2" w:tplc="68130779" w:tentative="1">
      <w:start w:val="1"/>
      <w:numFmt w:val="lowerRoman"/>
      <w:lvlText w:val="%3."/>
      <w:lvlJc w:val="right"/>
      <w:pPr>
        <w:ind w:left="2160" w:hanging="180"/>
      </w:pPr>
    </w:lvl>
    <w:lvl w:ilvl="3" w:tplc="68130779" w:tentative="1">
      <w:start w:val="1"/>
      <w:numFmt w:val="decimal"/>
      <w:lvlText w:val="%4."/>
      <w:lvlJc w:val="left"/>
      <w:pPr>
        <w:ind w:left="2880" w:hanging="360"/>
      </w:pPr>
    </w:lvl>
    <w:lvl w:ilvl="4" w:tplc="68130779" w:tentative="1">
      <w:start w:val="1"/>
      <w:numFmt w:val="lowerLetter"/>
      <w:lvlText w:val="%5."/>
      <w:lvlJc w:val="left"/>
      <w:pPr>
        <w:ind w:left="3600" w:hanging="360"/>
      </w:pPr>
    </w:lvl>
    <w:lvl w:ilvl="5" w:tplc="68130779" w:tentative="1">
      <w:start w:val="1"/>
      <w:numFmt w:val="lowerRoman"/>
      <w:lvlText w:val="%6."/>
      <w:lvlJc w:val="right"/>
      <w:pPr>
        <w:ind w:left="4320" w:hanging="180"/>
      </w:pPr>
    </w:lvl>
    <w:lvl w:ilvl="6" w:tplc="68130779" w:tentative="1">
      <w:start w:val="1"/>
      <w:numFmt w:val="decimal"/>
      <w:lvlText w:val="%7."/>
      <w:lvlJc w:val="left"/>
      <w:pPr>
        <w:ind w:left="5040" w:hanging="360"/>
      </w:pPr>
    </w:lvl>
    <w:lvl w:ilvl="7" w:tplc="68130779" w:tentative="1">
      <w:start w:val="1"/>
      <w:numFmt w:val="lowerLetter"/>
      <w:lvlText w:val="%8."/>
      <w:lvlJc w:val="left"/>
      <w:pPr>
        <w:ind w:left="5760" w:hanging="360"/>
      </w:pPr>
    </w:lvl>
    <w:lvl w:ilvl="8" w:tplc="68130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7">
    <w:multiLevelType w:val="hybridMultilevel"/>
    <w:lvl w:ilvl="0" w:tplc="10650554">
      <w:start w:val="1"/>
      <w:numFmt w:val="decimal"/>
      <w:lvlText w:val="%1."/>
      <w:lvlJc w:val="left"/>
      <w:pPr>
        <w:ind w:left="720" w:hanging="360"/>
      </w:pPr>
    </w:lvl>
    <w:lvl w:ilvl="1" w:tplc="10650554" w:tentative="1">
      <w:start w:val="1"/>
      <w:numFmt w:val="lowerLetter"/>
      <w:lvlText w:val="%2."/>
      <w:lvlJc w:val="left"/>
      <w:pPr>
        <w:ind w:left="1440" w:hanging="360"/>
      </w:pPr>
    </w:lvl>
    <w:lvl w:ilvl="2" w:tplc="10650554" w:tentative="1">
      <w:start w:val="1"/>
      <w:numFmt w:val="lowerRoman"/>
      <w:lvlText w:val="%3."/>
      <w:lvlJc w:val="right"/>
      <w:pPr>
        <w:ind w:left="2160" w:hanging="180"/>
      </w:pPr>
    </w:lvl>
    <w:lvl w:ilvl="3" w:tplc="10650554" w:tentative="1">
      <w:start w:val="1"/>
      <w:numFmt w:val="decimal"/>
      <w:lvlText w:val="%4."/>
      <w:lvlJc w:val="left"/>
      <w:pPr>
        <w:ind w:left="2880" w:hanging="360"/>
      </w:pPr>
    </w:lvl>
    <w:lvl w:ilvl="4" w:tplc="10650554" w:tentative="1">
      <w:start w:val="1"/>
      <w:numFmt w:val="lowerLetter"/>
      <w:lvlText w:val="%5."/>
      <w:lvlJc w:val="left"/>
      <w:pPr>
        <w:ind w:left="3600" w:hanging="360"/>
      </w:pPr>
    </w:lvl>
    <w:lvl w:ilvl="5" w:tplc="10650554" w:tentative="1">
      <w:start w:val="1"/>
      <w:numFmt w:val="lowerRoman"/>
      <w:lvlText w:val="%6."/>
      <w:lvlJc w:val="right"/>
      <w:pPr>
        <w:ind w:left="4320" w:hanging="180"/>
      </w:pPr>
    </w:lvl>
    <w:lvl w:ilvl="6" w:tplc="10650554" w:tentative="1">
      <w:start w:val="1"/>
      <w:numFmt w:val="decimal"/>
      <w:lvlText w:val="%7."/>
      <w:lvlJc w:val="left"/>
      <w:pPr>
        <w:ind w:left="5040" w:hanging="360"/>
      </w:pPr>
    </w:lvl>
    <w:lvl w:ilvl="7" w:tplc="10650554" w:tentative="1">
      <w:start w:val="1"/>
      <w:numFmt w:val="lowerLetter"/>
      <w:lvlText w:val="%8."/>
      <w:lvlJc w:val="left"/>
      <w:pPr>
        <w:ind w:left="5760" w:hanging="360"/>
      </w:pPr>
    </w:lvl>
    <w:lvl w:ilvl="8" w:tplc="10650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6">
    <w:multiLevelType w:val="hybridMultilevel"/>
    <w:lvl w:ilvl="0" w:tplc="24936895">
      <w:start w:val="1"/>
      <w:numFmt w:val="decimal"/>
      <w:lvlText w:val="%1."/>
      <w:lvlJc w:val="left"/>
      <w:pPr>
        <w:ind w:left="720" w:hanging="360"/>
      </w:pPr>
    </w:lvl>
    <w:lvl w:ilvl="1" w:tplc="24936895" w:tentative="1">
      <w:start w:val="1"/>
      <w:numFmt w:val="lowerLetter"/>
      <w:lvlText w:val="%2."/>
      <w:lvlJc w:val="left"/>
      <w:pPr>
        <w:ind w:left="1440" w:hanging="360"/>
      </w:pPr>
    </w:lvl>
    <w:lvl w:ilvl="2" w:tplc="24936895" w:tentative="1">
      <w:start w:val="1"/>
      <w:numFmt w:val="lowerRoman"/>
      <w:lvlText w:val="%3."/>
      <w:lvlJc w:val="right"/>
      <w:pPr>
        <w:ind w:left="2160" w:hanging="180"/>
      </w:pPr>
    </w:lvl>
    <w:lvl w:ilvl="3" w:tplc="24936895" w:tentative="1">
      <w:start w:val="1"/>
      <w:numFmt w:val="decimal"/>
      <w:lvlText w:val="%4."/>
      <w:lvlJc w:val="left"/>
      <w:pPr>
        <w:ind w:left="2880" w:hanging="360"/>
      </w:pPr>
    </w:lvl>
    <w:lvl w:ilvl="4" w:tplc="24936895" w:tentative="1">
      <w:start w:val="1"/>
      <w:numFmt w:val="lowerLetter"/>
      <w:lvlText w:val="%5."/>
      <w:lvlJc w:val="left"/>
      <w:pPr>
        <w:ind w:left="3600" w:hanging="360"/>
      </w:pPr>
    </w:lvl>
    <w:lvl w:ilvl="5" w:tplc="24936895" w:tentative="1">
      <w:start w:val="1"/>
      <w:numFmt w:val="lowerRoman"/>
      <w:lvlText w:val="%6."/>
      <w:lvlJc w:val="right"/>
      <w:pPr>
        <w:ind w:left="4320" w:hanging="180"/>
      </w:pPr>
    </w:lvl>
    <w:lvl w:ilvl="6" w:tplc="24936895" w:tentative="1">
      <w:start w:val="1"/>
      <w:numFmt w:val="decimal"/>
      <w:lvlText w:val="%7."/>
      <w:lvlJc w:val="left"/>
      <w:pPr>
        <w:ind w:left="5040" w:hanging="360"/>
      </w:pPr>
    </w:lvl>
    <w:lvl w:ilvl="7" w:tplc="24936895" w:tentative="1">
      <w:start w:val="1"/>
      <w:numFmt w:val="lowerLetter"/>
      <w:lvlText w:val="%8."/>
      <w:lvlJc w:val="left"/>
      <w:pPr>
        <w:ind w:left="5760" w:hanging="360"/>
      </w:pPr>
    </w:lvl>
    <w:lvl w:ilvl="8" w:tplc="24936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5">
    <w:multiLevelType w:val="hybridMultilevel"/>
    <w:lvl w:ilvl="0" w:tplc="68314353">
      <w:start w:val="1"/>
      <w:numFmt w:val="decimal"/>
      <w:lvlText w:val="%1."/>
      <w:lvlJc w:val="left"/>
      <w:pPr>
        <w:ind w:left="720" w:hanging="360"/>
      </w:pPr>
    </w:lvl>
    <w:lvl w:ilvl="1" w:tplc="68314353" w:tentative="1">
      <w:start w:val="1"/>
      <w:numFmt w:val="lowerLetter"/>
      <w:lvlText w:val="%2."/>
      <w:lvlJc w:val="left"/>
      <w:pPr>
        <w:ind w:left="1440" w:hanging="360"/>
      </w:pPr>
    </w:lvl>
    <w:lvl w:ilvl="2" w:tplc="68314353" w:tentative="1">
      <w:start w:val="1"/>
      <w:numFmt w:val="lowerRoman"/>
      <w:lvlText w:val="%3."/>
      <w:lvlJc w:val="right"/>
      <w:pPr>
        <w:ind w:left="2160" w:hanging="180"/>
      </w:pPr>
    </w:lvl>
    <w:lvl w:ilvl="3" w:tplc="68314353" w:tentative="1">
      <w:start w:val="1"/>
      <w:numFmt w:val="decimal"/>
      <w:lvlText w:val="%4."/>
      <w:lvlJc w:val="left"/>
      <w:pPr>
        <w:ind w:left="2880" w:hanging="360"/>
      </w:pPr>
    </w:lvl>
    <w:lvl w:ilvl="4" w:tplc="68314353" w:tentative="1">
      <w:start w:val="1"/>
      <w:numFmt w:val="lowerLetter"/>
      <w:lvlText w:val="%5."/>
      <w:lvlJc w:val="left"/>
      <w:pPr>
        <w:ind w:left="3600" w:hanging="360"/>
      </w:pPr>
    </w:lvl>
    <w:lvl w:ilvl="5" w:tplc="68314353" w:tentative="1">
      <w:start w:val="1"/>
      <w:numFmt w:val="lowerRoman"/>
      <w:lvlText w:val="%6."/>
      <w:lvlJc w:val="right"/>
      <w:pPr>
        <w:ind w:left="4320" w:hanging="180"/>
      </w:pPr>
    </w:lvl>
    <w:lvl w:ilvl="6" w:tplc="68314353" w:tentative="1">
      <w:start w:val="1"/>
      <w:numFmt w:val="decimal"/>
      <w:lvlText w:val="%7."/>
      <w:lvlJc w:val="left"/>
      <w:pPr>
        <w:ind w:left="5040" w:hanging="360"/>
      </w:pPr>
    </w:lvl>
    <w:lvl w:ilvl="7" w:tplc="68314353" w:tentative="1">
      <w:start w:val="1"/>
      <w:numFmt w:val="lowerLetter"/>
      <w:lvlText w:val="%8."/>
      <w:lvlJc w:val="left"/>
      <w:pPr>
        <w:ind w:left="5760" w:hanging="360"/>
      </w:pPr>
    </w:lvl>
    <w:lvl w:ilvl="8" w:tplc="68314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4">
    <w:multiLevelType w:val="hybridMultilevel"/>
    <w:lvl w:ilvl="0" w:tplc="48897398">
      <w:start w:val="1"/>
      <w:numFmt w:val="decimal"/>
      <w:lvlText w:val="%1."/>
      <w:lvlJc w:val="left"/>
      <w:pPr>
        <w:ind w:left="720" w:hanging="360"/>
      </w:pPr>
    </w:lvl>
    <w:lvl w:ilvl="1" w:tplc="48897398" w:tentative="1">
      <w:start w:val="1"/>
      <w:numFmt w:val="lowerLetter"/>
      <w:lvlText w:val="%2."/>
      <w:lvlJc w:val="left"/>
      <w:pPr>
        <w:ind w:left="1440" w:hanging="360"/>
      </w:pPr>
    </w:lvl>
    <w:lvl w:ilvl="2" w:tplc="48897398" w:tentative="1">
      <w:start w:val="1"/>
      <w:numFmt w:val="lowerRoman"/>
      <w:lvlText w:val="%3."/>
      <w:lvlJc w:val="right"/>
      <w:pPr>
        <w:ind w:left="2160" w:hanging="180"/>
      </w:pPr>
    </w:lvl>
    <w:lvl w:ilvl="3" w:tplc="48897398" w:tentative="1">
      <w:start w:val="1"/>
      <w:numFmt w:val="decimal"/>
      <w:lvlText w:val="%4."/>
      <w:lvlJc w:val="left"/>
      <w:pPr>
        <w:ind w:left="2880" w:hanging="360"/>
      </w:pPr>
    </w:lvl>
    <w:lvl w:ilvl="4" w:tplc="48897398" w:tentative="1">
      <w:start w:val="1"/>
      <w:numFmt w:val="lowerLetter"/>
      <w:lvlText w:val="%5."/>
      <w:lvlJc w:val="left"/>
      <w:pPr>
        <w:ind w:left="3600" w:hanging="360"/>
      </w:pPr>
    </w:lvl>
    <w:lvl w:ilvl="5" w:tplc="48897398" w:tentative="1">
      <w:start w:val="1"/>
      <w:numFmt w:val="lowerRoman"/>
      <w:lvlText w:val="%6."/>
      <w:lvlJc w:val="right"/>
      <w:pPr>
        <w:ind w:left="4320" w:hanging="180"/>
      </w:pPr>
    </w:lvl>
    <w:lvl w:ilvl="6" w:tplc="48897398" w:tentative="1">
      <w:start w:val="1"/>
      <w:numFmt w:val="decimal"/>
      <w:lvlText w:val="%7."/>
      <w:lvlJc w:val="left"/>
      <w:pPr>
        <w:ind w:left="5040" w:hanging="360"/>
      </w:pPr>
    </w:lvl>
    <w:lvl w:ilvl="7" w:tplc="48897398" w:tentative="1">
      <w:start w:val="1"/>
      <w:numFmt w:val="lowerLetter"/>
      <w:lvlText w:val="%8."/>
      <w:lvlJc w:val="left"/>
      <w:pPr>
        <w:ind w:left="5760" w:hanging="360"/>
      </w:pPr>
    </w:lvl>
    <w:lvl w:ilvl="8" w:tplc="48897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3">
    <w:multiLevelType w:val="hybridMultilevel"/>
    <w:lvl w:ilvl="0" w:tplc="97634388">
      <w:start w:val="1"/>
      <w:numFmt w:val="decimal"/>
      <w:lvlText w:val="%1."/>
      <w:lvlJc w:val="left"/>
      <w:pPr>
        <w:ind w:left="720" w:hanging="360"/>
      </w:pPr>
    </w:lvl>
    <w:lvl w:ilvl="1" w:tplc="97634388" w:tentative="1">
      <w:start w:val="1"/>
      <w:numFmt w:val="lowerLetter"/>
      <w:lvlText w:val="%2."/>
      <w:lvlJc w:val="left"/>
      <w:pPr>
        <w:ind w:left="1440" w:hanging="360"/>
      </w:pPr>
    </w:lvl>
    <w:lvl w:ilvl="2" w:tplc="97634388" w:tentative="1">
      <w:start w:val="1"/>
      <w:numFmt w:val="lowerRoman"/>
      <w:lvlText w:val="%3."/>
      <w:lvlJc w:val="right"/>
      <w:pPr>
        <w:ind w:left="2160" w:hanging="180"/>
      </w:pPr>
    </w:lvl>
    <w:lvl w:ilvl="3" w:tplc="97634388" w:tentative="1">
      <w:start w:val="1"/>
      <w:numFmt w:val="decimal"/>
      <w:lvlText w:val="%4."/>
      <w:lvlJc w:val="left"/>
      <w:pPr>
        <w:ind w:left="2880" w:hanging="360"/>
      </w:pPr>
    </w:lvl>
    <w:lvl w:ilvl="4" w:tplc="97634388" w:tentative="1">
      <w:start w:val="1"/>
      <w:numFmt w:val="lowerLetter"/>
      <w:lvlText w:val="%5."/>
      <w:lvlJc w:val="left"/>
      <w:pPr>
        <w:ind w:left="3600" w:hanging="360"/>
      </w:pPr>
    </w:lvl>
    <w:lvl w:ilvl="5" w:tplc="97634388" w:tentative="1">
      <w:start w:val="1"/>
      <w:numFmt w:val="lowerRoman"/>
      <w:lvlText w:val="%6."/>
      <w:lvlJc w:val="right"/>
      <w:pPr>
        <w:ind w:left="4320" w:hanging="180"/>
      </w:pPr>
    </w:lvl>
    <w:lvl w:ilvl="6" w:tplc="97634388" w:tentative="1">
      <w:start w:val="1"/>
      <w:numFmt w:val="decimal"/>
      <w:lvlText w:val="%7."/>
      <w:lvlJc w:val="left"/>
      <w:pPr>
        <w:ind w:left="5040" w:hanging="360"/>
      </w:pPr>
    </w:lvl>
    <w:lvl w:ilvl="7" w:tplc="97634388" w:tentative="1">
      <w:start w:val="1"/>
      <w:numFmt w:val="lowerLetter"/>
      <w:lvlText w:val="%8."/>
      <w:lvlJc w:val="left"/>
      <w:pPr>
        <w:ind w:left="5760" w:hanging="360"/>
      </w:pPr>
    </w:lvl>
    <w:lvl w:ilvl="8" w:tplc="97634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2">
    <w:multiLevelType w:val="hybridMultilevel"/>
    <w:lvl w:ilvl="0" w:tplc="55290198">
      <w:start w:val="1"/>
      <w:numFmt w:val="decimal"/>
      <w:lvlText w:val="%1."/>
      <w:lvlJc w:val="left"/>
      <w:pPr>
        <w:ind w:left="720" w:hanging="360"/>
      </w:pPr>
    </w:lvl>
    <w:lvl w:ilvl="1" w:tplc="55290198" w:tentative="1">
      <w:start w:val="1"/>
      <w:numFmt w:val="lowerLetter"/>
      <w:lvlText w:val="%2."/>
      <w:lvlJc w:val="left"/>
      <w:pPr>
        <w:ind w:left="1440" w:hanging="360"/>
      </w:pPr>
    </w:lvl>
    <w:lvl w:ilvl="2" w:tplc="55290198" w:tentative="1">
      <w:start w:val="1"/>
      <w:numFmt w:val="lowerRoman"/>
      <w:lvlText w:val="%3."/>
      <w:lvlJc w:val="right"/>
      <w:pPr>
        <w:ind w:left="2160" w:hanging="180"/>
      </w:pPr>
    </w:lvl>
    <w:lvl w:ilvl="3" w:tplc="55290198" w:tentative="1">
      <w:start w:val="1"/>
      <w:numFmt w:val="decimal"/>
      <w:lvlText w:val="%4."/>
      <w:lvlJc w:val="left"/>
      <w:pPr>
        <w:ind w:left="2880" w:hanging="360"/>
      </w:pPr>
    </w:lvl>
    <w:lvl w:ilvl="4" w:tplc="55290198" w:tentative="1">
      <w:start w:val="1"/>
      <w:numFmt w:val="lowerLetter"/>
      <w:lvlText w:val="%5."/>
      <w:lvlJc w:val="left"/>
      <w:pPr>
        <w:ind w:left="3600" w:hanging="360"/>
      </w:pPr>
    </w:lvl>
    <w:lvl w:ilvl="5" w:tplc="55290198" w:tentative="1">
      <w:start w:val="1"/>
      <w:numFmt w:val="lowerRoman"/>
      <w:lvlText w:val="%6."/>
      <w:lvlJc w:val="right"/>
      <w:pPr>
        <w:ind w:left="4320" w:hanging="180"/>
      </w:pPr>
    </w:lvl>
    <w:lvl w:ilvl="6" w:tplc="55290198" w:tentative="1">
      <w:start w:val="1"/>
      <w:numFmt w:val="decimal"/>
      <w:lvlText w:val="%7."/>
      <w:lvlJc w:val="left"/>
      <w:pPr>
        <w:ind w:left="5040" w:hanging="360"/>
      </w:pPr>
    </w:lvl>
    <w:lvl w:ilvl="7" w:tplc="55290198" w:tentative="1">
      <w:start w:val="1"/>
      <w:numFmt w:val="lowerLetter"/>
      <w:lvlText w:val="%8."/>
      <w:lvlJc w:val="left"/>
      <w:pPr>
        <w:ind w:left="5760" w:hanging="360"/>
      </w:pPr>
    </w:lvl>
    <w:lvl w:ilvl="8" w:tplc="55290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1">
    <w:multiLevelType w:val="hybridMultilevel"/>
    <w:lvl w:ilvl="0" w:tplc="62565831">
      <w:start w:val="1"/>
      <w:numFmt w:val="decimal"/>
      <w:lvlText w:val="%1."/>
      <w:lvlJc w:val="left"/>
      <w:pPr>
        <w:ind w:left="720" w:hanging="360"/>
      </w:pPr>
    </w:lvl>
    <w:lvl w:ilvl="1" w:tplc="62565831" w:tentative="1">
      <w:start w:val="1"/>
      <w:numFmt w:val="lowerLetter"/>
      <w:lvlText w:val="%2."/>
      <w:lvlJc w:val="left"/>
      <w:pPr>
        <w:ind w:left="1440" w:hanging="360"/>
      </w:pPr>
    </w:lvl>
    <w:lvl w:ilvl="2" w:tplc="62565831" w:tentative="1">
      <w:start w:val="1"/>
      <w:numFmt w:val="lowerRoman"/>
      <w:lvlText w:val="%3."/>
      <w:lvlJc w:val="right"/>
      <w:pPr>
        <w:ind w:left="2160" w:hanging="180"/>
      </w:pPr>
    </w:lvl>
    <w:lvl w:ilvl="3" w:tplc="62565831" w:tentative="1">
      <w:start w:val="1"/>
      <w:numFmt w:val="decimal"/>
      <w:lvlText w:val="%4."/>
      <w:lvlJc w:val="left"/>
      <w:pPr>
        <w:ind w:left="2880" w:hanging="360"/>
      </w:pPr>
    </w:lvl>
    <w:lvl w:ilvl="4" w:tplc="62565831" w:tentative="1">
      <w:start w:val="1"/>
      <w:numFmt w:val="lowerLetter"/>
      <w:lvlText w:val="%5."/>
      <w:lvlJc w:val="left"/>
      <w:pPr>
        <w:ind w:left="3600" w:hanging="360"/>
      </w:pPr>
    </w:lvl>
    <w:lvl w:ilvl="5" w:tplc="62565831" w:tentative="1">
      <w:start w:val="1"/>
      <w:numFmt w:val="lowerRoman"/>
      <w:lvlText w:val="%6."/>
      <w:lvlJc w:val="right"/>
      <w:pPr>
        <w:ind w:left="4320" w:hanging="180"/>
      </w:pPr>
    </w:lvl>
    <w:lvl w:ilvl="6" w:tplc="62565831" w:tentative="1">
      <w:start w:val="1"/>
      <w:numFmt w:val="decimal"/>
      <w:lvlText w:val="%7."/>
      <w:lvlJc w:val="left"/>
      <w:pPr>
        <w:ind w:left="5040" w:hanging="360"/>
      </w:pPr>
    </w:lvl>
    <w:lvl w:ilvl="7" w:tplc="62565831" w:tentative="1">
      <w:start w:val="1"/>
      <w:numFmt w:val="lowerLetter"/>
      <w:lvlText w:val="%8."/>
      <w:lvlJc w:val="left"/>
      <w:pPr>
        <w:ind w:left="5760" w:hanging="360"/>
      </w:pPr>
    </w:lvl>
    <w:lvl w:ilvl="8" w:tplc="62565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0">
    <w:multiLevelType w:val="hybridMultilevel"/>
    <w:lvl w:ilvl="0" w:tplc="77878824">
      <w:start w:val="1"/>
      <w:numFmt w:val="decimal"/>
      <w:lvlText w:val="%1."/>
      <w:lvlJc w:val="left"/>
      <w:pPr>
        <w:ind w:left="720" w:hanging="360"/>
      </w:pPr>
    </w:lvl>
    <w:lvl w:ilvl="1" w:tplc="77878824" w:tentative="1">
      <w:start w:val="1"/>
      <w:numFmt w:val="lowerLetter"/>
      <w:lvlText w:val="%2."/>
      <w:lvlJc w:val="left"/>
      <w:pPr>
        <w:ind w:left="1440" w:hanging="360"/>
      </w:pPr>
    </w:lvl>
    <w:lvl w:ilvl="2" w:tplc="77878824" w:tentative="1">
      <w:start w:val="1"/>
      <w:numFmt w:val="lowerRoman"/>
      <w:lvlText w:val="%3."/>
      <w:lvlJc w:val="right"/>
      <w:pPr>
        <w:ind w:left="2160" w:hanging="180"/>
      </w:pPr>
    </w:lvl>
    <w:lvl w:ilvl="3" w:tplc="77878824" w:tentative="1">
      <w:start w:val="1"/>
      <w:numFmt w:val="decimal"/>
      <w:lvlText w:val="%4."/>
      <w:lvlJc w:val="left"/>
      <w:pPr>
        <w:ind w:left="2880" w:hanging="360"/>
      </w:pPr>
    </w:lvl>
    <w:lvl w:ilvl="4" w:tplc="77878824" w:tentative="1">
      <w:start w:val="1"/>
      <w:numFmt w:val="lowerLetter"/>
      <w:lvlText w:val="%5."/>
      <w:lvlJc w:val="left"/>
      <w:pPr>
        <w:ind w:left="3600" w:hanging="360"/>
      </w:pPr>
    </w:lvl>
    <w:lvl w:ilvl="5" w:tplc="77878824" w:tentative="1">
      <w:start w:val="1"/>
      <w:numFmt w:val="lowerRoman"/>
      <w:lvlText w:val="%6."/>
      <w:lvlJc w:val="right"/>
      <w:pPr>
        <w:ind w:left="4320" w:hanging="180"/>
      </w:pPr>
    </w:lvl>
    <w:lvl w:ilvl="6" w:tplc="77878824" w:tentative="1">
      <w:start w:val="1"/>
      <w:numFmt w:val="decimal"/>
      <w:lvlText w:val="%7."/>
      <w:lvlJc w:val="left"/>
      <w:pPr>
        <w:ind w:left="5040" w:hanging="360"/>
      </w:pPr>
    </w:lvl>
    <w:lvl w:ilvl="7" w:tplc="77878824" w:tentative="1">
      <w:start w:val="1"/>
      <w:numFmt w:val="lowerLetter"/>
      <w:lvlText w:val="%8."/>
      <w:lvlJc w:val="left"/>
      <w:pPr>
        <w:ind w:left="5760" w:hanging="360"/>
      </w:pPr>
    </w:lvl>
    <w:lvl w:ilvl="8" w:tplc="77878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9">
    <w:multiLevelType w:val="hybridMultilevel"/>
    <w:lvl w:ilvl="0" w:tplc="75854202">
      <w:start w:val="1"/>
      <w:numFmt w:val="decimal"/>
      <w:lvlText w:val="%1."/>
      <w:lvlJc w:val="left"/>
      <w:pPr>
        <w:ind w:left="720" w:hanging="360"/>
      </w:pPr>
    </w:lvl>
    <w:lvl w:ilvl="1" w:tplc="75854202" w:tentative="1">
      <w:start w:val="1"/>
      <w:numFmt w:val="lowerLetter"/>
      <w:lvlText w:val="%2."/>
      <w:lvlJc w:val="left"/>
      <w:pPr>
        <w:ind w:left="1440" w:hanging="360"/>
      </w:pPr>
    </w:lvl>
    <w:lvl w:ilvl="2" w:tplc="75854202" w:tentative="1">
      <w:start w:val="1"/>
      <w:numFmt w:val="lowerRoman"/>
      <w:lvlText w:val="%3."/>
      <w:lvlJc w:val="right"/>
      <w:pPr>
        <w:ind w:left="2160" w:hanging="180"/>
      </w:pPr>
    </w:lvl>
    <w:lvl w:ilvl="3" w:tplc="75854202" w:tentative="1">
      <w:start w:val="1"/>
      <w:numFmt w:val="decimal"/>
      <w:lvlText w:val="%4."/>
      <w:lvlJc w:val="left"/>
      <w:pPr>
        <w:ind w:left="2880" w:hanging="360"/>
      </w:pPr>
    </w:lvl>
    <w:lvl w:ilvl="4" w:tplc="75854202" w:tentative="1">
      <w:start w:val="1"/>
      <w:numFmt w:val="lowerLetter"/>
      <w:lvlText w:val="%5."/>
      <w:lvlJc w:val="left"/>
      <w:pPr>
        <w:ind w:left="3600" w:hanging="360"/>
      </w:pPr>
    </w:lvl>
    <w:lvl w:ilvl="5" w:tplc="75854202" w:tentative="1">
      <w:start w:val="1"/>
      <w:numFmt w:val="lowerRoman"/>
      <w:lvlText w:val="%6."/>
      <w:lvlJc w:val="right"/>
      <w:pPr>
        <w:ind w:left="4320" w:hanging="180"/>
      </w:pPr>
    </w:lvl>
    <w:lvl w:ilvl="6" w:tplc="75854202" w:tentative="1">
      <w:start w:val="1"/>
      <w:numFmt w:val="decimal"/>
      <w:lvlText w:val="%7."/>
      <w:lvlJc w:val="left"/>
      <w:pPr>
        <w:ind w:left="5040" w:hanging="360"/>
      </w:pPr>
    </w:lvl>
    <w:lvl w:ilvl="7" w:tplc="75854202" w:tentative="1">
      <w:start w:val="1"/>
      <w:numFmt w:val="lowerLetter"/>
      <w:lvlText w:val="%8."/>
      <w:lvlJc w:val="left"/>
      <w:pPr>
        <w:ind w:left="5760" w:hanging="360"/>
      </w:pPr>
    </w:lvl>
    <w:lvl w:ilvl="8" w:tplc="75854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8">
    <w:multiLevelType w:val="hybridMultilevel"/>
    <w:lvl w:ilvl="0" w:tplc="40760067">
      <w:start w:val="1"/>
      <w:numFmt w:val="decimal"/>
      <w:lvlText w:val="%1."/>
      <w:lvlJc w:val="left"/>
      <w:pPr>
        <w:ind w:left="720" w:hanging="360"/>
      </w:pPr>
    </w:lvl>
    <w:lvl w:ilvl="1" w:tplc="40760067" w:tentative="1">
      <w:start w:val="1"/>
      <w:numFmt w:val="lowerLetter"/>
      <w:lvlText w:val="%2."/>
      <w:lvlJc w:val="left"/>
      <w:pPr>
        <w:ind w:left="1440" w:hanging="360"/>
      </w:pPr>
    </w:lvl>
    <w:lvl w:ilvl="2" w:tplc="40760067" w:tentative="1">
      <w:start w:val="1"/>
      <w:numFmt w:val="lowerRoman"/>
      <w:lvlText w:val="%3."/>
      <w:lvlJc w:val="right"/>
      <w:pPr>
        <w:ind w:left="2160" w:hanging="180"/>
      </w:pPr>
    </w:lvl>
    <w:lvl w:ilvl="3" w:tplc="40760067" w:tentative="1">
      <w:start w:val="1"/>
      <w:numFmt w:val="decimal"/>
      <w:lvlText w:val="%4."/>
      <w:lvlJc w:val="left"/>
      <w:pPr>
        <w:ind w:left="2880" w:hanging="360"/>
      </w:pPr>
    </w:lvl>
    <w:lvl w:ilvl="4" w:tplc="40760067" w:tentative="1">
      <w:start w:val="1"/>
      <w:numFmt w:val="lowerLetter"/>
      <w:lvlText w:val="%5."/>
      <w:lvlJc w:val="left"/>
      <w:pPr>
        <w:ind w:left="3600" w:hanging="360"/>
      </w:pPr>
    </w:lvl>
    <w:lvl w:ilvl="5" w:tplc="40760067" w:tentative="1">
      <w:start w:val="1"/>
      <w:numFmt w:val="lowerRoman"/>
      <w:lvlText w:val="%6."/>
      <w:lvlJc w:val="right"/>
      <w:pPr>
        <w:ind w:left="4320" w:hanging="180"/>
      </w:pPr>
    </w:lvl>
    <w:lvl w:ilvl="6" w:tplc="40760067" w:tentative="1">
      <w:start w:val="1"/>
      <w:numFmt w:val="decimal"/>
      <w:lvlText w:val="%7."/>
      <w:lvlJc w:val="left"/>
      <w:pPr>
        <w:ind w:left="5040" w:hanging="360"/>
      </w:pPr>
    </w:lvl>
    <w:lvl w:ilvl="7" w:tplc="40760067" w:tentative="1">
      <w:start w:val="1"/>
      <w:numFmt w:val="lowerLetter"/>
      <w:lvlText w:val="%8."/>
      <w:lvlJc w:val="left"/>
      <w:pPr>
        <w:ind w:left="5760" w:hanging="360"/>
      </w:pPr>
    </w:lvl>
    <w:lvl w:ilvl="8" w:tplc="40760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7">
    <w:multiLevelType w:val="hybridMultilevel"/>
    <w:lvl w:ilvl="0" w:tplc="25156649">
      <w:start w:val="1"/>
      <w:numFmt w:val="decimal"/>
      <w:lvlText w:val="%1."/>
      <w:lvlJc w:val="left"/>
      <w:pPr>
        <w:ind w:left="720" w:hanging="360"/>
      </w:pPr>
    </w:lvl>
    <w:lvl w:ilvl="1" w:tplc="25156649" w:tentative="1">
      <w:start w:val="1"/>
      <w:numFmt w:val="lowerLetter"/>
      <w:lvlText w:val="%2."/>
      <w:lvlJc w:val="left"/>
      <w:pPr>
        <w:ind w:left="1440" w:hanging="360"/>
      </w:pPr>
    </w:lvl>
    <w:lvl w:ilvl="2" w:tplc="25156649" w:tentative="1">
      <w:start w:val="1"/>
      <w:numFmt w:val="lowerRoman"/>
      <w:lvlText w:val="%3."/>
      <w:lvlJc w:val="right"/>
      <w:pPr>
        <w:ind w:left="2160" w:hanging="180"/>
      </w:pPr>
    </w:lvl>
    <w:lvl w:ilvl="3" w:tplc="25156649" w:tentative="1">
      <w:start w:val="1"/>
      <w:numFmt w:val="decimal"/>
      <w:lvlText w:val="%4."/>
      <w:lvlJc w:val="left"/>
      <w:pPr>
        <w:ind w:left="2880" w:hanging="360"/>
      </w:pPr>
    </w:lvl>
    <w:lvl w:ilvl="4" w:tplc="25156649" w:tentative="1">
      <w:start w:val="1"/>
      <w:numFmt w:val="lowerLetter"/>
      <w:lvlText w:val="%5."/>
      <w:lvlJc w:val="left"/>
      <w:pPr>
        <w:ind w:left="3600" w:hanging="360"/>
      </w:pPr>
    </w:lvl>
    <w:lvl w:ilvl="5" w:tplc="25156649" w:tentative="1">
      <w:start w:val="1"/>
      <w:numFmt w:val="lowerRoman"/>
      <w:lvlText w:val="%6."/>
      <w:lvlJc w:val="right"/>
      <w:pPr>
        <w:ind w:left="4320" w:hanging="180"/>
      </w:pPr>
    </w:lvl>
    <w:lvl w:ilvl="6" w:tplc="25156649" w:tentative="1">
      <w:start w:val="1"/>
      <w:numFmt w:val="decimal"/>
      <w:lvlText w:val="%7."/>
      <w:lvlJc w:val="left"/>
      <w:pPr>
        <w:ind w:left="5040" w:hanging="360"/>
      </w:pPr>
    </w:lvl>
    <w:lvl w:ilvl="7" w:tplc="25156649" w:tentative="1">
      <w:start w:val="1"/>
      <w:numFmt w:val="lowerLetter"/>
      <w:lvlText w:val="%8."/>
      <w:lvlJc w:val="left"/>
      <w:pPr>
        <w:ind w:left="5760" w:hanging="360"/>
      </w:pPr>
    </w:lvl>
    <w:lvl w:ilvl="8" w:tplc="25156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6">
    <w:multiLevelType w:val="hybridMultilevel"/>
    <w:lvl w:ilvl="0" w:tplc="92760615">
      <w:start w:val="1"/>
      <w:numFmt w:val="decimal"/>
      <w:lvlText w:val="%1."/>
      <w:lvlJc w:val="left"/>
      <w:pPr>
        <w:ind w:left="720" w:hanging="360"/>
      </w:pPr>
    </w:lvl>
    <w:lvl w:ilvl="1" w:tplc="92760615" w:tentative="1">
      <w:start w:val="1"/>
      <w:numFmt w:val="lowerLetter"/>
      <w:lvlText w:val="%2."/>
      <w:lvlJc w:val="left"/>
      <w:pPr>
        <w:ind w:left="1440" w:hanging="360"/>
      </w:pPr>
    </w:lvl>
    <w:lvl w:ilvl="2" w:tplc="92760615" w:tentative="1">
      <w:start w:val="1"/>
      <w:numFmt w:val="lowerRoman"/>
      <w:lvlText w:val="%3."/>
      <w:lvlJc w:val="right"/>
      <w:pPr>
        <w:ind w:left="2160" w:hanging="180"/>
      </w:pPr>
    </w:lvl>
    <w:lvl w:ilvl="3" w:tplc="92760615" w:tentative="1">
      <w:start w:val="1"/>
      <w:numFmt w:val="decimal"/>
      <w:lvlText w:val="%4."/>
      <w:lvlJc w:val="left"/>
      <w:pPr>
        <w:ind w:left="2880" w:hanging="360"/>
      </w:pPr>
    </w:lvl>
    <w:lvl w:ilvl="4" w:tplc="92760615" w:tentative="1">
      <w:start w:val="1"/>
      <w:numFmt w:val="lowerLetter"/>
      <w:lvlText w:val="%5."/>
      <w:lvlJc w:val="left"/>
      <w:pPr>
        <w:ind w:left="3600" w:hanging="360"/>
      </w:pPr>
    </w:lvl>
    <w:lvl w:ilvl="5" w:tplc="92760615" w:tentative="1">
      <w:start w:val="1"/>
      <w:numFmt w:val="lowerRoman"/>
      <w:lvlText w:val="%6."/>
      <w:lvlJc w:val="right"/>
      <w:pPr>
        <w:ind w:left="4320" w:hanging="180"/>
      </w:pPr>
    </w:lvl>
    <w:lvl w:ilvl="6" w:tplc="92760615" w:tentative="1">
      <w:start w:val="1"/>
      <w:numFmt w:val="decimal"/>
      <w:lvlText w:val="%7."/>
      <w:lvlJc w:val="left"/>
      <w:pPr>
        <w:ind w:left="5040" w:hanging="360"/>
      </w:pPr>
    </w:lvl>
    <w:lvl w:ilvl="7" w:tplc="92760615" w:tentative="1">
      <w:start w:val="1"/>
      <w:numFmt w:val="lowerLetter"/>
      <w:lvlText w:val="%8."/>
      <w:lvlJc w:val="left"/>
      <w:pPr>
        <w:ind w:left="5760" w:hanging="360"/>
      </w:pPr>
    </w:lvl>
    <w:lvl w:ilvl="8" w:tplc="92760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5">
    <w:multiLevelType w:val="hybridMultilevel"/>
    <w:lvl w:ilvl="0" w:tplc="28267573">
      <w:start w:val="1"/>
      <w:numFmt w:val="decimal"/>
      <w:lvlText w:val="%1."/>
      <w:lvlJc w:val="left"/>
      <w:pPr>
        <w:ind w:left="720" w:hanging="360"/>
      </w:pPr>
    </w:lvl>
    <w:lvl w:ilvl="1" w:tplc="28267573" w:tentative="1">
      <w:start w:val="1"/>
      <w:numFmt w:val="lowerLetter"/>
      <w:lvlText w:val="%2."/>
      <w:lvlJc w:val="left"/>
      <w:pPr>
        <w:ind w:left="1440" w:hanging="360"/>
      </w:pPr>
    </w:lvl>
    <w:lvl w:ilvl="2" w:tplc="28267573" w:tentative="1">
      <w:start w:val="1"/>
      <w:numFmt w:val="lowerRoman"/>
      <w:lvlText w:val="%3."/>
      <w:lvlJc w:val="right"/>
      <w:pPr>
        <w:ind w:left="2160" w:hanging="180"/>
      </w:pPr>
    </w:lvl>
    <w:lvl w:ilvl="3" w:tplc="28267573" w:tentative="1">
      <w:start w:val="1"/>
      <w:numFmt w:val="decimal"/>
      <w:lvlText w:val="%4."/>
      <w:lvlJc w:val="left"/>
      <w:pPr>
        <w:ind w:left="2880" w:hanging="360"/>
      </w:pPr>
    </w:lvl>
    <w:lvl w:ilvl="4" w:tplc="28267573" w:tentative="1">
      <w:start w:val="1"/>
      <w:numFmt w:val="lowerLetter"/>
      <w:lvlText w:val="%5."/>
      <w:lvlJc w:val="left"/>
      <w:pPr>
        <w:ind w:left="3600" w:hanging="360"/>
      </w:pPr>
    </w:lvl>
    <w:lvl w:ilvl="5" w:tplc="28267573" w:tentative="1">
      <w:start w:val="1"/>
      <w:numFmt w:val="lowerRoman"/>
      <w:lvlText w:val="%6."/>
      <w:lvlJc w:val="right"/>
      <w:pPr>
        <w:ind w:left="4320" w:hanging="180"/>
      </w:pPr>
    </w:lvl>
    <w:lvl w:ilvl="6" w:tplc="28267573" w:tentative="1">
      <w:start w:val="1"/>
      <w:numFmt w:val="decimal"/>
      <w:lvlText w:val="%7."/>
      <w:lvlJc w:val="left"/>
      <w:pPr>
        <w:ind w:left="5040" w:hanging="360"/>
      </w:pPr>
    </w:lvl>
    <w:lvl w:ilvl="7" w:tplc="28267573" w:tentative="1">
      <w:start w:val="1"/>
      <w:numFmt w:val="lowerLetter"/>
      <w:lvlText w:val="%8."/>
      <w:lvlJc w:val="left"/>
      <w:pPr>
        <w:ind w:left="5760" w:hanging="360"/>
      </w:pPr>
    </w:lvl>
    <w:lvl w:ilvl="8" w:tplc="28267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4">
    <w:multiLevelType w:val="hybridMultilevel"/>
    <w:lvl w:ilvl="0" w:tplc="60163759">
      <w:start w:val="1"/>
      <w:numFmt w:val="decimal"/>
      <w:lvlText w:val="%1."/>
      <w:lvlJc w:val="left"/>
      <w:pPr>
        <w:ind w:left="720" w:hanging="360"/>
      </w:pPr>
    </w:lvl>
    <w:lvl w:ilvl="1" w:tplc="60163759" w:tentative="1">
      <w:start w:val="1"/>
      <w:numFmt w:val="lowerLetter"/>
      <w:lvlText w:val="%2."/>
      <w:lvlJc w:val="left"/>
      <w:pPr>
        <w:ind w:left="1440" w:hanging="360"/>
      </w:pPr>
    </w:lvl>
    <w:lvl w:ilvl="2" w:tplc="60163759" w:tentative="1">
      <w:start w:val="1"/>
      <w:numFmt w:val="lowerRoman"/>
      <w:lvlText w:val="%3."/>
      <w:lvlJc w:val="right"/>
      <w:pPr>
        <w:ind w:left="2160" w:hanging="180"/>
      </w:pPr>
    </w:lvl>
    <w:lvl w:ilvl="3" w:tplc="60163759" w:tentative="1">
      <w:start w:val="1"/>
      <w:numFmt w:val="decimal"/>
      <w:lvlText w:val="%4."/>
      <w:lvlJc w:val="left"/>
      <w:pPr>
        <w:ind w:left="2880" w:hanging="360"/>
      </w:pPr>
    </w:lvl>
    <w:lvl w:ilvl="4" w:tplc="60163759" w:tentative="1">
      <w:start w:val="1"/>
      <w:numFmt w:val="lowerLetter"/>
      <w:lvlText w:val="%5."/>
      <w:lvlJc w:val="left"/>
      <w:pPr>
        <w:ind w:left="3600" w:hanging="360"/>
      </w:pPr>
    </w:lvl>
    <w:lvl w:ilvl="5" w:tplc="60163759" w:tentative="1">
      <w:start w:val="1"/>
      <w:numFmt w:val="lowerRoman"/>
      <w:lvlText w:val="%6."/>
      <w:lvlJc w:val="right"/>
      <w:pPr>
        <w:ind w:left="4320" w:hanging="180"/>
      </w:pPr>
    </w:lvl>
    <w:lvl w:ilvl="6" w:tplc="60163759" w:tentative="1">
      <w:start w:val="1"/>
      <w:numFmt w:val="decimal"/>
      <w:lvlText w:val="%7."/>
      <w:lvlJc w:val="left"/>
      <w:pPr>
        <w:ind w:left="5040" w:hanging="360"/>
      </w:pPr>
    </w:lvl>
    <w:lvl w:ilvl="7" w:tplc="60163759" w:tentative="1">
      <w:start w:val="1"/>
      <w:numFmt w:val="lowerLetter"/>
      <w:lvlText w:val="%8."/>
      <w:lvlJc w:val="left"/>
      <w:pPr>
        <w:ind w:left="5760" w:hanging="360"/>
      </w:pPr>
    </w:lvl>
    <w:lvl w:ilvl="8" w:tplc="60163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3">
    <w:multiLevelType w:val="hybridMultilevel"/>
    <w:lvl w:ilvl="0" w:tplc="49753681">
      <w:start w:val="1"/>
      <w:numFmt w:val="decimal"/>
      <w:lvlText w:val="%1."/>
      <w:lvlJc w:val="left"/>
      <w:pPr>
        <w:ind w:left="720" w:hanging="360"/>
      </w:pPr>
    </w:lvl>
    <w:lvl w:ilvl="1" w:tplc="49753681" w:tentative="1">
      <w:start w:val="1"/>
      <w:numFmt w:val="lowerLetter"/>
      <w:lvlText w:val="%2."/>
      <w:lvlJc w:val="left"/>
      <w:pPr>
        <w:ind w:left="1440" w:hanging="360"/>
      </w:pPr>
    </w:lvl>
    <w:lvl w:ilvl="2" w:tplc="49753681" w:tentative="1">
      <w:start w:val="1"/>
      <w:numFmt w:val="lowerRoman"/>
      <w:lvlText w:val="%3."/>
      <w:lvlJc w:val="right"/>
      <w:pPr>
        <w:ind w:left="2160" w:hanging="180"/>
      </w:pPr>
    </w:lvl>
    <w:lvl w:ilvl="3" w:tplc="49753681" w:tentative="1">
      <w:start w:val="1"/>
      <w:numFmt w:val="decimal"/>
      <w:lvlText w:val="%4."/>
      <w:lvlJc w:val="left"/>
      <w:pPr>
        <w:ind w:left="2880" w:hanging="360"/>
      </w:pPr>
    </w:lvl>
    <w:lvl w:ilvl="4" w:tplc="49753681" w:tentative="1">
      <w:start w:val="1"/>
      <w:numFmt w:val="lowerLetter"/>
      <w:lvlText w:val="%5."/>
      <w:lvlJc w:val="left"/>
      <w:pPr>
        <w:ind w:left="3600" w:hanging="360"/>
      </w:pPr>
    </w:lvl>
    <w:lvl w:ilvl="5" w:tplc="49753681" w:tentative="1">
      <w:start w:val="1"/>
      <w:numFmt w:val="lowerRoman"/>
      <w:lvlText w:val="%6."/>
      <w:lvlJc w:val="right"/>
      <w:pPr>
        <w:ind w:left="4320" w:hanging="180"/>
      </w:pPr>
    </w:lvl>
    <w:lvl w:ilvl="6" w:tplc="49753681" w:tentative="1">
      <w:start w:val="1"/>
      <w:numFmt w:val="decimal"/>
      <w:lvlText w:val="%7."/>
      <w:lvlJc w:val="left"/>
      <w:pPr>
        <w:ind w:left="5040" w:hanging="360"/>
      </w:pPr>
    </w:lvl>
    <w:lvl w:ilvl="7" w:tplc="49753681" w:tentative="1">
      <w:start w:val="1"/>
      <w:numFmt w:val="lowerLetter"/>
      <w:lvlText w:val="%8."/>
      <w:lvlJc w:val="left"/>
      <w:pPr>
        <w:ind w:left="5760" w:hanging="360"/>
      </w:pPr>
    </w:lvl>
    <w:lvl w:ilvl="8" w:tplc="49753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2">
    <w:multiLevelType w:val="hybridMultilevel"/>
    <w:lvl w:ilvl="0" w:tplc="50860252">
      <w:start w:val="1"/>
      <w:numFmt w:val="decimal"/>
      <w:lvlText w:val="%1."/>
      <w:lvlJc w:val="left"/>
      <w:pPr>
        <w:ind w:left="720" w:hanging="360"/>
      </w:pPr>
    </w:lvl>
    <w:lvl w:ilvl="1" w:tplc="50860252" w:tentative="1">
      <w:start w:val="1"/>
      <w:numFmt w:val="lowerLetter"/>
      <w:lvlText w:val="%2."/>
      <w:lvlJc w:val="left"/>
      <w:pPr>
        <w:ind w:left="1440" w:hanging="360"/>
      </w:pPr>
    </w:lvl>
    <w:lvl w:ilvl="2" w:tplc="50860252" w:tentative="1">
      <w:start w:val="1"/>
      <w:numFmt w:val="lowerRoman"/>
      <w:lvlText w:val="%3."/>
      <w:lvlJc w:val="right"/>
      <w:pPr>
        <w:ind w:left="2160" w:hanging="180"/>
      </w:pPr>
    </w:lvl>
    <w:lvl w:ilvl="3" w:tplc="50860252" w:tentative="1">
      <w:start w:val="1"/>
      <w:numFmt w:val="decimal"/>
      <w:lvlText w:val="%4."/>
      <w:lvlJc w:val="left"/>
      <w:pPr>
        <w:ind w:left="2880" w:hanging="360"/>
      </w:pPr>
    </w:lvl>
    <w:lvl w:ilvl="4" w:tplc="50860252" w:tentative="1">
      <w:start w:val="1"/>
      <w:numFmt w:val="lowerLetter"/>
      <w:lvlText w:val="%5."/>
      <w:lvlJc w:val="left"/>
      <w:pPr>
        <w:ind w:left="3600" w:hanging="360"/>
      </w:pPr>
    </w:lvl>
    <w:lvl w:ilvl="5" w:tplc="50860252" w:tentative="1">
      <w:start w:val="1"/>
      <w:numFmt w:val="lowerRoman"/>
      <w:lvlText w:val="%6."/>
      <w:lvlJc w:val="right"/>
      <w:pPr>
        <w:ind w:left="4320" w:hanging="180"/>
      </w:pPr>
    </w:lvl>
    <w:lvl w:ilvl="6" w:tplc="50860252" w:tentative="1">
      <w:start w:val="1"/>
      <w:numFmt w:val="decimal"/>
      <w:lvlText w:val="%7."/>
      <w:lvlJc w:val="left"/>
      <w:pPr>
        <w:ind w:left="5040" w:hanging="360"/>
      </w:pPr>
    </w:lvl>
    <w:lvl w:ilvl="7" w:tplc="50860252" w:tentative="1">
      <w:start w:val="1"/>
      <w:numFmt w:val="lowerLetter"/>
      <w:lvlText w:val="%8."/>
      <w:lvlJc w:val="left"/>
      <w:pPr>
        <w:ind w:left="5760" w:hanging="360"/>
      </w:pPr>
    </w:lvl>
    <w:lvl w:ilvl="8" w:tplc="50860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1">
    <w:multiLevelType w:val="hybridMultilevel"/>
    <w:lvl w:ilvl="0" w:tplc="12688583">
      <w:start w:val="1"/>
      <w:numFmt w:val="decimal"/>
      <w:lvlText w:val="%1."/>
      <w:lvlJc w:val="left"/>
      <w:pPr>
        <w:ind w:left="720" w:hanging="360"/>
      </w:pPr>
    </w:lvl>
    <w:lvl w:ilvl="1" w:tplc="12688583" w:tentative="1">
      <w:start w:val="1"/>
      <w:numFmt w:val="lowerLetter"/>
      <w:lvlText w:val="%2."/>
      <w:lvlJc w:val="left"/>
      <w:pPr>
        <w:ind w:left="1440" w:hanging="360"/>
      </w:pPr>
    </w:lvl>
    <w:lvl w:ilvl="2" w:tplc="12688583" w:tentative="1">
      <w:start w:val="1"/>
      <w:numFmt w:val="lowerRoman"/>
      <w:lvlText w:val="%3."/>
      <w:lvlJc w:val="right"/>
      <w:pPr>
        <w:ind w:left="2160" w:hanging="180"/>
      </w:pPr>
    </w:lvl>
    <w:lvl w:ilvl="3" w:tplc="12688583" w:tentative="1">
      <w:start w:val="1"/>
      <w:numFmt w:val="decimal"/>
      <w:lvlText w:val="%4."/>
      <w:lvlJc w:val="left"/>
      <w:pPr>
        <w:ind w:left="2880" w:hanging="360"/>
      </w:pPr>
    </w:lvl>
    <w:lvl w:ilvl="4" w:tplc="12688583" w:tentative="1">
      <w:start w:val="1"/>
      <w:numFmt w:val="lowerLetter"/>
      <w:lvlText w:val="%5."/>
      <w:lvlJc w:val="left"/>
      <w:pPr>
        <w:ind w:left="3600" w:hanging="360"/>
      </w:pPr>
    </w:lvl>
    <w:lvl w:ilvl="5" w:tplc="12688583" w:tentative="1">
      <w:start w:val="1"/>
      <w:numFmt w:val="lowerRoman"/>
      <w:lvlText w:val="%6."/>
      <w:lvlJc w:val="right"/>
      <w:pPr>
        <w:ind w:left="4320" w:hanging="180"/>
      </w:pPr>
    </w:lvl>
    <w:lvl w:ilvl="6" w:tplc="12688583" w:tentative="1">
      <w:start w:val="1"/>
      <w:numFmt w:val="decimal"/>
      <w:lvlText w:val="%7."/>
      <w:lvlJc w:val="left"/>
      <w:pPr>
        <w:ind w:left="5040" w:hanging="360"/>
      </w:pPr>
    </w:lvl>
    <w:lvl w:ilvl="7" w:tplc="12688583" w:tentative="1">
      <w:start w:val="1"/>
      <w:numFmt w:val="lowerLetter"/>
      <w:lvlText w:val="%8."/>
      <w:lvlJc w:val="left"/>
      <w:pPr>
        <w:ind w:left="5760" w:hanging="360"/>
      </w:pPr>
    </w:lvl>
    <w:lvl w:ilvl="8" w:tplc="12688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0">
    <w:multiLevelType w:val="hybridMultilevel"/>
    <w:lvl w:ilvl="0" w:tplc="66838089">
      <w:start w:val="1"/>
      <w:numFmt w:val="decimal"/>
      <w:lvlText w:val="%1."/>
      <w:lvlJc w:val="left"/>
      <w:pPr>
        <w:ind w:left="720" w:hanging="360"/>
      </w:pPr>
    </w:lvl>
    <w:lvl w:ilvl="1" w:tplc="66838089" w:tentative="1">
      <w:start w:val="1"/>
      <w:numFmt w:val="lowerLetter"/>
      <w:lvlText w:val="%2."/>
      <w:lvlJc w:val="left"/>
      <w:pPr>
        <w:ind w:left="1440" w:hanging="360"/>
      </w:pPr>
    </w:lvl>
    <w:lvl w:ilvl="2" w:tplc="66838089" w:tentative="1">
      <w:start w:val="1"/>
      <w:numFmt w:val="lowerRoman"/>
      <w:lvlText w:val="%3."/>
      <w:lvlJc w:val="right"/>
      <w:pPr>
        <w:ind w:left="2160" w:hanging="180"/>
      </w:pPr>
    </w:lvl>
    <w:lvl w:ilvl="3" w:tplc="66838089" w:tentative="1">
      <w:start w:val="1"/>
      <w:numFmt w:val="decimal"/>
      <w:lvlText w:val="%4."/>
      <w:lvlJc w:val="left"/>
      <w:pPr>
        <w:ind w:left="2880" w:hanging="360"/>
      </w:pPr>
    </w:lvl>
    <w:lvl w:ilvl="4" w:tplc="66838089" w:tentative="1">
      <w:start w:val="1"/>
      <w:numFmt w:val="lowerLetter"/>
      <w:lvlText w:val="%5."/>
      <w:lvlJc w:val="left"/>
      <w:pPr>
        <w:ind w:left="3600" w:hanging="360"/>
      </w:pPr>
    </w:lvl>
    <w:lvl w:ilvl="5" w:tplc="66838089" w:tentative="1">
      <w:start w:val="1"/>
      <w:numFmt w:val="lowerRoman"/>
      <w:lvlText w:val="%6."/>
      <w:lvlJc w:val="right"/>
      <w:pPr>
        <w:ind w:left="4320" w:hanging="180"/>
      </w:pPr>
    </w:lvl>
    <w:lvl w:ilvl="6" w:tplc="66838089" w:tentative="1">
      <w:start w:val="1"/>
      <w:numFmt w:val="decimal"/>
      <w:lvlText w:val="%7."/>
      <w:lvlJc w:val="left"/>
      <w:pPr>
        <w:ind w:left="5040" w:hanging="360"/>
      </w:pPr>
    </w:lvl>
    <w:lvl w:ilvl="7" w:tplc="66838089" w:tentative="1">
      <w:start w:val="1"/>
      <w:numFmt w:val="lowerLetter"/>
      <w:lvlText w:val="%8."/>
      <w:lvlJc w:val="left"/>
      <w:pPr>
        <w:ind w:left="5760" w:hanging="360"/>
      </w:pPr>
    </w:lvl>
    <w:lvl w:ilvl="8" w:tplc="66838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9">
    <w:multiLevelType w:val="hybridMultilevel"/>
    <w:lvl w:ilvl="0" w:tplc="81513753">
      <w:start w:val="1"/>
      <w:numFmt w:val="decimal"/>
      <w:lvlText w:val="%1."/>
      <w:lvlJc w:val="left"/>
      <w:pPr>
        <w:ind w:left="720" w:hanging="360"/>
      </w:pPr>
    </w:lvl>
    <w:lvl w:ilvl="1" w:tplc="81513753" w:tentative="1">
      <w:start w:val="1"/>
      <w:numFmt w:val="lowerLetter"/>
      <w:lvlText w:val="%2."/>
      <w:lvlJc w:val="left"/>
      <w:pPr>
        <w:ind w:left="1440" w:hanging="360"/>
      </w:pPr>
    </w:lvl>
    <w:lvl w:ilvl="2" w:tplc="81513753" w:tentative="1">
      <w:start w:val="1"/>
      <w:numFmt w:val="lowerRoman"/>
      <w:lvlText w:val="%3."/>
      <w:lvlJc w:val="right"/>
      <w:pPr>
        <w:ind w:left="2160" w:hanging="180"/>
      </w:pPr>
    </w:lvl>
    <w:lvl w:ilvl="3" w:tplc="81513753" w:tentative="1">
      <w:start w:val="1"/>
      <w:numFmt w:val="decimal"/>
      <w:lvlText w:val="%4."/>
      <w:lvlJc w:val="left"/>
      <w:pPr>
        <w:ind w:left="2880" w:hanging="360"/>
      </w:pPr>
    </w:lvl>
    <w:lvl w:ilvl="4" w:tplc="81513753" w:tentative="1">
      <w:start w:val="1"/>
      <w:numFmt w:val="lowerLetter"/>
      <w:lvlText w:val="%5."/>
      <w:lvlJc w:val="left"/>
      <w:pPr>
        <w:ind w:left="3600" w:hanging="360"/>
      </w:pPr>
    </w:lvl>
    <w:lvl w:ilvl="5" w:tplc="81513753" w:tentative="1">
      <w:start w:val="1"/>
      <w:numFmt w:val="lowerRoman"/>
      <w:lvlText w:val="%6."/>
      <w:lvlJc w:val="right"/>
      <w:pPr>
        <w:ind w:left="4320" w:hanging="180"/>
      </w:pPr>
    </w:lvl>
    <w:lvl w:ilvl="6" w:tplc="81513753" w:tentative="1">
      <w:start w:val="1"/>
      <w:numFmt w:val="decimal"/>
      <w:lvlText w:val="%7."/>
      <w:lvlJc w:val="left"/>
      <w:pPr>
        <w:ind w:left="5040" w:hanging="360"/>
      </w:pPr>
    </w:lvl>
    <w:lvl w:ilvl="7" w:tplc="81513753" w:tentative="1">
      <w:start w:val="1"/>
      <w:numFmt w:val="lowerLetter"/>
      <w:lvlText w:val="%8."/>
      <w:lvlJc w:val="left"/>
      <w:pPr>
        <w:ind w:left="5760" w:hanging="360"/>
      </w:pPr>
    </w:lvl>
    <w:lvl w:ilvl="8" w:tplc="81513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8">
    <w:multiLevelType w:val="hybridMultilevel"/>
    <w:lvl w:ilvl="0" w:tplc="88316892">
      <w:start w:val="1"/>
      <w:numFmt w:val="decimal"/>
      <w:lvlText w:val="%1."/>
      <w:lvlJc w:val="left"/>
      <w:pPr>
        <w:ind w:left="720" w:hanging="360"/>
      </w:pPr>
    </w:lvl>
    <w:lvl w:ilvl="1" w:tplc="88316892" w:tentative="1">
      <w:start w:val="1"/>
      <w:numFmt w:val="lowerLetter"/>
      <w:lvlText w:val="%2."/>
      <w:lvlJc w:val="left"/>
      <w:pPr>
        <w:ind w:left="1440" w:hanging="360"/>
      </w:pPr>
    </w:lvl>
    <w:lvl w:ilvl="2" w:tplc="88316892" w:tentative="1">
      <w:start w:val="1"/>
      <w:numFmt w:val="lowerRoman"/>
      <w:lvlText w:val="%3."/>
      <w:lvlJc w:val="right"/>
      <w:pPr>
        <w:ind w:left="2160" w:hanging="180"/>
      </w:pPr>
    </w:lvl>
    <w:lvl w:ilvl="3" w:tplc="88316892" w:tentative="1">
      <w:start w:val="1"/>
      <w:numFmt w:val="decimal"/>
      <w:lvlText w:val="%4."/>
      <w:lvlJc w:val="left"/>
      <w:pPr>
        <w:ind w:left="2880" w:hanging="360"/>
      </w:pPr>
    </w:lvl>
    <w:lvl w:ilvl="4" w:tplc="88316892" w:tentative="1">
      <w:start w:val="1"/>
      <w:numFmt w:val="lowerLetter"/>
      <w:lvlText w:val="%5."/>
      <w:lvlJc w:val="left"/>
      <w:pPr>
        <w:ind w:left="3600" w:hanging="360"/>
      </w:pPr>
    </w:lvl>
    <w:lvl w:ilvl="5" w:tplc="88316892" w:tentative="1">
      <w:start w:val="1"/>
      <w:numFmt w:val="lowerRoman"/>
      <w:lvlText w:val="%6."/>
      <w:lvlJc w:val="right"/>
      <w:pPr>
        <w:ind w:left="4320" w:hanging="180"/>
      </w:pPr>
    </w:lvl>
    <w:lvl w:ilvl="6" w:tplc="88316892" w:tentative="1">
      <w:start w:val="1"/>
      <w:numFmt w:val="decimal"/>
      <w:lvlText w:val="%7."/>
      <w:lvlJc w:val="left"/>
      <w:pPr>
        <w:ind w:left="5040" w:hanging="360"/>
      </w:pPr>
    </w:lvl>
    <w:lvl w:ilvl="7" w:tplc="88316892" w:tentative="1">
      <w:start w:val="1"/>
      <w:numFmt w:val="lowerLetter"/>
      <w:lvlText w:val="%8."/>
      <w:lvlJc w:val="left"/>
      <w:pPr>
        <w:ind w:left="5760" w:hanging="360"/>
      </w:pPr>
    </w:lvl>
    <w:lvl w:ilvl="8" w:tplc="88316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7">
    <w:multiLevelType w:val="hybridMultilevel"/>
    <w:lvl w:ilvl="0" w:tplc="35422369">
      <w:start w:val="1"/>
      <w:numFmt w:val="decimal"/>
      <w:lvlText w:val="%1."/>
      <w:lvlJc w:val="left"/>
      <w:pPr>
        <w:ind w:left="720" w:hanging="360"/>
      </w:pPr>
    </w:lvl>
    <w:lvl w:ilvl="1" w:tplc="35422369" w:tentative="1">
      <w:start w:val="1"/>
      <w:numFmt w:val="lowerLetter"/>
      <w:lvlText w:val="%2."/>
      <w:lvlJc w:val="left"/>
      <w:pPr>
        <w:ind w:left="1440" w:hanging="360"/>
      </w:pPr>
    </w:lvl>
    <w:lvl w:ilvl="2" w:tplc="35422369" w:tentative="1">
      <w:start w:val="1"/>
      <w:numFmt w:val="lowerRoman"/>
      <w:lvlText w:val="%3."/>
      <w:lvlJc w:val="right"/>
      <w:pPr>
        <w:ind w:left="2160" w:hanging="180"/>
      </w:pPr>
    </w:lvl>
    <w:lvl w:ilvl="3" w:tplc="35422369" w:tentative="1">
      <w:start w:val="1"/>
      <w:numFmt w:val="decimal"/>
      <w:lvlText w:val="%4."/>
      <w:lvlJc w:val="left"/>
      <w:pPr>
        <w:ind w:left="2880" w:hanging="360"/>
      </w:pPr>
    </w:lvl>
    <w:lvl w:ilvl="4" w:tplc="35422369" w:tentative="1">
      <w:start w:val="1"/>
      <w:numFmt w:val="lowerLetter"/>
      <w:lvlText w:val="%5."/>
      <w:lvlJc w:val="left"/>
      <w:pPr>
        <w:ind w:left="3600" w:hanging="360"/>
      </w:pPr>
    </w:lvl>
    <w:lvl w:ilvl="5" w:tplc="35422369" w:tentative="1">
      <w:start w:val="1"/>
      <w:numFmt w:val="lowerRoman"/>
      <w:lvlText w:val="%6."/>
      <w:lvlJc w:val="right"/>
      <w:pPr>
        <w:ind w:left="4320" w:hanging="180"/>
      </w:pPr>
    </w:lvl>
    <w:lvl w:ilvl="6" w:tplc="35422369" w:tentative="1">
      <w:start w:val="1"/>
      <w:numFmt w:val="decimal"/>
      <w:lvlText w:val="%7."/>
      <w:lvlJc w:val="left"/>
      <w:pPr>
        <w:ind w:left="5040" w:hanging="360"/>
      </w:pPr>
    </w:lvl>
    <w:lvl w:ilvl="7" w:tplc="35422369" w:tentative="1">
      <w:start w:val="1"/>
      <w:numFmt w:val="lowerLetter"/>
      <w:lvlText w:val="%8."/>
      <w:lvlJc w:val="left"/>
      <w:pPr>
        <w:ind w:left="5760" w:hanging="360"/>
      </w:pPr>
    </w:lvl>
    <w:lvl w:ilvl="8" w:tplc="35422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6">
    <w:multiLevelType w:val="hybridMultilevel"/>
    <w:lvl w:ilvl="0" w:tplc="98488917">
      <w:start w:val="1"/>
      <w:numFmt w:val="decimal"/>
      <w:lvlText w:val="%1."/>
      <w:lvlJc w:val="left"/>
      <w:pPr>
        <w:ind w:left="720" w:hanging="360"/>
      </w:pPr>
    </w:lvl>
    <w:lvl w:ilvl="1" w:tplc="98488917" w:tentative="1">
      <w:start w:val="1"/>
      <w:numFmt w:val="lowerLetter"/>
      <w:lvlText w:val="%2."/>
      <w:lvlJc w:val="left"/>
      <w:pPr>
        <w:ind w:left="1440" w:hanging="360"/>
      </w:pPr>
    </w:lvl>
    <w:lvl w:ilvl="2" w:tplc="98488917" w:tentative="1">
      <w:start w:val="1"/>
      <w:numFmt w:val="lowerRoman"/>
      <w:lvlText w:val="%3."/>
      <w:lvlJc w:val="right"/>
      <w:pPr>
        <w:ind w:left="2160" w:hanging="180"/>
      </w:pPr>
    </w:lvl>
    <w:lvl w:ilvl="3" w:tplc="98488917" w:tentative="1">
      <w:start w:val="1"/>
      <w:numFmt w:val="decimal"/>
      <w:lvlText w:val="%4."/>
      <w:lvlJc w:val="left"/>
      <w:pPr>
        <w:ind w:left="2880" w:hanging="360"/>
      </w:pPr>
    </w:lvl>
    <w:lvl w:ilvl="4" w:tplc="98488917" w:tentative="1">
      <w:start w:val="1"/>
      <w:numFmt w:val="lowerLetter"/>
      <w:lvlText w:val="%5."/>
      <w:lvlJc w:val="left"/>
      <w:pPr>
        <w:ind w:left="3600" w:hanging="360"/>
      </w:pPr>
    </w:lvl>
    <w:lvl w:ilvl="5" w:tplc="98488917" w:tentative="1">
      <w:start w:val="1"/>
      <w:numFmt w:val="lowerRoman"/>
      <w:lvlText w:val="%6."/>
      <w:lvlJc w:val="right"/>
      <w:pPr>
        <w:ind w:left="4320" w:hanging="180"/>
      </w:pPr>
    </w:lvl>
    <w:lvl w:ilvl="6" w:tplc="98488917" w:tentative="1">
      <w:start w:val="1"/>
      <w:numFmt w:val="decimal"/>
      <w:lvlText w:val="%7."/>
      <w:lvlJc w:val="left"/>
      <w:pPr>
        <w:ind w:left="5040" w:hanging="360"/>
      </w:pPr>
    </w:lvl>
    <w:lvl w:ilvl="7" w:tplc="98488917" w:tentative="1">
      <w:start w:val="1"/>
      <w:numFmt w:val="lowerLetter"/>
      <w:lvlText w:val="%8."/>
      <w:lvlJc w:val="left"/>
      <w:pPr>
        <w:ind w:left="5760" w:hanging="360"/>
      </w:pPr>
    </w:lvl>
    <w:lvl w:ilvl="8" w:tplc="98488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5">
    <w:multiLevelType w:val="hybridMultilevel"/>
    <w:lvl w:ilvl="0" w:tplc="57962159">
      <w:start w:val="1"/>
      <w:numFmt w:val="decimal"/>
      <w:lvlText w:val="%1."/>
      <w:lvlJc w:val="left"/>
      <w:pPr>
        <w:ind w:left="720" w:hanging="360"/>
      </w:pPr>
    </w:lvl>
    <w:lvl w:ilvl="1" w:tplc="57962159" w:tentative="1">
      <w:start w:val="1"/>
      <w:numFmt w:val="lowerLetter"/>
      <w:lvlText w:val="%2."/>
      <w:lvlJc w:val="left"/>
      <w:pPr>
        <w:ind w:left="1440" w:hanging="360"/>
      </w:pPr>
    </w:lvl>
    <w:lvl w:ilvl="2" w:tplc="57962159" w:tentative="1">
      <w:start w:val="1"/>
      <w:numFmt w:val="lowerRoman"/>
      <w:lvlText w:val="%3."/>
      <w:lvlJc w:val="right"/>
      <w:pPr>
        <w:ind w:left="2160" w:hanging="180"/>
      </w:pPr>
    </w:lvl>
    <w:lvl w:ilvl="3" w:tplc="57962159" w:tentative="1">
      <w:start w:val="1"/>
      <w:numFmt w:val="decimal"/>
      <w:lvlText w:val="%4."/>
      <w:lvlJc w:val="left"/>
      <w:pPr>
        <w:ind w:left="2880" w:hanging="360"/>
      </w:pPr>
    </w:lvl>
    <w:lvl w:ilvl="4" w:tplc="57962159" w:tentative="1">
      <w:start w:val="1"/>
      <w:numFmt w:val="lowerLetter"/>
      <w:lvlText w:val="%5."/>
      <w:lvlJc w:val="left"/>
      <w:pPr>
        <w:ind w:left="3600" w:hanging="360"/>
      </w:pPr>
    </w:lvl>
    <w:lvl w:ilvl="5" w:tplc="57962159" w:tentative="1">
      <w:start w:val="1"/>
      <w:numFmt w:val="lowerRoman"/>
      <w:lvlText w:val="%6."/>
      <w:lvlJc w:val="right"/>
      <w:pPr>
        <w:ind w:left="4320" w:hanging="180"/>
      </w:pPr>
    </w:lvl>
    <w:lvl w:ilvl="6" w:tplc="57962159" w:tentative="1">
      <w:start w:val="1"/>
      <w:numFmt w:val="decimal"/>
      <w:lvlText w:val="%7."/>
      <w:lvlJc w:val="left"/>
      <w:pPr>
        <w:ind w:left="5040" w:hanging="360"/>
      </w:pPr>
    </w:lvl>
    <w:lvl w:ilvl="7" w:tplc="57962159" w:tentative="1">
      <w:start w:val="1"/>
      <w:numFmt w:val="lowerLetter"/>
      <w:lvlText w:val="%8."/>
      <w:lvlJc w:val="left"/>
      <w:pPr>
        <w:ind w:left="5760" w:hanging="360"/>
      </w:pPr>
    </w:lvl>
    <w:lvl w:ilvl="8" w:tplc="57962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4">
    <w:multiLevelType w:val="hybridMultilevel"/>
    <w:lvl w:ilvl="0" w:tplc="59476314">
      <w:start w:val="1"/>
      <w:numFmt w:val="decimal"/>
      <w:lvlText w:val="%1."/>
      <w:lvlJc w:val="left"/>
      <w:pPr>
        <w:ind w:left="720" w:hanging="360"/>
      </w:pPr>
    </w:lvl>
    <w:lvl w:ilvl="1" w:tplc="59476314" w:tentative="1">
      <w:start w:val="1"/>
      <w:numFmt w:val="lowerLetter"/>
      <w:lvlText w:val="%2."/>
      <w:lvlJc w:val="left"/>
      <w:pPr>
        <w:ind w:left="1440" w:hanging="360"/>
      </w:pPr>
    </w:lvl>
    <w:lvl w:ilvl="2" w:tplc="59476314" w:tentative="1">
      <w:start w:val="1"/>
      <w:numFmt w:val="lowerRoman"/>
      <w:lvlText w:val="%3."/>
      <w:lvlJc w:val="right"/>
      <w:pPr>
        <w:ind w:left="2160" w:hanging="180"/>
      </w:pPr>
    </w:lvl>
    <w:lvl w:ilvl="3" w:tplc="59476314" w:tentative="1">
      <w:start w:val="1"/>
      <w:numFmt w:val="decimal"/>
      <w:lvlText w:val="%4."/>
      <w:lvlJc w:val="left"/>
      <w:pPr>
        <w:ind w:left="2880" w:hanging="360"/>
      </w:pPr>
    </w:lvl>
    <w:lvl w:ilvl="4" w:tplc="59476314" w:tentative="1">
      <w:start w:val="1"/>
      <w:numFmt w:val="lowerLetter"/>
      <w:lvlText w:val="%5."/>
      <w:lvlJc w:val="left"/>
      <w:pPr>
        <w:ind w:left="3600" w:hanging="360"/>
      </w:pPr>
    </w:lvl>
    <w:lvl w:ilvl="5" w:tplc="59476314" w:tentative="1">
      <w:start w:val="1"/>
      <w:numFmt w:val="lowerRoman"/>
      <w:lvlText w:val="%6."/>
      <w:lvlJc w:val="right"/>
      <w:pPr>
        <w:ind w:left="4320" w:hanging="180"/>
      </w:pPr>
    </w:lvl>
    <w:lvl w:ilvl="6" w:tplc="59476314" w:tentative="1">
      <w:start w:val="1"/>
      <w:numFmt w:val="decimal"/>
      <w:lvlText w:val="%7."/>
      <w:lvlJc w:val="left"/>
      <w:pPr>
        <w:ind w:left="5040" w:hanging="360"/>
      </w:pPr>
    </w:lvl>
    <w:lvl w:ilvl="7" w:tplc="59476314" w:tentative="1">
      <w:start w:val="1"/>
      <w:numFmt w:val="lowerLetter"/>
      <w:lvlText w:val="%8."/>
      <w:lvlJc w:val="left"/>
      <w:pPr>
        <w:ind w:left="5760" w:hanging="360"/>
      </w:pPr>
    </w:lvl>
    <w:lvl w:ilvl="8" w:tplc="59476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3">
    <w:multiLevelType w:val="hybridMultilevel"/>
    <w:lvl w:ilvl="0" w:tplc="59001141">
      <w:start w:val="1"/>
      <w:numFmt w:val="decimal"/>
      <w:lvlText w:val="%1."/>
      <w:lvlJc w:val="left"/>
      <w:pPr>
        <w:ind w:left="720" w:hanging="360"/>
      </w:pPr>
    </w:lvl>
    <w:lvl w:ilvl="1" w:tplc="59001141" w:tentative="1">
      <w:start w:val="1"/>
      <w:numFmt w:val="lowerLetter"/>
      <w:lvlText w:val="%2."/>
      <w:lvlJc w:val="left"/>
      <w:pPr>
        <w:ind w:left="1440" w:hanging="360"/>
      </w:pPr>
    </w:lvl>
    <w:lvl w:ilvl="2" w:tplc="59001141" w:tentative="1">
      <w:start w:val="1"/>
      <w:numFmt w:val="lowerRoman"/>
      <w:lvlText w:val="%3."/>
      <w:lvlJc w:val="right"/>
      <w:pPr>
        <w:ind w:left="2160" w:hanging="180"/>
      </w:pPr>
    </w:lvl>
    <w:lvl w:ilvl="3" w:tplc="59001141" w:tentative="1">
      <w:start w:val="1"/>
      <w:numFmt w:val="decimal"/>
      <w:lvlText w:val="%4."/>
      <w:lvlJc w:val="left"/>
      <w:pPr>
        <w:ind w:left="2880" w:hanging="360"/>
      </w:pPr>
    </w:lvl>
    <w:lvl w:ilvl="4" w:tplc="59001141" w:tentative="1">
      <w:start w:val="1"/>
      <w:numFmt w:val="lowerLetter"/>
      <w:lvlText w:val="%5."/>
      <w:lvlJc w:val="left"/>
      <w:pPr>
        <w:ind w:left="3600" w:hanging="360"/>
      </w:pPr>
    </w:lvl>
    <w:lvl w:ilvl="5" w:tplc="59001141" w:tentative="1">
      <w:start w:val="1"/>
      <w:numFmt w:val="lowerRoman"/>
      <w:lvlText w:val="%6."/>
      <w:lvlJc w:val="right"/>
      <w:pPr>
        <w:ind w:left="4320" w:hanging="180"/>
      </w:pPr>
    </w:lvl>
    <w:lvl w:ilvl="6" w:tplc="59001141" w:tentative="1">
      <w:start w:val="1"/>
      <w:numFmt w:val="decimal"/>
      <w:lvlText w:val="%7."/>
      <w:lvlJc w:val="left"/>
      <w:pPr>
        <w:ind w:left="5040" w:hanging="360"/>
      </w:pPr>
    </w:lvl>
    <w:lvl w:ilvl="7" w:tplc="59001141" w:tentative="1">
      <w:start w:val="1"/>
      <w:numFmt w:val="lowerLetter"/>
      <w:lvlText w:val="%8."/>
      <w:lvlJc w:val="left"/>
      <w:pPr>
        <w:ind w:left="5760" w:hanging="360"/>
      </w:pPr>
    </w:lvl>
    <w:lvl w:ilvl="8" w:tplc="59001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2">
    <w:multiLevelType w:val="hybridMultilevel"/>
    <w:lvl w:ilvl="0" w:tplc="24158852">
      <w:start w:val="1"/>
      <w:numFmt w:val="decimal"/>
      <w:lvlText w:val="%1."/>
      <w:lvlJc w:val="left"/>
      <w:pPr>
        <w:ind w:left="720" w:hanging="360"/>
      </w:pPr>
    </w:lvl>
    <w:lvl w:ilvl="1" w:tplc="24158852" w:tentative="1">
      <w:start w:val="1"/>
      <w:numFmt w:val="lowerLetter"/>
      <w:lvlText w:val="%2."/>
      <w:lvlJc w:val="left"/>
      <w:pPr>
        <w:ind w:left="1440" w:hanging="360"/>
      </w:pPr>
    </w:lvl>
    <w:lvl w:ilvl="2" w:tplc="24158852" w:tentative="1">
      <w:start w:val="1"/>
      <w:numFmt w:val="lowerRoman"/>
      <w:lvlText w:val="%3."/>
      <w:lvlJc w:val="right"/>
      <w:pPr>
        <w:ind w:left="2160" w:hanging="180"/>
      </w:pPr>
    </w:lvl>
    <w:lvl w:ilvl="3" w:tplc="24158852" w:tentative="1">
      <w:start w:val="1"/>
      <w:numFmt w:val="decimal"/>
      <w:lvlText w:val="%4."/>
      <w:lvlJc w:val="left"/>
      <w:pPr>
        <w:ind w:left="2880" w:hanging="360"/>
      </w:pPr>
    </w:lvl>
    <w:lvl w:ilvl="4" w:tplc="24158852" w:tentative="1">
      <w:start w:val="1"/>
      <w:numFmt w:val="lowerLetter"/>
      <w:lvlText w:val="%5."/>
      <w:lvlJc w:val="left"/>
      <w:pPr>
        <w:ind w:left="3600" w:hanging="360"/>
      </w:pPr>
    </w:lvl>
    <w:lvl w:ilvl="5" w:tplc="24158852" w:tentative="1">
      <w:start w:val="1"/>
      <w:numFmt w:val="lowerRoman"/>
      <w:lvlText w:val="%6."/>
      <w:lvlJc w:val="right"/>
      <w:pPr>
        <w:ind w:left="4320" w:hanging="180"/>
      </w:pPr>
    </w:lvl>
    <w:lvl w:ilvl="6" w:tplc="24158852" w:tentative="1">
      <w:start w:val="1"/>
      <w:numFmt w:val="decimal"/>
      <w:lvlText w:val="%7."/>
      <w:lvlJc w:val="left"/>
      <w:pPr>
        <w:ind w:left="5040" w:hanging="360"/>
      </w:pPr>
    </w:lvl>
    <w:lvl w:ilvl="7" w:tplc="24158852" w:tentative="1">
      <w:start w:val="1"/>
      <w:numFmt w:val="lowerLetter"/>
      <w:lvlText w:val="%8."/>
      <w:lvlJc w:val="left"/>
      <w:pPr>
        <w:ind w:left="5760" w:hanging="360"/>
      </w:pPr>
    </w:lvl>
    <w:lvl w:ilvl="8" w:tplc="24158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1">
    <w:multiLevelType w:val="hybridMultilevel"/>
    <w:lvl w:ilvl="0" w:tplc="41932681">
      <w:start w:val="1"/>
      <w:numFmt w:val="decimal"/>
      <w:lvlText w:val="%1."/>
      <w:lvlJc w:val="left"/>
      <w:pPr>
        <w:ind w:left="720" w:hanging="360"/>
      </w:pPr>
    </w:lvl>
    <w:lvl w:ilvl="1" w:tplc="41932681" w:tentative="1">
      <w:start w:val="1"/>
      <w:numFmt w:val="lowerLetter"/>
      <w:lvlText w:val="%2."/>
      <w:lvlJc w:val="left"/>
      <w:pPr>
        <w:ind w:left="1440" w:hanging="360"/>
      </w:pPr>
    </w:lvl>
    <w:lvl w:ilvl="2" w:tplc="41932681" w:tentative="1">
      <w:start w:val="1"/>
      <w:numFmt w:val="lowerRoman"/>
      <w:lvlText w:val="%3."/>
      <w:lvlJc w:val="right"/>
      <w:pPr>
        <w:ind w:left="2160" w:hanging="180"/>
      </w:pPr>
    </w:lvl>
    <w:lvl w:ilvl="3" w:tplc="41932681" w:tentative="1">
      <w:start w:val="1"/>
      <w:numFmt w:val="decimal"/>
      <w:lvlText w:val="%4."/>
      <w:lvlJc w:val="left"/>
      <w:pPr>
        <w:ind w:left="2880" w:hanging="360"/>
      </w:pPr>
    </w:lvl>
    <w:lvl w:ilvl="4" w:tplc="41932681" w:tentative="1">
      <w:start w:val="1"/>
      <w:numFmt w:val="lowerLetter"/>
      <w:lvlText w:val="%5."/>
      <w:lvlJc w:val="left"/>
      <w:pPr>
        <w:ind w:left="3600" w:hanging="360"/>
      </w:pPr>
    </w:lvl>
    <w:lvl w:ilvl="5" w:tplc="41932681" w:tentative="1">
      <w:start w:val="1"/>
      <w:numFmt w:val="lowerRoman"/>
      <w:lvlText w:val="%6."/>
      <w:lvlJc w:val="right"/>
      <w:pPr>
        <w:ind w:left="4320" w:hanging="180"/>
      </w:pPr>
    </w:lvl>
    <w:lvl w:ilvl="6" w:tplc="41932681" w:tentative="1">
      <w:start w:val="1"/>
      <w:numFmt w:val="decimal"/>
      <w:lvlText w:val="%7."/>
      <w:lvlJc w:val="left"/>
      <w:pPr>
        <w:ind w:left="5040" w:hanging="360"/>
      </w:pPr>
    </w:lvl>
    <w:lvl w:ilvl="7" w:tplc="41932681" w:tentative="1">
      <w:start w:val="1"/>
      <w:numFmt w:val="lowerLetter"/>
      <w:lvlText w:val="%8."/>
      <w:lvlJc w:val="left"/>
      <w:pPr>
        <w:ind w:left="5760" w:hanging="360"/>
      </w:pPr>
    </w:lvl>
    <w:lvl w:ilvl="8" w:tplc="41932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0">
    <w:multiLevelType w:val="hybridMultilevel"/>
    <w:lvl w:ilvl="0" w:tplc="84590783">
      <w:start w:val="1"/>
      <w:numFmt w:val="decimal"/>
      <w:lvlText w:val="%1."/>
      <w:lvlJc w:val="left"/>
      <w:pPr>
        <w:ind w:left="720" w:hanging="360"/>
      </w:pPr>
    </w:lvl>
    <w:lvl w:ilvl="1" w:tplc="84590783" w:tentative="1">
      <w:start w:val="1"/>
      <w:numFmt w:val="lowerLetter"/>
      <w:lvlText w:val="%2."/>
      <w:lvlJc w:val="left"/>
      <w:pPr>
        <w:ind w:left="1440" w:hanging="360"/>
      </w:pPr>
    </w:lvl>
    <w:lvl w:ilvl="2" w:tplc="84590783" w:tentative="1">
      <w:start w:val="1"/>
      <w:numFmt w:val="lowerRoman"/>
      <w:lvlText w:val="%3."/>
      <w:lvlJc w:val="right"/>
      <w:pPr>
        <w:ind w:left="2160" w:hanging="180"/>
      </w:pPr>
    </w:lvl>
    <w:lvl w:ilvl="3" w:tplc="84590783" w:tentative="1">
      <w:start w:val="1"/>
      <w:numFmt w:val="decimal"/>
      <w:lvlText w:val="%4."/>
      <w:lvlJc w:val="left"/>
      <w:pPr>
        <w:ind w:left="2880" w:hanging="360"/>
      </w:pPr>
    </w:lvl>
    <w:lvl w:ilvl="4" w:tplc="84590783" w:tentative="1">
      <w:start w:val="1"/>
      <w:numFmt w:val="lowerLetter"/>
      <w:lvlText w:val="%5."/>
      <w:lvlJc w:val="left"/>
      <w:pPr>
        <w:ind w:left="3600" w:hanging="360"/>
      </w:pPr>
    </w:lvl>
    <w:lvl w:ilvl="5" w:tplc="84590783" w:tentative="1">
      <w:start w:val="1"/>
      <w:numFmt w:val="lowerRoman"/>
      <w:lvlText w:val="%6."/>
      <w:lvlJc w:val="right"/>
      <w:pPr>
        <w:ind w:left="4320" w:hanging="180"/>
      </w:pPr>
    </w:lvl>
    <w:lvl w:ilvl="6" w:tplc="84590783" w:tentative="1">
      <w:start w:val="1"/>
      <w:numFmt w:val="decimal"/>
      <w:lvlText w:val="%7."/>
      <w:lvlJc w:val="left"/>
      <w:pPr>
        <w:ind w:left="5040" w:hanging="360"/>
      </w:pPr>
    </w:lvl>
    <w:lvl w:ilvl="7" w:tplc="84590783" w:tentative="1">
      <w:start w:val="1"/>
      <w:numFmt w:val="lowerLetter"/>
      <w:lvlText w:val="%8."/>
      <w:lvlJc w:val="left"/>
      <w:pPr>
        <w:ind w:left="5760" w:hanging="360"/>
      </w:pPr>
    </w:lvl>
    <w:lvl w:ilvl="8" w:tplc="84590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9">
    <w:multiLevelType w:val="hybridMultilevel"/>
    <w:lvl w:ilvl="0" w:tplc="42011024">
      <w:start w:val="1"/>
      <w:numFmt w:val="decimal"/>
      <w:lvlText w:val="%1."/>
      <w:lvlJc w:val="left"/>
      <w:pPr>
        <w:ind w:left="720" w:hanging="360"/>
      </w:pPr>
    </w:lvl>
    <w:lvl w:ilvl="1" w:tplc="42011024" w:tentative="1">
      <w:start w:val="1"/>
      <w:numFmt w:val="lowerLetter"/>
      <w:lvlText w:val="%2."/>
      <w:lvlJc w:val="left"/>
      <w:pPr>
        <w:ind w:left="1440" w:hanging="360"/>
      </w:pPr>
    </w:lvl>
    <w:lvl w:ilvl="2" w:tplc="42011024" w:tentative="1">
      <w:start w:val="1"/>
      <w:numFmt w:val="lowerRoman"/>
      <w:lvlText w:val="%3."/>
      <w:lvlJc w:val="right"/>
      <w:pPr>
        <w:ind w:left="2160" w:hanging="180"/>
      </w:pPr>
    </w:lvl>
    <w:lvl w:ilvl="3" w:tplc="42011024" w:tentative="1">
      <w:start w:val="1"/>
      <w:numFmt w:val="decimal"/>
      <w:lvlText w:val="%4."/>
      <w:lvlJc w:val="left"/>
      <w:pPr>
        <w:ind w:left="2880" w:hanging="360"/>
      </w:pPr>
    </w:lvl>
    <w:lvl w:ilvl="4" w:tplc="42011024" w:tentative="1">
      <w:start w:val="1"/>
      <w:numFmt w:val="lowerLetter"/>
      <w:lvlText w:val="%5."/>
      <w:lvlJc w:val="left"/>
      <w:pPr>
        <w:ind w:left="3600" w:hanging="360"/>
      </w:pPr>
    </w:lvl>
    <w:lvl w:ilvl="5" w:tplc="42011024" w:tentative="1">
      <w:start w:val="1"/>
      <w:numFmt w:val="lowerRoman"/>
      <w:lvlText w:val="%6."/>
      <w:lvlJc w:val="right"/>
      <w:pPr>
        <w:ind w:left="4320" w:hanging="180"/>
      </w:pPr>
    </w:lvl>
    <w:lvl w:ilvl="6" w:tplc="42011024" w:tentative="1">
      <w:start w:val="1"/>
      <w:numFmt w:val="decimal"/>
      <w:lvlText w:val="%7."/>
      <w:lvlJc w:val="left"/>
      <w:pPr>
        <w:ind w:left="5040" w:hanging="360"/>
      </w:pPr>
    </w:lvl>
    <w:lvl w:ilvl="7" w:tplc="42011024" w:tentative="1">
      <w:start w:val="1"/>
      <w:numFmt w:val="lowerLetter"/>
      <w:lvlText w:val="%8."/>
      <w:lvlJc w:val="left"/>
      <w:pPr>
        <w:ind w:left="5760" w:hanging="360"/>
      </w:pPr>
    </w:lvl>
    <w:lvl w:ilvl="8" w:tplc="42011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8">
    <w:multiLevelType w:val="hybridMultilevel"/>
    <w:lvl w:ilvl="0" w:tplc="99647382">
      <w:start w:val="1"/>
      <w:numFmt w:val="decimal"/>
      <w:lvlText w:val="%1."/>
      <w:lvlJc w:val="left"/>
      <w:pPr>
        <w:ind w:left="720" w:hanging="360"/>
      </w:pPr>
    </w:lvl>
    <w:lvl w:ilvl="1" w:tplc="99647382" w:tentative="1">
      <w:start w:val="1"/>
      <w:numFmt w:val="lowerLetter"/>
      <w:lvlText w:val="%2."/>
      <w:lvlJc w:val="left"/>
      <w:pPr>
        <w:ind w:left="1440" w:hanging="360"/>
      </w:pPr>
    </w:lvl>
    <w:lvl w:ilvl="2" w:tplc="99647382" w:tentative="1">
      <w:start w:val="1"/>
      <w:numFmt w:val="lowerRoman"/>
      <w:lvlText w:val="%3."/>
      <w:lvlJc w:val="right"/>
      <w:pPr>
        <w:ind w:left="2160" w:hanging="180"/>
      </w:pPr>
    </w:lvl>
    <w:lvl w:ilvl="3" w:tplc="99647382" w:tentative="1">
      <w:start w:val="1"/>
      <w:numFmt w:val="decimal"/>
      <w:lvlText w:val="%4."/>
      <w:lvlJc w:val="left"/>
      <w:pPr>
        <w:ind w:left="2880" w:hanging="360"/>
      </w:pPr>
    </w:lvl>
    <w:lvl w:ilvl="4" w:tplc="99647382" w:tentative="1">
      <w:start w:val="1"/>
      <w:numFmt w:val="lowerLetter"/>
      <w:lvlText w:val="%5."/>
      <w:lvlJc w:val="left"/>
      <w:pPr>
        <w:ind w:left="3600" w:hanging="360"/>
      </w:pPr>
    </w:lvl>
    <w:lvl w:ilvl="5" w:tplc="99647382" w:tentative="1">
      <w:start w:val="1"/>
      <w:numFmt w:val="lowerRoman"/>
      <w:lvlText w:val="%6."/>
      <w:lvlJc w:val="right"/>
      <w:pPr>
        <w:ind w:left="4320" w:hanging="180"/>
      </w:pPr>
    </w:lvl>
    <w:lvl w:ilvl="6" w:tplc="99647382" w:tentative="1">
      <w:start w:val="1"/>
      <w:numFmt w:val="decimal"/>
      <w:lvlText w:val="%7."/>
      <w:lvlJc w:val="left"/>
      <w:pPr>
        <w:ind w:left="5040" w:hanging="360"/>
      </w:pPr>
    </w:lvl>
    <w:lvl w:ilvl="7" w:tplc="99647382" w:tentative="1">
      <w:start w:val="1"/>
      <w:numFmt w:val="lowerLetter"/>
      <w:lvlText w:val="%8."/>
      <w:lvlJc w:val="left"/>
      <w:pPr>
        <w:ind w:left="5760" w:hanging="360"/>
      </w:pPr>
    </w:lvl>
    <w:lvl w:ilvl="8" w:tplc="99647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7">
    <w:multiLevelType w:val="hybridMultilevel"/>
    <w:lvl w:ilvl="0" w:tplc="37174201">
      <w:start w:val="1"/>
      <w:numFmt w:val="decimal"/>
      <w:lvlText w:val="%1."/>
      <w:lvlJc w:val="left"/>
      <w:pPr>
        <w:ind w:left="720" w:hanging="360"/>
      </w:pPr>
    </w:lvl>
    <w:lvl w:ilvl="1" w:tplc="37174201" w:tentative="1">
      <w:start w:val="1"/>
      <w:numFmt w:val="lowerLetter"/>
      <w:lvlText w:val="%2."/>
      <w:lvlJc w:val="left"/>
      <w:pPr>
        <w:ind w:left="1440" w:hanging="360"/>
      </w:pPr>
    </w:lvl>
    <w:lvl w:ilvl="2" w:tplc="37174201" w:tentative="1">
      <w:start w:val="1"/>
      <w:numFmt w:val="lowerRoman"/>
      <w:lvlText w:val="%3."/>
      <w:lvlJc w:val="right"/>
      <w:pPr>
        <w:ind w:left="2160" w:hanging="180"/>
      </w:pPr>
    </w:lvl>
    <w:lvl w:ilvl="3" w:tplc="37174201" w:tentative="1">
      <w:start w:val="1"/>
      <w:numFmt w:val="decimal"/>
      <w:lvlText w:val="%4."/>
      <w:lvlJc w:val="left"/>
      <w:pPr>
        <w:ind w:left="2880" w:hanging="360"/>
      </w:pPr>
    </w:lvl>
    <w:lvl w:ilvl="4" w:tplc="37174201" w:tentative="1">
      <w:start w:val="1"/>
      <w:numFmt w:val="lowerLetter"/>
      <w:lvlText w:val="%5."/>
      <w:lvlJc w:val="left"/>
      <w:pPr>
        <w:ind w:left="3600" w:hanging="360"/>
      </w:pPr>
    </w:lvl>
    <w:lvl w:ilvl="5" w:tplc="37174201" w:tentative="1">
      <w:start w:val="1"/>
      <w:numFmt w:val="lowerRoman"/>
      <w:lvlText w:val="%6."/>
      <w:lvlJc w:val="right"/>
      <w:pPr>
        <w:ind w:left="4320" w:hanging="180"/>
      </w:pPr>
    </w:lvl>
    <w:lvl w:ilvl="6" w:tplc="37174201" w:tentative="1">
      <w:start w:val="1"/>
      <w:numFmt w:val="decimal"/>
      <w:lvlText w:val="%7."/>
      <w:lvlJc w:val="left"/>
      <w:pPr>
        <w:ind w:left="5040" w:hanging="360"/>
      </w:pPr>
    </w:lvl>
    <w:lvl w:ilvl="7" w:tplc="37174201" w:tentative="1">
      <w:start w:val="1"/>
      <w:numFmt w:val="lowerLetter"/>
      <w:lvlText w:val="%8."/>
      <w:lvlJc w:val="left"/>
      <w:pPr>
        <w:ind w:left="5760" w:hanging="360"/>
      </w:pPr>
    </w:lvl>
    <w:lvl w:ilvl="8" w:tplc="37174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6">
    <w:multiLevelType w:val="hybridMultilevel"/>
    <w:lvl w:ilvl="0" w:tplc="53489683">
      <w:start w:val="1"/>
      <w:numFmt w:val="decimal"/>
      <w:lvlText w:val="%1."/>
      <w:lvlJc w:val="left"/>
      <w:pPr>
        <w:ind w:left="720" w:hanging="360"/>
      </w:pPr>
    </w:lvl>
    <w:lvl w:ilvl="1" w:tplc="53489683" w:tentative="1">
      <w:start w:val="1"/>
      <w:numFmt w:val="lowerLetter"/>
      <w:lvlText w:val="%2."/>
      <w:lvlJc w:val="left"/>
      <w:pPr>
        <w:ind w:left="1440" w:hanging="360"/>
      </w:pPr>
    </w:lvl>
    <w:lvl w:ilvl="2" w:tplc="53489683" w:tentative="1">
      <w:start w:val="1"/>
      <w:numFmt w:val="lowerRoman"/>
      <w:lvlText w:val="%3."/>
      <w:lvlJc w:val="right"/>
      <w:pPr>
        <w:ind w:left="2160" w:hanging="180"/>
      </w:pPr>
    </w:lvl>
    <w:lvl w:ilvl="3" w:tplc="53489683" w:tentative="1">
      <w:start w:val="1"/>
      <w:numFmt w:val="decimal"/>
      <w:lvlText w:val="%4."/>
      <w:lvlJc w:val="left"/>
      <w:pPr>
        <w:ind w:left="2880" w:hanging="360"/>
      </w:pPr>
    </w:lvl>
    <w:lvl w:ilvl="4" w:tplc="53489683" w:tentative="1">
      <w:start w:val="1"/>
      <w:numFmt w:val="lowerLetter"/>
      <w:lvlText w:val="%5."/>
      <w:lvlJc w:val="left"/>
      <w:pPr>
        <w:ind w:left="3600" w:hanging="360"/>
      </w:pPr>
    </w:lvl>
    <w:lvl w:ilvl="5" w:tplc="53489683" w:tentative="1">
      <w:start w:val="1"/>
      <w:numFmt w:val="lowerRoman"/>
      <w:lvlText w:val="%6."/>
      <w:lvlJc w:val="right"/>
      <w:pPr>
        <w:ind w:left="4320" w:hanging="180"/>
      </w:pPr>
    </w:lvl>
    <w:lvl w:ilvl="6" w:tplc="53489683" w:tentative="1">
      <w:start w:val="1"/>
      <w:numFmt w:val="decimal"/>
      <w:lvlText w:val="%7."/>
      <w:lvlJc w:val="left"/>
      <w:pPr>
        <w:ind w:left="5040" w:hanging="360"/>
      </w:pPr>
    </w:lvl>
    <w:lvl w:ilvl="7" w:tplc="53489683" w:tentative="1">
      <w:start w:val="1"/>
      <w:numFmt w:val="lowerLetter"/>
      <w:lvlText w:val="%8."/>
      <w:lvlJc w:val="left"/>
      <w:pPr>
        <w:ind w:left="5760" w:hanging="360"/>
      </w:pPr>
    </w:lvl>
    <w:lvl w:ilvl="8" w:tplc="53489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5">
    <w:multiLevelType w:val="hybridMultilevel"/>
    <w:lvl w:ilvl="0" w:tplc="35273260">
      <w:start w:val="1"/>
      <w:numFmt w:val="decimal"/>
      <w:lvlText w:val="%1."/>
      <w:lvlJc w:val="left"/>
      <w:pPr>
        <w:ind w:left="720" w:hanging="360"/>
      </w:pPr>
    </w:lvl>
    <w:lvl w:ilvl="1" w:tplc="35273260" w:tentative="1">
      <w:start w:val="1"/>
      <w:numFmt w:val="lowerLetter"/>
      <w:lvlText w:val="%2."/>
      <w:lvlJc w:val="left"/>
      <w:pPr>
        <w:ind w:left="1440" w:hanging="360"/>
      </w:pPr>
    </w:lvl>
    <w:lvl w:ilvl="2" w:tplc="35273260" w:tentative="1">
      <w:start w:val="1"/>
      <w:numFmt w:val="lowerRoman"/>
      <w:lvlText w:val="%3."/>
      <w:lvlJc w:val="right"/>
      <w:pPr>
        <w:ind w:left="2160" w:hanging="180"/>
      </w:pPr>
    </w:lvl>
    <w:lvl w:ilvl="3" w:tplc="35273260" w:tentative="1">
      <w:start w:val="1"/>
      <w:numFmt w:val="decimal"/>
      <w:lvlText w:val="%4."/>
      <w:lvlJc w:val="left"/>
      <w:pPr>
        <w:ind w:left="2880" w:hanging="360"/>
      </w:pPr>
    </w:lvl>
    <w:lvl w:ilvl="4" w:tplc="35273260" w:tentative="1">
      <w:start w:val="1"/>
      <w:numFmt w:val="lowerLetter"/>
      <w:lvlText w:val="%5."/>
      <w:lvlJc w:val="left"/>
      <w:pPr>
        <w:ind w:left="3600" w:hanging="360"/>
      </w:pPr>
    </w:lvl>
    <w:lvl w:ilvl="5" w:tplc="35273260" w:tentative="1">
      <w:start w:val="1"/>
      <w:numFmt w:val="lowerRoman"/>
      <w:lvlText w:val="%6."/>
      <w:lvlJc w:val="right"/>
      <w:pPr>
        <w:ind w:left="4320" w:hanging="180"/>
      </w:pPr>
    </w:lvl>
    <w:lvl w:ilvl="6" w:tplc="35273260" w:tentative="1">
      <w:start w:val="1"/>
      <w:numFmt w:val="decimal"/>
      <w:lvlText w:val="%7."/>
      <w:lvlJc w:val="left"/>
      <w:pPr>
        <w:ind w:left="5040" w:hanging="360"/>
      </w:pPr>
    </w:lvl>
    <w:lvl w:ilvl="7" w:tplc="35273260" w:tentative="1">
      <w:start w:val="1"/>
      <w:numFmt w:val="lowerLetter"/>
      <w:lvlText w:val="%8."/>
      <w:lvlJc w:val="left"/>
      <w:pPr>
        <w:ind w:left="5760" w:hanging="360"/>
      </w:pPr>
    </w:lvl>
    <w:lvl w:ilvl="8" w:tplc="35273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4">
    <w:multiLevelType w:val="hybridMultilevel"/>
    <w:lvl w:ilvl="0" w:tplc="81667640">
      <w:start w:val="1"/>
      <w:numFmt w:val="decimal"/>
      <w:lvlText w:val="%1."/>
      <w:lvlJc w:val="left"/>
      <w:pPr>
        <w:ind w:left="720" w:hanging="360"/>
      </w:pPr>
    </w:lvl>
    <w:lvl w:ilvl="1" w:tplc="81667640" w:tentative="1">
      <w:start w:val="1"/>
      <w:numFmt w:val="lowerLetter"/>
      <w:lvlText w:val="%2."/>
      <w:lvlJc w:val="left"/>
      <w:pPr>
        <w:ind w:left="1440" w:hanging="360"/>
      </w:pPr>
    </w:lvl>
    <w:lvl w:ilvl="2" w:tplc="81667640" w:tentative="1">
      <w:start w:val="1"/>
      <w:numFmt w:val="lowerRoman"/>
      <w:lvlText w:val="%3."/>
      <w:lvlJc w:val="right"/>
      <w:pPr>
        <w:ind w:left="2160" w:hanging="180"/>
      </w:pPr>
    </w:lvl>
    <w:lvl w:ilvl="3" w:tplc="81667640" w:tentative="1">
      <w:start w:val="1"/>
      <w:numFmt w:val="decimal"/>
      <w:lvlText w:val="%4."/>
      <w:lvlJc w:val="left"/>
      <w:pPr>
        <w:ind w:left="2880" w:hanging="360"/>
      </w:pPr>
    </w:lvl>
    <w:lvl w:ilvl="4" w:tplc="81667640" w:tentative="1">
      <w:start w:val="1"/>
      <w:numFmt w:val="lowerLetter"/>
      <w:lvlText w:val="%5."/>
      <w:lvlJc w:val="left"/>
      <w:pPr>
        <w:ind w:left="3600" w:hanging="360"/>
      </w:pPr>
    </w:lvl>
    <w:lvl w:ilvl="5" w:tplc="81667640" w:tentative="1">
      <w:start w:val="1"/>
      <w:numFmt w:val="lowerRoman"/>
      <w:lvlText w:val="%6."/>
      <w:lvlJc w:val="right"/>
      <w:pPr>
        <w:ind w:left="4320" w:hanging="180"/>
      </w:pPr>
    </w:lvl>
    <w:lvl w:ilvl="6" w:tplc="81667640" w:tentative="1">
      <w:start w:val="1"/>
      <w:numFmt w:val="decimal"/>
      <w:lvlText w:val="%7."/>
      <w:lvlJc w:val="left"/>
      <w:pPr>
        <w:ind w:left="5040" w:hanging="360"/>
      </w:pPr>
    </w:lvl>
    <w:lvl w:ilvl="7" w:tplc="81667640" w:tentative="1">
      <w:start w:val="1"/>
      <w:numFmt w:val="lowerLetter"/>
      <w:lvlText w:val="%8."/>
      <w:lvlJc w:val="left"/>
      <w:pPr>
        <w:ind w:left="5760" w:hanging="360"/>
      </w:pPr>
    </w:lvl>
    <w:lvl w:ilvl="8" w:tplc="81667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3">
    <w:multiLevelType w:val="hybridMultilevel"/>
    <w:lvl w:ilvl="0" w:tplc="54603036">
      <w:start w:val="1"/>
      <w:numFmt w:val="decimal"/>
      <w:lvlText w:val="%1."/>
      <w:lvlJc w:val="left"/>
      <w:pPr>
        <w:ind w:left="720" w:hanging="360"/>
      </w:pPr>
    </w:lvl>
    <w:lvl w:ilvl="1" w:tplc="54603036" w:tentative="1">
      <w:start w:val="1"/>
      <w:numFmt w:val="lowerLetter"/>
      <w:lvlText w:val="%2."/>
      <w:lvlJc w:val="left"/>
      <w:pPr>
        <w:ind w:left="1440" w:hanging="360"/>
      </w:pPr>
    </w:lvl>
    <w:lvl w:ilvl="2" w:tplc="54603036" w:tentative="1">
      <w:start w:val="1"/>
      <w:numFmt w:val="lowerRoman"/>
      <w:lvlText w:val="%3."/>
      <w:lvlJc w:val="right"/>
      <w:pPr>
        <w:ind w:left="2160" w:hanging="180"/>
      </w:pPr>
    </w:lvl>
    <w:lvl w:ilvl="3" w:tplc="54603036" w:tentative="1">
      <w:start w:val="1"/>
      <w:numFmt w:val="decimal"/>
      <w:lvlText w:val="%4."/>
      <w:lvlJc w:val="left"/>
      <w:pPr>
        <w:ind w:left="2880" w:hanging="360"/>
      </w:pPr>
    </w:lvl>
    <w:lvl w:ilvl="4" w:tplc="54603036" w:tentative="1">
      <w:start w:val="1"/>
      <w:numFmt w:val="lowerLetter"/>
      <w:lvlText w:val="%5."/>
      <w:lvlJc w:val="left"/>
      <w:pPr>
        <w:ind w:left="3600" w:hanging="360"/>
      </w:pPr>
    </w:lvl>
    <w:lvl w:ilvl="5" w:tplc="54603036" w:tentative="1">
      <w:start w:val="1"/>
      <w:numFmt w:val="lowerRoman"/>
      <w:lvlText w:val="%6."/>
      <w:lvlJc w:val="right"/>
      <w:pPr>
        <w:ind w:left="4320" w:hanging="180"/>
      </w:pPr>
    </w:lvl>
    <w:lvl w:ilvl="6" w:tplc="54603036" w:tentative="1">
      <w:start w:val="1"/>
      <w:numFmt w:val="decimal"/>
      <w:lvlText w:val="%7."/>
      <w:lvlJc w:val="left"/>
      <w:pPr>
        <w:ind w:left="5040" w:hanging="360"/>
      </w:pPr>
    </w:lvl>
    <w:lvl w:ilvl="7" w:tplc="54603036" w:tentative="1">
      <w:start w:val="1"/>
      <w:numFmt w:val="lowerLetter"/>
      <w:lvlText w:val="%8."/>
      <w:lvlJc w:val="left"/>
      <w:pPr>
        <w:ind w:left="5760" w:hanging="360"/>
      </w:pPr>
    </w:lvl>
    <w:lvl w:ilvl="8" w:tplc="54603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2">
    <w:multiLevelType w:val="hybridMultilevel"/>
    <w:lvl w:ilvl="0" w:tplc="33192637">
      <w:start w:val="1"/>
      <w:numFmt w:val="decimal"/>
      <w:lvlText w:val="%1."/>
      <w:lvlJc w:val="left"/>
      <w:pPr>
        <w:ind w:left="720" w:hanging="360"/>
      </w:pPr>
    </w:lvl>
    <w:lvl w:ilvl="1" w:tplc="33192637" w:tentative="1">
      <w:start w:val="1"/>
      <w:numFmt w:val="lowerLetter"/>
      <w:lvlText w:val="%2."/>
      <w:lvlJc w:val="left"/>
      <w:pPr>
        <w:ind w:left="1440" w:hanging="360"/>
      </w:pPr>
    </w:lvl>
    <w:lvl w:ilvl="2" w:tplc="33192637" w:tentative="1">
      <w:start w:val="1"/>
      <w:numFmt w:val="lowerRoman"/>
      <w:lvlText w:val="%3."/>
      <w:lvlJc w:val="right"/>
      <w:pPr>
        <w:ind w:left="2160" w:hanging="180"/>
      </w:pPr>
    </w:lvl>
    <w:lvl w:ilvl="3" w:tplc="33192637" w:tentative="1">
      <w:start w:val="1"/>
      <w:numFmt w:val="decimal"/>
      <w:lvlText w:val="%4."/>
      <w:lvlJc w:val="left"/>
      <w:pPr>
        <w:ind w:left="2880" w:hanging="360"/>
      </w:pPr>
    </w:lvl>
    <w:lvl w:ilvl="4" w:tplc="33192637" w:tentative="1">
      <w:start w:val="1"/>
      <w:numFmt w:val="lowerLetter"/>
      <w:lvlText w:val="%5."/>
      <w:lvlJc w:val="left"/>
      <w:pPr>
        <w:ind w:left="3600" w:hanging="360"/>
      </w:pPr>
    </w:lvl>
    <w:lvl w:ilvl="5" w:tplc="33192637" w:tentative="1">
      <w:start w:val="1"/>
      <w:numFmt w:val="lowerRoman"/>
      <w:lvlText w:val="%6."/>
      <w:lvlJc w:val="right"/>
      <w:pPr>
        <w:ind w:left="4320" w:hanging="180"/>
      </w:pPr>
    </w:lvl>
    <w:lvl w:ilvl="6" w:tplc="33192637" w:tentative="1">
      <w:start w:val="1"/>
      <w:numFmt w:val="decimal"/>
      <w:lvlText w:val="%7."/>
      <w:lvlJc w:val="left"/>
      <w:pPr>
        <w:ind w:left="5040" w:hanging="360"/>
      </w:pPr>
    </w:lvl>
    <w:lvl w:ilvl="7" w:tplc="33192637" w:tentative="1">
      <w:start w:val="1"/>
      <w:numFmt w:val="lowerLetter"/>
      <w:lvlText w:val="%8."/>
      <w:lvlJc w:val="left"/>
      <w:pPr>
        <w:ind w:left="5760" w:hanging="360"/>
      </w:pPr>
    </w:lvl>
    <w:lvl w:ilvl="8" w:tplc="33192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1">
    <w:multiLevelType w:val="hybridMultilevel"/>
    <w:lvl w:ilvl="0" w:tplc="38284445">
      <w:start w:val="1"/>
      <w:numFmt w:val="decimal"/>
      <w:lvlText w:val="%1."/>
      <w:lvlJc w:val="left"/>
      <w:pPr>
        <w:ind w:left="720" w:hanging="360"/>
      </w:pPr>
    </w:lvl>
    <w:lvl w:ilvl="1" w:tplc="38284445" w:tentative="1">
      <w:start w:val="1"/>
      <w:numFmt w:val="lowerLetter"/>
      <w:lvlText w:val="%2."/>
      <w:lvlJc w:val="left"/>
      <w:pPr>
        <w:ind w:left="1440" w:hanging="360"/>
      </w:pPr>
    </w:lvl>
    <w:lvl w:ilvl="2" w:tplc="38284445" w:tentative="1">
      <w:start w:val="1"/>
      <w:numFmt w:val="lowerRoman"/>
      <w:lvlText w:val="%3."/>
      <w:lvlJc w:val="right"/>
      <w:pPr>
        <w:ind w:left="2160" w:hanging="180"/>
      </w:pPr>
    </w:lvl>
    <w:lvl w:ilvl="3" w:tplc="38284445" w:tentative="1">
      <w:start w:val="1"/>
      <w:numFmt w:val="decimal"/>
      <w:lvlText w:val="%4."/>
      <w:lvlJc w:val="left"/>
      <w:pPr>
        <w:ind w:left="2880" w:hanging="360"/>
      </w:pPr>
    </w:lvl>
    <w:lvl w:ilvl="4" w:tplc="38284445" w:tentative="1">
      <w:start w:val="1"/>
      <w:numFmt w:val="lowerLetter"/>
      <w:lvlText w:val="%5."/>
      <w:lvlJc w:val="left"/>
      <w:pPr>
        <w:ind w:left="3600" w:hanging="360"/>
      </w:pPr>
    </w:lvl>
    <w:lvl w:ilvl="5" w:tplc="38284445" w:tentative="1">
      <w:start w:val="1"/>
      <w:numFmt w:val="lowerRoman"/>
      <w:lvlText w:val="%6."/>
      <w:lvlJc w:val="right"/>
      <w:pPr>
        <w:ind w:left="4320" w:hanging="180"/>
      </w:pPr>
    </w:lvl>
    <w:lvl w:ilvl="6" w:tplc="38284445" w:tentative="1">
      <w:start w:val="1"/>
      <w:numFmt w:val="decimal"/>
      <w:lvlText w:val="%7."/>
      <w:lvlJc w:val="left"/>
      <w:pPr>
        <w:ind w:left="5040" w:hanging="360"/>
      </w:pPr>
    </w:lvl>
    <w:lvl w:ilvl="7" w:tplc="38284445" w:tentative="1">
      <w:start w:val="1"/>
      <w:numFmt w:val="lowerLetter"/>
      <w:lvlText w:val="%8."/>
      <w:lvlJc w:val="left"/>
      <w:pPr>
        <w:ind w:left="5760" w:hanging="360"/>
      </w:pPr>
    </w:lvl>
    <w:lvl w:ilvl="8" w:tplc="38284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0">
    <w:multiLevelType w:val="hybridMultilevel"/>
    <w:lvl w:ilvl="0" w:tplc="35093195">
      <w:start w:val="1"/>
      <w:numFmt w:val="decimal"/>
      <w:lvlText w:val="%1."/>
      <w:lvlJc w:val="left"/>
      <w:pPr>
        <w:ind w:left="720" w:hanging="360"/>
      </w:pPr>
    </w:lvl>
    <w:lvl w:ilvl="1" w:tplc="35093195" w:tentative="1">
      <w:start w:val="1"/>
      <w:numFmt w:val="lowerLetter"/>
      <w:lvlText w:val="%2."/>
      <w:lvlJc w:val="left"/>
      <w:pPr>
        <w:ind w:left="1440" w:hanging="360"/>
      </w:pPr>
    </w:lvl>
    <w:lvl w:ilvl="2" w:tplc="35093195" w:tentative="1">
      <w:start w:val="1"/>
      <w:numFmt w:val="lowerRoman"/>
      <w:lvlText w:val="%3."/>
      <w:lvlJc w:val="right"/>
      <w:pPr>
        <w:ind w:left="2160" w:hanging="180"/>
      </w:pPr>
    </w:lvl>
    <w:lvl w:ilvl="3" w:tplc="35093195" w:tentative="1">
      <w:start w:val="1"/>
      <w:numFmt w:val="decimal"/>
      <w:lvlText w:val="%4."/>
      <w:lvlJc w:val="left"/>
      <w:pPr>
        <w:ind w:left="2880" w:hanging="360"/>
      </w:pPr>
    </w:lvl>
    <w:lvl w:ilvl="4" w:tplc="35093195" w:tentative="1">
      <w:start w:val="1"/>
      <w:numFmt w:val="lowerLetter"/>
      <w:lvlText w:val="%5."/>
      <w:lvlJc w:val="left"/>
      <w:pPr>
        <w:ind w:left="3600" w:hanging="360"/>
      </w:pPr>
    </w:lvl>
    <w:lvl w:ilvl="5" w:tplc="35093195" w:tentative="1">
      <w:start w:val="1"/>
      <w:numFmt w:val="lowerRoman"/>
      <w:lvlText w:val="%6."/>
      <w:lvlJc w:val="right"/>
      <w:pPr>
        <w:ind w:left="4320" w:hanging="180"/>
      </w:pPr>
    </w:lvl>
    <w:lvl w:ilvl="6" w:tplc="35093195" w:tentative="1">
      <w:start w:val="1"/>
      <w:numFmt w:val="decimal"/>
      <w:lvlText w:val="%7."/>
      <w:lvlJc w:val="left"/>
      <w:pPr>
        <w:ind w:left="5040" w:hanging="360"/>
      </w:pPr>
    </w:lvl>
    <w:lvl w:ilvl="7" w:tplc="35093195" w:tentative="1">
      <w:start w:val="1"/>
      <w:numFmt w:val="lowerLetter"/>
      <w:lvlText w:val="%8."/>
      <w:lvlJc w:val="left"/>
      <w:pPr>
        <w:ind w:left="5760" w:hanging="360"/>
      </w:pPr>
    </w:lvl>
    <w:lvl w:ilvl="8" w:tplc="35093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9">
    <w:multiLevelType w:val="hybridMultilevel"/>
    <w:lvl w:ilvl="0" w:tplc="76678317">
      <w:start w:val="1"/>
      <w:numFmt w:val="decimal"/>
      <w:lvlText w:val="%1."/>
      <w:lvlJc w:val="left"/>
      <w:pPr>
        <w:ind w:left="720" w:hanging="360"/>
      </w:pPr>
    </w:lvl>
    <w:lvl w:ilvl="1" w:tplc="76678317" w:tentative="1">
      <w:start w:val="1"/>
      <w:numFmt w:val="lowerLetter"/>
      <w:lvlText w:val="%2."/>
      <w:lvlJc w:val="left"/>
      <w:pPr>
        <w:ind w:left="1440" w:hanging="360"/>
      </w:pPr>
    </w:lvl>
    <w:lvl w:ilvl="2" w:tplc="76678317" w:tentative="1">
      <w:start w:val="1"/>
      <w:numFmt w:val="lowerRoman"/>
      <w:lvlText w:val="%3."/>
      <w:lvlJc w:val="right"/>
      <w:pPr>
        <w:ind w:left="2160" w:hanging="180"/>
      </w:pPr>
    </w:lvl>
    <w:lvl w:ilvl="3" w:tplc="76678317" w:tentative="1">
      <w:start w:val="1"/>
      <w:numFmt w:val="decimal"/>
      <w:lvlText w:val="%4."/>
      <w:lvlJc w:val="left"/>
      <w:pPr>
        <w:ind w:left="2880" w:hanging="360"/>
      </w:pPr>
    </w:lvl>
    <w:lvl w:ilvl="4" w:tplc="76678317" w:tentative="1">
      <w:start w:val="1"/>
      <w:numFmt w:val="lowerLetter"/>
      <w:lvlText w:val="%5."/>
      <w:lvlJc w:val="left"/>
      <w:pPr>
        <w:ind w:left="3600" w:hanging="360"/>
      </w:pPr>
    </w:lvl>
    <w:lvl w:ilvl="5" w:tplc="76678317" w:tentative="1">
      <w:start w:val="1"/>
      <w:numFmt w:val="lowerRoman"/>
      <w:lvlText w:val="%6."/>
      <w:lvlJc w:val="right"/>
      <w:pPr>
        <w:ind w:left="4320" w:hanging="180"/>
      </w:pPr>
    </w:lvl>
    <w:lvl w:ilvl="6" w:tplc="76678317" w:tentative="1">
      <w:start w:val="1"/>
      <w:numFmt w:val="decimal"/>
      <w:lvlText w:val="%7."/>
      <w:lvlJc w:val="left"/>
      <w:pPr>
        <w:ind w:left="5040" w:hanging="360"/>
      </w:pPr>
    </w:lvl>
    <w:lvl w:ilvl="7" w:tplc="76678317" w:tentative="1">
      <w:start w:val="1"/>
      <w:numFmt w:val="lowerLetter"/>
      <w:lvlText w:val="%8."/>
      <w:lvlJc w:val="left"/>
      <w:pPr>
        <w:ind w:left="5760" w:hanging="360"/>
      </w:pPr>
    </w:lvl>
    <w:lvl w:ilvl="8" w:tplc="76678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8">
    <w:multiLevelType w:val="hybridMultilevel"/>
    <w:lvl w:ilvl="0" w:tplc="67256195">
      <w:start w:val="1"/>
      <w:numFmt w:val="decimal"/>
      <w:lvlText w:val="%1."/>
      <w:lvlJc w:val="left"/>
      <w:pPr>
        <w:ind w:left="720" w:hanging="360"/>
      </w:pPr>
    </w:lvl>
    <w:lvl w:ilvl="1" w:tplc="67256195" w:tentative="1">
      <w:start w:val="1"/>
      <w:numFmt w:val="lowerLetter"/>
      <w:lvlText w:val="%2."/>
      <w:lvlJc w:val="left"/>
      <w:pPr>
        <w:ind w:left="1440" w:hanging="360"/>
      </w:pPr>
    </w:lvl>
    <w:lvl w:ilvl="2" w:tplc="67256195" w:tentative="1">
      <w:start w:val="1"/>
      <w:numFmt w:val="lowerRoman"/>
      <w:lvlText w:val="%3."/>
      <w:lvlJc w:val="right"/>
      <w:pPr>
        <w:ind w:left="2160" w:hanging="180"/>
      </w:pPr>
    </w:lvl>
    <w:lvl w:ilvl="3" w:tplc="67256195" w:tentative="1">
      <w:start w:val="1"/>
      <w:numFmt w:val="decimal"/>
      <w:lvlText w:val="%4."/>
      <w:lvlJc w:val="left"/>
      <w:pPr>
        <w:ind w:left="2880" w:hanging="360"/>
      </w:pPr>
    </w:lvl>
    <w:lvl w:ilvl="4" w:tplc="67256195" w:tentative="1">
      <w:start w:val="1"/>
      <w:numFmt w:val="lowerLetter"/>
      <w:lvlText w:val="%5."/>
      <w:lvlJc w:val="left"/>
      <w:pPr>
        <w:ind w:left="3600" w:hanging="360"/>
      </w:pPr>
    </w:lvl>
    <w:lvl w:ilvl="5" w:tplc="67256195" w:tentative="1">
      <w:start w:val="1"/>
      <w:numFmt w:val="lowerRoman"/>
      <w:lvlText w:val="%6."/>
      <w:lvlJc w:val="right"/>
      <w:pPr>
        <w:ind w:left="4320" w:hanging="180"/>
      </w:pPr>
    </w:lvl>
    <w:lvl w:ilvl="6" w:tplc="67256195" w:tentative="1">
      <w:start w:val="1"/>
      <w:numFmt w:val="decimal"/>
      <w:lvlText w:val="%7."/>
      <w:lvlJc w:val="left"/>
      <w:pPr>
        <w:ind w:left="5040" w:hanging="360"/>
      </w:pPr>
    </w:lvl>
    <w:lvl w:ilvl="7" w:tplc="67256195" w:tentative="1">
      <w:start w:val="1"/>
      <w:numFmt w:val="lowerLetter"/>
      <w:lvlText w:val="%8."/>
      <w:lvlJc w:val="left"/>
      <w:pPr>
        <w:ind w:left="5760" w:hanging="360"/>
      </w:pPr>
    </w:lvl>
    <w:lvl w:ilvl="8" w:tplc="67256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7">
    <w:multiLevelType w:val="hybridMultilevel"/>
    <w:lvl w:ilvl="0" w:tplc="84411678">
      <w:start w:val="1"/>
      <w:numFmt w:val="decimal"/>
      <w:lvlText w:val="%1."/>
      <w:lvlJc w:val="left"/>
      <w:pPr>
        <w:ind w:left="720" w:hanging="360"/>
      </w:pPr>
    </w:lvl>
    <w:lvl w:ilvl="1" w:tplc="84411678" w:tentative="1">
      <w:start w:val="1"/>
      <w:numFmt w:val="lowerLetter"/>
      <w:lvlText w:val="%2."/>
      <w:lvlJc w:val="left"/>
      <w:pPr>
        <w:ind w:left="1440" w:hanging="360"/>
      </w:pPr>
    </w:lvl>
    <w:lvl w:ilvl="2" w:tplc="84411678" w:tentative="1">
      <w:start w:val="1"/>
      <w:numFmt w:val="lowerRoman"/>
      <w:lvlText w:val="%3."/>
      <w:lvlJc w:val="right"/>
      <w:pPr>
        <w:ind w:left="2160" w:hanging="180"/>
      </w:pPr>
    </w:lvl>
    <w:lvl w:ilvl="3" w:tplc="84411678" w:tentative="1">
      <w:start w:val="1"/>
      <w:numFmt w:val="decimal"/>
      <w:lvlText w:val="%4."/>
      <w:lvlJc w:val="left"/>
      <w:pPr>
        <w:ind w:left="2880" w:hanging="360"/>
      </w:pPr>
    </w:lvl>
    <w:lvl w:ilvl="4" w:tplc="84411678" w:tentative="1">
      <w:start w:val="1"/>
      <w:numFmt w:val="lowerLetter"/>
      <w:lvlText w:val="%5."/>
      <w:lvlJc w:val="left"/>
      <w:pPr>
        <w:ind w:left="3600" w:hanging="360"/>
      </w:pPr>
    </w:lvl>
    <w:lvl w:ilvl="5" w:tplc="84411678" w:tentative="1">
      <w:start w:val="1"/>
      <w:numFmt w:val="lowerRoman"/>
      <w:lvlText w:val="%6."/>
      <w:lvlJc w:val="right"/>
      <w:pPr>
        <w:ind w:left="4320" w:hanging="180"/>
      </w:pPr>
    </w:lvl>
    <w:lvl w:ilvl="6" w:tplc="84411678" w:tentative="1">
      <w:start w:val="1"/>
      <w:numFmt w:val="decimal"/>
      <w:lvlText w:val="%7."/>
      <w:lvlJc w:val="left"/>
      <w:pPr>
        <w:ind w:left="5040" w:hanging="360"/>
      </w:pPr>
    </w:lvl>
    <w:lvl w:ilvl="7" w:tplc="84411678" w:tentative="1">
      <w:start w:val="1"/>
      <w:numFmt w:val="lowerLetter"/>
      <w:lvlText w:val="%8."/>
      <w:lvlJc w:val="left"/>
      <w:pPr>
        <w:ind w:left="5760" w:hanging="360"/>
      </w:pPr>
    </w:lvl>
    <w:lvl w:ilvl="8" w:tplc="84411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6">
    <w:multiLevelType w:val="hybridMultilevel"/>
    <w:lvl w:ilvl="0" w:tplc="56374020">
      <w:start w:val="1"/>
      <w:numFmt w:val="decimal"/>
      <w:lvlText w:val="%1."/>
      <w:lvlJc w:val="left"/>
      <w:pPr>
        <w:ind w:left="720" w:hanging="360"/>
      </w:pPr>
    </w:lvl>
    <w:lvl w:ilvl="1" w:tplc="56374020" w:tentative="1">
      <w:start w:val="1"/>
      <w:numFmt w:val="lowerLetter"/>
      <w:lvlText w:val="%2."/>
      <w:lvlJc w:val="left"/>
      <w:pPr>
        <w:ind w:left="1440" w:hanging="360"/>
      </w:pPr>
    </w:lvl>
    <w:lvl w:ilvl="2" w:tplc="56374020" w:tentative="1">
      <w:start w:val="1"/>
      <w:numFmt w:val="lowerRoman"/>
      <w:lvlText w:val="%3."/>
      <w:lvlJc w:val="right"/>
      <w:pPr>
        <w:ind w:left="2160" w:hanging="180"/>
      </w:pPr>
    </w:lvl>
    <w:lvl w:ilvl="3" w:tplc="56374020" w:tentative="1">
      <w:start w:val="1"/>
      <w:numFmt w:val="decimal"/>
      <w:lvlText w:val="%4."/>
      <w:lvlJc w:val="left"/>
      <w:pPr>
        <w:ind w:left="2880" w:hanging="360"/>
      </w:pPr>
    </w:lvl>
    <w:lvl w:ilvl="4" w:tplc="56374020" w:tentative="1">
      <w:start w:val="1"/>
      <w:numFmt w:val="lowerLetter"/>
      <w:lvlText w:val="%5."/>
      <w:lvlJc w:val="left"/>
      <w:pPr>
        <w:ind w:left="3600" w:hanging="360"/>
      </w:pPr>
    </w:lvl>
    <w:lvl w:ilvl="5" w:tplc="56374020" w:tentative="1">
      <w:start w:val="1"/>
      <w:numFmt w:val="lowerRoman"/>
      <w:lvlText w:val="%6."/>
      <w:lvlJc w:val="right"/>
      <w:pPr>
        <w:ind w:left="4320" w:hanging="180"/>
      </w:pPr>
    </w:lvl>
    <w:lvl w:ilvl="6" w:tplc="56374020" w:tentative="1">
      <w:start w:val="1"/>
      <w:numFmt w:val="decimal"/>
      <w:lvlText w:val="%7."/>
      <w:lvlJc w:val="left"/>
      <w:pPr>
        <w:ind w:left="5040" w:hanging="360"/>
      </w:pPr>
    </w:lvl>
    <w:lvl w:ilvl="7" w:tplc="56374020" w:tentative="1">
      <w:start w:val="1"/>
      <w:numFmt w:val="lowerLetter"/>
      <w:lvlText w:val="%8."/>
      <w:lvlJc w:val="left"/>
      <w:pPr>
        <w:ind w:left="5760" w:hanging="360"/>
      </w:pPr>
    </w:lvl>
    <w:lvl w:ilvl="8" w:tplc="56374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5">
    <w:multiLevelType w:val="hybridMultilevel"/>
    <w:lvl w:ilvl="0" w:tplc="89963490">
      <w:start w:val="1"/>
      <w:numFmt w:val="decimal"/>
      <w:lvlText w:val="%1."/>
      <w:lvlJc w:val="left"/>
      <w:pPr>
        <w:ind w:left="720" w:hanging="360"/>
      </w:pPr>
    </w:lvl>
    <w:lvl w:ilvl="1" w:tplc="89963490" w:tentative="1">
      <w:start w:val="1"/>
      <w:numFmt w:val="lowerLetter"/>
      <w:lvlText w:val="%2."/>
      <w:lvlJc w:val="left"/>
      <w:pPr>
        <w:ind w:left="1440" w:hanging="360"/>
      </w:pPr>
    </w:lvl>
    <w:lvl w:ilvl="2" w:tplc="89963490" w:tentative="1">
      <w:start w:val="1"/>
      <w:numFmt w:val="lowerRoman"/>
      <w:lvlText w:val="%3."/>
      <w:lvlJc w:val="right"/>
      <w:pPr>
        <w:ind w:left="2160" w:hanging="180"/>
      </w:pPr>
    </w:lvl>
    <w:lvl w:ilvl="3" w:tplc="89963490" w:tentative="1">
      <w:start w:val="1"/>
      <w:numFmt w:val="decimal"/>
      <w:lvlText w:val="%4."/>
      <w:lvlJc w:val="left"/>
      <w:pPr>
        <w:ind w:left="2880" w:hanging="360"/>
      </w:pPr>
    </w:lvl>
    <w:lvl w:ilvl="4" w:tplc="89963490" w:tentative="1">
      <w:start w:val="1"/>
      <w:numFmt w:val="lowerLetter"/>
      <w:lvlText w:val="%5."/>
      <w:lvlJc w:val="left"/>
      <w:pPr>
        <w:ind w:left="3600" w:hanging="360"/>
      </w:pPr>
    </w:lvl>
    <w:lvl w:ilvl="5" w:tplc="89963490" w:tentative="1">
      <w:start w:val="1"/>
      <w:numFmt w:val="lowerRoman"/>
      <w:lvlText w:val="%6."/>
      <w:lvlJc w:val="right"/>
      <w:pPr>
        <w:ind w:left="4320" w:hanging="180"/>
      </w:pPr>
    </w:lvl>
    <w:lvl w:ilvl="6" w:tplc="89963490" w:tentative="1">
      <w:start w:val="1"/>
      <w:numFmt w:val="decimal"/>
      <w:lvlText w:val="%7."/>
      <w:lvlJc w:val="left"/>
      <w:pPr>
        <w:ind w:left="5040" w:hanging="360"/>
      </w:pPr>
    </w:lvl>
    <w:lvl w:ilvl="7" w:tplc="89963490" w:tentative="1">
      <w:start w:val="1"/>
      <w:numFmt w:val="lowerLetter"/>
      <w:lvlText w:val="%8."/>
      <w:lvlJc w:val="left"/>
      <w:pPr>
        <w:ind w:left="5760" w:hanging="360"/>
      </w:pPr>
    </w:lvl>
    <w:lvl w:ilvl="8" w:tplc="89963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4">
    <w:multiLevelType w:val="hybridMultilevel"/>
    <w:lvl w:ilvl="0" w:tplc="41800179">
      <w:start w:val="1"/>
      <w:numFmt w:val="decimal"/>
      <w:lvlText w:val="%1."/>
      <w:lvlJc w:val="left"/>
      <w:pPr>
        <w:ind w:left="720" w:hanging="360"/>
      </w:pPr>
    </w:lvl>
    <w:lvl w:ilvl="1" w:tplc="41800179" w:tentative="1">
      <w:start w:val="1"/>
      <w:numFmt w:val="lowerLetter"/>
      <w:lvlText w:val="%2."/>
      <w:lvlJc w:val="left"/>
      <w:pPr>
        <w:ind w:left="1440" w:hanging="360"/>
      </w:pPr>
    </w:lvl>
    <w:lvl w:ilvl="2" w:tplc="41800179" w:tentative="1">
      <w:start w:val="1"/>
      <w:numFmt w:val="lowerRoman"/>
      <w:lvlText w:val="%3."/>
      <w:lvlJc w:val="right"/>
      <w:pPr>
        <w:ind w:left="2160" w:hanging="180"/>
      </w:pPr>
    </w:lvl>
    <w:lvl w:ilvl="3" w:tplc="41800179" w:tentative="1">
      <w:start w:val="1"/>
      <w:numFmt w:val="decimal"/>
      <w:lvlText w:val="%4."/>
      <w:lvlJc w:val="left"/>
      <w:pPr>
        <w:ind w:left="2880" w:hanging="360"/>
      </w:pPr>
    </w:lvl>
    <w:lvl w:ilvl="4" w:tplc="41800179" w:tentative="1">
      <w:start w:val="1"/>
      <w:numFmt w:val="lowerLetter"/>
      <w:lvlText w:val="%5."/>
      <w:lvlJc w:val="left"/>
      <w:pPr>
        <w:ind w:left="3600" w:hanging="360"/>
      </w:pPr>
    </w:lvl>
    <w:lvl w:ilvl="5" w:tplc="41800179" w:tentative="1">
      <w:start w:val="1"/>
      <w:numFmt w:val="lowerRoman"/>
      <w:lvlText w:val="%6."/>
      <w:lvlJc w:val="right"/>
      <w:pPr>
        <w:ind w:left="4320" w:hanging="180"/>
      </w:pPr>
    </w:lvl>
    <w:lvl w:ilvl="6" w:tplc="41800179" w:tentative="1">
      <w:start w:val="1"/>
      <w:numFmt w:val="decimal"/>
      <w:lvlText w:val="%7."/>
      <w:lvlJc w:val="left"/>
      <w:pPr>
        <w:ind w:left="5040" w:hanging="360"/>
      </w:pPr>
    </w:lvl>
    <w:lvl w:ilvl="7" w:tplc="41800179" w:tentative="1">
      <w:start w:val="1"/>
      <w:numFmt w:val="lowerLetter"/>
      <w:lvlText w:val="%8."/>
      <w:lvlJc w:val="left"/>
      <w:pPr>
        <w:ind w:left="5760" w:hanging="360"/>
      </w:pPr>
    </w:lvl>
    <w:lvl w:ilvl="8" w:tplc="41800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3">
    <w:multiLevelType w:val="hybridMultilevel"/>
    <w:lvl w:ilvl="0" w:tplc="52081442">
      <w:start w:val="1"/>
      <w:numFmt w:val="decimal"/>
      <w:lvlText w:val="%1."/>
      <w:lvlJc w:val="left"/>
      <w:pPr>
        <w:ind w:left="720" w:hanging="360"/>
      </w:pPr>
    </w:lvl>
    <w:lvl w:ilvl="1" w:tplc="52081442" w:tentative="1">
      <w:start w:val="1"/>
      <w:numFmt w:val="lowerLetter"/>
      <w:lvlText w:val="%2."/>
      <w:lvlJc w:val="left"/>
      <w:pPr>
        <w:ind w:left="1440" w:hanging="360"/>
      </w:pPr>
    </w:lvl>
    <w:lvl w:ilvl="2" w:tplc="52081442" w:tentative="1">
      <w:start w:val="1"/>
      <w:numFmt w:val="lowerRoman"/>
      <w:lvlText w:val="%3."/>
      <w:lvlJc w:val="right"/>
      <w:pPr>
        <w:ind w:left="2160" w:hanging="180"/>
      </w:pPr>
    </w:lvl>
    <w:lvl w:ilvl="3" w:tplc="52081442" w:tentative="1">
      <w:start w:val="1"/>
      <w:numFmt w:val="decimal"/>
      <w:lvlText w:val="%4."/>
      <w:lvlJc w:val="left"/>
      <w:pPr>
        <w:ind w:left="2880" w:hanging="360"/>
      </w:pPr>
    </w:lvl>
    <w:lvl w:ilvl="4" w:tplc="52081442" w:tentative="1">
      <w:start w:val="1"/>
      <w:numFmt w:val="lowerLetter"/>
      <w:lvlText w:val="%5."/>
      <w:lvlJc w:val="left"/>
      <w:pPr>
        <w:ind w:left="3600" w:hanging="360"/>
      </w:pPr>
    </w:lvl>
    <w:lvl w:ilvl="5" w:tplc="52081442" w:tentative="1">
      <w:start w:val="1"/>
      <w:numFmt w:val="lowerRoman"/>
      <w:lvlText w:val="%6."/>
      <w:lvlJc w:val="right"/>
      <w:pPr>
        <w:ind w:left="4320" w:hanging="180"/>
      </w:pPr>
    </w:lvl>
    <w:lvl w:ilvl="6" w:tplc="52081442" w:tentative="1">
      <w:start w:val="1"/>
      <w:numFmt w:val="decimal"/>
      <w:lvlText w:val="%7."/>
      <w:lvlJc w:val="left"/>
      <w:pPr>
        <w:ind w:left="5040" w:hanging="360"/>
      </w:pPr>
    </w:lvl>
    <w:lvl w:ilvl="7" w:tplc="52081442" w:tentative="1">
      <w:start w:val="1"/>
      <w:numFmt w:val="lowerLetter"/>
      <w:lvlText w:val="%8."/>
      <w:lvlJc w:val="left"/>
      <w:pPr>
        <w:ind w:left="5760" w:hanging="360"/>
      </w:pPr>
    </w:lvl>
    <w:lvl w:ilvl="8" w:tplc="52081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82">
    <w:multiLevelType w:val="hybridMultilevel"/>
    <w:lvl w:ilvl="0" w:tplc="83188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882">
    <w:abstractNumId w:val="18882"/>
  </w:num>
  <w:num w:numId="18883">
    <w:abstractNumId w:val="18883"/>
  </w:num>
  <w:num w:numId="18884">
    <w:abstractNumId w:val="18884"/>
  </w:num>
  <w:num w:numId="18885">
    <w:abstractNumId w:val="18885"/>
  </w:num>
  <w:num w:numId="18886">
    <w:abstractNumId w:val="18886"/>
  </w:num>
  <w:num w:numId="18887">
    <w:abstractNumId w:val="18887"/>
  </w:num>
  <w:num w:numId="18888">
    <w:abstractNumId w:val="18888"/>
  </w:num>
  <w:num w:numId="18889">
    <w:abstractNumId w:val="18889"/>
  </w:num>
  <w:num w:numId="18890">
    <w:abstractNumId w:val="18890"/>
  </w:num>
  <w:num w:numId="18891">
    <w:abstractNumId w:val="18891"/>
  </w:num>
  <w:num w:numId="18892">
    <w:abstractNumId w:val="18892"/>
  </w:num>
  <w:num w:numId="18893">
    <w:abstractNumId w:val="18893"/>
  </w:num>
  <w:num w:numId="18894">
    <w:abstractNumId w:val="18894"/>
  </w:num>
  <w:num w:numId="18895">
    <w:abstractNumId w:val="18895"/>
  </w:num>
  <w:num w:numId="18896">
    <w:abstractNumId w:val="18896"/>
  </w:num>
  <w:num w:numId="18897">
    <w:abstractNumId w:val="18897"/>
  </w:num>
  <w:num w:numId="18898">
    <w:abstractNumId w:val="18898"/>
  </w:num>
  <w:num w:numId="18899">
    <w:abstractNumId w:val="18899"/>
  </w:num>
  <w:num w:numId="18900">
    <w:abstractNumId w:val="18900"/>
  </w:num>
  <w:num w:numId="18901">
    <w:abstractNumId w:val="18901"/>
  </w:num>
  <w:num w:numId="18902">
    <w:abstractNumId w:val="18902"/>
  </w:num>
  <w:num w:numId="18903">
    <w:abstractNumId w:val="18903"/>
  </w:num>
  <w:num w:numId="18904">
    <w:abstractNumId w:val="18904"/>
  </w:num>
  <w:num w:numId="18905">
    <w:abstractNumId w:val="18905"/>
  </w:num>
  <w:num w:numId="18906">
    <w:abstractNumId w:val="18906"/>
  </w:num>
  <w:num w:numId="18907">
    <w:abstractNumId w:val="18907"/>
  </w:num>
  <w:num w:numId="18908">
    <w:abstractNumId w:val="18908"/>
  </w:num>
  <w:num w:numId="18909">
    <w:abstractNumId w:val="18909"/>
  </w:num>
  <w:num w:numId="18910">
    <w:abstractNumId w:val="18910"/>
  </w:num>
  <w:num w:numId="18911">
    <w:abstractNumId w:val="18911"/>
  </w:num>
  <w:num w:numId="18912">
    <w:abstractNumId w:val="18912"/>
  </w:num>
  <w:num w:numId="18913">
    <w:abstractNumId w:val="18913"/>
  </w:num>
  <w:num w:numId="18914">
    <w:abstractNumId w:val="18914"/>
  </w:num>
  <w:num w:numId="18915">
    <w:abstractNumId w:val="18915"/>
  </w:num>
  <w:num w:numId="18916">
    <w:abstractNumId w:val="18916"/>
  </w:num>
  <w:num w:numId="18917">
    <w:abstractNumId w:val="18917"/>
  </w:num>
  <w:num w:numId="18918">
    <w:abstractNumId w:val="18918"/>
  </w:num>
  <w:num w:numId="18919">
    <w:abstractNumId w:val="18919"/>
  </w:num>
  <w:num w:numId="18920">
    <w:abstractNumId w:val="18920"/>
  </w:num>
  <w:num w:numId="18921">
    <w:abstractNumId w:val="18921"/>
  </w:num>
  <w:num w:numId="18922">
    <w:abstractNumId w:val="18922"/>
  </w:num>
  <w:num w:numId="18923">
    <w:abstractNumId w:val="18923"/>
  </w:num>
  <w:num w:numId="18924">
    <w:abstractNumId w:val="18924"/>
  </w:num>
  <w:num w:numId="18925">
    <w:abstractNumId w:val="18925"/>
  </w:num>
  <w:num w:numId="18926">
    <w:abstractNumId w:val="18926"/>
  </w:num>
  <w:num w:numId="18927">
    <w:abstractNumId w:val="18927"/>
  </w:num>
  <w:num w:numId="18928">
    <w:abstractNumId w:val="18928"/>
  </w:num>
  <w:num w:numId="18929">
    <w:abstractNumId w:val="18929"/>
  </w:num>
  <w:num w:numId="18930">
    <w:abstractNumId w:val="18930"/>
  </w:num>
  <w:num w:numId="18931">
    <w:abstractNumId w:val="18931"/>
  </w:num>
  <w:num w:numId="18932">
    <w:abstractNumId w:val="18932"/>
  </w:num>
  <w:num w:numId="18933">
    <w:abstractNumId w:val="18933"/>
  </w:num>
  <w:num w:numId="18934">
    <w:abstractNumId w:val="18934"/>
  </w:num>
  <w:num w:numId="18935">
    <w:abstractNumId w:val="18935"/>
  </w:num>
  <w:num w:numId="18936">
    <w:abstractNumId w:val="18936"/>
  </w:num>
  <w:num w:numId="18937">
    <w:abstractNumId w:val="18937"/>
  </w:num>
  <w:num w:numId="18938">
    <w:abstractNumId w:val="18938"/>
  </w:num>
  <w:num w:numId="18939">
    <w:abstractNumId w:val="18939"/>
  </w:num>
  <w:num w:numId="18940">
    <w:abstractNumId w:val="18940"/>
  </w:num>
  <w:num w:numId="18941">
    <w:abstractNumId w:val="18941"/>
  </w:num>
  <w:num w:numId="18942">
    <w:abstractNumId w:val="18942"/>
  </w:num>
  <w:num w:numId="18943">
    <w:abstractNumId w:val="18943"/>
  </w:num>
  <w:num w:numId="18944">
    <w:abstractNumId w:val="18944"/>
  </w:num>
  <w:num w:numId="18945">
    <w:abstractNumId w:val="18945"/>
  </w:num>
  <w:num w:numId="18946">
    <w:abstractNumId w:val="18946"/>
  </w:num>
  <w:num w:numId="18947">
    <w:abstractNumId w:val="18947"/>
  </w:num>
  <w:num w:numId="18948">
    <w:abstractNumId w:val="18948"/>
  </w:num>
  <w:num w:numId="18949">
    <w:abstractNumId w:val="18949"/>
  </w:num>
  <w:num w:numId="18950">
    <w:abstractNumId w:val="18950"/>
  </w:num>
  <w:num w:numId="18951">
    <w:abstractNumId w:val="18951"/>
  </w:num>
  <w:num w:numId="18952">
    <w:abstractNumId w:val="18952"/>
  </w:num>
  <w:num w:numId="18953">
    <w:abstractNumId w:val="18953"/>
  </w:num>
  <w:num w:numId="18954">
    <w:abstractNumId w:val="18954"/>
  </w:num>
  <w:num w:numId="18955">
    <w:abstractNumId w:val="18955"/>
  </w:num>
  <w:num w:numId="18956">
    <w:abstractNumId w:val="18956"/>
  </w:num>
  <w:num w:numId="18957">
    <w:abstractNumId w:val="18957"/>
  </w:num>
  <w:num w:numId="18958">
    <w:abstractNumId w:val="18958"/>
  </w:num>
  <w:num w:numId="18959">
    <w:abstractNumId w:val="18959"/>
  </w:num>
  <w:num w:numId="18960">
    <w:abstractNumId w:val="18960"/>
  </w:num>
  <w:num w:numId="18961">
    <w:abstractNumId w:val="18961"/>
  </w:num>
  <w:num w:numId="18962">
    <w:abstractNumId w:val="18962"/>
  </w:num>
  <w:num w:numId="18963">
    <w:abstractNumId w:val="18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5382890" Type="http://schemas.openxmlformats.org/officeDocument/2006/relationships/comments" Target="comments.xml"/><Relationship Id="rId506332522" Type="http://schemas.microsoft.com/office/2011/relationships/commentsExtended" Target="commentsExtended.xml"/><Relationship Id="rId83381657" Type="http://schemas.openxmlformats.org/officeDocument/2006/relationships/image" Target="media/imgrId83381657.jpg"/><Relationship Id="rId35906a09f40a33a60" Type="http://schemas.openxmlformats.org/officeDocument/2006/relationships/hyperlink" Target="https://iservice.lombardini.it/jsp/Template2/manuale.jsp?id=120&amp;parent=1000" TargetMode="External"/><Relationship Id="rId78276a09f40a33bdc" Type="http://schemas.openxmlformats.org/officeDocument/2006/relationships/hyperlink" Target="https://iservice.lombardini.it/jsp/Template2/manuale.jsp?id=114&amp;parent=1000" TargetMode="External"/><Relationship Id="rId54186a09f40a33e00" Type="http://schemas.openxmlformats.org/officeDocument/2006/relationships/hyperlink" Target="https://iservice.lombardini.it/jsp/Template2/manuale.jsp?id=103&amp;parent=1000" TargetMode="External"/><Relationship Id="rId61186a09f40a3401f" Type="http://schemas.openxmlformats.org/officeDocument/2006/relationships/hyperlink" Target="https://iservice.lombardini.it/jsp/Template2/manuale.jsp?id=822&amp;parent=1000" TargetMode="External"/><Relationship Id="rId66146a09f40a340d6" Type="http://schemas.openxmlformats.org/officeDocument/2006/relationships/hyperlink" Target="https://iservice.lombardini.it/jsp/Template2/manuale.jsp?id=822&amp;parent=1000" TargetMode="External"/><Relationship Id="rId20946a09f40a3456b" Type="http://schemas.openxmlformats.org/officeDocument/2006/relationships/hyperlink" Target="https://iservice.lombardini.it/jsp/Template2/manuale.jsp?id=822&amp;parent=1000" TargetMode="External"/><Relationship Id="rId26866a09f40a3b9d2" Type="http://schemas.openxmlformats.org/officeDocument/2006/relationships/hyperlink" Target="https://iservice.lombardini.it/jsp/Template2/manuale.jsp?id=822&amp;parent=1000" TargetMode="External"/><Relationship Id="rId94876a09f40a42f10" Type="http://schemas.openxmlformats.org/officeDocument/2006/relationships/hyperlink" Target="https://iservice.lombardini.it/jsp/Template2/manuale.jsp?id=822&amp;parent=1000" TargetMode="External"/><Relationship Id="rId61746a09f40a61229" Type="http://schemas.openxmlformats.org/officeDocument/2006/relationships/hyperlink" Target="https://iservice.lombardini.it/jsp/Template2/manuale.jsp?id=107&amp;parent=1000" TargetMode="External"/><Relationship Id="rId61926a09f40a7fe81" Type="http://schemas.openxmlformats.org/officeDocument/2006/relationships/hyperlink" Target="https://iservice.lombardini.it/jsp/Template2/manuale.jsp?id=822&amp;parent=1000" TargetMode="External"/><Relationship Id="rId46176a09f40abad76" Type="http://schemas.openxmlformats.org/officeDocument/2006/relationships/hyperlink" Target="https://iservice.lombardini.it/jsp/Template2/manuale.jsp?id=822&amp;parent=1000" TargetMode="External"/><Relationship Id="rId54626a09f40abb06f" Type="http://schemas.openxmlformats.org/officeDocument/2006/relationships/hyperlink" Target="https://iservice.lombardini.it/jsp/Template2/manuale.jsp?id=822&amp;parent=1000" TargetMode="External"/><Relationship Id="rId26386a09f40ac25b7" Type="http://schemas.openxmlformats.org/officeDocument/2006/relationships/hyperlink" Target="https://iservice.lombardini.it/jsp/Template2/manuale.jsp?id=822&amp;parent=1000" TargetMode="External"/><Relationship Id="rId82956a09f40ace53e" Type="http://schemas.openxmlformats.org/officeDocument/2006/relationships/hyperlink" Target="https://iservice.lombardini.it/jsp/Template2/manuale.jsp?id=822&amp;parent=1000" TargetMode="External"/><Relationship Id="rId24156a09f40b0f1f8" Type="http://schemas.openxmlformats.org/officeDocument/2006/relationships/hyperlink" Target="https://iservice.lombardini.it/jsp/Template2/manuale.jsp?id=822&amp;parent=1000" TargetMode="External"/><Relationship Id="rId53216a09f40b2d88e" Type="http://schemas.openxmlformats.org/officeDocument/2006/relationships/hyperlink" Target="https://iservice.lombardini.it/jsp/Template2/manuale.jsp?id=105&amp;parent=1000" TargetMode="External"/><Relationship Id="rId46666a09f40b508f2" Type="http://schemas.openxmlformats.org/officeDocument/2006/relationships/hyperlink" Target="https://iservice.lombardini.it/jsp/Template2/manuale.jsp?id=822&amp;parent=1000" TargetMode="External"/><Relationship Id="rId52996a09f40b640a7" Type="http://schemas.openxmlformats.org/officeDocument/2006/relationships/hyperlink" Target="https://iservice.lombardini.it/jsp/Template2/manuale.jsp?id=822&amp;parent=1000" TargetMode="External"/><Relationship Id="rId83486a09f40b7a6e9" Type="http://schemas.openxmlformats.org/officeDocument/2006/relationships/hyperlink" Target="https://iservice.lombardini.it/jsp/Template2/manuale.jsp?id=132&amp;parent=1000" TargetMode="External"/><Relationship Id="rId18646a09f40b91024" Type="http://schemas.openxmlformats.org/officeDocument/2006/relationships/hyperlink" Target="https://iservice.lombardini.it/jsp/Template2/manuale.jsp?id=822&amp;parent=1000" TargetMode="External"/><Relationship Id="rId34296a09f40b98c2a" Type="http://schemas.openxmlformats.org/officeDocument/2006/relationships/hyperlink" Target="https://iservice.lombardini.it/jsp/Template2/manuale.jsp?id=822&amp;parent=1000" TargetMode="External"/><Relationship Id="rId15886a09f40bc496b" Type="http://schemas.openxmlformats.org/officeDocument/2006/relationships/hyperlink" Target="https://iservice.lombardini.it/jsp/Template2/manuale.jsp?id=199&amp;parent=1000" TargetMode="External"/><Relationship Id="rId62096a09f40bd1ea2" Type="http://schemas.openxmlformats.org/officeDocument/2006/relationships/hyperlink" Target="https://iservice.lombardini.it/jsp/Template2/manuale.jsp?id=103&amp;parent=1000" TargetMode="External"/><Relationship Id="rId18546a09f40bdb881" Type="http://schemas.openxmlformats.org/officeDocument/2006/relationships/hyperlink" Target="https://iservice.lombardini.it/jsp/Template2/manuale.jsp?id=822&amp;parent=1000" TargetMode="External"/><Relationship Id="rId26676a09f40bdc20e" Type="http://schemas.openxmlformats.org/officeDocument/2006/relationships/hyperlink" Target="https://iservice.lombardini.it/jsp/Template2/manuale.jsp?id=103&amp;parent=1000" TargetMode="External"/><Relationship Id="rId10146a09f40c03f2f" Type="http://schemas.openxmlformats.org/officeDocument/2006/relationships/hyperlink" Target="https://iservice.lombardini.it/jsp/Template2/manuale.jsp?id=112&amp;parent=1000" TargetMode="External"/><Relationship Id="rId14066a09f40c04197" Type="http://schemas.openxmlformats.org/officeDocument/2006/relationships/hyperlink" Target="https://iservice.lombardini.it/jsp/Template2/manuale.jsp?id=822&amp;parent=1000" TargetMode="External"/><Relationship Id="rId25386a09f40c046b9" Type="http://schemas.openxmlformats.org/officeDocument/2006/relationships/hyperlink" Target="https://iservice.lombardini.it/jsp/Template2/manuale.jsp?id=822&amp;parent=1000" TargetMode="External"/><Relationship Id="rId47786a09f40c04efd" Type="http://schemas.openxmlformats.org/officeDocument/2006/relationships/hyperlink" Target="https://iservice.lombardini.it/jsp/Template2/manuale.jsp?id=103&amp;parent=1000" TargetMode="External"/><Relationship Id="rId24196a09f40c26576" Type="http://schemas.openxmlformats.org/officeDocument/2006/relationships/hyperlink" Target="https://iservice.lombardini.it/jsp/Template2/manuale.jsp?id=822&amp;parent=1000" TargetMode="External"/><Relationship Id="rId25366a09f40c26685" Type="http://schemas.openxmlformats.org/officeDocument/2006/relationships/hyperlink" Target="https://iservice.lombardini.it/jsp/Template2/manuale.jsp?id=140&amp;parent=1000" TargetMode="External"/><Relationship Id="rId11036a09f40c269a8" Type="http://schemas.openxmlformats.org/officeDocument/2006/relationships/hyperlink" Target="https://iservice.lombardini.it/jsp/Template2/manuale.jsp?id=822&amp;parent=1000" TargetMode="External"/><Relationship Id="rId54886a09f40c2981f" Type="http://schemas.openxmlformats.org/officeDocument/2006/relationships/hyperlink" Target="https://iservice.lombardini.it/jsp/Template2/manuale.jsp?id=822&amp;parent=1000" TargetMode="External"/><Relationship Id="rId12616a09f40c2998a" Type="http://schemas.openxmlformats.org/officeDocument/2006/relationships/hyperlink" Target="https://iservice.lombardini.it/jsp/Template2/manuale.jsp?id=822&amp;parent=1000" TargetMode="External"/><Relationship Id="rId31406a09f40c29a5c" Type="http://schemas.openxmlformats.org/officeDocument/2006/relationships/hyperlink" Target="https://iservice.lombardini.it/jsp/Template2/manuale.jsp?id=136&amp;parent=1000" TargetMode="External"/><Relationship Id="rId97516a09f40c7525f" Type="http://schemas.openxmlformats.org/officeDocument/2006/relationships/hyperlink" Target="https://iservice.lombardini.it/jsp/Template2/manuale.jsp?id=822&amp;parent=1000" TargetMode="External"/><Relationship Id="rId33956a09f40c75669" Type="http://schemas.openxmlformats.org/officeDocument/2006/relationships/hyperlink" Target="https://iservice.lombardini.it/jsp/Template2/manuale.jsp?id=822&amp;parent=1000" TargetMode="External"/><Relationship Id="rId97156a09f40c7b9d3" Type="http://schemas.openxmlformats.org/officeDocument/2006/relationships/hyperlink" Target="https://iservice.lombardini.it/jsp/Template2/manuale.jsp?id=822&amp;parent=1000" TargetMode="External"/><Relationship Id="rId93746a09f40a300f6" Type="http://schemas.openxmlformats.org/officeDocument/2006/relationships/image" Target="media/imgrId93746a09f40a300f6.jpg"/><Relationship Id="rId75846a09f40a337d5" Type="http://schemas.openxmlformats.org/officeDocument/2006/relationships/image" Target="media/imgrId75846a09f40a337d5.gif"/><Relationship Id="rId96946a09f40a3b67a" Type="http://schemas.openxmlformats.org/officeDocument/2006/relationships/image" Target="media/imgrId96946a09f40a3b67a.jpg"/><Relationship Id="rId23636a09f40a42731" Type="http://schemas.openxmlformats.org/officeDocument/2006/relationships/image" Target="media/imgrId23636a09f40a42731.jpg"/><Relationship Id="rId99766a09f40a4a7f3" Type="http://schemas.openxmlformats.org/officeDocument/2006/relationships/image" Target="media/imgrId99766a09f40a4a7f3.jpg"/><Relationship Id="rId85466a09f40a520e5" Type="http://schemas.openxmlformats.org/officeDocument/2006/relationships/image" Target="media/imgrId85466a09f40a520e5.jpg"/><Relationship Id="rId92106a09f40a59796" Type="http://schemas.openxmlformats.org/officeDocument/2006/relationships/image" Target="media/imgrId92106a09f40a59796.jpg"/><Relationship Id="rId11676a09f40a60ee1" Type="http://schemas.openxmlformats.org/officeDocument/2006/relationships/image" Target="media/imgrId11676a09f40a60ee1.jpg"/><Relationship Id="rId80816a09f40a6857b" Type="http://schemas.openxmlformats.org/officeDocument/2006/relationships/image" Target="media/imgrId80816a09f40a6857b.jpg"/><Relationship Id="rId95436a09f40a70812" Type="http://schemas.openxmlformats.org/officeDocument/2006/relationships/image" Target="media/imgrId95436a09f40a70812.jpg"/><Relationship Id="rId66356a09f40a76953" Type="http://schemas.openxmlformats.org/officeDocument/2006/relationships/image" Target="media/imgrId66356a09f40a76953.jpg"/><Relationship Id="rId90426a09f40a7f90c" Type="http://schemas.openxmlformats.org/officeDocument/2006/relationships/image" Target="media/imgrId90426a09f40a7f90c.jpg"/><Relationship Id="rId76066a09f40a8715f" Type="http://schemas.openxmlformats.org/officeDocument/2006/relationships/image" Target="media/imgrId76066a09f40a8715f.jpg"/><Relationship Id="rId87476a09f40a897c8" Type="http://schemas.openxmlformats.org/officeDocument/2006/relationships/image" Target="media/imgrId87476a09f40a897c8.jpg"/><Relationship Id="rId74136a09f40a904d4" Type="http://schemas.openxmlformats.org/officeDocument/2006/relationships/image" Target="media/imgrId74136a09f40a904d4.jpg"/><Relationship Id="rId49376a09f40a961e7" Type="http://schemas.openxmlformats.org/officeDocument/2006/relationships/image" Target="media/imgrId49376a09f40a961e7.jpg"/><Relationship Id="rId81626a09f40a9dc49" Type="http://schemas.openxmlformats.org/officeDocument/2006/relationships/image" Target="media/imgrId81626a09f40a9dc49.jpg"/><Relationship Id="rId36956a09f40aa1a14" Type="http://schemas.openxmlformats.org/officeDocument/2006/relationships/image" Target="media/imgrId36956a09f40aa1a14.jpg"/><Relationship Id="rId62746a09f40aa5710" Type="http://schemas.openxmlformats.org/officeDocument/2006/relationships/image" Target="media/imgrId62746a09f40aa5710.gif"/><Relationship Id="rId90606a09f40aad7c2" Type="http://schemas.openxmlformats.org/officeDocument/2006/relationships/image" Target="media/imgrId90606a09f40aad7c2.jpg"/><Relationship Id="rId85576a09f40ab0de5" Type="http://schemas.openxmlformats.org/officeDocument/2006/relationships/image" Target="media/imgrId85576a09f40ab0de5.gif"/><Relationship Id="rId90566a09f40ab80c4" Type="http://schemas.openxmlformats.org/officeDocument/2006/relationships/image" Target="media/imgrId90566a09f40ab80c4.jpg"/><Relationship Id="rId10986a09f40aba969" Type="http://schemas.openxmlformats.org/officeDocument/2006/relationships/image" Target="media/imgrId10986a09f40aba969.gif"/><Relationship Id="rId81276a09f40ac20fa" Type="http://schemas.openxmlformats.org/officeDocument/2006/relationships/image" Target="media/imgrId81276a09f40ac20fa.jpg"/><Relationship Id="rId61736a09f40ac956f" Type="http://schemas.openxmlformats.org/officeDocument/2006/relationships/image" Target="media/imgrId61736a09f40ac956f.jpg"/><Relationship Id="rId35126a09f40ace158" Type="http://schemas.openxmlformats.org/officeDocument/2006/relationships/image" Target="media/imgrId35126a09f40ace158.gif"/><Relationship Id="rId31996a09f40ad4da3" Type="http://schemas.openxmlformats.org/officeDocument/2006/relationships/image" Target="media/imgrId31996a09f40ad4da3.jpg"/><Relationship Id="rId44066a09f40ad8d8e" Type="http://schemas.openxmlformats.org/officeDocument/2006/relationships/image" Target="media/imgrId44066a09f40ad8d8e.gif"/><Relationship Id="rId77446a09f40adcc9f" Type="http://schemas.openxmlformats.org/officeDocument/2006/relationships/image" Target="media/imgrId77446a09f40adcc9f.jpg"/><Relationship Id="rId64456a09f40ae3242" Type="http://schemas.openxmlformats.org/officeDocument/2006/relationships/image" Target="media/imgrId64456a09f40ae3242.jpg"/><Relationship Id="rId24366a09f40aec28a" Type="http://schemas.openxmlformats.org/officeDocument/2006/relationships/image" Target="media/imgrId24366a09f40aec28a.jpg"/><Relationship Id="rId76786a09f40af3793" Type="http://schemas.openxmlformats.org/officeDocument/2006/relationships/image" Target="media/imgrId76786a09f40af3793.jpg"/><Relationship Id="rId28686a09f40b055a0" Type="http://schemas.openxmlformats.org/officeDocument/2006/relationships/image" Target="media/imgrId28686a09f40b055a0.jpg"/><Relationship Id="rId23006a09f40b0e947" Type="http://schemas.openxmlformats.org/officeDocument/2006/relationships/image" Target="media/imgrId23006a09f40b0e947.jpg"/><Relationship Id="rId17536a09f40b16b60" Type="http://schemas.openxmlformats.org/officeDocument/2006/relationships/image" Target="media/imgrId17536a09f40b16b60.jpg"/><Relationship Id="rId63086a09f40b1c4e4" Type="http://schemas.openxmlformats.org/officeDocument/2006/relationships/image" Target="media/imgrId63086a09f40b1c4e4.jpg"/><Relationship Id="rId52486a09f40b21ce5" Type="http://schemas.openxmlformats.org/officeDocument/2006/relationships/image" Target="media/imgrId52486a09f40b21ce5.jpg"/><Relationship Id="rId32636a09f40b2922f" Type="http://schemas.openxmlformats.org/officeDocument/2006/relationships/image" Target="media/imgrId32636a09f40b2922f.jpg"/><Relationship Id="rId19476a09f40b2d3bc" Type="http://schemas.openxmlformats.org/officeDocument/2006/relationships/image" Target="media/imgrId19476a09f40b2d3bc.jpg"/><Relationship Id="rId78106a09f40b3468d" Type="http://schemas.openxmlformats.org/officeDocument/2006/relationships/image" Target="media/imgrId78106a09f40b3468d.jpg"/><Relationship Id="rId80896a09f40b3a3f9" Type="http://schemas.openxmlformats.org/officeDocument/2006/relationships/image" Target="media/imgrId80896a09f40b3a3f9.jpg"/><Relationship Id="rId30606a09f40b3d539" Type="http://schemas.openxmlformats.org/officeDocument/2006/relationships/image" Target="media/imgrId30606a09f40b3d539.gif"/><Relationship Id="rId15226a09f40b4dd29" Type="http://schemas.openxmlformats.org/officeDocument/2006/relationships/image" Target="media/imgrId15226a09f40b4dd29.jpg"/><Relationship Id="rId16086a09f40b50535" Type="http://schemas.openxmlformats.org/officeDocument/2006/relationships/image" Target="media/imgrId16086a09f40b50535.gif"/><Relationship Id="rId27436a09f40b57865" Type="http://schemas.openxmlformats.org/officeDocument/2006/relationships/image" Target="media/imgrId27436a09f40b57865.jpg"/><Relationship Id="rId14296a09f40b5dad1" Type="http://schemas.openxmlformats.org/officeDocument/2006/relationships/image" Target="media/imgrId14296a09f40b5dad1.jpg"/><Relationship Id="rId21456a09f40b63948" Type="http://schemas.openxmlformats.org/officeDocument/2006/relationships/image" Target="media/imgrId21456a09f40b63948.jpg"/><Relationship Id="rId49866a09f40b6a3f9" Type="http://schemas.openxmlformats.org/officeDocument/2006/relationships/image" Target="media/imgrId49866a09f40b6a3f9.jpg"/><Relationship Id="rId83606a09f40b6f50c" Type="http://schemas.openxmlformats.org/officeDocument/2006/relationships/image" Target="media/imgrId83606a09f40b6f50c.jpg"/><Relationship Id="rId35136a09f40b72ab9" Type="http://schemas.openxmlformats.org/officeDocument/2006/relationships/image" Target="media/imgrId35136a09f40b72ab9.jpg"/><Relationship Id="rId53996a09f40b7a078" Type="http://schemas.openxmlformats.org/officeDocument/2006/relationships/image" Target="media/imgrId53996a09f40b7a078.jpg"/><Relationship Id="rId10626a09f40b80937" Type="http://schemas.openxmlformats.org/officeDocument/2006/relationships/image" Target="media/imgrId10626a09f40b80937.jpg"/><Relationship Id="rId91166a09f40b88e16" Type="http://schemas.openxmlformats.org/officeDocument/2006/relationships/image" Target="media/imgrId91166a09f40b88e16.jpg"/><Relationship Id="rId32146a09f40b90914" Type="http://schemas.openxmlformats.org/officeDocument/2006/relationships/image" Target="media/imgrId32146a09f40b90914.jpg"/><Relationship Id="rId63706a09f40b988c6" Type="http://schemas.openxmlformats.org/officeDocument/2006/relationships/image" Target="media/imgrId63706a09f40b988c6.jpg"/><Relationship Id="rId14366a09f40ba0596" Type="http://schemas.openxmlformats.org/officeDocument/2006/relationships/image" Target="media/imgrId14366a09f40ba0596.jpg"/><Relationship Id="rId60416a09f40ba5f18" Type="http://schemas.openxmlformats.org/officeDocument/2006/relationships/image" Target="media/imgrId60416a09f40ba5f18.jpg"/><Relationship Id="rId59766a09f40bacbba" Type="http://schemas.openxmlformats.org/officeDocument/2006/relationships/image" Target="media/imgrId59766a09f40bacbba.jpg"/><Relationship Id="rId92386a09f40bb724f" Type="http://schemas.openxmlformats.org/officeDocument/2006/relationships/image" Target="media/imgrId92386a09f40bb724f.jpg"/><Relationship Id="rId73226a09f40bb99ba" Type="http://schemas.openxmlformats.org/officeDocument/2006/relationships/image" Target="media/imgrId73226a09f40bb99ba.jpg"/><Relationship Id="rId25806a09f40bc1e86" Type="http://schemas.openxmlformats.org/officeDocument/2006/relationships/image" Target="media/imgrId25806a09f40bc1e86.jpg"/><Relationship Id="rId98346a09f40bc4583" Type="http://schemas.openxmlformats.org/officeDocument/2006/relationships/image" Target="media/imgrId98346a09f40bc4583.jpg"/><Relationship Id="rId37406a09f40bcd3ac" Type="http://schemas.openxmlformats.org/officeDocument/2006/relationships/image" Target="media/imgrId37406a09f40bcd3ac.jpg"/><Relationship Id="rId36826a09f40bd1b1d" Type="http://schemas.openxmlformats.org/officeDocument/2006/relationships/image" Target="media/imgrId36826a09f40bd1b1d.jpg"/><Relationship Id="rId63866a09f40bd8cd1" Type="http://schemas.openxmlformats.org/officeDocument/2006/relationships/image" Target="media/imgrId63866a09f40bd8cd1.jpg"/><Relationship Id="rId34286a09f40bdb277" Type="http://schemas.openxmlformats.org/officeDocument/2006/relationships/image" Target="media/imgrId34286a09f40bdb277.jpg"/><Relationship Id="rId97476a09f40be22ad" Type="http://schemas.openxmlformats.org/officeDocument/2006/relationships/image" Target="media/imgrId97476a09f40be22ad.jpg"/><Relationship Id="rId69586a09f40be7f6f" Type="http://schemas.openxmlformats.org/officeDocument/2006/relationships/image" Target="media/imgrId69586a09f40be7f6f.jpg"/><Relationship Id="rId20516a09f40bec4f7" Type="http://schemas.openxmlformats.org/officeDocument/2006/relationships/image" Target="media/imgrId20516a09f40bec4f7.gif"/><Relationship Id="rId39136a09f40bf1fcb" Type="http://schemas.openxmlformats.org/officeDocument/2006/relationships/image" Target="media/imgrId39136a09f40bf1fcb.jpg"/><Relationship Id="rId33506a09f40c03bd7" Type="http://schemas.openxmlformats.org/officeDocument/2006/relationships/image" Target="media/imgrId33506a09f40c03bd7.jpg"/><Relationship Id="rId16166a09f40c0b28d" Type="http://schemas.openxmlformats.org/officeDocument/2006/relationships/image" Target="media/imgrId16166a09f40c0b28d.jpg"/><Relationship Id="rId49466a09f40c10da2" Type="http://schemas.openxmlformats.org/officeDocument/2006/relationships/image" Target="media/imgrId49466a09f40c10da2.jpg"/><Relationship Id="rId77916a09f40c1a55b" Type="http://schemas.openxmlformats.org/officeDocument/2006/relationships/image" Target="media/imgrId77916a09f40c1a55b.jpg"/><Relationship Id="rId43576a09f40c20500" Type="http://schemas.openxmlformats.org/officeDocument/2006/relationships/image" Target="media/imgrId43576a09f40c20500.jpg"/><Relationship Id="rId18176a09f40c260db" Type="http://schemas.openxmlformats.org/officeDocument/2006/relationships/image" Target="media/imgrId18176a09f40c260db.jpg"/><Relationship Id="rId76506a09f40c29245" Type="http://schemas.openxmlformats.org/officeDocument/2006/relationships/image" Target="media/imgrId76506a09f40c29245.jpg"/><Relationship Id="rId20236a09f40c30d9c" Type="http://schemas.openxmlformats.org/officeDocument/2006/relationships/image" Target="media/imgrId20236a09f40c30d9c.jpg"/><Relationship Id="rId99566a09f40c33806" Type="http://schemas.openxmlformats.org/officeDocument/2006/relationships/image" Target="media/imgrId99566a09f40c33806.jpg"/><Relationship Id="rId20276a09f40c3bfa1" Type="http://schemas.openxmlformats.org/officeDocument/2006/relationships/image" Target="media/imgrId20276a09f40c3bfa1.jpg"/><Relationship Id="rId57546a09f40c443a2" Type="http://schemas.openxmlformats.org/officeDocument/2006/relationships/image" Target="media/imgrId57546a09f40c443a2.jpg"/><Relationship Id="rId81296a09f40c4c27b" Type="http://schemas.openxmlformats.org/officeDocument/2006/relationships/image" Target="media/imgrId81296a09f40c4c27b.jpg"/><Relationship Id="rId28876a09f40c5008a" Type="http://schemas.openxmlformats.org/officeDocument/2006/relationships/image" Target="media/imgrId28876a09f40c5008a.gif"/><Relationship Id="rId65546a09f40c55dcf" Type="http://schemas.openxmlformats.org/officeDocument/2006/relationships/image" Target="media/imgrId65546a09f40c55dcf.jpg"/><Relationship Id="rId88076a09f40c5ec3e" Type="http://schemas.openxmlformats.org/officeDocument/2006/relationships/image" Target="media/imgrId88076a09f40c5ec3e.jpg"/><Relationship Id="rId80556a09f40c632a9" Type="http://schemas.openxmlformats.org/officeDocument/2006/relationships/image" Target="media/imgrId80556a09f40c632a9.jpg"/><Relationship Id="rId16346a09f40c66e56" Type="http://schemas.openxmlformats.org/officeDocument/2006/relationships/image" Target="media/imgrId16346a09f40c66e56.jpg"/><Relationship Id="rId46376a09f40c6d0c5" Type="http://schemas.openxmlformats.org/officeDocument/2006/relationships/image" Target="media/imgrId46376a09f40c6d0c5.jpg"/><Relationship Id="rId84006a09f40c72ae1" Type="http://schemas.openxmlformats.org/officeDocument/2006/relationships/image" Target="media/imgrId84006a09f40c72ae1.jpg"/><Relationship Id="rId69456a09f40c7505e" Type="http://schemas.openxmlformats.org/officeDocument/2006/relationships/image" Target="media/imgrId69456a09f40c7505e.gif"/><Relationship Id="rId12406a09f40c7b68f" Type="http://schemas.openxmlformats.org/officeDocument/2006/relationships/image" Target="media/imgrId12406a09f40c7b68f.jpg"/><Relationship Id="rId21436a09f40c85407" Type="http://schemas.openxmlformats.org/officeDocument/2006/relationships/image" Target="media/imgrId21436a09f40c85407.jpg"/><Relationship Id="rId23586a09f40c8951b" Type="http://schemas.openxmlformats.org/officeDocument/2006/relationships/image" Target="media/imgrId23586a09f40c8951b.jpg"/><Relationship Id="rId57176a09f40c8eec0" Type="http://schemas.openxmlformats.org/officeDocument/2006/relationships/image" Target="media/imgrId57176a09f40c8eec0.jpg"/><Relationship Id="rId80746a09f40c91542" Type="http://schemas.openxmlformats.org/officeDocument/2006/relationships/image" Target="media/imgrId80746a09f40c91542.gif"/><Relationship Id="rId47756a09f40c97345" Type="http://schemas.openxmlformats.org/officeDocument/2006/relationships/image" Target="media/imgrId47756a09f40c97345.jpg"/><Relationship Id="rId44726a09f40c9c689" Type="http://schemas.openxmlformats.org/officeDocument/2006/relationships/image" Target="media/imgrId44726a09f40c9c689.gif"/><Relationship Id="rId34616a09f40ca2813" Type="http://schemas.openxmlformats.org/officeDocument/2006/relationships/image" Target="media/imgrId34616a09f40ca2813.jpg"/><Relationship Id="rId94486a09f40ca7b3f" Type="http://schemas.openxmlformats.org/officeDocument/2006/relationships/image" Target="media/imgrId94486a09f40ca7b3f.gif"/><Relationship Id="rId44586a09f40cad260" Type="http://schemas.openxmlformats.org/officeDocument/2006/relationships/image" Target="media/imgrId44586a09f40cad260.jpg"/><Relationship Id="rId26716a09f40cb3037" Type="http://schemas.openxmlformats.org/officeDocument/2006/relationships/image" Target="media/imgrId26716a09f40cb3037.jpg"/><Relationship Id="rId89896a09f40cba0e6" Type="http://schemas.openxmlformats.org/officeDocument/2006/relationships/image" Target="media/imgrId89896a09f40cba0e6.jpg"/><Relationship Id="rId56806a09f40cbe8e9" Type="http://schemas.openxmlformats.org/officeDocument/2006/relationships/image" Target="media/imgrId56806a09f40cbe8e9.gif"/><Relationship Id="rId89296a09f40cc37f0" Type="http://schemas.openxmlformats.org/officeDocument/2006/relationships/image" Target="media/imgrId89296a09f40cc37f0.jpg"/><Relationship Id="rId21836a09f40ccd0cb" Type="http://schemas.openxmlformats.org/officeDocument/2006/relationships/image" Target="media/imgrId21836a09f40ccd0cb.jpg"/><Relationship Id="rId94896a09f40cd1bf0" Type="http://schemas.openxmlformats.org/officeDocument/2006/relationships/image" Target="media/imgrId94896a09f40cd1bf0.jpg"/><Relationship Id="rId43406a09f40cd8fcd" Type="http://schemas.openxmlformats.org/officeDocument/2006/relationships/image" Target="media/imgrId43406a09f40cd8fcd.jpg"/><Relationship Id="rId69786a09f40ce3573" Type="http://schemas.openxmlformats.org/officeDocument/2006/relationships/image" Target="media/imgrId69786a09f40ce3573.png"/><Relationship Id="rId36026a09f40cf0561" Type="http://schemas.openxmlformats.org/officeDocument/2006/relationships/image" Target="media/imgrId36026a09f40cf0561.png"/><Relationship Id="rId83696a09f40d0843c" Type="http://schemas.openxmlformats.org/officeDocument/2006/relationships/image" Target="media/imgrId83696a09f40d0843c.png"/><Relationship Id="rId84296a09f40d0f526" Type="http://schemas.openxmlformats.org/officeDocument/2006/relationships/image" Target="media/imgrId84296a09f40d0f526.jpg"/><Relationship Id="rId26516a09f40d1344f" Type="http://schemas.openxmlformats.org/officeDocument/2006/relationships/image" Target="media/imgrId26516a09f40d1344f.jpg"/><Relationship Id="rId63476a09f40d190a7" Type="http://schemas.openxmlformats.org/officeDocument/2006/relationships/image" Target="media/imgrId63476a09f40d190a7.jpg"/><Relationship Id="rId41206a09f40d267d1" Type="http://schemas.openxmlformats.org/officeDocument/2006/relationships/image" Target="media/imgrId41206a09f40d267d1.jpg"/><Relationship Id="rId41706a09f40d33841" Type="http://schemas.openxmlformats.org/officeDocument/2006/relationships/image" Target="media/imgrId41706a09f40d33841.jpg"/><Relationship Id="rId82056a09f40d3a801" Type="http://schemas.openxmlformats.org/officeDocument/2006/relationships/image" Target="media/imgrId82056a09f40d3a801.jpg"/><Relationship Id="rId83556a09f40d3f102" Type="http://schemas.openxmlformats.org/officeDocument/2006/relationships/image" Target="media/imgrId83556a09f40d3f102.gif"/><Relationship Id="rId38556a09f40d42fce" Type="http://schemas.openxmlformats.org/officeDocument/2006/relationships/image" Target="media/imgrId38556a09f40d42fce.jpg"/><Relationship Id="rId33006a09f40d498fd" Type="http://schemas.openxmlformats.org/officeDocument/2006/relationships/image" Target="media/imgrId33006a09f40d498fd.jpg"/><Relationship Id="rId17406a09f40d4e31e" Type="http://schemas.openxmlformats.org/officeDocument/2006/relationships/image" Target="media/imgrId17406a09f40d4e31e.gif"/><Relationship Id="rId73786a09f40d547bd" Type="http://schemas.openxmlformats.org/officeDocument/2006/relationships/image" Target="media/imgrId73786a09f40d547bd.jpg"/><Relationship Id="rId69686a09f40d59c49" Type="http://schemas.openxmlformats.org/officeDocument/2006/relationships/image" Target="media/imgrId69686a09f40d59c49.gif"/><Relationship Id="rId92006a09f40d609f9" Type="http://schemas.openxmlformats.org/officeDocument/2006/relationships/image" Target="media/imgrId92006a09f40d609f9.jpg"/><Relationship Id="rId12656a09f40d683ef" Type="http://schemas.openxmlformats.org/officeDocument/2006/relationships/image" Target="media/imgrId12656a09f40d683ef.jpg"/><Relationship Id="rId66316a09f40d6f86b" Type="http://schemas.openxmlformats.org/officeDocument/2006/relationships/image" Target="media/imgrId66316a09f40d6f86b.jpg"/><Relationship Id="rId64296a09f40d7465d" Type="http://schemas.openxmlformats.org/officeDocument/2006/relationships/image" Target="media/imgrId64296a09f40d7465d.jpg"/><Relationship Id="rId24036a09f40d7b2e2" Type="http://schemas.openxmlformats.org/officeDocument/2006/relationships/image" Target="media/imgrId24036a09f40d7b2e2.jpg"/><Relationship Id="rId33256a09f40d82e37" Type="http://schemas.openxmlformats.org/officeDocument/2006/relationships/image" Target="media/imgrId33256a09f40d82e37.jpg"/><Relationship Id="rId73786a09f40d877cf" Type="http://schemas.openxmlformats.org/officeDocument/2006/relationships/image" Target="media/imgrId73786a09f40d877cf.gif"/><Relationship Id="rId80726a09f40d8e769" Type="http://schemas.openxmlformats.org/officeDocument/2006/relationships/image" Target="media/imgrId80726a09f40d8e76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381657" Type="http://schemas.openxmlformats.org/officeDocument/2006/relationships/image" Target="media/imgrId8338165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381657" Type="http://schemas.openxmlformats.org/officeDocument/2006/relationships/image" Target="media/imgrId8338165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381657" Type="http://schemas.openxmlformats.org/officeDocument/2006/relationships/image" Target="media/imgrId8338165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381657" Type="http://schemas.openxmlformats.org/officeDocument/2006/relationships/image" Target="media/imgrId8338165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381657" Type="http://schemas.openxmlformats.org/officeDocument/2006/relationships/image" Target="media/imgrId8338165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381657" Type="http://schemas.openxmlformats.org/officeDocument/2006/relationships/image" Target="media/imgrId8338165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