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zur montage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9640842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7630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1142502" w:name="ctxt"/>
    <w:bookmarkEnd w:id="9114250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zur montage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Angaben zur Konfiguration des Motors</w:t>
      </w:r>
    </w:p>
    <w:p>
      <w:pPr>
        <w:numPr>
          <w:ilvl w:val="0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wird der Motor in der " </w:t>
      </w:r>
      <w:r>
        <w:rPr>
          <w:b/>
          <w:bCs/>
          <w:color w:val="00274C"/>
          <w:sz w:val="20"/>
          <w:szCs w:val="20"/>
          <w:u w:val="none"/>
        </w:rPr>
        <w:t xml:space="preserve">Grundausstattung</w:t>
      </w:r>
      <w:r>
        <w:rPr>
          <w:color w:val="00274C"/>
          <w:sz w:val="20"/>
          <w:szCs w:val="20"/>
          <w:u w:val="none"/>
        </w:rPr>
        <w:t xml:space="preserve"> " gezeigt (vgl. </w:t>
      </w:r>
      <w:hyperlink r:id="rId72496a09f4e326eb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Abs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 </w:t>
      </w:r>
      <w:r>
        <w:rPr>
          <w:color w:val="00274C"/>
          <w:sz w:val="20"/>
          <w:szCs w:val="20"/>
          <w:u w:val="none"/>
        </w:rPr>
        <w:t xml:space="preserve"> </w:t>
      </w:r>
      <w:hyperlink r:id="rId65786a09f4e326fc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die Montage aller in diesem Kapitel nicht beschriebenen Komponenten, siehe </w:t>
      </w:r>
      <w:hyperlink r:id="rId32676a09f4e32711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Im Folgenden werden die in </w:t>
      </w:r>
      <w:hyperlink r:id="rId52156a09f4e32728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11</w:t>
        </w:r>
      </w:hyperlink>
      <w:r>
        <w:rPr>
          <w:color w:val="00274C"/>
          <w:sz w:val="20"/>
          <w:szCs w:val="20"/>
          <w:u w:val="none"/>
        </w:rPr>
        <w:t xml:space="preserve"> beschriebenen Komponenten aufgelistet.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96226a09f4e32744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Ölmessstab im Zylinderkopf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73956a09f4e3274f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24416a09f4e32759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Riemen Drehstromgenerator Poly-V (Austausch und Regulierung)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88436a09f4e32764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Führungsrolle und Drehstromgenerator für Poly-V Riemen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81736a09f4e3276e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Angetriebenes Rad (für 3. / 4. Zapfwelle)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41316a09f4e32779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3. Zapfwelle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24406a09f4e32783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4. Zapfwelle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69806a09f4e3278d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3. + 4. Zapfwelle (Ausführungen)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60856a09f4e32798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Ausgleichswellen (Austausch)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55836a09f4e327a2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Luftfilter (Austausch Patrone)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96306a09f4e327ad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Externer Ölfilter (Ausbau und Einbau)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28156a09f4e327b8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Ölwanne mit Träger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96826a09f4e327cd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21866a09f4e327d9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41306a09f4e327f2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87326a09f4e32821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17846a09f4e32851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-Filter (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10526a09f4e3285a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Austausch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10536a09f4e3287d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Ölmessstab Steuerzahnradseite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Empfehlungen für die Montage</w:t>
      </w:r>
    </w:p>
    <w:p>
      <w:pPr>
        <w:numPr>
          <w:ilvl w:val="0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Informationen wurden vom technischen Personal des Herstellers ausgewählt, geprüft und genehmigt.</w:t>
      </w:r>
    </w:p>
    <w:p>
      <w:pPr>
        <w:numPr>
          <w:ilvl w:val="0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diesem Kapitel sind alle Installationsmodalitäten von bereits kontrollierten, überholten oder eventuell ausgetauschten Baugruppen und/oder einzelnen Komponenten beschrieben.</w:t>
      </w:r>
    </w:p>
    <w:p>
      <w:pPr>
        <w:numPr>
          <w:ilvl w:val="0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Einbauarbeiten wird ggf. das nötige Spezialwerkzeug angegeben. Es kann anhand der  </w:t>
      </w:r>
      <w:hyperlink r:id="rId33996a09f4e328b4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Tab 13.1 - 13.2 - 13.3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 </w:t>
      </w:r>
      <w:r>
        <w:rPr>
          <w:color w:val="00274C"/>
          <w:sz w:val="20"/>
          <w:szCs w:val="20"/>
          <w:u w:val="none"/>
        </w:rPr>
        <w:t xml:space="preserve"> identifiziert werden. Im Folgenden in Tab. 9.1 ein Beispiel für ein Spezialwerkzeug ( </w:t>
      </w:r>
      <w:hyperlink r:id="rId56976a09f4e328c2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SPEZIALWERKZEUG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Foto/Zeichnung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BESCHREIBUNG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SERIENNUMMER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6426492" name="name13256a09f4e335ea1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35556a09f4e335e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Schlüssel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1455661" name="name16576a09f4e338ad5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2186a09f4e338ad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Wichtig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Ausführung der Arbeiten </w:t>
      </w:r>
      <w:hyperlink r:id="rId45926a09f4e338e7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3.3.2</w:t>
        </w:r>
      </w:hyperlink>
      <w:r>
        <w:rPr>
          <w:color w:val="00274C"/>
          <w:sz w:val="20"/>
          <w:szCs w:val="20"/>
          <w:u w:val="none"/>
        </w:rPr>
        <w:t xml:space="preserve"> lesen.</w:t>
      </w:r>
    </w:p>
    <w:p>
      <w:pPr>
        <w:numPr>
          <w:ilvl w:val="0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Über das </w:t>
      </w:r>
      <w:r>
        <w:rPr>
          <w:b/>
          <w:bCs/>
          <w:color w:val="00274C"/>
          <w:sz w:val="20"/>
          <w:szCs w:val="20"/>
          <w:u w:val="none"/>
        </w:rPr>
        <w:t xml:space="preserve">Sachverzeichnis</w:t>
      </w:r>
      <w:r>
        <w:rPr>
          <w:color w:val="00274C"/>
          <w:sz w:val="20"/>
          <w:szCs w:val="20"/>
          <w:u w:val="none"/>
        </w:rPr>
        <w:t xml:space="preserve"> oder den </w:t>
      </w:r>
      <w:r>
        <w:rPr>
          <w:b/>
          <w:bCs/>
          <w:color w:val="00274C"/>
          <w:sz w:val="20"/>
          <w:szCs w:val="20"/>
          <w:u w:val="none"/>
        </w:rPr>
        <w:t xml:space="preserve">Kapitelindex</w:t>
      </w:r>
      <w:r>
        <w:rPr>
          <w:color w:val="00274C"/>
          <w:sz w:val="20"/>
          <w:szCs w:val="20"/>
          <w:u w:val="none"/>
        </w:rPr>
        <w:t xml:space="preserve"> kann schnell die gesuchte Information gefunden werden.</w:t>
      </w:r>
    </w:p>
    <w:p>
      <w:pPr>
        <w:numPr>
          <w:ilvl w:val="0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überprüfen, dass:
</w:t>
      </w:r>
    </w:p>
    <w:p>
      <w:pPr>
        <w:numPr>
          <w:ilvl w:val="1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Komponenten, die Baugruppen sowie die Verbindungsflächen der Teile sorgfältig gewaschen, gereinigt und getrocknet wurden;</w:t>
      </w:r>
    </w:p>
    <w:p>
      <w:pPr>
        <w:numPr>
          <w:ilvl w:val="1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Verbindungsflächen keine Beschädigungen aufweisen;</w:t>
      </w:r>
    </w:p>
    <w:p>
      <w:pPr>
        <w:numPr>
          <w:ilvl w:val="1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Ausrüstungen und die Werkzeuge für die korrekte und sichere Durchführung der Tätigkeiten geeignet sind;</w:t>
      </w:r>
    </w:p>
    <w:p>
      <w:pPr>
        <w:numPr>
          <w:ilvl w:val="1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entsprechenden Sicherheitsbedingungen vorliegen.</w:t>
      </w:r>
    </w:p>
    <w:p>
      <w:pPr>
        <w:numPr>
          <w:ilvl w:val="0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muss:
</w:t>
      </w:r>
    </w:p>
    <w:p>
      <w:pPr>
        <w:numPr>
          <w:ilvl w:val="1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Tätigkeiten mühelos und sicher durchführen können; demnach wird empfohlen, den Motor für die Überholungen auf dem entsprechenden drehbaren Auflagerbock zu installieren, um Sicherheit des Bedieners und der involvierten Personen gewährleisten zu können.</w:t>
      </w:r>
    </w:p>
    <w:p>
      <w:pPr>
        <w:numPr>
          <w:ilvl w:val="1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die Baugruppen und/oder Komponenten kreuzweise und abwechselnd festziehen, zuerst mit einem geringeren Anziehmoment als dem festgelegten und erst anschließend mit dem im Verfahren angegebenen Wert.</w:t>
      </w:r>
    </w:p>
    <w:p>
      <w:pPr>
        <w:numPr>
          <w:ilvl w:val="1"/>
          <w:numId w:val="3000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Austausch sämtlicher Dichtungen, bei jeder Montage von Bestandteilen, für die Dichtungen vorgesehen sind, sämtliche Dichtungen austauschen..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Hauptlager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864033" name="name89816a09f4e33cf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596a09f4e33cf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Verfahren aus </w:t>
            </w:r>
            <w:hyperlink r:id="rId71136a09f4e33d2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8.2.1 und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durchführen, bevor mit der Montage begonnen wird.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Haupthalblager aus einem speziellen Material hergestellt wurden, müssen sie unbedingt bei jeder Montage ausgewechselt werden, um ein Festfressen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117970" name="name53636a09f4e33fb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796a09f4e33fb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 der Montage der Halblager überprüfen, dass die Schmieröffnungen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Kanälen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oberen und unteren Halblager dürfen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NICHT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einzeln ausgetauscht werden, sondern immer alle zusammen.</w:t>
            </w:r>
          </w:p>
          <w:p/>
          <w:p/>
          <w:p/>
          <w:p/>
          <w:p>
            <w:pPr>
              <w:numPr>
                <w:ilvl w:val="0"/>
                <w:numId w:val="30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Bezugsnuten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0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474426" name="name39306a09f4e348cbc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7706a09f4e348c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223832" name="name81096a09f4e34ebc9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60786a09f4e34eb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Stößel</w:t>
            </w:r>
          </w:p>
          <w:p/>
          <w:p/>
          <w:p>
            <w:pPr>
              <w:numPr>
                <w:ilvl w:val="0"/>
                <w:numId w:val="30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30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441197" name="name88966a09f4e356571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91476a09f4e3565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Nockenwelle</w:t>
            </w:r>
          </w:p>
          <w:p/>
          <w:p/>
          <w:p>
            <w:pPr>
              <w:numPr>
                <w:ilvl w:val="0"/>
                <w:numId w:val="30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wurde.</w:t>
            </w:r>
          </w:p>
          <w:p>
            <w:pPr>
              <w:numPr>
                <w:ilvl w:val="0"/>
                <w:numId w:val="30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Nocken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sämtliche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nur die Lagerschale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Verteilerseite vorhanden.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30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montieren, um die Positionierung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beizubehalten</w:t>
            </w:r>
          </w:p>
          <w:p>
            <w:pPr>
              <w:numPr>
                <w:ilvl w:val="0"/>
                <w:numId w:val="30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drehen und überprüfen, dass ihre Bewegung nicht behindert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4873543" name="name22586a09f4e35e09a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78976a09f4e35e0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Ölsprühdüsen</w:t>
            </w:r>
          </w:p>
          <w:p/>
          <w:p/>
          <w:p>
            <w:pPr>
              <w:numPr>
                <w:ilvl w:val="0"/>
                <w:numId w:val="30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obere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die Verbindungsschrauben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festziehen.</w:t>
            </w:r>
          </w:p>
          <w:p>
            <w:pPr>
              <w:numPr>
                <w:ilvl w:val="0"/>
                <w:numId w:val="30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Einspritzdüsen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ausrichten, wie in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 und die Verbindungsschrauben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396666" name="name81976a09f4e36595b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33896a09f4e3659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Kurbelwelle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645017" name="name79316a09f4e36ab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096a09f4e36ab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34806a09f4e36ae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8.4.1 und 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/>
          <w:p/>
          <w:p>
            <w:pPr>
              <w:numPr>
                <w:ilvl w:val="0"/>
                <w:numId w:val="30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wurden.</w:t>
            </w:r>
          </w:p>
          <w:p>
            <w:pPr>
              <w:numPr>
                <w:ilvl w:val="0"/>
                <w:numId w:val="30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Lager- und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30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ihren Sitz auf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778769" name="name66326a09f4e371169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43116a09f4e371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Untere Gehäusehälfte</w:t>
            </w:r>
          </w:p>
          <w:p/>
          <w:p/>
          <w:p>
            <w:pPr>
              <w:numPr>
                <w:ilvl w:val="0"/>
                <w:numId w:val="30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Halblager korrekt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montiert wurden.</w:t>
            </w:r>
          </w:p>
          <w:p>
            <w:pPr>
              <w:numPr>
                <w:ilvl w:val="0"/>
                <w:numId w:val="30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ein wenig Schmierfett  auftragen, um sie in ihrem Sitz zu halten.</w:t>
            </w:r>
          </w:p>
          <w:p>
            <w:pPr>
              <w:numPr>
                <w:ilvl w:val="0"/>
                <w:numId w:val="30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235130" name="name59796a09f4e378bb1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82556a09f4e378b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Loctite 5660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vgl.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einer Stärke von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auftragen; dabei darauf achten dass die Kanäle für die Ölzufuhr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Ölrückfluss in 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werden.</w:t>
            </w:r>
          </w:p>
          <w:p>
            <w:pPr>
              <w:numPr>
                <w:ilvl w:val="0"/>
                <w:numId w:val="30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Gehäusehälften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5628919" name="name90386a09f4e38089f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98516a09f4e3808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342449" name="name86436a09f4e3856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296a09f4e3856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Befestigungsvorgänge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30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anziehen,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Abfolge für das Anziehen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bei 3 Zylindern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 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65766a09f4e3866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30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folgenden Abbildungen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wird die zusammengesetzte Gehäusehälften mit dem Buchstaben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gekennzeichnet.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Zylindren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20413296" name="name30056a09f4e3908ba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37346a09f4e3908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365066" name="name72546a09f4e394b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186a09f4e394b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Befestigungsvorgänge nicht eingehalten, kann dies den Betrieb des Motors beeinträchtigen und schwere Sach- und Personenschäden hervorrufen.</w:t>
            </w:r>
          </w:p>
          <w:p>
            <w:pPr>
              <w:numPr>
                <w:ilvl w:val="0"/>
                <w:numId w:val="30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Abfolge für das Anziehen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von 4 Zylindern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 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Anziehen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</w:t>
            </w:r>
            <w:hyperlink r:id="rId71046a09f4e395b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30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Behinderungen rotiert.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Zylindren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91156396" name="name23216a09f4e3a0bbc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34536a09f4e3a0b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Kolbenringe</w:t>
            </w:r>
          </w:p>
          <w:p/>
          <w:p/>
          <w:p>
            <w:pPr>
              <w:numPr>
                <w:ilvl w:val="0"/>
                <w:numId w:val="30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in </w:t>
            </w:r>
            <w:hyperlink r:id="rId32166a09f4e3a0f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beschriebenen Kontrollen durchführen.</w:t>
            </w:r>
          </w:p>
          <w:p>
            <w:pPr>
              <w:numPr>
                <w:ilvl w:val="0"/>
                <w:numId w:val="30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Ölabstreifring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0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2.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0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1.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3640133" name="name84356a09f4e3b83c4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62456a09f4e3b83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   </w:t>
            </w:r>
            <w:hyperlink r:id="rId25796a09f4e3b86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4836a09f4e3b87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>
            <w:pPr>
              <w:numPr>
                <w:ilvl w:val="0"/>
                <w:numId w:val="300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 der Segmente auf 120° zueinander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 ausrichten.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des Segments nicht zur Bohrung für den Kolbenbolzen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(N)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ausrichten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300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Den Kolbenmantel und die Kolbenringe mit Öl schmieren.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0792087" name="name35546a09f4e3bc8f2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65956a09f4e3bc8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Kolben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888321" name="name61186a09f4e3c01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076a09f4e3c0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aus Kolben und Pleuelstange bestehenden Baugruppe, sind die in </w:t>
            </w:r>
            <w:hyperlink r:id="rId23416a09f4e3c04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durchzuführen.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Lagerschalen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Komponenten laut die Bezugszeichen auf  </w:t>
            </w:r>
            <w:hyperlink r:id="rId25996a09f4e3c07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zusammenfugen.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300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neuen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00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abgleichen.</w:t>
            </w:r>
          </w:p>
          <w:p>
            <w:pPr>
              <w:numPr>
                <w:ilvl w:val="0"/>
                <w:numId w:val="300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Montage der Baugruppe Pleuelstange-Kolben einführen.</w:t>
            </w:r>
          </w:p>
          <w:p>
            <w:pPr>
              <w:numPr>
                <w:ilvl w:val="0"/>
                <w:numId w:val="300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Sicherungsringe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Fixierung des Kolbenbolzens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4423415" name="name58026a09f4e3c6b9f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77626a09f4e3c6b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95972960" name="name95166a09f4e3cb429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80576a09f4e3cb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9.14 -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Baugruppe Kolben und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376970" name="name23036a09f4e3cf7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176a09f4e3cf7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der Einheit Kolben und Pleuelstange die in </w:t>
            </w:r>
            <w:hyperlink r:id="rId13666a09f4e3cfb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durchführen.</w:t>
            </w:r>
          </w:p>
          <w:p/>
          <w:p/>
          <w:p>
            <w:pPr>
              <w:numPr>
                <w:ilvl w:val="0"/>
                <w:numId w:val="300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oberen OT des entsprechenden Zylinders verschieben.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637561" name="name58076a09f4e3d577d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27446a09f4e3d57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Mantel und die Kolbenringe von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schmieren.</w:t>
            </w:r>
          </w:p>
          <w:p>
            <w:pPr>
              <w:numPr>
                <w:ilvl w:val="0"/>
                <w:numId w:val="30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montiert und ausreichend geschmiert wurde.</w:t>
            </w:r>
          </w:p>
          <w:p>
            <w:pPr>
              <w:numPr>
                <w:ilvl w:val="0"/>
                <w:numId w:val="300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Hilfe einer Spannzange den Kolben ungefähr 10 mm (Maß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weit in den Zylinder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572787" name="name66826a09f4e3da9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736a09f4e3da9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 Bedingung vorliegt.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so montiert werden, dass der Pfeil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(der auf den Kolbenboden aufgedruckt ist) auf die Verteilerseite weist.</w:t>
            </w:r>
          </w:p>
          <w:p/>
          <w:p/>
          <w:p/>
          <w:p/>
          <w:p>
            <w:pPr>
              <w:numPr>
                <w:ilvl w:val="0"/>
                <w:numId w:val="300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gegen den Uhrzeigersinn, ausgehend von seiner korrekten Montageposition drehen (Abb.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wird eine Kollision zwischen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Einspritzdüse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vermieden.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88812" name="name91576a09f4e3e0d8e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24796a09f4e3e0d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54129" name="name55696a09f4e3e8d00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35306a09f4e3e8c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937946" name="name77296a09f4e3f1265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93696a09f4e3f1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098633" name="name11766a09f4e4012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676a09f4e401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Kolbenringspanner am Kolben montiert lassen.</w:t>
            </w:r>
          </w:p>
          <w:p>
            <w:pPr>
              <w:numPr>
                <w:ilvl w:val="0"/>
                <w:numId w:val="300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ohne die Zylindersegmente einzuführen,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um 10° im Uhrzeigersinn drehen (Maß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richtige Montageposition).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82090822" name="name27486a09f4e4070f4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32856a09f4e4070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dabei den Pleuelzapfen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>
            <w:pPr>
              <w:numPr>
                <w:ilvl w:val="0"/>
                <w:numId w:val="30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Kurbelgehäuse drehen, um den Kopfdeckel der Pleuelstange für die Zylinder 1 und 4 einzusetzen.</w:t>
            </w:r>
          </w:p>
          <w:p>
            <w:pPr>
              <w:numPr>
                <w:ilvl w:val="0"/>
                <w:numId w:val="300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dem Deckel der Pleuelstange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403985" name="name33286a09f4e409d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006a09f4e409d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Sicherstellen, dass die Bruchflächen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passgenau mit dem Pleuel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übereinstimmen, bevor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werden.</w:t>
            </w:r>
          </w:p>
          <w:p/>
          <w:p/>
          <w:p/>
          <w:p/>
          <w:p>
            <w:pPr>
              <w:numPr>
                <w:ilvl w:val="0"/>
                <w:numId w:val="30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verbinden; dabei die bei der Demontage angebrachten Bezugszeichen berücksichtigen ( </w:t>
            </w:r>
            <w:hyperlink r:id="rId73286a09f4e40a5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7.15.2 und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festziehen.</w:t>
            </w:r>
          </w:p>
          <w:p>
            <w:pPr>
              <w:numPr>
                <w:ilvl w:val="0"/>
                <w:numId w:val="300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Vorgänge von 1 bis 10 für jeden Zylinder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035872" name="name31946a09f4e4108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036a09f4e4108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Werden die Montagevorgänge nicht eingehalten, kann dies den Betrieb des Motors beeinträchtigen und schwere Sach- und Personenschäden hervorrufen.</w:t>
            </w:r>
          </w:p>
          <w:p/>
          <w:p/>
          <w:p/>
          <w:p/>
          <w:p/>
          <w:p/>
          <w:p>
            <w:pPr>
              <w:numPr>
                <w:ilvl w:val="0"/>
                <w:numId w:val="300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abwechselnd anziehen, dabei unbedingt die angegebenen Anziehmomente einhalten.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Abfolge für das Anziehen 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1. ZYKLUS - mit einem Anziehmoment von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2. ZYKLUS - mit einem Anziehmoment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Pleuelstangen über ein gewisses Spiel verfügen und dass sich 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ohne Behinderung dreht.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Durchführung der unter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Kontrolle, die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ersten Zylinder OT positionieren.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8588999" name="name17516a09f4e416d6c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43976a09f4e416d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378036" name="name50916a09f4e41c718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34126a09f4e41c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073957" name="name68276a09f4e42128b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17466a09f4e421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8756a09f4e4215c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Öldichtflansch der Antriebswelle Kurbelantriebswelle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984827" name="name76346a09f4e4277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476a09f4e4277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 zwischen dem Flansch und der Gehäusehälfte einwandfrei sauber ist.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vorhanden sind.</w:t>
            </w:r>
          </w:p>
          <w:p>
            <w:pPr>
              <w:numPr>
                <w:ilvl w:val="0"/>
                <w:numId w:val="30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Lippe der Öldichtung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30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30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den 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entsprechen, auftragen.</w:t>
            </w:r>
          </w:p>
          <w:p>
            <w:pPr>
              <w:numPr>
                <w:ilvl w:val="0"/>
                <w:numId w:val="30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einschrauben, ohne sie festzuziehen.</w:t>
            </w:r>
          </w:p>
          <w:p>
            <w:pPr>
              <w:numPr>
                <w:ilvl w:val="0"/>
                <w:numId w:val="300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435752" name="name48846a09f4e42dbcf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86496a09f4e42db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385735" name="name82436a09f4e4359cd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66386a09f4e4359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Deckel der 3. Zapfwelle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14528" name="name96826a09f4e43a9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656a09f4e43a9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austauschen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auftragen.</w:t>
            </w:r>
          </w:p>
          <w:p/>
          <w:p/>
          <w:p>
            <w:pPr>
              <w:numPr>
                <w:ilvl w:val="0"/>
                <w:numId w:val="300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149237" name="name73756a09f4e43fc01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86236a09f4e43fb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Öldampfrohre</w:t>
            </w:r>
          </w:p>
          <w:p/>
          <w:p/>
          <w:p>
            <w:pPr>
              <w:numPr>
                <w:ilvl w:val="0"/>
                <w:numId w:val="30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Gewinde der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300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482497" name="name75466a09f4e448cbc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66446a09f4e448c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Ölsaugleitung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329832" name="name35416a09f4e44daf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656a09f4e44da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immer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Flansches der Ölsaugleitung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3228408" name="name27016a09f4e45309c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31186a09f4e4530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Ölwanne</w:t>
            </w:r>
          </w:p>
          <w:p/>
          <w:p/>
          <w:p>
            <w:pPr>
              <w:numPr>
                <w:ilvl w:val="0"/>
                <w:numId w:val="30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Kurbelgehäuse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30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etwa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mm starken Streifen Dichtungsmasse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  </w:t>
            </w:r>
          </w:p>
          <w:p>
            <w:pPr>
              <w:numPr>
                <w:ilvl w:val="0"/>
                <w:numId w:val="300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1375236" name="name90766a09f4e458684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22776a09f4e458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240087" name="name29716a09f4e45ad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216a09f4e45ad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festziehen, dabei müssen unbedingt die angeführte Abfolge sowie die angegebenen Anziehmomente eingehalten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angeführten Abfolge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Nachdem alle Schrauben angezogen wurden,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Nr.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erneut mit dem unter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 festziehen.</w:t>
            </w:r>
          </w:p>
          <w:p>
            <w:pPr>
              <w:numPr>
                <w:ilvl w:val="0"/>
                <w:numId w:val="300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Ölablassschrauben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angezogen sind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1525930" name="name36896a09f4e460597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94726a09f4e460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Flansch-Baugruppe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Flanschglocke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326076" name="name21006a09f4e4649e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1996a09f4e4649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300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unter Berücksichtigung der entsprechenden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606660" name="name52826a09f4e4699af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27286a09f4e4699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156754" name="name32386a09f4e46f1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556a09f4e46f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Sach- und Personenschäden hervorrufen.</w:t>
            </w:r>
          </w:p>
          <w:p/>
          <w:p/>
          <w:p>
            <w:pPr>
              <w:numPr>
                <w:ilvl w:val="0"/>
                <w:numId w:val="300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festziehen, dabei muss unbedingt die angegebene Abfolge eingehalten werden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1254694" name="name90996a09f4e4767ea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53116a09f4e4767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Schwungrad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062268" name="name21806a09f4e47b9b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7316a09f4e47b9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schwer, deshalb ist bei der Montage besonders vorsichtig vorzugehen, um schwerwiegende Gefahren für den Bediener, durch ein Herunterfallen der Glocke zu vermeiden.</w:t>
            </w:r>
          </w:p>
          <w:p/>
          <w:p/>
          <w:p>
            <w:pPr>
              <w:numPr>
                <w:ilvl w:val="0"/>
                <w:numId w:val="30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75416a09f4e47bf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Stelle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die an der höchsten Stelle angebracht ist, aufschrauben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  <w:p>
            <w:pPr>
              <w:numPr>
                <w:ilvl w:val="0"/>
                <w:numId w:val="30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Werkzeug  </w:t>
            </w:r>
            <w:hyperlink r:id="rId85636a09f4e47c3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Hilfe nehmen und 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das Werkzeug </w:t>
            </w:r>
            <w:hyperlink r:id="rId47456a09f4e47c4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 und die letzte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0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52206a09f4e47c6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befestigen und anschließend mit den beiden Befestigungsschrauben des Anlassers festziehen.</w:t>
            </w:r>
          </w:p>
          <w:p>
            <w:pPr>
              <w:numPr>
                <w:ilvl w:val="0"/>
                <w:numId w:val="300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241501" name="name73386a09f4e481c0f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36926a09f4e481c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der Verteilerzahnräder und der Einspritzpumpe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Verteilerzahnräder</w:t>
            </w:r>
          </w:p>
          <w:p/>
          <w:p/>
          <w:p>
            <w:pPr>
              <w:numPr>
                <w:ilvl w:val="0"/>
                <w:numId w:val="30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30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30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festziehen.</w:t>
            </w:r>
          </w:p>
          <w:p>
            <w:pPr>
              <w:numPr>
                <w:ilvl w:val="0"/>
                <w:numId w:val="30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Bezugsstift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Impulsring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300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des mittleren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Gehäusehälfte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657485" name="name46356a09f4e4856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896a09f4e4856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Montage des mittleren Zahnradzapfens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nur in einer Position erfolgen, da die 4 Bohrungen für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im gleichen Abstand angebracht sind.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30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mittleren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und Verunreinigungen aufweist.</w:t>
            </w:r>
          </w:p>
          <w:p>
            <w:pPr>
              <w:numPr>
                <w:ilvl w:val="0"/>
                <w:numId w:val="30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30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alle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Zahnräder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579036" name="name16456a09f4e48b1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226a09f4e48b1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 Nichtbeachtung der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Zahnrädern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führt zu einer Störung des Motors und kann schwere Schäden zur Folge haben.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115560" name="name72586a09f4e491691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24346a09f4e4916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216484" name="name71046a09f4e4990cd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44756a09f4e4990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7008831" name="name82896a09f4e49dfb9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18426a09f4e49df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719114" name="name21666a09f4e4a2d02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36426a09f4e4a2c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Hochdruckpumpe Einspritzpumpe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numPr>
                <w:ilvl w:val="0"/>
                <w:numId w:val="300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90251" name="name41736a09f4e4a57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316a09f4e4a57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verfügt über eine bestimmte Montagerichtung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neue ersetzen oder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30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neue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korrekte Montage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Pumpe positionieren, dabei das Bezugszeichen des Keils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67766a09f4e4a6f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demontieren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716429" name="name50256a09f4e4cb8e6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69216a09f4e4cb8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256202" name="name13766a09f4e4d25f5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18566a09f4e4d25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551228" name="name53656a09f4e4d7c22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50386a09f4e4d7c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Montage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Öldichtung Ventilschaft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554026" name="name11636a09f4e4db0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376a09f4e4db0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folgenden Tätigkeiten sind die in  </w:t>
            </w:r>
            <w:hyperlink r:id="rId93436a09f4e4db4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Innenseite der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Werkzeugs </w:t>
            </w:r>
            <w:hyperlink r:id="rId78866a09f4e4db8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Ventilführungen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277872" name="name20556a09f4e4e1365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79656a09f4e4e1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Hohlnieten der Elektro-Einspritzdüsen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6276734" name="name94736a09f4e4e668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9516a09f4e4e6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30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Aufnahmen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nach oben zeigender Wölbung an der Basis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schmieren.</w:t>
            </w:r>
          </w:p>
          <w:p>
            <w:pPr>
              <w:numPr>
                <w:ilvl w:val="0"/>
                <w:numId w:val="30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vorsichtig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festschrauben.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darf nicht über den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hinausstehen.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9323170" name="name91096a09f4e4ebf73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49356a09f4e4ebf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Überstand der Elektro-Einspritzventile</w:t>
            </w:r>
          </w:p>
          <w:p/>
          <w:p/>
          <w:p>
            <w:pPr>
              <w:numPr>
                <w:ilvl w:val="0"/>
                <w:numId w:val="30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Hohlniete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anziehen.</w:t>
            </w:r>
          </w:p>
          <w:p>
            <w:pPr>
              <w:numPr>
                <w:ilvl w:val="0"/>
                <w:numId w:val="30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Befestigungsbügel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ihn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ohne eine Eichung durchzuführen.</w:t>
            </w:r>
          </w:p>
          <w:p>
            <w:pPr>
              <w:numPr>
                <w:ilvl w:val="0"/>
                <w:numId w:val="30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dem Werkzeug </w:t>
            </w:r>
            <w:hyperlink r:id="rId60256a09f4e4ec8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(Abb.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den Überstand des Elektro-Einspritzventils kontrollieren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9.44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den Überstand des Elektro-Einspritzventils kontrollieren, der zwischen 1,68 - 2,42 mm liegen muss.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Wenn der gemessene Wert nicht in diesem Bereich liegt,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eine andere mit einer anderen Dicke ersetzen.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950555" name="name13576a09f4e4f41d0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76096a09f4e4f41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59246" name="name82646a09f4e509a7b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85256a09f4e509a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Ventile</w:t>
            </w:r>
          </w:p>
          <w:p/>
          <w:p/>
          <w:p>
            <w:pPr>
              <w:numPr>
                <w:ilvl w:val="0"/>
                <w:numId w:val="30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X mit Öl schmieren und an den ursprünglichen Positionen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in </w:t>
            </w:r>
            <w:hyperlink r:id="rId82166a09f4e509f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hergestellten Bezugszeichen, einsetzen.</w:t>
            </w:r>
          </w:p>
          <w:p>
            <w:pPr>
              <w:numPr>
                <w:ilvl w:val="0"/>
                <w:numId w:val="30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30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Federteller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das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zentrieren.</w:t>
            </w:r>
          </w:p>
          <w:p/>
          <w:p/>
          <w:p/>
          <w:p/>
          <w:p>
            <w:pPr>
              <w:numPr>
                <w:ilvl w:val="0"/>
                <w:numId w:val="30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7416a09f4e50a5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und in einer der Öffnungen zur Befestigung des Kipphebeldeckels fixieren.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Öffnung zur Befestigung je nach Position des zu montierenden Ventils ändern.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  </w:t>
            </w:r>
            <w:hyperlink r:id="rId77436a09f4e50a9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Abbildung dargestellt auf dem Ventil positionieren.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30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 </w:t>
            </w:r>
            <w:hyperlink r:id="rId49806a09f4e50ab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so dass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abgesenkt werden, und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des Federtellers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Ventilsitzen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sind und das Werkzeug </w:t>
            </w:r>
            <w:hyperlink r:id="rId71506a09f4e50b0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Sämtliche Vorgänge für alle betroffenen Ventile wiederholen und anschließend das Werkzeug  </w:t>
            </w:r>
            <w:hyperlink r:id="rId88546a09f4e50b2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810396" name="name86876a09f4e5108e9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70546a09f4e5108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6988577" name="name71976a09f4e515714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82456a09f4e515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7908715" name="name16796a09f4e51b746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79306a09f4e51b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Zylinderkopf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30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oberen OT positionieren.</w:t>
            </w:r>
          </w:p>
          <w:p>
            <w:pPr>
              <w:numPr>
                <w:ilvl w:val="0"/>
                <w:numId w:val="30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8956a09f4e51bf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des Zylinderkopfs positionieren und den Überstand des Kolbens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über die Fläche des Zylinderkopfs 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diametral entgegengesetzten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messen.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Den Vorgang für alle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 und den höchsten Mittelwert notieren, um das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bestimmen.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Anzahl der Öffnungen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2809670" name="name24276a09f4e5205a2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83696a09f4e5205a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7104587" name="name73436a09f4e5234fa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83246a09f4e5234f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0923157" name="name60666a09f4e52810f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66966a09f4e52810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30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der Grundlage des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erhobenen Werts,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Angaben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wählen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Kurbelgehäuses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950666" name="name57926a09f4e52b7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776a09f4e52b7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Zylinderkopfdichtung muss bei jedem Einbau ausgetauscht werden.</w:t>
            </w:r>
          </w:p>
          <w:p/>
          <w:p/>
          <w:p/>
          <w:p/>
          <w:p>
            <w:pPr>
              <w:numPr>
                <w:ilvl w:val="0"/>
                <w:numId w:val="300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7252975" name="name77316a09f4e532f07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51076a09f4e532f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478986" name="name39676a09f4e539443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68006a09f4e539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4932327" name="name75006a09f4e5414ed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28046a09f4e5414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Zylinderkopfs einwandfrei sauber ist.</w:t>
            </w:r>
          </w:p>
          <w:p>
            <w:pPr>
              <w:numPr>
                <w:ilvl w:val="0"/>
                <w:numId w:val="30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Zentrierbuchsen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als Bezug verwenden.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35952" name="name76306a09f4e5483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246a09f4e5483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bei jeder Montage ausgetauscht werden.</w:t>
            </w:r>
          </w:p>
          <w:p/>
          <w:p/>
          <w:p>
            <w:pPr>
              <w:numPr>
                <w:ilvl w:val="0"/>
                <w:numId w:val="30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befestigen; dabei müssen unbedingt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 Abfolge sowie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angegebenen Anziehmomente eingehalten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42816714" name="name33836a09f4e54d883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67636a09f4e54d8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461780" name="name82116a09f4e54fe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706a09f4e54fe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Werden die Montagevorgänge nicht eingehalten, kann dies den Betrieb des Motors beeinträchtigen und schwere Sachund Personenschäden hervorrufen.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Zyklen, das Anziehmoment und die folgenden Drehungen berücksichtigen, gemäß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den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 (Abb. 9.52).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den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Torx-Schrauben M12x1,25 (Abb.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90400" cy="1548000"/>
                  <wp:effectExtent b="0" l="0" r="0" t="0"/>
                  <wp:docPr id="4644089" name="name97206a09f4e559eee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15806a09f4e559e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ZYKLUS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ANZIEHMOMENT</w:t>
                  </w:r>
                </w:p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73849987" name="name72066a09f4e565f0d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57136a09f4e565f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Stangen und Brücken Ventile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30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der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Nischen im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928040" name="name16496a09f4e56d98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116a09f4e56d9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Stangen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kugelförmigen Gehäuse der Stößel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zentrieren.</w:t>
            </w:r>
          </w:p>
          <w:p>
            <w:pPr>
              <w:numPr>
                <w:ilvl w:val="0"/>
                <w:numId w:val="30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Ventilbrücke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paarweise angeordneten Ein- und Auslassventile montieren.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7611936" name="name76606a09f4e5766ae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13126a09f4e5766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8342319" name="name93676a09f4e57df58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90696a09f4e57df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Kipphebel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588917" name="name78256a09f4e5808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706a09f4e5808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Für eine korrekte Positionierung der Kipphebel den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ausrichten, dass das untere Maß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Verteilerseite zeigt,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kürzer als der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0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Auflagefläche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 positionieren und 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Nacheinander den Einlass-Kipphebel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Auslass-Kipphebel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alle Kipphebel wiederholen.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Das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mit dem letzten Kipphebel-Paar auf der Seite des Schwungrads montiert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beiden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um alle in den 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eingefügten Komponenten zu blockieren.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sorgt dafür, dass die 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richtigen Position bleiben.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8915001" name="name24516a09f4e58677d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37466a09f4e5867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4035595" name="name31766a09f4e58da86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29896a09f4e58da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Baugruppe Kipphebelzapfen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358461" name="name80636a09f4e592c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436a09f4e592c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Abgleich aller Lagerflächen, 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einer Fläche ablegen.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sich die Kolben in der Mitte zwischen OT und UT befinden. Die Kurbelwelle um 90° im Gegenuhrzeigersinn drehen, in Bezug auf den OT des 1. Zylinders. Dabei den Stecker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Kurbelwelle so positionieren,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ist. Wenn die Riemenscheibe auf der Kurbelwelle und das Verteilergehäuse entfernt wurden, die Kurbelwelle drehen, dabei das Bezugszeichen BQ auf dem Impulsring am Drehzahlsensor positionieren,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ersetzen.</w:t>
            </w:r>
          </w:p>
          <w:p>
            <w:pPr>
              <w:numPr>
                <w:ilvl w:val="0"/>
                <w:numId w:val="30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Kipphebelzapfen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positionieren, dabei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mit dem Bezugszeichen des Lagers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30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sich alle Kipphebel und alle Ventilsteuerbügel in der richtigen Position befinden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Den Stößel in die Aufnahme der Kipphebel-Steuerstange einsetzen.</w:t>
            </w:r>
          </w:p>
          <w:p>
            <w:pPr>
              <w:numPr>
                <w:ilvl w:val="0"/>
                <w:numId w:val="30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durch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Beim Anziehen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dargestellte Abfolge einhalten.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8769125" name="name98686a09f4e5995d8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54386a09f4e5995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134431" name="name10086a09f4e59dfed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81856a09f4e59df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78385650" name="name97896a09f4e5c73dc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59186a09f4e5c73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265691" name="name85146a09f4e5cc490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78956a09f4e5cc4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Kipphebeldeckel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000838" name="name92156a09f4e5cea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956a09f4e5cea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6866a09f4e5cef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4486a09f4e5cef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Geänderte Komponente, siehe Technisches Rundschreiben 700027.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Reihenfolge beim Festziehen beachten, gemäß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9.62 - 9.63.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63536a09f4e5cf3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Kopf, an den beiden Aussparungen für die Befestigung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30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dazu das Werkzeug </w:t>
            </w:r>
            <w:hyperlink r:id="rId59246a09f4e5cf7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als Führung verwenden.</w:t>
            </w:r>
          </w:p>
          <w:p>
            <w:pPr>
              <w:numPr>
                <w:ilvl w:val="0"/>
                <w:numId w:val="30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oberen Bereich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den unteren Bereich  der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Vaselinöl schmieren.</w:t>
            </w:r>
          </w:p>
          <w:p>
            <w:pPr>
              <w:numPr>
                <w:ilvl w:val="0"/>
                <w:numId w:val="30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7883592" name="name77406a09f4e5da62a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94416a09f4e5da6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47117475" name="name43776a09f4e5df24f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74986a09f4e5df2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Abb.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237014" name="name29386a09f4e5e72a9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74806a09f4e5e72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440398" name="name54226a09f4e5ec0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826a09f4e5ec0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KEINE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neuen oder andersartigen Elektro-Einspritzventile montieren, wenn nicht die notwendige Werkzeug  vorhanden ist ( </w:t>
            </w:r>
            <w:hyperlink r:id="rId59856a09f4e5ec3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Kap.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Schutzkappen sämtlicher Komponenten des Kraftstoffkreislaufs  dürfen erst während der Montage entfernt werden.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Kraftstofffilter</w:t>
            </w:r>
          </w:p>
          <w:p/>
          <w:p/>
          <w:p>
            <w:pPr>
              <w:numPr>
                <w:ilvl w:val="0"/>
                <w:numId w:val="300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Kraftstofffilters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Montage der Kraftstofffilterpatrone wird auf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hyperlink r:id="rId92506a09f4e5ecb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verwiesen.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685766" name="name14426a09f4e5f1d4b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48986a09f4e5f1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das Anschlussstück am Ausgang des Filterträgers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das Anschlussstück am Kraftstoffeinlass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 und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740873" name="name89196a09f4e605db2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42026a09f4e605d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30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632926" name="name24436a09f4e60d3a3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25806a09f4e60d3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0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so zusammengebauten Teile auf dem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mit der Öffnung des Verbindungsstücks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oben.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727578" name="name83896a09f4e615476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77836a09f4e615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Elektro-Einspritzventile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6605" name="name17486a09f4e61a7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966a09f4e61a7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jedem Einbau müssen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ausgewechselt und mit Öl geschmiert werden.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Neupositionierung der Elektro-Einspritzventile ist besondere Vorsicht geboten und die Bezugszeichen sind zu berücksichtigen, wie inl </w:t>
            </w:r>
            <w:hyperlink r:id="rId54696a09f4e61ad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Wird ein neues (oder andersartiges) Elektro-Einspritzventil am Motor montiert, ist das Werkzeug </w:t>
            </w:r>
            <w:hyperlink r:id="rId92786a09f4e61ae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erforderlich.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den Lack am Elektro-Einspritzventil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der Nähe des Teils reinigen, das mit der Dichtung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Berührung kommt. </w:t>
            </w:r>
          </w:p>
          <w:p>
            <w:pPr>
              <w:numPr>
                <w:ilvl w:val="0"/>
                <w:numId w:val="30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 Inneren der Hohlniete des Elektro-Einspritzventils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 </w:t>
            </w:r>
          </w:p>
          <w:p>
            <w:pPr>
              <w:numPr>
                <w:ilvl w:val="0"/>
                <w:numId w:val="30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sie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 ausrichten.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691152" name="name28046a09f4e620d46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75716a09f4e620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Kraftstoff-Hochdruckleitungen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345089" name="name63676a09f4e6261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756a09f4e626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das Rohr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Einbau ausgetauscht werden.</w:t>
            </w:r>
          </w:p>
          <w:p>
            <w:pPr>
              <w:numPr>
                <w:ilvl w:val="0"/>
                <w:numId w:val="30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die Position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des Einlaufs der Anschlussstücke zu den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korrigieren.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789253" name="name69326a09f4e6299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266a09f4e6299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der Motor mit Klarlack lackiert oder geschützt ist, die Befestigungsschrauben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zur Gewährleistung der korrekten Abdichtung der Dichtungs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/>
          <w:p/>
          <w:p>
            <w:pPr>
              <w:numPr>
                <w:ilvl w:val="0"/>
                <w:numId w:val="30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Befestigungsbügel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329484" name="name26666a09f4e62d6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406a09f4e62d6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austauschen, wenn sich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mehr ungehindert anschrauben lassen.</w:t>
            </w:r>
          </w:p>
          <w:p>
            <w:pPr>
              <w:numPr>
                <w:ilvl w:val="0"/>
                <w:numId w:val="30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Sämtliche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Befestigungsbügel der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den Befestigungsschrauben des Kipphebelzapfens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positioniert sind.</w:t>
            </w:r>
          </w:p>
          <w:p>
            <w:pPr>
              <w:numPr>
                <w:ilvl w:val="0"/>
                <w:numId w:val="30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der Bügel für die Elektro-Einspritzventile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 und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anziehen.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193054" name="name67546a09f4e6312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946a09f4e631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Hand anschrauben, ohne sie festzuziehen.</w:t>
            </w:r>
          </w:p>
          <w:p>
            <w:pPr>
              <w:numPr>
                <w:ilvl w:val="0"/>
                <w:numId w:val="30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Befestigung des Common Rail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2279205" name="name44946a09f4e63674f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84716a09f4e6367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174807" name="name82626a09f4e63b793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75786a09f4e63b7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2390472" name="name37926a09f4e643151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13886a09f4e6431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Kraftstoff-Rücklaufleitung</w:t>
            </w:r>
          </w:p>
          <w:p/>
          <w:p/>
          <w:p>
            <w:pPr>
              <w:numPr>
                <w:ilvl w:val="0"/>
                <w:numId w:val="30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Leitungen nicht vom Verteiler trennen.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34672" name="name44546a09f4e64a895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20726a09f4e64a8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Rücklaufleitungen positionieren und das Verteiler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</w:t>
            </w:r>
          </w:p>
          <w:p>
            <w:pPr>
              <w:numPr>
                <w:ilvl w:val="0"/>
                <w:numId w:val="30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Anschlussstücke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auf die Elektro-Einspritzventile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und sie mit den 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blockieren.</w:t>
            </w:r>
          </w:p>
          <w:p>
            <w:pPr>
              <w:numPr>
                <w:ilvl w:val="0"/>
                <w:numId w:val="30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  <w:p>
            <w:pPr>
              <w:numPr>
                <w:ilvl w:val="0"/>
                <w:numId w:val="30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69590" name="name42796a09f4e64f90a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50386a09f4e64f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008841" name="name83336a09f4e653b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746a09f4e653b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 sind die Leitungen des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STANDARDKONFIGURATION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(siehe </w:t>
            </w:r>
            <w:hyperlink r:id="rId38706a09f4e653f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dargestellt. Andere Rücklaufleitungen können eventuell fehlen oder anders aussehen.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Je nach Motorausführung können die Anzahl oder die Abmessungen dieser Leitungen variieren.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6629024" name="name50686a09f4e659d6a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19586a09f4e659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Innere Sammelrohrhälfte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111418" name="name87666a09f4e65ef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276a09f4e65ef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58856a09f4e65f6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angegebenen Punkten einführen.</w:t>
            </w:r>
          </w:p>
          <w:p>
            <w:pPr>
              <w:numPr>
                <w:ilvl w:val="0"/>
                <w:numId w:val="30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0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 </w:t>
            </w:r>
            <w:hyperlink r:id="rId15166a09f4e65ff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73626a09f4e6603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0716389" name="name72966a09f4e6657ee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74846a09f4e6657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089321" name="name92226a09f4e68761c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58976a09f4e6876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Äußere Sammelrohrhälfte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817727" name="name21606a09f4e68d10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146a09f4e68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den beiden Sammelrohrhälften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30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dabei die Bohrungen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freilassen,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dargestellt.</w:t>
            </w:r>
          </w:p>
          <w:p>
            <w:pPr>
              <w:numPr>
                <w:ilvl w:val="0"/>
                <w:numId w:val="30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Einfügen des Trennblechs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montieren.</w:t>
            </w:r>
          </w:p>
          <w:p>
            <w:pPr>
              <w:numPr>
                <w:ilvl w:val="0"/>
                <w:numId w:val="30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Sammelrohrhälfte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-  </w:t>
            </w:r>
            <w:hyperlink r:id="rId96076a09f4e68dd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77159" name="name33516a09f4e69316a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88216a09f4e693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658454" name="name51766a09f4e698625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23596a09f4e6986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935433" name="name71596a09f4e69bf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166a09f4e69bf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Metalldichtungen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zwischen Sammelrohr und Zylinderkopf müssen bei jedem Ausbau ausgetauscht werden.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Gewinde.</w:t>
            </w:r>
          </w:p>
          <w:p>
            <w:pPr>
              <w:numPr>
                <w:ilvl w:val="0"/>
                <w:numId w:val="30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30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0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30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befestigen, dafür 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7517717" name="name58986a09f4e6a2b62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24366a09f4e6a2b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Schmierkreislaufs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Baugruppe Öldampf-Abscheider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795873" name="name23606a09f4e6a77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176a09f4e6a77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immer auf Beschädigungen überprüfen und sie austauschen, wenn Zweifel hinsichtlich ihrer Dichtheit bestehen.</w:t>
            </w:r>
          </w:p>
          <w:p>
            <w:pPr>
              <w:numPr>
                <w:ilvl w:val="0"/>
                <w:numId w:val="30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Verbindungsflächen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30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0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Abscheiderkörpers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nachdem zuvor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438319" name="name85796a09f4e6ad82e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23646a09f4e6ad8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0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mit den Rohren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30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31970" name="name37736a09f4e6b52e5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66126a09f4e6b52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Baugruppe Oil Cooler und Ölfilter</w:t>
            </w:r>
          </w:p>
          <w:p/>
          <w:p/>
          <w:p>
            <w:pPr>
              <w:numPr>
                <w:ilvl w:val="0"/>
                <w:numId w:val="30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der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30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742019" name="name16716a09f4e6ba7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036a09f4e6ba7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jedem Ausbau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bzw.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in die Aufnahmen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bzw.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098839" name="name97006a09f4e6be3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946a09f4e6be3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des Anschlussstücks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Gewinde).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96264606" name="name94716a09f4e6c5b2a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23676a09f4e6c5b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9.83 und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Montage der Ölfilterpatrone wird auf 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</w:t>
            </w:r>
            <w:hyperlink r:id="rId15936a09f4e6c61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verwiesen.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79230" name="name18466a09f4e6d4e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576a09f4e6d4e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bei jeder Montage  ausgetauscht werden.</w:t>
            </w:r>
          </w:p>
          <w:p>
            <w:pPr>
              <w:numPr>
                <w:ilvl w:val="0"/>
                <w:numId w:val="30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mit Patronenhalter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014046" name="name39546a09f4e6dc701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94166a09f4e6dc6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 Durchführung der folgenden Tätigkeiten sind die in </w:t>
            </w:r>
            <w:hyperlink r:id="rId40016a09f4e6dcd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Kontrollen auszuführen.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alle Kontaktoberflächen zwischen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frei von Unreinheiten - Kratzern - Dellen sind.</w:t>
            </w:r>
          </w:p>
          <w:p>
            <w:pPr>
              <w:numPr>
                <w:ilvl w:val="0"/>
                <w:numId w:val="30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 der Montage keinerlei Dichtung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numPr>
                <w:ilvl w:val="0"/>
                <w:numId w:val="30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Sitz der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Ölpumpengehäuse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großzügig mit Öl schmieren.</w:t>
            </w:r>
          </w:p>
          <w:p>
            <w:pPr>
              <w:numPr>
                <w:ilvl w:val="0"/>
                <w:numId w:val="30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die Aufnahme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beiden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(in dieser Reihenfolge) einsetzen, dabei die Bezugszeichen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berücksichtigen, wie in der Abbildung dargestellt (oder auf Abschn. </w:t>
            </w:r>
            <w:hyperlink r:id="rId15166a09f4e6dd8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Bezug nehmen)</w:t>
            </w:r>
          </w:p>
          <w:p>
            <w:pPr>
              <w:numPr>
                <w:ilvl w:val="0"/>
                <w:numId w:val="30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beiden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richtig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aufgesetzt sind.</w:t>
            </w:r>
          </w:p>
          <w:p>
            <w:pPr>
              <w:numPr>
                <w:ilvl w:val="0"/>
                <w:numId w:val="30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aufsetzen, dabei die Bezugszeichen für die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berücksichtigen.</w:t>
            </w:r>
          </w:p>
          <w:p>
            <w:pPr>
              <w:numPr>
                <w:ilvl w:val="0"/>
                <w:numId w:val="30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382658" name="name64886a09f4e6e2ebf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89096a09f4e6e2e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8918725" name="name32706a09f4e6e7a4d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58886a09f4e6e7a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477318" name="name84516a09f4e6ec2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196a09f4e6ec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 ( </w:t>
            </w:r>
            <w:hyperlink r:id="rId94666a09f4e6ec6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Um die Oberfläche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für den neuen Auftrag des Dichtstoffes vorzubereiten, muss diese gereinigt werden mit: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zunächst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nachträglich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Vermeiden Sie jeglichen Kontakt mit 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-Ebene und achten Sie darauf, die durchgeführte Reinigung nicht zu beeinträchtigen.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Einen Streifen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einer Stärke von ungefähr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Gehäuses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30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der Keil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korrekt in die Kurbelwelle eingesetzt wurde und nach oben weist.</w:t>
            </w:r>
          </w:p>
          <w:p>
            <w:pPr>
              <w:numPr>
                <w:ilvl w:val="0"/>
                <w:numId w:val="30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in den Sitz der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die Kurbelwelle aufschrauben.</w:t>
            </w:r>
          </w:p>
          <w:p>
            <w:pPr>
              <w:numPr>
                <w:ilvl w:val="0"/>
                <w:numId w:val="30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2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korrekt auf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sind.</w:t>
            </w:r>
          </w:p>
          <w:p>
            <w:pPr>
              <w:numPr>
                <w:ilvl w:val="0"/>
                <w:numId w:val="30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Dichtring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das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dafür die Kegelstifte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und die Ölpumpe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Kurbelwelle einsetzen.</w:t>
            </w:r>
          </w:p>
          <w:p>
            <w:pPr>
              <w:numPr>
                <w:ilvl w:val="0"/>
                <w:numId w:val="30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58784" name="name63206a09f4e6f2c53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96096a09f4e6f2c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302768" name="name51886a09f4e707b54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54856a09f4e707b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1772153" name="name16096a09f4e70f164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83816a09f4e70f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Flansch zur Ölbefüllung am Verteilergehäuse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44587" name="name86756a09f4e7137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416a09f4e7137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0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 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30056a09f4e7140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835642" name="name28886a09f4e718ec0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14696a09f4e718e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Ölüberdruck-Ventil</w:t>
            </w:r>
          </w:p>
          <w:p/>
          <w:p/>
          <w:p>
            <w:pPr>
              <w:numPr>
                <w:ilvl w:val="0"/>
                <w:numId w:val="30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Pumpenkolben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bis zum Anschlag in den Sitz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einführen.</w:t>
            </w:r>
          </w:p>
          <w:p>
            <w:pPr>
              <w:numPr>
                <w:ilvl w:val="0"/>
                <w:numId w:val="30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Pumpenkolben einsetzen.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073620" name="name27326a09f4e71ef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426a09f4e71ef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•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0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635330" name="name22246a09f4e725712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96996a09f4e7257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Baugruppe Riemenscheibe der Kurbelwelle und Impulsring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Einbau des Impulsrings wird auf die in  </w:t>
            </w:r>
            <w:hyperlink r:id="rId84426a09f4e7261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Tätigkeiten verwiesen.</w:t>
            </w:r>
          </w:p>
          <w:p/>
          <w:p/>
          <w:p>
            <w:pPr>
              <w:numPr>
                <w:ilvl w:val="0"/>
                <w:numId w:val="30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der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korrekt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montiert ist.</w:t>
            </w:r>
          </w:p>
          <w:p>
            <w:pPr>
              <w:numPr>
                <w:ilvl w:val="0"/>
                <w:numId w:val="30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positionieren, dabei die Bezugszeichen für den Kegelstift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berücksichtigen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Schmierfett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Gewinde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auftragen.</w:t>
            </w:r>
          </w:p>
          <w:p>
            <w:pPr>
              <w:numPr>
                <w:ilvl w:val="0"/>
                <w:numId w:val="30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Riemenscheibe T mit der Schraube Z befestigen (Anziehmoment 360 Nm) und das Werkzeug  </w:t>
            </w:r>
            <w:hyperlink r:id="rId39786a09f4e726b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(Abb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248176" name="name93946a09f4e72d4b5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94476a09f4e72d4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Kältemittelkreislauf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Thermostatventil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48977" name="name56966a09f4e731f2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736a09f4e731f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0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keine Beschädigungen aufweist und sie auf dem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0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der Aufnahme am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6529081" name="name15416a09f4e73889d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36826a09f4e7388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Kältemittelpumpe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760880" name="name38286a09f4e73dc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726a09f4e73dc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jeder Montage ausgetauscht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eingefügt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42155050" name="name91256a09f4e744072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96056a09f4e7440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-Hüllen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L hinter der Hochdruckpumpe-Einspritzpumpe vorbeiführen und auf dem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0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4411758" name="name84106a09f4e74bfa0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86096a09f4e74bf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auf dem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an der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>
            <w:pPr>
              <w:numPr>
                <w:ilvl w:val="0"/>
                <w:numId w:val="30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 dazu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9 auftragen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420904" name="name79656a09f4e753a04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38666a09f4e753a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des Turbokompressors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738106" name="name21396a09f4e758b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246a09f4e758b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Durchführung der Montage sind die in </w:t>
            </w:r>
            <w:hyperlink r:id="rId42626a09f4e758e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angeführten Tätigkeiten durchzuführen.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Verbindungshülle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Hilfe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Anschlussstück des Flansches Dbefestigen.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598064" name="name99026a09f4e75b8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276a09f4e75b7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/>
          <w:p/>
          <w:p>
            <w:pPr>
              <w:numPr>
                <w:ilvl w:val="0"/>
                <w:numId w:val="30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Öl schmieren und in den Sitz am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107824" name="name76916a09f4e75e2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136a09f4e75e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die Kunststoff- oder Schaumstopfen vom Turbokompressor entfernen.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jeder Montage ersetzen.</w:t>
            </w:r>
          </w:p>
          <w:p/>
          <w:p/>
          <w:p>
            <w:pPr>
              <w:numPr>
                <w:ilvl w:val="0"/>
                <w:numId w:val="30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Überprüfen, dass die Kontaktflächen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 und keine Verformungen oder Risse vorhanden sind. Andernfalls das Auspuffsammelrohr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ersetzen.</w:t>
            </w:r>
          </w:p>
          <w:p>
            <w:pPr>
              <w:numPr>
                <w:ilvl w:val="0"/>
                <w:numId w:val="30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Stiftschrauben am Sammelrohr L positionieren.</w:t>
            </w:r>
          </w:p>
          <w:p>
            <w:pPr>
              <w:numPr>
                <w:ilvl w:val="0"/>
                <w:numId w:val="30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Muttern M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096758" name="name48886a09f4e7676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266a09f4e7676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der Montage des Rohrs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Abs. 2.19.2 - Punkt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durchführen.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verstopft ist.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30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Öldruckleitung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Anschlussstücken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P zwischen folgende Komponenten einfügen: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R;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S;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und 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Turbokompressor H anbringen und mit bder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fixieren.</w:t>
            </w:r>
          </w:p>
          <w:p>
            <w:pPr>
              <w:numPr>
                <w:ilvl w:val="0"/>
                <w:numId w:val="30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Entlüfterkörper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Rohrschellen W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711743" name="name76696a09f4e76e1ef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76326a09f4e76e1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386251" name="name74296a09f4e776749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94466a09f4e7767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908138" name="name59636a09f4e77e486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35096a09f4e77e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345840" name="name98076a09f4e785909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36136a09f4e7859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der elektrischen Komponenten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Sensoren und Schalter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30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und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hyperlink r:id="rId53686a09f4e7868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170880" name="name75496a09f4e78d483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15106a09f4e78d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Kältemitteltemperatursensor</w:t>
            </w:r>
          </w:p>
          <w:p/>
          <w:p/>
          <w:p>
            <w:pPr>
              <w:numPr>
                <w:ilvl w:val="0"/>
                <w:numId w:val="30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142959" name="name51526a09f4e798a22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64336a09f4e798a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Öldruckschalter</w:t>
            </w:r>
          </w:p>
          <w:p/>
          <w:p/>
          <w:p>
            <w:pPr>
              <w:numPr>
                <w:ilvl w:val="0"/>
                <w:numId w:val="30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107388" name="name11916a09f4e79fd33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20136a09f4e79f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Phasensensor an Nockenwelle</w:t>
            </w:r>
          </w:p>
          <w:p/>
          <w:p/>
          <w:p>
            <w:pPr>
              <w:numPr>
                <w:ilvl w:val="0"/>
                <w:numId w:val="30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drehen und so positionieren, ein Zahn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Impulsrings auf der Nockenwelle in der Mitte der Öffnung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liegt.</w:t>
            </w:r>
          </w:p>
          <w:p>
            <w:pPr>
              <w:numPr>
                <w:ilvl w:val="0"/>
                <w:numId w:val="30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 den Punkten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Tätigkeiten durchführen, um die richtige Anzahl an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einzusetzen.</w:t>
            </w:r>
          </w:p>
          <w:p>
            <w:pPr>
              <w:numPr>
                <w:ilvl w:val="0"/>
                <w:numId w:val="30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0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Phasensensor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Verteilergehäuse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1276a09f4e7a0b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3732992" name="name58026a09f4e7a7967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65656a09f4e7a79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Fläche des Zahns auf dem Impulsring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30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Sensorfläche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30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Differenz der beiden Werte ergibt den Wert des Luftspalts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Der zulässige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muss mindestens 0.2 mm und höchstens 1.2 mm betragen.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Eine oder mehrere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einfügen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9.104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je nach gemessenem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geeichten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haben eine Stärke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406265" name="name57496a09f4e7af1ae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56436a09f4e7af1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Drehzahlsensor</w:t>
            </w:r>
          </w:p>
          <w:p/>
          <w:p/>
          <w:p>
            <w:pPr>
              <w:numPr>
                <w:ilvl w:val="0"/>
                <w:numId w:val="30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Außendurchmesser des Impulsrings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30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Abstand zwischen der Verbindungsfläche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der Sensorfläche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messen.</w:t>
            </w:r>
          </w:p>
          <w:p>
            <w:pPr>
              <w:numPr>
                <w:ilvl w:val="0"/>
                <w:numId w:val="30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Differenz der beiden Werte ergibt den Wert des Luftspalts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Der zulässige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muss mindestens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höchstens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betragen.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Eine oder mehrere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einsetzen, je nach gemessenem Wert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geeichten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haben eine Stärke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16016a09f4e7b04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50716a09f4e7b09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806913" name="name38256a09f4e7b752e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90056a09f4e7b75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764688" name="name16476a09f4e7c0790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35236a09f4e7c07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Wassersensor im Kraftstofffilter</w:t>
            </w:r>
          </w:p>
          <w:p/>
          <w:p/>
          <w:p>
            <w:pPr>
              <w:numPr>
                <w:ilvl w:val="0"/>
                <w:numId w:val="30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schmieren und auf dem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 </w:t>
            </w:r>
          </w:p>
          <w:p>
            <w:pPr>
              <w:numPr>
                <w:ilvl w:val="0"/>
                <w:numId w:val="30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287266" name="name63336a09f4e7c7758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55706a09f4e7c7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Drehstromgenerator</w:t>
            </w:r>
          </w:p>
          <w:p/>
          <w:p/>
          <w:p>
            <w:pPr>
              <w:numPr>
                <w:ilvl w:val="0"/>
                <w:numId w:val="30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 </w:t>
            </w:r>
          </w:p>
          <w:p>
            <w:pPr>
              <w:numPr>
                <w:ilvl w:val="0"/>
                <w:numId w:val="30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Unterlegscheibe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  <w:p>
            <w:pPr>
              <w:numPr>
                <w:ilvl w:val="0"/>
                <w:numId w:val="30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die Kurbelgehäuse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einschrauben, ohne sie jedoch festzuziehen.</w:t>
            </w:r>
          </w:p>
          <w:p>
            <w:pPr>
              <w:numPr>
                <w:ilvl w:val="0"/>
                <w:numId w:val="30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in 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einschrauben, ohne sie jedoch festzuziehen.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257541" name="name51816a09f4e7cf21e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22446a09f4e7cf2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636477" name="name74946a09f4e7d48a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116a09f4e7d48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unbedingt bei jedem Einbau ausgetauscht werden, auch wenn er nicht die für den Austausch vorgesehene Anzahl an Betriebsstunden erreicht hat.</w:t>
            </w:r>
          </w:p>
          <w:p/>
          <w:p/>
          <w:p>
            <w:pPr>
              <w:numPr>
                <w:ilvl w:val="0"/>
                <w:numId w:val="30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Riemenscheiben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5730595" name="name94976a09f4e7daad9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18846a09f4e7daa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Pfeilrichtung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>
            <w:pPr>
              <w:numPr>
                <w:ilvl w:val="0"/>
                <w:numId w:val="30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gespannt halten und zuerst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und anschließend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festziehen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[Schraubengewinde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[Schraubengewinde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649617" name="name72566a09f4e7e27d1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60186a09f4e7e27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Spannung des Riemens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Gerät vom Typ Clavis überprüfen; dafür das Gerät 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Punkt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ansetzen (die Spannung muss zwischen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liegen).</w:t>
            </w:r>
          </w:p>
          <w:p>
            <w:pPr>
              <w:numPr>
                <w:ilvl w:val="0"/>
                <w:numId w:val="30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Sollten die Spannungswerte nicht den vorgegebenen Werten entsprechen, 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anschließend die Schritte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164414" name="name81206a09f4e7ea2ee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13846a09f4e7ea2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Anlasser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658767" name="name52136a09f4e7f33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916a09f4e7f3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                                                                      entfernen, falls es noch vorhanden ist.</w:t>
            </w:r>
          </w:p>
          <w:p/>
          <w:p/>
          <w:p>
            <w:pPr>
              <w:numPr>
                <w:ilvl w:val="0"/>
                <w:numId w:val="30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Flanschglocke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287167" name="name54626a09f4e805648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60716a09f4e8056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Elektroverkabelung</w:t>
            </w:r>
          </w:p>
          <w:p/>
          <w:p/>
          <w:p>
            <w:pPr>
              <w:numPr>
                <w:ilvl w:val="0"/>
                <w:numId w:val="30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für die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gemeinsam mit der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30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den Elektro-Einspritzventilen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0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der Verkabelung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8086a09f4e8061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0909203" name="name39276a09f4e80d3d9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52096a09f4e80d3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0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0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838255" name="name46066a09f4e81485c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91856a09f4e8148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Kraftstoffansaugventil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0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Kraftstofftemperatursensor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092775" name="name70796a09f4e81c28b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69076a09f4e81c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0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0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Thermostatdeckel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Seitenflansch Öleinlass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0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2538964" name="name48656a09f4e823e5e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81136a09f4e823e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0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Anschlussklemme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0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Kabel des Drehstromgenerators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0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Entlüfterhalterung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804522" name="name48806a09f4e82b7ee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48146a09f4e82b7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Einbau Abgasrückführkreislauf (EGR)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Ventil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791077" name="name42326a09f4e8309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426a09f4e8309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Kontrollieren, dass die Kontaktflächen zwischen dem Flansch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einwandfrei sauber sind.</w:t>
            </w:r>
          </w:p>
          <w:p>
            <w:pPr>
              <w:numPr>
                <w:ilvl w:val="0"/>
                <w:numId w:val="30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muss bei jedem Einbau ausgetauscht werden.</w:t>
            </w:r>
          </w:p>
          <w:p>
            <w:pPr>
              <w:numPr>
                <w:ilvl w:val="0"/>
                <w:numId w:val="30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montieren.</w:t>
            </w:r>
          </w:p>
          <w:p>
            <w:pPr>
              <w:numPr>
                <w:ilvl w:val="0"/>
                <w:numId w:val="30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921443" name="name56956a09f4e837e75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57606a09f4e837e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einsetzen.</w:t>
            </w:r>
          </w:p>
          <w:p>
            <w:pPr>
              <w:numPr>
                <w:ilvl w:val="0"/>
                <w:numId w:val="30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Übereinstimmung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Halterung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positionieren.</w:t>
            </w:r>
          </w:p>
          <w:p>
            <w:pPr>
              <w:numPr>
                <w:ilvl w:val="0"/>
                <w:numId w:val="30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Halterung des EGR 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080809" name="name53016a09f4e83e5ca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62776a09f4e83e5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Verbinder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anschließen.</w:t>
            </w:r>
          </w:p>
          <w:p>
            <w:pPr>
              <w:numPr>
                <w:ilvl w:val="0"/>
                <w:numId w:val="30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6176057" name="name51026a09f4e846575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60356a09f4e846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Baugurppe EGR Cooler</w:t>
            </w:r>
          </w:p>
          <w:p/>
          <w:p/>
          <w:p>
            <w:pPr>
              <w:numPr>
                <w:ilvl w:val="0"/>
                <w:numId w:val="30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die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der Baugruppe EGR Ventil einführen.</w:t>
            </w:r>
          </w:p>
          <w:p>
            <w:pPr>
              <w:numPr>
                <w:ilvl w:val="0"/>
                <w:numId w:val="30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aufsetzen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49736a09f4e846f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30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Anschlussstück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 der Hülle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471735" name="name79796a09f4e84bce5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94136a09f4e84bc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der Baugruppe EGR 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8926a09f4e84c4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befestigen, nachdem die Dichtung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5879059" name="name66996a09f4e851868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85356a09f4e8518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30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hyperlink r:id="rId26286a09f4e851f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wurde.</w:t>
            </w:r>
          </w:p>
          <w:p>
            <w:pPr>
              <w:numPr>
                <w:ilvl w:val="0"/>
                <w:numId w:val="30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befestigen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nachdem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eingelegt wurde.</w:t>
            </w:r>
          </w:p>
          <w:p>
            <w:pPr>
              <w:numPr>
                <w:ilvl w:val="0"/>
                <w:numId w:val="30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Ansaugsammelrohr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anschrauben (Anziehmoment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8296a09f4e8527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Abb.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30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dem EGR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verbinden.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9256725" name="name70846a09f4e85a3ec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44136a09f4e85a3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Anziehmomente und Verwendung der Dichtungsmasse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*Alternativ zu den Ersatzschrauben, mit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STANDARDKONFIGURATION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Ölspritzdüsen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siehe Abschn.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unteres Kurbelgehäuse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siehe Abschn.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Pleuelstangenschraube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siehe Abschn.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Öldichtflansch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Verschlussdeckel 3. Zapfwelle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Schmieröffnung angetriebenes Zahnrad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Verschlussstopfen Öffnung Kältemittelablass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ÖLWANNE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Öldampfrohr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Ölsaugrohr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Wanne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Ölauslaufstopfen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FLANSCHGRUPPE (1a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Flanschglocke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Schwungrad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VERTEILERGETRIEBE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mittlerer Zahnradzapfen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Zahnradsteuerung Nockenwelle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Zahnrad auf Hochdruckpumpe zur Kraftstoffeinspritzung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MOTORKOPF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Hebebügel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Hülse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Kopf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siehe Abschn.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6. Zyklus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Kipphebelzapfen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Kipphebeldeckel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EINSPRITZSYSTEM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Kraftstofffilter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 Kraftstoffpatrone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Verteiler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Ösenschraube zur Befestigung der Rücklaufleitung am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Elektroeinspritzventil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 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Einspritzleitung Seite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Einspritzpumpe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ANSAUGSAMMELROHR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innere Sammelrohrhälfte (am 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äußere Sammelrohrhälfte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Ansaugflansch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ABGASKRÜMMER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Auspuffsammelrohrs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Abgasflansch/Krümmer/Auspuff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SCHMIERKREISLAUF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Halterung Öldämpfe (auf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des Ölfilters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Deckel mit Patronenhalter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Ölpumpengehäuse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Verteilergehäuse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 seitliche Öleinfüllung (am Verteilergehäuse)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Stopfen Überdruckventil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GRUPPE RIEMENSCHEIBE KURBELWELLE UND IMPULSRING (2.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Spindelgeber (auf der Losscheibe der Kurbelwelle)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Losscheibe auf Kurbelwelle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KALTEMITTELKREISLAUF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Kältemittelrrohrschelle (Rücklauf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Deckel Thermostatventil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Befestigungsbolzen Kältemittelpumpe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TURBOLADER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Ölzulaufleitung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Ölzulaufleitung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der Turbine (auf dem Sammelrohr)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Stiftschraube zur Befestigung des Abgasflansches (auf der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Turbine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Abgasflansch (auf der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ELEKTRISCHE BAUTEILE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MAP-Sensor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Kältemitteltemperatursensor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Öldruckschalter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Phasensensor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Drehzahlsensor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für Wasser im Kraftstoff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Anlasser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Versorgungskabel (Anlasser)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Kabelträger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EGR-KREISLAUF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Flansch EGR-Ventil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EGR-Ventil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EGR-Kühler (auf Flansch EGR Ventil)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EGR-Kühler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auf EGR-Kühler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Rohr auf Ansaugsammelrohr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 zu den Ersatzschrauben, mit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OPTIONALE BAUTEILE (KAP.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ÖLSTANDSTAB AUF KOPF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für Führungsrohr des Ölmessstabs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Saugflansch mit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WECHSELSTROMGENERATOR MIT POLY-V-RIEMEN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Schraube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der schraube zur Positionierung der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Drehstromgenerator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Drehstromgenerator (unten)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Gleitplatte Rolle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ANGETRIEBENES ZAHNRAD (NUR 3. /4.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Ösenschraube zur Befestigung des Zahnrads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4.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Keilwelle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Deckel (Seite 3. Zapfwelle)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Pumpe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AUSGLEICHSWELLEN (4 ZYLINDER)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Verschlussblech 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Wellenhalter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EXTERNER ÖLFILTER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Verbinder zur Befestigung von Kopf und Oil Cooler auf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Nippel auf Kopf und Kurbelgehäuse und Ölfilterträger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Kopf am Kurbelgehäuse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Rohranschluss auf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Ölfilter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Entlüftungsstopfen Kopf 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ANSAUGKREISLAUF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Platte Luftfilterträger (auf Flanschglocke)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Luftfilterträger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AUSPUFFKREISLAUF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Bügel Auspuffhalter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Auspuff auf Bügel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Befestigungsmutter Auspuff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KÜHLKREISLAUF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Gebläse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Kühlerträger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Luftleitung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unterer Bügel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Schwingungsdämpfer an Kühler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(am unteren Bügel)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Muttern für die Befestigung des Schwingungsdämpfers und des Bügels (oben)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oberer Bügel (am Motorkopf)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Seitenwände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MOTORHALTERUNG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Bestandteil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Gewinde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Anziehmoment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Dichtungsmasse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Seitenfüße (auf Flanschglocke oder Kurbelgehäuse)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Befestigungsschraube vorderer Fuß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0106">
    <w:multiLevelType w:val="hybridMultilevel"/>
    <w:lvl w:ilvl="0" w:tplc="96303884">
      <w:start w:val="1"/>
      <w:numFmt w:val="decimal"/>
      <w:lvlText w:val="%1."/>
      <w:lvlJc w:val="left"/>
      <w:pPr>
        <w:ind w:left="720" w:hanging="360"/>
      </w:pPr>
    </w:lvl>
    <w:lvl w:ilvl="1" w:tplc="96303884" w:tentative="1">
      <w:start w:val="1"/>
      <w:numFmt w:val="lowerLetter"/>
      <w:lvlText w:val="%2."/>
      <w:lvlJc w:val="left"/>
      <w:pPr>
        <w:ind w:left="1440" w:hanging="360"/>
      </w:pPr>
    </w:lvl>
    <w:lvl w:ilvl="2" w:tplc="96303884" w:tentative="1">
      <w:start w:val="1"/>
      <w:numFmt w:val="lowerRoman"/>
      <w:lvlText w:val="%3."/>
      <w:lvlJc w:val="right"/>
      <w:pPr>
        <w:ind w:left="2160" w:hanging="180"/>
      </w:pPr>
    </w:lvl>
    <w:lvl w:ilvl="3" w:tplc="96303884" w:tentative="1">
      <w:start w:val="1"/>
      <w:numFmt w:val="decimal"/>
      <w:lvlText w:val="%4."/>
      <w:lvlJc w:val="left"/>
      <w:pPr>
        <w:ind w:left="2880" w:hanging="360"/>
      </w:pPr>
    </w:lvl>
    <w:lvl w:ilvl="4" w:tplc="96303884" w:tentative="1">
      <w:start w:val="1"/>
      <w:numFmt w:val="lowerLetter"/>
      <w:lvlText w:val="%5."/>
      <w:lvlJc w:val="left"/>
      <w:pPr>
        <w:ind w:left="3600" w:hanging="360"/>
      </w:pPr>
    </w:lvl>
    <w:lvl w:ilvl="5" w:tplc="96303884" w:tentative="1">
      <w:start w:val="1"/>
      <w:numFmt w:val="lowerRoman"/>
      <w:lvlText w:val="%6."/>
      <w:lvlJc w:val="right"/>
      <w:pPr>
        <w:ind w:left="4320" w:hanging="180"/>
      </w:pPr>
    </w:lvl>
    <w:lvl w:ilvl="6" w:tplc="96303884" w:tentative="1">
      <w:start w:val="1"/>
      <w:numFmt w:val="decimal"/>
      <w:lvlText w:val="%7."/>
      <w:lvlJc w:val="left"/>
      <w:pPr>
        <w:ind w:left="5040" w:hanging="360"/>
      </w:pPr>
    </w:lvl>
    <w:lvl w:ilvl="7" w:tplc="96303884" w:tentative="1">
      <w:start w:val="1"/>
      <w:numFmt w:val="lowerLetter"/>
      <w:lvlText w:val="%8."/>
      <w:lvlJc w:val="left"/>
      <w:pPr>
        <w:ind w:left="5760" w:hanging="360"/>
      </w:pPr>
    </w:lvl>
    <w:lvl w:ilvl="8" w:tplc="963038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05">
    <w:multiLevelType w:val="hybridMultilevel"/>
    <w:lvl w:ilvl="0" w:tplc="36209093">
      <w:start w:val="1"/>
      <w:numFmt w:val="decimal"/>
      <w:lvlText w:val="%1."/>
      <w:lvlJc w:val="left"/>
      <w:pPr>
        <w:ind w:left="720" w:hanging="360"/>
      </w:pPr>
    </w:lvl>
    <w:lvl w:ilvl="1" w:tplc="36209093" w:tentative="1">
      <w:start w:val="1"/>
      <w:numFmt w:val="lowerLetter"/>
      <w:lvlText w:val="%2."/>
      <w:lvlJc w:val="left"/>
      <w:pPr>
        <w:ind w:left="1440" w:hanging="360"/>
      </w:pPr>
    </w:lvl>
    <w:lvl w:ilvl="2" w:tplc="36209093" w:tentative="1">
      <w:start w:val="1"/>
      <w:numFmt w:val="lowerRoman"/>
      <w:lvlText w:val="%3."/>
      <w:lvlJc w:val="right"/>
      <w:pPr>
        <w:ind w:left="2160" w:hanging="180"/>
      </w:pPr>
    </w:lvl>
    <w:lvl w:ilvl="3" w:tplc="36209093" w:tentative="1">
      <w:start w:val="1"/>
      <w:numFmt w:val="decimal"/>
      <w:lvlText w:val="%4."/>
      <w:lvlJc w:val="left"/>
      <w:pPr>
        <w:ind w:left="2880" w:hanging="360"/>
      </w:pPr>
    </w:lvl>
    <w:lvl w:ilvl="4" w:tplc="36209093" w:tentative="1">
      <w:start w:val="1"/>
      <w:numFmt w:val="lowerLetter"/>
      <w:lvlText w:val="%5."/>
      <w:lvlJc w:val="left"/>
      <w:pPr>
        <w:ind w:left="3600" w:hanging="360"/>
      </w:pPr>
    </w:lvl>
    <w:lvl w:ilvl="5" w:tplc="36209093" w:tentative="1">
      <w:start w:val="1"/>
      <w:numFmt w:val="lowerRoman"/>
      <w:lvlText w:val="%6."/>
      <w:lvlJc w:val="right"/>
      <w:pPr>
        <w:ind w:left="4320" w:hanging="180"/>
      </w:pPr>
    </w:lvl>
    <w:lvl w:ilvl="6" w:tplc="36209093" w:tentative="1">
      <w:start w:val="1"/>
      <w:numFmt w:val="decimal"/>
      <w:lvlText w:val="%7."/>
      <w:lvlJc w:val="left"/>
      <w:pPr>
        <w:ind w:left="5040" w:hanging="360"/>
      </w:pPr>
    </w:lvl>
    <w:lvl w:ilvl="7" w:tplc="36209093" w:tentative="1">
      <w:start w:val="1"/>
      <w:numFmt w:val="lowerLetter"/>
      <w:lvlText w:val="%8."/>
      <w:lvlJc w:val="left"/>
      <w:pPr>
        <w:ind w:left="5760" w:hanging="360"/>
      </w:pPr>
    </w:lvl>
    <w:lvl w:ilvl="8" w:tplc="36209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04">
    <w:multiLevelType w:val="hybridMultilevel"/>
    <w:lvl w:ilvl="0" w:tplc="54532844">
      <w:start w:val="1"/>
      <w:numFmt w:val="decimal"/>
      <w:lvlText w:val="%1."/>
      <w:lvlJc w:val="left"/>
      <w:pPr>
        <w:ind w:left="720" w:hanging="360"/>
      </w:pPr>
    </w:lvl>
    <w:lvl w:ilvl="1" w:tplc="54532844" w:tentative="1">
      <w:start w:val="1"/>
      <w:numFmt w:val="lowerLetter"/>
      <w:lvlText w:val="%2."/>
      <w:lvlJc w:val="left"/>
      <w:pPr>
        <w:ind w:left="1440" w:hanging="360"/>
      </w:pPr>
    </w:lvl>
    <w:lvl w:ilvl="2" w:tplc="54532844" w:tentative="1">
      <w:start w:val="1"/>
      <w:numFmt w:val="lowerRoman"/>
      <w:lvlText w:val="%3."/>
      <w:lvlJc w:val="right"/>
      <w:pPr>
        <w:ind w:left="2160" w:hanging="180"/>
      </w:pPr>
    </w:lvl>
    <w:lvl w:ilvl="3" w:tplc="54532844" w:tentative="1">
      <w:start w:val="1"/>
      <w:numFmt w:val="decimal"/>
      <w:lvlText w:val="%4."/>
      <w:lvlJc w:val="left"/>
      <w:pPr>
        <w:ind w:left="2880" w:hanging="360"/>
      </w:pPr>
    </w:lvl>
    <w:lvl w:ilvl="4" w:tplc="54532844" w:tentative="1">
      <w:start w:val="1"/>
      <w:numFmt w:val="lowerLetter"/>
      <w:lvlText w:val="%5."/>
      <w:lvlJc w:val="left"/>
      <w:pPr>
        <w:ind w:left="3600" w:hanging="360"/>
      </w:pPr>
    </w:lvl>
    <w:lvl w:ilvl="5" w:tplc="54532844" w:tentative="1">
      <w:start w:val="1"/>
      <w:numFmt w:val="lowerRoman"/>
      <w:lvlText w:val="%6."/>
      <w:lvlJc w:val="right"/>
      <w:pPr>
        <w:ind w:left="4320" w:hanging="180"/>
      </w:pPr>
    </w:lvl>
    <w:lvl w:ilvl="6" w:tplc="54532844" w:tentative="1">
      <w:start w:val="1"/>
      <w:numFmt w:val="decimal"/>
      <w:lvlText w:val="%7."/>
      <w:lvlJc w:val="left"/>
      <w:pPr>
        <w:ind w:left="5040" w:hanging="360"/>
      </w:pPr>
    </w:lvl>
    <w:lvl w:ilvl="7" w:tplc="54532844" w:tentative="1">
      <w:start w:val="1"/>
      <w:numFmt w:val="lowerLetter"/>
      <w:lvlText w:val="%8."/>
      <w:lvlJc w:val="left"/>
      <w:pPr>
        <w:ind w:left="5760" w:hanging="360"/>
      </w:pPr>
    </w:lvl>
    <w:lvl w:ilvl="8" w:tplc="54532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03">
    <w:multiLevelType w:val="hybridMultilevel"/>
    <w:lvl w:ilvl="0" w:tplc="91714337">
      <w:start w:val="1"/>
      <w:numFmt w:val="decimal"/>
      <w:lvlText w:val="%1."/>
      <w:lvlJc w:val="left"/>
      <w:pPr>
        <w:ind w:left="720" w:hanging="360"/>
      </w:pPr>
    </w:lvl>
    <w:lvl w:ilvl="1" w:tplc="91714337" w:tentative="1">
      <w:start w:val="1"/>
      <w:numFmt w:val="lowerLetter"/>
      <w:lvlText w:val="%2."/>
      <w:lvlJc w:val="left"/>
      <w:pPr>
        <w:ind w:left="1440" w:hanging="360"/>
      </w:pPr>
    </w:lvl>
    <w:lvl w:ilvl="2" w:tplc="91714337" w:tentative="1">
      <w:start w:val="1"/>
      <w:numFmt w:val="lowerRoman"/>
      <w:lvlText w:val="%3."/>
      <w:lvlJc w:val="right"/>
      <w:pPr>
        <w:ind w:left="2160" w:hanging="180"/>
      </w:pPr>
    </w:lvl>
    <w:lvl w:ilvl="3" w:tplc="91714337" w:tentative="1">
      <w:start w:val="1"/>
      <w:numFmt w:val="decimal"/>
      <w:lvlText w:val="%4."/>
      <w:lvlJc w:val="left"/>
      <w:pPr>
        <w:ind w:left="2880" w:hanging="360"/>
      </w:pPr>
    </w:lvl>
    <w:lvl w:ilvl="4" w:tplc="91714337" w:tentative="1">
      <w:start w:val="1"/>
      <w:numFmt w:val="lowerLetter"/>
      <w:lvlText w:val="%5."/>
      <w:lvlJc w:val="left"/>
      <w:pPr>
        <w:ind w:left="3600" w:hanging="360"/>
      </w:pPr>
    </w:lvl>
    <w:lvl w:ilvl="5" w:tplc="91714337" w:tentative="1">
      <w:start w:val="1"/>
      <w:numFmt w:val="lowerRoman"/>
      <w:lvlText w:val="%6."/>
      <w:lvlJc w:val="right"/>
      <w:pPr>
        <w:ind w:left="4320" w:hanging="180"/>
      </w:pPr>
    </w:lvl>
    <w:lvl w:ilvl="6" w:tplc="91714337" w:tentative="1">
      <w:start w:val="1"/>
      <w:numFmt w:val="decimal"/>
      <w:lvlText w:val="%7."/>
      <w:lvlJc w:val="left"/>
      <w:pPr>
        <w:ind w:left="5040" w:hanging="360"/>
      </w:pPr>
    </w:lvl>
    <w:lvl w:ilvl="7" w:tplc="91714337" w:tentative="1">
      <w:start w:val="1"/>
      <w:numFmt w:val="lowerLetter"/>
      <w:lvlText w:val="%8."/>
      <w:lvlJc w:val="left"/>
      <w:pPr>
        <w:ind w:left="5760" w:hanging="360"/>
      </w:pPr>
    </w:lvl>
    <w:lvl w:ilvl="8" w:tplc="91714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02">
    <w:multiLevelType w:val="hybridMultilevel"/>
    <w:lvl w:ilvl="0" w:tplc="99266107">
      <w:start w:val="1"/>
      <w:numFmt w:val="decimal"/>
      <w:lvlText w:val="%1."/>
      <w:lvlJc w:val="left"/>
      <w:pPr>
        <w:ind w:left="720" w:hanging="360"/>
      </w:pPr>
    </w:lvl>
    <w:lvl w:ilvl="1" w:tplc="99266107" w:tentative="1">
      <w:start w:val="1"/>
      <w:numFmt w:val="lowerLetter"/>
      <w:lvlText w:val="%2."/>
      <w:lvlJc w:val="left"/>
      <w:pPr>
        <w:ind w:left="1440" w:hanging="360"/>
      </w:pPr>
    </w:lvl>
    <w:lvl w:ilvl="2" w:tplc="99266107" w:tentative="1">
      <w:start w:val="1"/>
      <w:numFmt w:val="lowerRoman"/>
      <w:lvlText w:val="%3."/>
      <w:lvlJc w:val="right"/>
      <w:pPr>
        <w:ind w:left="2160" w:hanging="180"/>
      </w:pPr>
    </w:lvl>
    <w:lvl w:ilvl="3" w:tplc="99266107" w:tentative="1">
      <w:start w:val="1"/>
      <w:numFmt w:val="decimal"/>
      <w:lvlText w:val="%4."/>
      <w:lvlJc w:val="left"/>
      <w:pPr>
        <w:ind w:left="2880" w:hanging="360"/>
      </w:pPr>
    </w:lvl>
    <w:lvl w:ilvl="4" w:tplc="99266107" w:tentative="1">
      <w:start w:val="1"/>
      <w:numFmt w:val="lowerLetter"/>
      <w:lvlText w:val="%5."/>
      <w:lvlJc w:val="left"/>
      <w:pPr>
        <w:ind w:left="3600" w:hanging="360"/>
      </w:pPr>
    </w:lvl>
    <w:lvl w:ilvl="5" w:tplc="99266107" w:tentative="1">
      <w:start w:val="1"/>
      <w:numFmt w:val="lowerRoman"/>
      <w:lvlText w:val="%6."/>
      <w:lvlJc w:val="right"/>
      <w:pPr>
        <w:ind w:left="4320" w:hanging="180"/>
      </w:pPr>
    </w:lvl>
    <w:lvl w:ilvl="6" w:tplc="99266107" w:tentative="1">
      <w:start w:val="1"/>
      <w:numFmt w:val="decimal"/>
      <w:lvlText w:val="%7."/>
      <w:lvlJc w:val="left"/>
      <w:pPr>
        <w:ind w:left="5040" w:hanging="360"/>
      </w:pPr>
    </w:lvl>
    <w:lvl w:ilvl="7" w:tplc="99266107" w:tentative="1">
      <w:start w:val="1"/>
      <w:numFmt w:val="lowerLetter"/>
      <w:lvlText w:val="%8."/>
      <w:lvlJc w:val="left"/>
      <w:pPr>
        <w:ind w:left="5760" w:hanging="360"/>
      </w:pPr>
    </w:lvl>
    <w:lvl w:ilvl="8" w:tplc="992661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01">
    <w:multiLevelType w:val="hybridMultilevel"/>
    <w:lvl w:ilvl="0" w:tplc="79692767">
      <w:start w:val="1"/>
      <w:numFmt w:val="decimal"/>
      <w:lvlText w:val="%1."/>
      <w:lvlJc w:val="left"/>
      <w:pPr>
        <w:ind w:left="720" w:hanging="360"/>
      </w:pPr>
    </w:lvl>
    <w:lvl w:ilvl="1" w:tplc="79692767" w:tentative="1">
      <w:start w:val="1"/>
      <w:numFmt w:val="lowerLetter"/>
      <w:lvlText w:val="%2."/>
      <w:lvlJc w:val="left"/>
      <w:pPr>
        <w:ind w:left="1440" w:hanging="360"/>
      </w:pPr>
    </w:lvl>
    <w:lvl w:ilvl="2" w:tplc="79692767" w:tentative="1">
      <w:start w:val="1"/>
      <w:numFmt w:val="lowerRoman"/>
      <w:lvlText w:val="%3."/>
      <w:lvlJc w:val="right"/>
      <w:pPr>
        <w:ind w:left="2160" w:hanging="180"/>
      </w:pPr>
    </w:lvl>
    <w:lvl w:ilvl="3" w:tplc="79692767" w:tentative="1">
      <w:start w:val="1"/>
      <w:numFmt w:val="decimal"/>
      <w:lvlText w:val="%4."/>
      <w:lvlJc w:val="left"/>
      <w:pPr>
        <w:ind w:left="2880" w:hanging="360"/>
      </w:pPr>
    </w:lvl>
    <w:lvl w:ilvl="4" w:tplc="79692767" w:tentative="1">
      <w:start w:val="1"/>
      <w:numFmt w:val="lowerLetter"/>
      <w:lvlText w:val="%5."/>
      <w:lvlJc w:val="left"/>
      <w:pPr>
        <w:ind w:left="3600" w:hanging="360"/>
      </w:pPr>
    </w:lvl>
    <w:lvl w:ilvl="5" w:tplc="79692767" w:tentative="1">
      <w:start w:val="1"/>
      <w:numFmt w:val="lowerRoman"/>
      <w:lvlText w:val="%6."/>
      <w:lvlJc w:val="right"/>
      <w:pPr>
        <w:ind w:left="4320" w:hanging="180"/>
      </w:pPr>
    </w:lvl>
    <w:lvl w:ilvl="6" w:tplc="79692767" w:tentative="1">
      <w:start w:val="1"/>
      <w:numFmt w:val="decimal"/>
      <w:lvlText w:val="%7."/>
      <w:lvlJc w:val="left"/>
      <w:pPr>
        <w:ind w:left="5040" w:hanging="360"/>
      </w:pPr>
    </w:lvl>
    <w:lvl w:ilvl="7" w:tplc="79692767" w:tentative="1">
      <w:start w:val="1"/>
      <w:numFmt w:val="lowerLetter"/>
      <w:lvlText w:val="%8."/>
      <w:lvlJc w:val="left"/>
      <w:pPr>
        <w:ind w:left="5760" w:hanging="360"/>
      </w:pPr>
    </w:lvl>
    <w:lvl w:ilvl="8" w:tplc="796927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00">
    <w:multiLevelType w:val="hybridMultilevel"/>
    <w:lvl w:ilvl="0" w:tplc="24037613">
      <w:start w:val="1"/>
      <w:numFmt w:val="decimal"/>
      <w:lvlText w:val="%1."/>
      <w:lvlJc w:val="left"/>
      <w:pPr>
        <w:ind w:left="720" w:hanging="360"/>
      </w:pPr>
    </w:lvl>
    <w:lvl w:ilvl="1" w:tplc="24037613" w:tentative="1">
      <w:start w:val="1"/>
      <w:numFmt w:val="lowerLetter"/>
      <w:lvlText w:val="%2."/>
      <w:lvlJc w:val="left"/>
      <w:pPr>
        <w:ind w:left="1440" w:hanging="360"/>
      </w:pPr>
    </w:lvl>
    <w:lvl w:ilvl="2" w:tplc="24037613" w:tentative="1">
      <w:start w:val="1"/>
      <w:numFmt w:val="lowerRoman"/>
      <w:lvlText w:val="%3."/>
      <w:lvlJc w:val="right"/>
      <w:pPr>
        <w:ind w:left="2160" w:hanging="180"/>
      </w:pPr>
    </w:lvl>
    <w:lvl w:ilvl="3" w:tplc="24037613" w:tentative="1">
      <w:start w:val="1"/>
      <w:numFmt w:val="decimal"/>
      <w:lvlText w:val="%4."/>
      <w:lvlJc w:val="left"/>
      <w:pPr>
        <w:ind w:left="2880" w:hanging="360"/>
      </w:pPr>
    </w:lvl>
    <w:lvl w:ilvl="4" w:tplc="24037613" w:tentative="1">
      <w:start w:val="1"/>
      <w:numFmt w:val="lowerLetter"/>
      <w:lvlText w:val="%5."/>
      <w:lvlJc w:val="left"/>
      <w:pPr>
        <w:ind w:left="3600" w:hanging="360"/>
      </w:pPr>
    </w:lvl>
    <w:lvl w:ilvl="5" w:tplc="24037613" w:tentative="1">
      <w:start w:val="1"/>
      <w:numFmt w:val="lowerRoman"/>
      <w:lvlText w:val="%6."/>
      <w:lvlJc w:val="right"/>
      <w:pPr>
        <w:ind w:left="4320" w:hanging="180"/>
      </w:pPr>
    </w:lvl>
    <w:lvl w:ilvl="6" w:tplc="24037613" w:tentative="1">
      <w:start w:val="1"/>
      <w:numFmt w:val="decimal"/>
      <w:lvlText w:val="%7."/>
      <w:lvlJc w:val="left"/>
      <w:pPr>
        <w:ind w:left="5040" w:hanging="360"/>
      </w:pPr>
    </w:lvl>
    <w:lvl w:ilvl="7" w:tplc="24037613" w:tentative="1">
      <w:start w:val="1"/>
      <w:numFmt w:val="lowerLetter"/>
      <w:lvlText w:val="%8."/>
      <w:lvlJc w:val="left"/>
      <w:pPr>
        <w:ind w:left="5760" w:hanging="360"/>
      </w:pPr>
    </w:lvl>
    <w:lvl w:ilvl="8" w:tplc="240376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99">
    <w:multiLevelType w:val="hybridMultilevel"/>
    <w:lvl w:ilvl="0" w:tplc="49699854">
      <w:start w:val="1"/>
      <w:numFmt w:val="decimal"/>
      <w:lvlText w:val="%1."/>
      <w:lvlJc w:val="left"/>
      <w:pPr>
        <w:ind w:left="720" w:hanging="360"/>
      </w:pPr>
    </w:lvl>
    <w:lvl w:ilvl="1" w:tplc="49699854" w:tentative="1">
      <w:start w:val="1"/>
      <w:numFmt w:val="lowerLetter"/>
      <w:lvlText w:val="%2."/>
      <w:lvlJc w:val="left"/>
      <w:pPr>
        <w:ind w:left="1440" w:hanging="360"/>
      </w:pPr>
    </w:lvl>
    <w:lvl w:ilvl="2" w:tplc="49699854" w:tentative="1">
      <w:start w:val="1"/>
      <w:numFmt w:val="lowerRoman"/>
      <w:lvlText w:val="%3."/>
      <w:lvlJc w:val="right"/>
      <w:pPr>
        <w:ind w:left="2160" w:hanging="180"/>
      </w:pPr>
    </w:lvl>
    <w:lvl w:ilvl="3" w:tplc="49699854" w:tentative="1">
      <w:start w:val="1"/>
      <w:numFmt w:val="decimal"/>
      <w:lvlText w:val="%4."/>
      <w:lvlJc w:val="left"/>
      <w:pPr>
        <w:ind w:left="2880" w:hanging="360"/>
      </w:pPr>
    </w:lvl>
    <w:lvl w:ilvl="4" w:tplc="49699854" w:tentative="1">
      <w:start w:val="1"/>
      <w:numFmt w:val="lowerLetter"/>
      <w:lvlText w:val="%5."/>
      <w:lvlJc w:val="left"/>
      <w:pPr>
        <w:ind w:left="3600" w:hanging="360"/>
      </w:pPr>
    </w:lvl>
    <w:lvl w:ilvl="5" w:tplc="49699854" w:tentative="1">
      <w:start w:val="1"/>
      <w:numFmt w:val="lowerRoman"/>
      <w:lvlText w:val="%6."/>
      <w:lvlJc w:val="right"/>
      <w:pPr>
        <w:ind w:left="4320" w:hanging="180"/>
      </w:pPr>
    </w:lvl>
    <w:lvl w:ilvl="6" w:tplc="49699854" w:tentative="1">
      <w:start w:val="1"/>
      <w:numFmt w:val="decimal"/>
      <w:lvlText w:val="%7."/>
      <w:lvlJc w:val="left"/>
      <w:pPr>
        <w:ind w:left="5040" w:hanging="360"/>
      </w:pPr>
    </w:lvl>
    <w:lvl w:ilvl="7" w:tplc="49699854" w:tentative="1">
      <w:start w:val="1"/>
      <w:numFmt w:val="lowerLetter"/>
      <w:lvlText w:val="%8."/>
      <w:lvlJc w:val="left"/>
      <w:pPr>
        <w:ind w:left="5760" w:hanging="360"/>
      </w:pPr>
    </w:lvl>
    <w:lvl w:ilvl="8" w:tplc="49699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98">
    <w:multiLevelType w:val="hybridMultilevel"/>
    <w:lvl w:ilvl="0" w:tplc="88309073">
      <w:start w:val="1"/>
      <w:numFmt w:val="decimal"/>
      <w:lvlText w:val="%1."/>
      <w:lvlJc w:val="left"/>
      <w:pPr>
        <w:ind w:left="720" w:hanging="360"/>
      </w:pPr>
    </w:lvl>
    <w:lvl w:ilvl="1" w:tplc="88309073" w:tentative="1">
      <w:start w:val="1"/>
      <w:numFmt w:val="lowerLetter"/>
      <w:lvlText w:val="%2."/>
      <w:lvlJc w:val="left"/>
      <w:pPr>
        <w:ind w:left="1440" w:hanging="360"/>
      </w:pPr>
    </w:lvl>
    <w:lvl w:ilvl="2" w:tplc="88309073" w:tentative="1">
      <w:start w:val="1"/>
      <w:numFmt w:val="lowerRoman"/>
      <w:lvlText w:val="%3."/>
      <w:lvlJc w:val="right"/>
      <w:pPr>
        <w:ind w:left="2160" w:hanging="180"/>
      </w:pPr>
    </w:lvl>
    <w:lvl w:ilvl="3" w:tplc="88309073" w:tentative="1">
      <w:start w:val="1"/>
      <w:numFmt w:val="decimal"/>
      <w:lvlText w:val="%4."/>
      <w:lvlJc w:val="left"/>
      <w:pPr>
        <w:ind w:left="2880" w:hanging="360"/>
      </w:pPr>
    </w:lvl>
    <w:lvl w:ilvl="4" w:tplc="88309073" w:tentative="1">
      <w:start w:val="1"/>
      <w:numFmt w:val="lowerLetter"/>
      <w:lvlText w:val="%5."/>
      <w:lvlJc w:val="left"/>
      <w:pPr>
        <w:ind w:left="3600" w:hanging="360"/>
      </w:pPr>
    </w:lvl>
    <w:lvl w:ilvl="5" w:tplc="88309073" w:tentative="1">
      <w:start w:val="1"/>
      <w:numFmt w:val="lowerRoman"/>
      <w:lvlText w:val="%6."/>
      <w:lvlJc w:val="right"/>
      <w:pPr>
        <w:ind w:left="4320" w:hanging="180"/>
      </w:pPr>
    </w:lvl>
    <w:lvl w:ilvl="6" w:tplc="88309073" w:tentative="1">
      <w:start w:val="1"/>
      <w:numFmt w:val="decimal"/>
      <w:lvlText w:val="%7."/>
      <w:lvlJc w:val="left"/>
      <w:pPr>
        <w:ind w:left="5040" w:hanging="360"/>
      </w:pPr>
    </w:lvl>
    <w:lvl w:ilvl="7" w:tplc="88309073" w:tentative="1">
      <w:start w:val="1"/>
      <w:numFmt w:val="lowerLetter"/>
      <w:lvlText w:val="%8."/>
      <w:lvlJc w:val="left"/>
      <w:pPr>
        <w:ind w:left="5760" w:hanging="360"/>
      </w:pPr>
    </w:lvl>
    <w:lvl w:ilvl="8" w:tplc="88309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97">
    <w:multiLevelType w:val="hybridMultilevel"/>
    <w:lvl w:ilvl="0" w:tplc="13556789">
      <w:start w:val="1"/>
      <w:numFmt w:val="decimal"/>
      <w:lvlText w:val="%1."/>
      <w:lvlJc w:val="left"/>
      <w:pPr>
        <w:ind w:left="720" w:hanging="360"/>
      </w:pPr>
    </w:lvl>
    <w:lvl w:ilvl="1" w:tplc="13556789" w:tentative="1">
      <w:start w:val="1"/>
      <w:numFmt w:val="lowerLetter"/>
      <w:lvlText w:val="%2."/>
      <w:lvlJc w:val="left"/>
      <w:pPr>
        <w:ind w:left="1440" w:hanging="360"/>
      </w:pPr>
    </w:lvl>
    <w:lvl w:ilvl="2" w:tplc="13556789" w:tentative="1">
      <w:start w:val="1"/>
      <w:numFmt w:val="lowerRoman"/>
      <w:lvlText w:val="%3."/>
      <w:lvlJc w:val="right"/>
      <w:pPr>
        <w:ind w:left="2160" w:hanging="180"/>
      </w:pPr>
    </w:lvl>
    <w:lvl w:ilvl="3" w:tplc="13556789" w:tentative="1">
      <w:start w:val="1"/>
      <w:numFmt w:val="decimal"/>
      <w:lvlText w:val="%4."/>
      <w:lvlJc w:val="left"/>
      <w:pPr>
        <w:ind w:left="2880" w:hanging="360"/>
      </w:pPr>
    </w:lvl>
    <w:lvl w:ilvl="4" w:tplc="13556789" w:tentative="1">
      <w:start w:val="1"/>
      <w:numFmt w:val="lowerLetter"/>
      <w:lvlText w:val="%5."/>
      <w:lvlJc w:val="left"/>
      <w:pPr>
        <w:ind w:left="3600" w:hanging="360"/>
      </w:pPr>
    </w:lvl>
    <w:lvl w:ilvl="5" w:tplc="13556789" w:tentative="1">
      <w:start w:val="1"/>
      <w:numFmt w:val="lowerRoman"/>
      <w:lvlText w:val="%6."/>
      <w:lvlJc w:val="right"/>
      <w:pPr>
        <w:ind w:left="4320" w:hanging="180"/>
      </w:pPr>
    </w:lvl>
    <w:lvl w:ilvl="6" w:tplc="13556789" w:tentative="1">
      <w:start w:val="1"/>
      <w:numFmt w:val="decimal"/>
      <w:lvlText w:val="%7."/>
      <w:lvlJc w:val="left"/>
      <w:pPr>
        <w:ind w:left="5040" w:hanging="360"/>
      </w:pPr>
    </w:lvl>
    <w:lvl w:ilvl="7" w:tplc="13556789" w:tentative="1">
      <w:start w:val="1"/>
      <w:numFmt w:val="lowerLetter"/>
      <w:lvlText w:val="%8."/>
      <w:lvlJc w:val="left"/>
      <w:pPr>
        <w:ind w:left="5760" w:hanging="360"/>
      </w:pPr>
    </w:lvl>
    <w:lvl w:ilvl="8" w:tplc="13556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96">
    <w:multiLevelType w:val="hybridMultilevel"/>
    <w:lvl w:ilvl="0" w:tplc="27533513">
      <w:start w:val="1"/>
      <w:numFmt w:val="decimal"/>
      <w:lvlText w:val="%1."/>
      <w:lvlJc w:val="left"/>
      <w:pPr>
        <w:ind w:left="720" w:hanging="360"/>
      </w:pPr>
    </w:lvl>
    <w:lvl w:ilvl="1" w:tplc="27533513" w:tentative="1">
      <w:start w:val="1"/>
      <w:numFmt w:val="lowerLetter"/>
      <w:lvlText w:val="%2."/>
      <w:lvlJc w:val="left"/>
      <w:pPr>
        <w:ind w:left="1440" w:hanging="360"/>
      </w:pPr>
    </w:lvl>
    <w:lvl w:ilvl="2" w:tplc="27533513" w:tentative="1">
      <w:start w:val="1"/>
      <w:numFmt w:val="lowerRoman"/>
      <w:lvlText w:val="%3."/>
      <w:lvlJc w:val="right"/>
      <w:pPr>
        <w:ind w:left="2160" w:hanging="180"/>
      </w:pPr>
    </w:lvl>
    <w:lvl w:ilvl="3" w:tplc="27533513" w:tentative="1">
      <w:start w:val="1"/>
      <w:numFmt w:val="decimal"/>
      <w:lvlText w:val="%4."/>
      <w:lvlJc w:val="left"/>
      <w:pPr>
        <w:ind w:left="2880" w:hanging="360"/>
      </w:pPr>
    </w:lvl>
    <w:lvl w:ilvl="4" w:tplc="27533513" w:tentative="1">
      <w:start w:val="1"/>
      <w:numFmt w:val="lowerLetter"/>
      <w:lvlText w:val="%5."/>
      <w:lvlJc w:val="left"/>
      <w:pPr>
        <w:ind w:left="3600" w:hanging="360"/>
      </w:pPr>
    </w:lvl>
    <w:lvl w:ilvl="5" w:tplc="27533513" w:tentative="1">
      <w:start w:val="1"/>
      <w:numFmt w:val="lowerRoman"/>
      <w:lvlText w:val="%6."/>
      <w:lvlJc w:val="right"/>
      <w:pPr>
        <w:ind w:left="4320" w:hanging="180"/>
      </w:pPr>
    </w:lvl>
    <w:lvl w:ilvl="6" w:tplc="27533513" w:tentative="1">
      <w:start w:val="1"/>
      <w:numFmt w:val="decimal"/>
      <w:lvlText w:val="%7."/>
      <w:lvlJc w:val="left"/>
      <w:pPr>
        <w:ind w:left="5040" w:hanging="360"/>
      </w:pPr>
    </w:lvl>
    <w:lvl w:ilvl="7" w:tplc="27533513" w:tentative="1">
      <w:start w:val="1"/>
      <w:numFmt w:val="lowerLetter"/>
      <w:lvlText w:val="%8."/>
      <w:lvlJc w:val="left"/>
      <w:pPr>
        <w:ind w:left="5760" w:hanging="360"/>
      </w:pPr>
    </w:lvl>
    <w:lvl w:ilvl="8" w:tplc="275335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95">
    <w:multiLevelType w:val="hybridMultilevel"/>
    <w:lvl w:ilvl="0" w:tplc="49636887">
      <w:start w:val="1"/>
      <w:numFmt w:val="decimal"/>
      <w:lvlText w:val="%1."/>
      <w:lvlJc w:val="left"/>
      <w:pPr>
        <w:ind w:left="720" w:hanging="360"/>
      </w:pPr>
    </w:lvl>
    <w:lvl w:ilvl="1" w:tplc="49636887" w:tentative="1">
      <w:start w:val="1"/>
      <w:numFmt w:val="lowerLetter"/>
      <w:lvlText w:val="%2."/>
      <w:lvlJc w:val="left"/>
      <w:pPr>
        <w:ind w:left="1440" w:hanging="360"/>
      </w:pPr>
    </w:lvl>
    <w:lvl w:ilvl="2" w:tplc="49636887" w:tentative="1">
      <w:start w:val="1"/>
      <w:numFmt w:val="lowerRoman"/>
      <w:lvlText w:val="%3."/>
      <w:lvlJc w:val="right"/>
      <w:pPr>
        <w:ind w:left="2160" w:hanging="180"/>
      </w:pPr>
    </w:lvl>
    <w:lvl w:ilvl="3" w:tplc="49636887" w:tentative="1">
      <w:start w:val="1"/>
      <w:numFmt w:val="decimal"/>
      <w:lvlText w:val="%4."/>
      <w:lvlJc w:val="left"/>
      <w:pPr>
        <w:ind w:left="2880" w:hanging="360"/>
      </w:pPr>
    </w:lvl>
    <w:lvl w:ilvl="4" w:tplc="49636887" w:tentative="1">
      <w:start w:val="1"/>
      <w:numFmt w:val="lowerLetter"/>
      <w:lvlText w:val="%5."/>
      <w:lvlJc w:val="left"/>
      <w:pPr>
        <w:ind w:left="3600" w:hanging="360"/>
      </w:pPr>
    </w:lvl>
    <w:lvl w:ilvl="5" w:tplc="49636887" w:tentative="1">
      <w:start w:val="1"/>
      <w:numFmt w:val="lowerRoman"/>
      <w:lvlText w:val="%6."/>
      <w:lvlJc w:val="right"/>
      <w:pPr>
        <w:ind w:left="4320" w:hanging="180"/>
      </w:pPr>
    </w:lvl>
    <w:lvl w:ilvl="6" w:tplc="49636887" w:tentative="1">
      <w:start w:val="1"/>
      <w:numFmt w:val="decimal"/>
      <w:lvlText w:val="%7."/>
      <w:lvlJc w:val="left"/>
      <w:pPr>
        <w:ind w:left="5040" w:hanging="360"/>
      </w:pPr>
    </w:lvl>
    <w:lvl w:ilvl="7" w:tplc="49636887" w:tentative="1">
      <w:start w:val="1"/>
      <w:numFmt w:val="lowerLetter"/>
      <w:lvlText w:val="%8."/>
      <w:lvlJc w:val="left"/>
      <w:pPr>
        <w:ind w:left="5760" w:hanging="360"/>
      </w:pPr>
    </w:lvl>
    <w:lvl w:ilvl="8" w:tplc="49636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94">
    <w:multiLevelType w:val="hybridMultilevel"/>
    <w:lvl w:ilvl="0" w:tplc="61238926">
      <w:start w:val="1"/>
      <w:numFmt w:val="decimal"/>
      <w:lvlText w:val="%1."/>
      <w:lvlJc w:val="left"/>
      <w:pPr>
        <w:ind w:left="720" w:hanging="360"/>
      </w:pPr>
    </w:lvl>
    <w:lvl w:ilvl="1" w:tplc="61238926" w:tentative="1">
      <w:start w:val="1"/>
      <w:numFmt w:val="lowerLetter"/>
      <w:lvlText w:val="%2."/>
      <w:lvlJc w:val="left"/>
      <w:pPr>
        <w:ind w:left="1440" w:hanging="360"/>
      </w:pPr>
    </w:lvl>
    <w:lvl w:ilvl="2" w:tplc="61238926" w:tentative="1">
      <w:start w:val="1"/>
      <w:numFmt w:val="lowerRoman"/>
      <w:lvlText w:val="%3."/>
      <w:lvlJc w:val="right"/>
      <w:pPr>
        <w:ind w:left="2160" w:hanging="180"/>
      </w:pPr>
    </w:lvl>
    <w:lvl w:ilvl="3" w:tplc="61238926" w:tentative="1">
      <w:start w:val="1"/>
      <w:numFmt w:val="decimal"/>
      <w:lvlText w:val="%4."/>
      <w:lvlJc w:val="left"/>
      <w:pPr>
        <w:ind w:left="2880" w:hanging="360"/>
      </w:pPr>
    </w:lvl>
    <w:lvl w:ilvl="4" w:tplc="61238926" w:tentative="1">
      <w:start w:val="1"/>
      <w:numFmt w:val="lowerLetter"/>
      <w:lvlText w:val="%5."/>
      <w:lvlJc w:val="left"/>
      <w:pPr>
        <w:ind w:left="3600" w:hanging="360"/>
      </w:pPr>
    </w:lvl>
    <w:lvl w:ilvl="5" w:tplc="61238926" w:tentative="1">
      <w:start w:val="1"/>
      <w:numFmt w:val="lowerRoman"/>
      <w:lvlText w:val="%6."/>
      <w:lvlJc w:val="right"/>
      <w:pPr>
        <w:ind w:left="4320" w:hanging="180"/>
      </w:pPr>
    </w:lvl>
    <w:lvl w:ilvl="6" w:tplc="61238926" w:tentative="1">
      <w:start w:val="1"/>
      <w:numFmt w:val="decimal"/>
      <w:lvlText w:val="%7."/>
      <w:lvlJc w:val="left"/>
      <w:pPr>
        <w:ind w:left="5040" w:hanging="360"/>
      </w:pPr>
    </w:lvl>
    <w:lvl w:ilvl="7" w:tplc="61238926" w:tentative="1">
      <w:start w:val="1"/>
      <w:numFmt w:val="lowerLetter"/>
      <w:lvlText w:val="%8."/>
      <w:lvlJc w:val="left"/>
      <w:pPr>
        <w:ind w:left="5760" w:hanging="360"/>
      </w:pPr>
    </w:lvl>
    <w:lvl w:ilvl="8" w:tplc="61238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93">
    <w:multiLevelType w:val="hybridMultilevel"/>
    <w:lvl w:ilvl="0" w:tplc="99397571">
      <w:start w:val="1"/>
      <w:numFmt w:val="decimal"/>
      <w:lvlText w:val="%1."/>
      <w:lvlJc w:val="left"/>
      <w:pPr>
        <w:ind w:left="720" w:hanging="360"/>
      </w:pPr>
    </w:lvl>
    <w:lvl w:ilvl="1" w:tplc="99397571" w:tentative="1">
      <w:start w:val="1"/>
      <w:numFmt w:val="lowerLetter"/>
      <w:lvlText w:val="%2."/>
      <w:lvlJc w:val="left"/>
      <w:pPr>
        <w:ind w:left="1440" w:hanging="360"/>
      </w:pPr>
    </w:lvl>
    <w:lvl w:ilvl="2" w:tplc="99397571" w:tentative="1">
      <w:start w:val="1"/>
      <w:numFmt w:val="lowerRoman"/>
      <w:lvlText w:val="%3."/>
      <w:lvlJc w:val="right"/>
      <w:pPr>
        <w:ind w:left="2160" w:hanging="180"/>
      </w:pPr>
    </w:lvl>
    <w:lvl w:ilvl="3" w:tplc="99397571" w:tentative="1">
      <w:start w:val="1"/>
      <w:numFmt w:val="decimal"/>
      <w:lvlText w:val="%4."/>
      <w:lvlJc w:val="left"/>
      <w:pPr>
        <w:ind w:left="2880" w:hanging="360"/>
      </w:pPr>
    </w:lvl>
    <w:lvl w:ilvl="4" w:tplc="99397571" w:tentative="1">
      <w:start w:val="1"/>
      <w:numFmt w:val="lowerLetter"/>
      <w:lvlText w:val="%5."/>
      <w:lvlJc w:val="left"/>
      <w:pPr>
        <w:ind w:left="3600" w:hanging="360"/>
      </w:pPr>
    </w:lvl>
    <w:lvl w:ilvl="5" w:tplc="99397571" w:tentative="1">
      <w:start w:val="1"/>
      <w:numFmt w:val="lowerRoman"/>
      <w:lvlText w:val="%6."/>
      <w:lvlJc w:val="right"/>
      <w:pPr>
        <w:ind w:left="4320" w:hanging="180"/>
      </w:pPr>
    </w:lvl>
    <w:lvl w:ilvl="6" w:tplc="99397571" w:tentative="1">
      <w:start w:val="1"/>
      <w:numFmt w:val="decimal"/>
      <w:lvlText w:val="%7."/>
      <w:lvlJc w:val="left"/>
      <w:pPr>
        <w:ind w:left="5040" w:hanging="360"/>
      </w:pPr>
    </w:lvl>
    <w:lvl w:ilvl="7" w:tplc="99397571" w:tentative="1">
      <w:start w:val="1"/>
      <w:numFmt w:val="lowerLetter"/>
      <w:lvlText w:val="%8."/>
      <w:lvlJc w:val="left"/>
      <w:pPr>
        <w:ind w:left="5760" w:hanging="360"/>
      </w:pPr>
    </w:lvl>
    <w:lvl w:ilvl="8" w:tplc="99397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92">
    <w:multiLevelType w:val="hybridMultilevel"/>
    <w:lvl w:ilvl="0" w:tplc="37045889">
      <w:start w:val="1"/>
      <w:numFmt w:val="decimal"/>
      <w:lvlText w:val="%1."/>
      <w:lvlJc w:val="left"/>
      <w:pPr>
        <w:ind w:left="720" w:hanging="360"/>
      </w:pPr>
    </w:lvl>
    <w:lvl w:ilvl="1" w:tplc="37045889" w:tentative="1">
      <w:start w:val="1"/>
      <w:numFmt w:val="lowerLetter"/>
      <w:lvlText w:val="%2."/>
      <w:lvlJc w:val="left"/>
      <w:pPr>
        <w:ind w:left="1440" w:hanging="360"/>
      </w:pPr>
    </w:lvl>
    <w:lvl w:ilvl="2" w:tplc="37045889" w:tentative="1">
      <w:start w:val="1"/>
      <w:numFmt w:val="lowerRoman"/>
      <w:lvlText w:val="%3."/>
      <w:lvlJc w:val="right"/>
      <w:pPr>
        <w:ind w:left="2160" w:hanging="180"/>
      </w:pPr>
    </w:lvl>
    <w:lvl w:ilvl="3" w:tplc="37045889" w:tentative="1">
      <w:start w:val="1"/>
      <w:numFmt w:val="decimal"/>
      <w:lvlText w:val="%4."/>
      <w:lvlJc w:val="left"/>
      <w:pPr>
        <w:ind w:left="2880" w:hanging="360"/>
      </w:pPr>
    </w:lvl>
    <w:lvl w:ilvl="4" w:tplc="37045889" w:tentative="1">
      <w:start w:val="1"/>
      <w:numFmt w:val="lowerLetter"/>
      <w:lvlText w:val="%5."/>
      <w:lvlJc w:val="left"/>
      <w:pPr>
        <w:ind w:left="3600" w:hanging="360"/>
      </w:pPr>
    </w:lvl>
    <w:lvl w:ilvl="5" w:tplc="37045889" w:tentative="1">
      <w:start w:val="1"/>
      <w:numFmt w:val="lowerRoman"/>
      <w:lvlText w:val="%6."/>
      <w:lvlJc w:val="right"/>
      <w:pPr>
        <w:ind w:left="4320" w:hanging="180"/>
      </w:pPr>
    </w:lvl>
    <w:lvl w:ilvl="6" w:tplc="37045889" w:tentative="1">
      <w:start w:val="1"/>
      <w:numFmt w:val="decimal"/>
      <w:lvlText w:val="%7."/>
      <w:lvlJc w:val="left"/>
      <w:pPr>
        <w:ind w:left="5040" w:hanging="360"/>
      </w:pPr>
    </w:lvl>
    <w:lvl w:ilvl="7" w:tplc="37045889" w:tentative="1">
      <w:start w:val="1"/>
      <w:numFmt w:val="lowerLetter"/>
      <w:lvlText w:val="%8."/>
      <w:lvlJc w:val="left"/>
      <w:pPr>
        <w:ind w:left="5760" w:hanging="360"/>
      </w:pPr>
    </w:lvl>
    <w:lvl w:ilvl="8" w:tplc="37045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91">
    <w:multiLevelType w:val="hybridMultilevel"/>
    <w:lvl w:ilvl="0" w:tplc="58657387">
      <w:start w:val="1"/>
      <w:numFmt w:val="decimal"/>
      <w:lvlText w:val="%1."/>
      <w:lvlJc w:val="left"/>
      <w:pPr>
        <w:ind w:left="720" w:hanging="360"/>
      </w:pPr>
    </w:lvl>
    <w:lvl w:ilvl="1" w:tplc="58657387" w:tentative="1">
      <w:start w:val="1"/>
      <w:numFmt w:val="lowerLetter"/>
      <w:lvlText w:val="%2."/>
      <w:lvlJc w:val="left"/>
      <w:pPr>
        <w:ind w:left="1440" w:hanging="360"/>
      </w:pPr>
    </w:lvl>
    <w:lvl w:ilvl="2" w:tplc="58657387" w:tentative="1">
      <w:start w:val="1"/>
      <w:numFmt w:val="lowerRoman"/>
      <w:lvlText w:val="%3."/>
      <w:lvlJc w:val="right"/>
      <w:pPr>
        <w:ind w:left="2160" w:hanging="180"/>
      </w:pPr>
    </w:lvl>
    <w:lvl w:ilvl="3" w:tplc="58657387" w:tentative="1">
      <w:start w:val="1"/>
      <w:numFmt w:val="decimal"/>
      <w:lvlText w:val="%4."/>
      <w:lvlJc w:val="left"/>
      <w:pPr>
        <w:ind w:left="2880" w:hanging="360"/>
      </w:pPr>
    </w:lvl>
    <w:lvl w:ilvl="4" w:tplc="58657387" w:tentative="1">
      <w:start w:val="1"/>
      <w:numFmt w:val="lowerLetter"/>
      <w:lvlText w:val="%5."/>
      <w:lvlJc w:val="left"/>
      <w:pPr>
        <w:ind w:left="3600" w:hanging="360"/>
      </w:pPr>
    </w:lvl>
    <w:lvl w:ilvl="5" w:tplc="58657387" w:tentative="1">
      <w:start w:val="1"/>
      <w:numFmt w:val="lowerRoman"/>
      <w:lvlText w:val="%6."/>
      <w:lvlJc w:val="right"/>
      <w:pPr>
        <w:ind w:left="4320" w:hanging="180"/>
      </w:pPr>
    </w:lvl>
    <w:lvl w:ilvl="6" w:tplc="58657387" w:tentative="1">
      <w:start w:val="1"/>
      <w:numFmt w:val="decimal"/>
      <w:lvlText w:val="%7."/>
      <w:lvlJc w:val="left"/>
      <w:pPr>
        <w:ind w:left="5040" w:hanging="360"/>
      </w:pPr>
    </w:lvl>
    <w:lvl w:ilvl="7" w:tplc="58657387" w:tentative="1">
      <w:start w:val="1"/>
      <w:numFmt w:val="lowerLetter"/>
      <w:lvlText w:val="%8."/>
      <w:lvlJc w:val="left"/>
      <w:pPr>
        <w:ind w:left="5760" w:hanging="360"/>
      </w:pPr>
    </w:lvl>
    <w:lvl w:ilvl="8" w:tplc="58657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90">
    <w:multiLevelType w:val="hybridMultilevel"/>
    <w:lvl w:ilvl="0" w:tplc="47803962">
      <w:start w:val="1"/>
      <w:numFmt w:val="decimal"/>
      <w:lvlText w:val="%1."/>
      <w:lvlJc w:val="left"/>
      <w:pPr>
        <w:ind w:left="720" w:hanging="360"/>
      </w:pPr>
    </w:lvl>
    <w:lvl w:ilvl="1" w:tplc="47803962" w:tentative="1">
      <w:start w:val="1"/>
      <w:numFmt w:val="lowerLetter"/>
      <w:lvlText w:val="%2."/>
      <w:lvlJc w:val="left"/>
      <w:pPr>
        <w:ind w:left="1440" w:hanging="360"/>
      </w:pPr>
    </w:lvl>
    <w:lvl w:ilvl="2" w:tplc="47803962" w:tentative="1">
      <w:start w:val="1"/>
      <w:numFmt w:val="lowerRoman"/>
      <w:lvlText w:val="%3."/>
      <w:lvlJc w:val="right"/>
      <w:pPr>
        <w:ind w:left="2160" w:hanging="180"/>
      </w:pPr>
    </w:lvl>
    <w:lvl w:ilvl="3" w:tplc="47803962" w:tentative="1">
      <w:start w:val="1"/>
      <w:numFmt w:val="decimal"/>
      <w:lvlText w:val="%4."/>
      <w:lvlJc w:val="left"/>
      <w:pPr>
        <w:ind w:left="2880" w:hanging="360"/>
      </w:pPr>
    </w:lvl>
    <w:lvl w:ilvl="4" w:tplc="47803962" w:tentative="1">
      <w:start w:val="1"/>
      <w:numFmt w:val="lowerLetter"/>
      <w:lvlText w:val="%5."/>
      <w:lvlJc w:val="left"/>
      <w:pPr>
        <w:ind w:left="3600" w:hanging="360"/>
      </w:pPr>
    </w:lvl>
    <w:lvl w:ilvl="5" w:tplc="47803962" w:tentative="1">
      <w:start w:val="1"/>
      <w:numFmt w:val="lowerRoman"/>
      <w:lvlText w:val="%6."/>
      <w:lvlJc w:val="right"/>
      <w:pPr>
        <w:ind w:left="4320" w:hanging="180"/>
      </w:pPr>
    </w:lvl>
    <w:lvl w:ilvl="6" w:tplc="47803962" w:tentative="1">
      <w:start w:val="1"/>
      <w:numFmt w:val="decimal"/>
      <w:lvlText w:val="%7."/>
      <w:lvlJc w:val="left"/>
      <w:pPr>
        <w:ind w:left="5040" w:hanging="360"/>
      </w:pPr>
    </w:lvl>
    <w:lvl w:ilvl="7" w:tplc="47803962" w:tentative="1">
      <w:start w:val="1"/>
      <w:numFmt w:val="lowerLetter"/>
      <w:lvlText w:val="%8."/>
      <w:lvlJc w:val="left"/>
      <w:pPr>
        <w:ind w:left="5760" w:hanging="360"/>
      </w:pPr>
    </w:lvl>
    <w:lvl w:ilvl="8" w:tplc="47803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89">
    <w:multiLevelType w:val="hybridMultilevel"/>
    <w:lvl w:ilvl="0" w:tplc="72125754">
      <w:start w:val="1"/>
      <w:numFmt w:val="decimal"/>
      <w:lvlText w:val="%1."/>
      <w:lvlJc w:val="left"/>
      <w:pPr>
        <w:ind w:left="720" w:hanging="360"/>
      </w:pPr>
    </w:lvl>
    <w:lvl w:ilvl="1" w:tplc="72125754" w:tentative="1">
      <w:start w:val="1"/>
      <w:numFmt w:val="lowerLetter"/>
      <w:lvlText w:val="%2."/>
      <w:lvlJc w:val="left"/>
      <w:pPr>
        <w:ind w:left="1440" w:hanging="360"/>
      </w:pPr>
    </w:lvl>
    <w:lvl w:ilvl="2" w:tplc="72125754" w:tentative="1">
      <w:start w:val="1"/>
      <w:numFmt w:val="lowerRoman"/>
      <w:lvlText w:val="%3."/>
      <w:lvlJc w:val="right"/>
      <w:pPr>
        <w:ind w:left="2160" w:hanging="180"/>
      </w:pPr>
    </w:lvl>
    <w:lvl w:ilvl="3" w:tplc="72125754" w:tentative="1">
      <w:start w:val="1"/>
      <w:numFmt w:val="decimal"/>
      <w:lvlText w:val="%4."/>
      <w:lvlJc w:val="left"/>
      <w:pPr>
        <w:ind w:left="2880" w:hanging="360"/>
      </w:pPr>
    </w:lvl>
    <w:lvl w:ilvl="4" w:tplc="72125754" w:tentative="1">
      <w:start w:val="1"/>
      <w:numFmt w:val="lowerLetter"/>
      <w:lvlText w:val="%5."/>
      <w:lvlJc w:val="left"/>
      <w:pPr>
        <w:ind w:left="3600" w:hanging="360"/>
      </w:pPr>
    </w:lvl>
    <w:lvl w:ilvl="5" w:tplc="72125754" w:tentative="1">
      <w:start w:val="1"/>
      <w:numFmt w:val="lowerRoman"/>
      <w:lvlText w:val="%6."/>
      <w:lvlJc w:val="right"/>
      <w:pPr>
        <w:ind w:left="4320" w:hanging="180"/>
      </w:pPr>
    </w:lvl>
    <w:lvl w:ilvl="6" w:tplc="72125754" w:tentative="1">
      <w:start w:val="1"/>
      <w:numFmt w:val="decimal"/>
      <w:lvlText w:val="%7."/>
      <w:lvlJc w:val="left"/>
      <w:pPr>
        <w:ind w:left="5040" w:hanging="360"/>
      </w:pPr>
    </w:lvl>
    <w:lvl w:ilvl="7" w:tplc="72125754" w:tentative="1">
      <w:start w:val="1"/>
      <w:numFmt w:val="lowerLetter"/>
      <w:lvlText w:val="%8."/>
      <w:lvlJc w:val="left"/>
      <w:pPr>
        <w:ind w:left="5760" w:hanging="360"/>
      </w:pPr>
    </w:lvl>
    <w:lvl w:ilvl="8" w:tplc="72125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88">
    <w:multiLevelType w:val="hybridMultilevel"/>
    <w:lvl w:ilvl="0" w:tplc="49546367">
      <w:start w:val="1"/>
      <w:numFmt w:val="decimal"/>
      <w:lvlText w:val="%1."/>
      <w:lvlJc w:val="left"/>
      <w:pPr>
        <w:ind w:left="720" w:hanging="360"/>
      </w:pPr>
    </w:lvl>
    <w:lvl w:ilvl="1" w:tplc="49546367" w:tentative="1">
      <w:start w:val="1"/>
      <w:numFmt w:val="lowerLetter"/>
      <w:lvlText w:val="%2."/>
      <w:lvlJc w:val="left"/>
      <w:pPr>
        <w:ind w:left="1440" w:hanging="360"/>
      </w:pPr>
    </w:lvl>
    <w:lvl w:ilvl="2" w:tplc="49546367" w:tentative="1">
      <w:start w:val="1"/>
      <w:numFmt w:val="lowerRoman"/>
      <w:lvlText w:val="%3."/>
      <w:lvlJc w:val="right"/>
      <w:pPr>
        <w:ind w:left="2160" w:hanging="180"/>
      </w:pPr>
    </w:lvl>
    <w:lvl w:ilvl="3" w:tplc="49546367" w:tentative="1">
      <w:start w:val="1"/>
      <w:numFmt w:val="decimal"/>
      <w:lvlText w:val="%4."/>
      <w:lvlJc w:val="left"/>
      <w:pPr>
        <w:ind w:left="2880" w:hanging="360"/>
      </w:pPr>
    </w:lvl>
    <w:lvl w:ilvl="4" w:tplc="49546367" w:tentative="1">
      <w:start w:val="1"/>
      <w:numFmt w:val="lowerLetter"/>
      <w:lvlText w:val="%5."/>
      <w:lvlJc w:val="left"/>
      <w:pPr>
        <w:ind w:left="3600" w:hanging="360"/>
      </w:pPr>
    </w:lvl>
    <w:lvl w:ilvl="5" w:tplc="49546367" w:tentative="1">
      <w:start w:val="1"/>
      <w:numFmt w:val="lowerRoman"/>
      <w:lvlText w:val="%6."/>
      <w:lvlJc w:val="right"/>
      <w:pPr>
        <w:ind w:left="4320" w:hanging="180"/>
      </w:pPr>
    </w:lvl>
    <w:lvl w:ilvl="6" w:tplc="49546367" w:tentative="1">
      <w:start w:val="1"/>
      <w:numFmt w:val="decimal"/>
      <w:lvlText w:val="%7."/>
      <w:lvlJc w:val="left"/>
      <w:pPr>
        <w:ind w:left="5040" w:hanging="360"/>
      </w:pPr>
    </w:lvl>
    <w:lvl w:ilvl="7" w:tplc="49546367" w:tentative="1">
      <w:start w:val="1"/>
      <w:numFmt w:val="lowerLetter"/>
      <w:lvlText w:val="%8."/>
      <w:lvlJc w:val="left"/>
      <w:pPr>
        <w:ind w:left="5760" w:hanging="360"/>
      </w:pPr>
    </w:lvl>
    <w:lvl w:ilvl="8" w:tplc="495463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87">
    <w:multiLevelType w:val="hybridMultilevel"/>
    <w:lvl w:ilvl="0" w:tplc="24159279">
      <w:start w:val="1"/>
      <w:numFmt w:val="decimal"/>
      <w:lvlText w:val="%1."/>
      <w:lvlJc w:val="left"/>
      <w:pPr>
        <w:ind w:left="720" w:hanging="360"/>
      </w:pPr>
    </w:lvl>
    <w:lvl w:ilvl="1" w:tplc="24159279" w:tentative="1">
      <w:start w:val="1"/>
      <w:numFmt w:val="lowerLetter"/>
      <w:lvlText w:val="%2."/>
      <w:lvlJc w:val="left"/>
      <w:pPr>
        <w:ind w:left="1440" w:hanging="360"/>
      </w:pPr>
    </w:lvl>
    <w:lvl w:ilvl="2" w:tplc="24159279" w:tentative="1">
      <w:start w:val="1"/>
      <w:numFmt w:val="lowerRoman"/>
      <w:lvlText w:val="%3."/>
      <w:lvlJc w:val="right"/>
      <w:pPr>
        <w:ind w:left="2160" w:hanging="180"/>
      </w:pPr>
    </w:lvl>
    <w:lvl w:ilvl="3" w:tplc="24159279" w:tentative="1">
      <w:start w:val="1"/>
      <w:numFmt w:val="decimal"/>
      <w:lvlText w:val="%4."/>
      <w:lvlJc w:val="left"/>
      <w:pPr>
        <w:ind w:left="2880" w:hanging="360"/>
      </w:pPr>
    </w:lvl>
    <w:lvl w:ilvl="4" w:tplc="24159279" w:tentative="1">
      <w:start w:val="1"/>
      <w:numFmt w:val="lowerLetter"/>
      <w:lvlText w:val="%5."/>
      <w:lvlJc w:val="left"/>
      <w:pPr>
        <w:ind w:left="3600" w:hanging="360"/>
      </w:pPr>
    </w:lvl>
    <w:lvl w:ilvl="5" w:tplc="24159279" w:tentative="1">
      <w:start w:val="1"/>
      <w:numFmt w:val="lowerRoman"/>
      <w:lvlText w:val="%6."/>
      <w:lvlJc w:val="right"/>
      <w:pPr>
        <w:ind w:left="4320" w:hanging="180"/>
      </w:pPr>
    </w:lvl>
    <w:lvl w:ilvl="6" w:tplc="24159279" w:tentative="1">
      <w:start w:val="1"/>
      <w:numFmt w:val="decimal"/>
      <w:lvlText w:val="%7."/>
      <w:lvlJc w:val="left"/>
      <w:pPr>
        <w:ind w:left="5040" w:hanging="360"/>
      </w:pPr>
    </w:lvl>
    <w:lvl w:ilvl="7" w:tplc="24159279" w:tentative="1">
      <w:start w:val="1"/>
      <w:numFmt w:val="lowerLetter"/>
      <w:lvlText w:val="%8."/>
      <w:lvlJc w:val="left"/>
      <w:pPr>
        <w:ind w:left="5760" w:hanging="360"/>
      </w:pPr>
    </w:lvl>
    <w:lvl w:ilvl="8" w:tplc="24159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86">
    <w:multiLevelType w:val="hybridMultilevel"/>
    <w:lvl w:ilvl="0" w:tplc="28551838">
      <w:start w:val="1"/>
      <w:numFmt w:val="decimal"/>
      <w:lvlText w:val="%1."/>
      <w:lvlJc w:val="left"/>
      <w:pPr>
        <w:ind w:left="720" w:hanging="360"/>
      </w:pPr>
    </w:lvl>
    <w:lvl w:ilvl="1" w:tplc="28551838" w:tentative="1">
      <w:start w:val="1"/>
      <w:numFmt w:val="lowerLetter"/>
      <w:lvlText w:val="%2."/>
      <w:lvlJc w:val="left"/>
      <w:pPr>
        <w:ind w:left="1440" w:hanging="360"/>
      </w:pPr>
    </w:lvl>
    <w:lvl w:ilvl="2" w:tplc="28551838" w:tentative="1">
      <w:start w:val="1"/>
      <w:numFmt w:val="lowerRoman"/>
      <w:lvlText w:val="%3."/>
      <w:lvlJc w:val="right"/>
      <w:pPr>
        <w:ind w:left="2160" w:hanging="180"/>
      </w:pPr>
    </w:lvl>
    <w:lvl w:ilvl="3" w:tplc="28551838" w:tentative="1">
      <w:start w:val="1"/>
      <w:numFmt w:val="decimal"/>
      <w:lvlText w:val="%4."/>
      <w:lvlJc w:val="left"/>
      <w:pPr>
        <w:ind w:left="2880" w:hanging="360"/>
      </w:pPr>
    </w:lvl>
    <w:lvl w:ilvl="4" w:tplc="28551838" w:tentative="1">
      <w:start w:val="1"/>
      <w:numFmt w:val="lowerLetter"/>
      <w:lvlText w:val="%5."/>
      <w:lvlJc w:val="left"/>
      <w:pPr>
        <w:ind w:left="3600" w:hanging="360"/>
      </w:pPr>
    </w:lvl>
    <w:lvl w:ilvl="5" w:tplc="28551838" w:tentative="1">
      <w:start w:val="1"/>
      <w:numFmt w:val="lowerRoman"/>
      <w:lvlText w:val="%6."/>
      <w:lvlJc w:val="right"/>
      <w:pPr>
        <w:ind w:left="4320" w:hanging="180"/>
      </w:pPr>
    </w:lvl>
    <w:lvl w:ilvl="6" w:tplc="28551838" w:tentative="1">
      <w:start w:val="1"/>
      <w:numFmt w:val="decimal"/>
      <w:lvlText w:val="%7."/>
      <w:lvlJc w:val="left"/>
      <w:pPr>
        <w:ind w:left="5040" w:hanging="360"/>
      </w:pPr>
    </w:lvl>
    <w:lvl w:ilvl="7" w:tplc="28551838" w:tentative="1">
      <w:start w:val="1"/>
      <w:numFmt w:val="lowerLetter"/>
      <w:lvlText w:val="%8."/>
      <w:lvlJc w:val="left"/>
      <w:pPr>
        <w:ind w:left="5760" w:hanging="360"/>
      </w:pPr>
    </w:lvl>
    <w:lvl w:ilvl="8" w:tplc="28551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85">
    <w:multiLevelType w:val="hybridMultilevel"/>
    <w:lvl w:ilvl="0" w:tplc="55399581">
      <w:start w:val="1"/>
      <w:numFmt w:val="decimal"/>
      <w:lvlText w:val="%1."/>
      <w:lvlJc w:val="left"/>
      <w:pPr>
        <w:ind w:left="720" w:hanging="360"/>
      </w:pPr>
    </w:lvl>
    <w:lvl w:ilvl="1" w:tplc="55399581" w:tentative="1">
      <w:start w:val="1"/>
      <w:numFmt w:val="lowerLetter"/>
      <w:lvlText w:val="%2."/>
      <w:lvlJc w:val="left"/>
      <w:pPr>
        <w:ind w:left="1440" w:hanging="360"/>
      </w:pPr>
    </w:lvl>
    <w:lvl w:ilvl="2" w:tplc="55399581" w:tentative="1">
      <w:start w:val="1"/>
      <w:numFmt w:val="lowerRoman"/>
      <w:lvlText w:val="%3."/>
      <w:lvlJc w:val="right"/>
      <w:pPr>
        <w:ind w:left="2160" w:hanging="180"/>
      </w:pPr>
    </w:lvl>
    <w:lvl w:ilvl="3" w:tplc="55399581" w:tentative="1">
      <w:start w:val="1"/>
      <w:numFmt w:val="decimal"/>
      <w:lvlText w:val="%4."/>
      <w:lvlJc w:val="left"/>
      <w:pPr>
        <w:ind w:left="2880" w:hanging="360"/>
      </w:pPr>
    </w:lvl>
    <w:lvl w:ilvl="4" w:tplc="55399581" w:tentative="1">
      <w:start w:val="1"/>
      <w:numFmt w:val="lowerLetter"/>
      <w:lvlText w:val="%5."/>
      <w:lvlJc w:val="left"/>
      <w:pPr>
        <w:ind w:left="3600" w:hanging="360"/>
      </w:pPr>
    </w:lvl>
    <w:lvl w:ilvl="5" w:tplc="55399581" w:tentative="1">
      <w:start w:val="1"/>
      <w:numFmt w:val="lowerRoman"/>
      <w:lvlText w:val="%6."/>
      <w:lvlJc w:val="right"/>
      <w:pPr>
        <w:ind w:left="4320" w:hanging="180"/>
      </w:pPr>
    </w:lvl>
    <w:lvl w:ilvl="6" w:tplc="55399581" w:tentative="1">
      <w:start w:val="1"/>
      <w:numFmt w:val="decimal"/>
      <w:lvlText w:val="%7."/>
      <w:lvlJc w:val="left"/>
      <w:pPr>
        <w:ind w:left="5040" w:hanging="360"/>
      </w:pPr>
    </w:lvl>
    <w:lvl w:ilvl="7" w:tplc="55399581" w:tentative="1">
      <w:start w:val="1"/>
      <w:numFmt w:val="lowerLetter"/>
      <w:lvlText w:val="%8."/>
      <w:lvlJc w:val="left"/>
      <w:pPr>
        <w:ind w:left="5760" w:hanging="360"/>
      </w:pPr>
    </w:lvl>
    <w:lvl w:ilvl="8" w:tplc="553995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84">
    <w:multiLevelType w:val="hybridMultilevel"/>
    <w:lvl w:ilvl="0" w:tplc="11889113">
      <w:start w:val="1"/>
      <w:numFmt w:val="decimal"/>
      <w:lvlText w:val="%1."/>
      <w:lvlJc w:val="left"/>
      <w:pPr>
        <w:ind w:left="720" w:hanging="360"/>
      </w:pPr>
    </w:lvl>
    <w:lvl w:ilvl="1" w:tplc="11889113" w:tentative="1">
      <w:start w:val="1"/>
      <w:numFmt w:val="lowerLetter"/>
      <w:lvlText w:val="%2."/>
      <w:lvlJc w:val="left"/>
      <w:pPr>
        <w:ind w:left="1440" w:hanging="360"/>
      </w:pPr>
    </w:lvl>
    <w:lvl w:ilvl="2" w:tplc="11889113" w:tentative="1">
      <w:start w:val="1"/>
      <w:numFmt w:val="lowerRoman"/>
      <w:lvlText w:val="%3."/>
      <w:lvlJc w:val="right"/>
      <w:pPr>
        <w:ind w:left="2160" w:hanging="180"/>
      </w:pPr>
    </w:lvl>
    <w:lvl w:ilvl="3" w:tplc="11889113" w:tentative="1">
      <w:start w:val="1"/>
      <w:numFmt w:val="decimal"/>
      <w:lvlText w:val="%4."/>
      <w:lvlJc w:val="left"/>
      <w:pPr>
        <w:ind w:left="2880" w:hanging="360"/>
      </w:pPr>
    </w:lvl>
    <w:lvl w:ilvl="4" w:tplc="11889113" w:tentative="1">
      <w:start w:val="1"/>
      <w:numFmt w:val="lowerLetter"/>
      <w:lvlText w:val="%5."/>
      <w:lvlJc w:val="left"/>
      <w:pPr>
        <w:ind w:left="3600" w:hanging="360"/>
      </w:pPr>
    </w:lvl>
    <w:lvl w:ilvl="5" w:tplc="11889113" w:tentative="1">
      <w:start w:val="1"/>
      <w:numFmt w:val="lowerRoman"/>
      <w:lvlText w:val="%6."/>
      <w:lvlJc w:val="right"/>
      <w:pPr>
        <w:ind w:left="4320" w:hanging="180"/>
      </w:pPr>
    </w:lvl>
    <w:lvl w:ilvl="6" w:tplc="11889113" w:tentative="1">
      <w:start w:val="1"/>
      <w:numFmt w:val="decimal"/>
      <w:lvlText w:val="%7."/>
      <w:lvlJc w:val="left"/>
      <w:pPr>
        <w:ind w:left="5040" w:hanging="360"/>
      </w:pPr>
    </w:lvl>
    <w:lvl w:ilvl="7" w:tplc="11889113" w:tentative="1">
      <w:start w:val="1"/>
      <w:numFmt w:val="lowerLetter"/>
      <w:lvlText w:val="%8."/>
      <w:lvlJc w:val="left"/>
      <w:pPr>
        <w:ind w:left="5760" w:hanging="360"/>
      </w:pPr>
    </w:lvl>
    <w:lvl w:ilvl="8" w:tplc="118891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83">
    <w:multiLevelType w:val="hybridMultilevel"/>
    <w:lvl w:ilvl="0" w:tplc="55411122">
      <w:start w:val="1"/>
      <w:numFmt w:val="decimal"/>
      <w:lvlText w:val="%1."/>
      <w:lvlJc w:val="left"/>
      <w:pPr>
        <w:ind w:left="720" w:hanging="360"/>
      </w:pPr>
    </w:lvl>
    <w:lvl w:ilvl="1" w:tplc="55411122" w:tentative="1">
      <w:start w:val="1"/>
      <w:numFmt w:val="lowerLetter"/>
      <w:lvlText w:val="%2."/>
      <w:lvlJc w:val="left"/>
      <w:pPr>
        <w:ind w:left="1440" w:hanging="360"/>
      </w:pPr>
    </w:lvl>
    <w:lvl w:ilvl="2" w:tplc="55411122" w:tentative="1">
      <w:start w:val="1"/>
      <w:numFmt w:val="lowerRoman"/>
      <w:lvlText w:val="%3."/>
      <w:lvlJc w:val="right"/>
      <w:pPr>
        <w:ind w:left="2160" w:hanging="180"/>
      </w:pPr>
    </w:lvl>
    <w:lvl w:ilvl="3" w:tplc="55411122" w:tentative="1">
      <w:start w:val="1"/>
      <w:numFmt w:val="decimal"/>
      <w:lvlText w:val="%4."/>
      <w:lvlJc w:val="left"/>
      <w:pPr>
        <w:ind w:left="2880" w:hanging="360"/>
      </w:pPr>
    </w:lvl>
    <w:lvl w:ilvl="4" w:tplc="55411122" w:tentative="1">
      <w:start w:val="1"/>
      <w:numFmt w:val="lowerLetter"/>
      <w:lvlText w:val="%5."/>
      <w:lvlJc w:val="left"/>
      <w:pPr>
        <w:ind w:left="3600" w:hanging="360"/>
      </w:pPr>
    </w:lvl>
    <w:lvl w:ilvl="5" w:tplc="55411122" w:tentative="1">
      <w:start w:val="1"/>
      <w:numFmt w:val="lowerRoman"/>
      <w:lvlText w:val="%6."/>
      <w:lvlJc w:val="right"/>
      <w:pPr>
        <w:ind w:left="4320" w:hanging="180"/>
      </w:pPr>
    </w:lvl>
    <w:lvl w:ilvl="6" w:tplc="55411122" w:tentative="1">
      <w:start w:val="1"/>
      <w:numFmt w:val="decimal"/>
      <w:lvlText w:val="%7."/>
      <w:lvlJc w:val="left"/>
      <w:pPr>
        <w:ind w:left="5040" w:hanging="360"/>
      </w:pPr>
    </w:lvl>
    <w:lvl w:ilvl="7" w:tplc="55411122" w:tentative="1">
      <w:start w:val="1"/>
      <w:numFmt w:val="lowerLetter"/>
      <w:lvlText w:val="%8."/>
      <w:lvlJc w:val="left"/>
      <w:pPr>
        <w:ind w:left="5760" w:hanging="360"/>
      </w:pPr>
    </w:lvl>
    <w:lvl w:ilvl="8" w:tplc="55411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82">
    <w:multiLevelType w:val="hybridMultilevel"/>
    <w:lvl w:ilvl="0" w:tplc="88600480">
      <w:start w:val="1"/>
      <w:numFmt w:val="decimal"/>
      <w:lvlText w:val="%1."/>
      <w:lvlJc w:val="left"/>
      <w:pPr>
        <w:ind w:left="720" w:hanging="360"/>
      </w:pPr>
    </w:lvl>
    <w:lvl w:ilvl="1" w:tplc="88600480" w:tentative="1">
      <w:start w:val="1"/>
      <w:numFmt w:val="lowerLetter"/>
      <w:lvlText w:val="%2."/>
      <w:lvlJc w:val="left"/>
      <w:pPr>
        <w:ind w:left="1440" w:hanging="360"/>
      </w:pPr>
    </w:lvl>
    <w:lvl w:ilvl="2" w:tplc="88600480" w:tentative="1">
      <w:start w:val="1"/>
      <w:numFmt w:val="lowerRoman"/>
      <w:lvlText w:val="%3."/>
      <w:lvlJc w:val="right"/>
      <w:pPr>
        <w:ind w:left="2160" w:hanging="180"/>
      </w:pPr>
    </w:lvl>
    <w:lvl w:ilvl="3" w:tplc="88600480" w:tentative="1">
      <w:start w:val="1"/>
      <w:numFmt w:val="decimal"/>
      <w:lvlText w:val="%4."/>
      <w:lvlJc w:val="left"/>
      <w:pPr>
        <w:ind w:left="2880" w:hanging="360"/>
      </w:pPr>
    </w:lvl>
    <w:lvl w:ilvl="4" w:tplc="88600480" w:tentative="1">
      <w:start w:val="1"/>
      <w:numFmt w:val="lowerLetter"/>
      <w:lvlText w:val="%5."/>
      <w:lvlJc w:val="left"/>
      <w:pPr>
        <w:ind w:left="3600" w:hanging="360"/>
      </w:pPr>
    </w:lvl>
    <w:lvl w:ilvl="5" w:tplc="88600480" w:tentative="1">
      <w:start w:val="1"/>
      <w:numFmt w:val="lowerRoman"/>
      <w:lvlText w:val="%6."/>
      <w:lvlJc w:val="right"/>
      <w:pPr>
        <w:ind w:left="4320" w:hanging="180"/>
      </w:pPr>
    </w:lvl>
    <w:lvl w:ilvl="6" w:tplc="88600480" w:tentative="1">
      <w:start w:val="1"/>
      <w:numFmt w:val="decimal"/>
      <w:lvlText w:val="%7."/>
      <w:lvlJc w:val="left"/>
      <w:pPr>
        <w:ind w:left="5040" w:hanging="360"/>
      </w:pPr>
    </w:lvl>
    <w:lvl w:ilvl="7" w:tplc="88600480" w:tentative="1">
      <w:start w:val="1"/>
      <w:numFmt w:val="lowerLetter"/>
      <w:lvlText w:val="%8."/>
      <w:lvlJc w:val="left"/>
      <w:pPr>
        <w:ind w:left="5760" w:hanging="360"/>
      </w:pPr>
    </w:lvl>
    <w:lvl w:ilvl="8" w:tplc="88600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81">
    <w:multiLevelType w:val="hybridMultilevel"/>
    <w:lvl w:ilvl="0" w:tplc="23097890">
      <w:start w:val="1"/>
      <w:numFmt w:val="decimal"/>
      <w:lvlText w:val="%1."/>
      <w:lvlJc w:val="left"/>
      <w:pPr>
        <w:ind w:left="720" w:hanging="360"/>
      </w:pPr>
    </w:lvl>
    <w:lvl w:ilvl="1" w:tplc="23097890" w:tentative="1">
      <w:start w:val="1"/>
      <w:numFmt w:val="lowerLetter"/>
      <w:lvlText w:val="%2."/>
      <w:lvlJc w:val="left"/>
      <w:pPr>
        <w:ind w:left="1440" w:hanging="360"/>
      </w:pPr>
    </w:lvl>
    <w:lvl w:ilvl="2" w:tplc="23097890" w:tentative="1">
      <w:start w:val="1"/>
      <w:numFmt w:val="lowerRoman"/>
      <w:lvlText w:val="%3."/>
      <w:lvlJc w:val="right"/>
      <w:pPr>
        <w:ind w:left="2160" w:hanging="180"/>
      </w:pPr>
    </w:lvl>
    <w:lvl w:ilvl="3" w:tplc="23097890" w:tentative="1">
      <w:start w:val="1"/>
      <w:numFmt w:val="decimal"/>
      <w:lvlText w:val="%4."/>
      <w:lvlJc w:val="left"/>
      <w:pPr>
        <w:ind w:left="2880" w:hanging="360"/>
      </w:pPr>
    </w:lvl>
    <w:lvl w:ilvl="4" w:tplc="23097890" w:tentative="1">
      <w:start w:val="1"/>
      <w:numFmt w:val="lowerLetter"/>
      <w:lvlText w:val="%5."/>
      <w:lvlJc w:val="left"/>
      <w:pPr>
        <w:ind w:left="3600" w:hanging="360"/>
      </w:pPr>
    </w:lvl>
    <w:lvl w:ilvl="5" w:tplc="23097890" w:tentative="1">
      <w:start w:val="1"/>
      <w:numFmt w:val="lowerRoman"/>
      <w:lvlText w:val="%6."/>
      <w:lvlJc w:val="right"/>
      <w:pPr>
        <w:ind w:left="4320" w:hanging="180"/>
      </w:pPr>
    </w:lvl>
    <w:lvl w:ilvl="6" w:tplc="23097890" w:tentative="1">
      <w:start w:val="1"/>
      <w:numFmt w:val="decimal"/>
      <w:lvlText w:val="%7."/>
      <w:lvlJc w:val="left"/>
      <w:pPr>
        <w:ind w:left="5040" w:hanging="360"/>
      </w:pPr>
    </w:lvl>
    <w:lvl w:ilvl="7" w:tplc="23097890" w:tentative="1">
      <w:start w:val="1"/>
      <w:numFmt w:val="lowerLetter"/>
      <w:lvlText w:val="%8."/>
      <w:lvlJc w:val="left"/>
      <w:pPr>
        <w:ind w:left="5760" w:hanging="360"/>
      </w:pPr>
    </w:lvl>
    <w:lvl w:ilvl="8" w:tplc="23097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80">
    <w:multiLevelType w:val="hybridMultilevel"/>
    <w:lvl w:ilvl="0" w:tplc="53528653">
      <w:start w:val="1"/>
      <w:numFmt w:val="decimal"/>
      <w:lvlText w:val="%1."/>
      <w:lvlJc w:val="left"/>
      <w:pPr>
        <w:ind w:left="720" w:hanging="360"/>
      </w:pPr>
    </w:lvl>
    <w:lvl w:ilvl="1" w:tplc="53528653" w:tentative="1">
      <w:start w:val="1"/>
      <w:numFmt w:val="lowerLetter"/>
      <w:lvlText w:val="%2."/>
      <w:lvlJc w:val="left"/>
      <w:pPr>
        <w:ind w:left="1440" w:hanging="360"/>
      </w:pPr>
    </w:lvl>
    <w:lvl w:ilvl="2" w:tplc="53528653" w:tentative="1">
      <w:start w:val="1"/>
      <w:numFmt w:val="lowerRoman"/>
      <w:lvlText w:val="%3."/>
      <w:lvlJc w:val="right"/>
      <w:pPr>
        <w:ind w:left="2160" w:hanging="180"/>
      </w:pPr>
    </w:lvl>
    <w:lvl w:ilvl="3" w:tplc="53528653" w:tentative="1">
      <w:start w:val="1"/>
      <w:numFmt w:val="decimal"/>
      <w:lvlText w:val="%4."/>
      <w:lvlJc w:val="left"/>
      <w:pPr>
        <w:ind w:left="2880" w:hanging="360"/>
      </w:pPr>
    </w:lvl>
    <w:lvl w:ilvl="4" w:tplc="53528653" w:tentative="1">
      <w:start w:val="1"/>
      <w:numFmt w:val="lowerLetter"/>
      <w:lvlText w:val="%5."/>
      <w:lvlJc w:val="left"/>
      <w:pPr>
        <w:ind w:left="3600" w:hanging="360"/>
      </w:pPr>
    </w:lvl>
    <w:lvl w:ilvl="5" w:tplc="53528653" w:tentative="1">
      <w:start w:val="1"/>
      <w:numFmt w:val="lowerRoman"/>
      <w:lvlText w:val="%6."/>
      <w:lvlJc w:val="right"/>
      <w:pPr>
        <w:ind w:left="4320" w:hanging="180"/>
      </w:pPr>
    </w:lvl>
    <w:lvl w:ilvl="6" w:tplc="53528653" w:tentative="1">
      <w:start w:val="1"/>
      <w:numFmt w:val="decimal"/>
      <w:lvlText w:val="%7."/>
      <w:lvlJc w:val="left"/>
      <w:pPr>
        <w:ind w:left="5040" w:hanging="360"/>
      </w:pPr>
    </w:lvl>
    <w:lvl w:ilvl="7" w:tplc="53528653" w:tentative="1">
      <w:start w:val="1"/>
      <w:numFmt w:val="lowerLetter"/>
      <w:lvlText w:val="%8."/>
      <w:lvlJc w:val="left"/>
      <w:pPr>
        <w:ind w:left="5760" w:hanging="360"/>
      </w:pPr>
    </w:lvl>
    <w:lvl w:ilvl="8" w:tplc="535286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79">
    <w:multiLevelType w:val="hybridMultilevel"/>
    <w:lvl w:ilvl="0" w:tplc="56089945">
      <w:start w:val="1"/>
      <w:numFmt w:val="decimal"/>
      <w:lvlText w:val="%1."/>
      <w:lvlJc w:val="left"/>
      <w:pPr>
        <w:ind w:left="720" w:hanging="360"/>
      </w:pPr>
    </w:lvl>
    <w:lvl w:ilvl="1" w:tplc="56089945" w:tentative="1">
      <w:start w:val="1"/>
      <w:numFmt w:val="lowerLetter"/>
      <w:lvlText w:val="%2."/>
      <w:lvlJc w:val="left"/>
      <w:pPr>
        <w:ind w:left="1440" w:hanging="360"/>
      </w:pPr>
    </w:lvl>
    <w:lvl w:ilvl="2" w:tplc="56089945" w:tentative="1">
      <w:start w:val="1"/>
      <w:numFmt w:val="lowerRoman"/>
      <w:lvlText w:val="%3."/>
      <w:lvlJc w:val="right"/>
      <w:pPr>
        <w:ind w:left="2160" w:hanging="180"/>
      </w:pPr>
    </w:lvl>
    <w:lvl w:ilvl="3" w:tplc="56089945" w:tentative="1">
      <w:start w:val="1"/>
      <w:numFmt w:val="decimal"/>
      <w:lvlText w:val="%4."/>
      <w:lvlJc w:val="left"/>
      <w:pPr>
        <w:ind w:left="2880" w:hanging="360"/>
      </w:pPr>
    </w:lvl>
    <w:lvl w:ilvl="4" w:tplc="56089945" w:tentative="1">
      <w:start w:val="1"/>
      <w:numFmt w:val="lowerLetter"/>
      <w:lvlText w:val="%5."/>
      <w:lvlJc w:val="left"/>
      <w:pPr>
        <w:ind w:left="3600" w:hanging="360"/>
      </w:pPr>
    </w:lvl>
    <w:lvl w:ilvl="5" w:tplc="56089945" w:tentative="1">
      <w:start w:val="1"/>
      <w:numFmt w:val="lowerRoman"/>
      <w:lvlText w:val="%6."/>
      <w:lvlJc w:val="right"/>
      <w:pPr>
        <w:ind w:left="4320" w:hanging="180"/>
      </w:pPr>
    </w:lvl>
    <w:lvl w:ilvl="6" w:tplc="56089945" w:tentative="1">
      <w:start w:val="1"/>
      <w:numFmt w:val="decimal"/>
      <w:lvlText w:val="%7."/>
      <w:lvlJc w:val="left"/>
      <w:pPr>
        <w:ind w:left="5040" w:hanging="360"/>
      </w:pPr>
    </w:lvl>
    <w:lvl w:ilvl="7" w:tplc="56089945" w:tentative="1">
      <w:start w:val="1"/>
      <w:numFmt w:val="lowerLetter"/>
      <w:lvlText w:val="%8."/>
      <w:lvlJc w:val="left"/>
      <w:pPr>
        <w:ind w:left="5760" w:hanging="360"/>
      </w:pPr>
    </w:lvl>
    <w:lvl w:ilvl="8" w:tplc="56089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78">
    <w:multiLevelType w:val="hybridMultilevel"/>
    <w:lvl w:ilvl="0" w:tplc="36749073">
      <w:start w:val="1"/>
      <w:numFmt w:val="decimal"/>
      <w:lvlText w:val="%1."/>
      <w:lvlJc w:val="left"/>
      <w:pPr>
        <w:ind w:left="720" w:hanging="360"/>
      </w:pPr>
    </w:lvl>
    <w:lvl w:ilvl="1" w:tplc="36749073" w:tentative="1">
      <w:start w:val="1"/>
      <w:numFmt w:val="lowerLetter"/>
      <w:lvlText w:val="%2."/>
      <w:lvlJc w:val="left"/>
      <w:pPr>
        <w:ind w:left="1440" w:hanging="360"/>
      </w:pPr>
    </w:lvl>
    <w:lvl w:ilvl="2" w:tplc="36749073" w:tentative="1">
      <w:start w:val="1"/>
      <w:numFmt w:val="lowerRoman"/>
      <w:lvlText w:val="%3."/>
      <w:lvlJc w:val="right"/>
      <w:pPr>
        <w:ind w:left="2160" w:hanging="180"/>
      </w:pPr>
    </w:lvl>
    <w:lvl w:ilvl="3" w:tplc="36749073" w:tentative="1">
      <w:start w:val="1"/>
      <w:numFmt w:val="decimal"/>
      <w:lvlText w:val="%4."/>
      <w:lvlJc w:val="left"/>
      <w:pPr>
        <w:ind w:left="2880" w:hanging="360"/>
      </w:pPr>
    </w:lvl>
    <w:lvl w:ilvl="4" w:tplc="36749073" w:tentative="1">
      <w:start w:val="1"/>
      <w:numFmt w:val="lowerLetter"/>
      <w:lvlText w:val="%5."/>
      <w:lvlJc w:val="left"/>
      <w:pPr>
        <w:ind w:left="3600" w:hanging="360"/>
      </w:pPr>
    </w:lvl>
    <w:lvl w:ilvl="5" w:tplc="36749073" w:tentative="1">
      <w:start w:val="1"/>
      <w:numFmt w:val="lowerRoman"/>
      <w:lvlText w:val="%6."/>
      <w:lvlJc w:val="right"/>
      <w:pPr>
        <w:ind w:left="4320" w:hanging="180"/>
      </w:pPr>
    </w:lvl>
    <w:lvl w:ilvl="6" w:tplc="36749073" w:tentative="1">
      <w:start w:val="1"/>
      <w:numFmt w:val="decimal"/>
      <w:lvlText w:val="%7."/>
      <w:lvlJc w:val="left"/>
      <w:pPr>
        <w:ind w:left="5040" w:hanging="360"/>
      </w:pPr>
    </w:lvl>
    <w:lvl w:ilvl="7" w:tplc="36749073" w:tentative="1">
      <w:start w:val="1"/>
      <w:numFmt w:val="lowerLetter"/>
      <w:lvlText w:val="%8."/>
      <w:lvlJc w:val="left"/>
      <w:pPr>
        <w:ind w:left="5760" w:hanging="360"/>
      </w:pPr>
    </w:lvl>
    <w:lvl w:ilvl="8" w:tplc="36749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77">
    <w:multiLevelType w:val="hybridMultilevel"/>
    <w:lvl w:ilvl="0" w:tplc="28392674">
      <w:start w:val="1"/>
      <w:numFmt w:val="decimal"/>
      <w:lvlText w:val="%1."/>
      <w:lvlJc w:val="left"/>
      <w:pPr>
        <w:ind w:left="720" w:hanging="360"/>
      </w:pPr>
    </w:lvl>
    <w:lvl w:ilvl="1" w:tplc="28392674" w:tentative="1">
      <w:start w:val="1"/>
      <w:numFmt w:val="lowerLetter"/>
      <w:lvlText w:val="%2."/>
      <w:lvlJc w:val="left"/>
      <w:pPr>
        <w:ind w:left="1440" w:hanging="360"/>
      </w:pPr>
    </w:lvl>
    <w:lvl w:ilvl="2" w:tplc="28392674" w:tentative="1">
      <w:start w:val="1"/>
      <w:numFmt w:val="lowerRoman"/>
      <w:lvlText w:val="%3."/>
      <w:lvlJc w:val="right"/>
      <w:pPr>
        <w:ind w:left="2160" w:hanging="180"/>
      </w:pPr>
    </w:lvl>
    <w:lvl w:ilvl="3" w:tplc="28392674" w:tentative="1">
      <w:start w:val="1"/>
      <w:numFmt w:val="decimal"/>
      <w:lvlText w:val="%4."/>
      <w:lvlJc w:val="left"/>
      <w:pPr>
        <w:ind w:left="2880" w:hanging="360"/>
      </w:pPr>
    </w:lvl>
    <w:lvl w:ilvl="4" w:tplc="28392674" w:tentative="1">
      <w:start w:val="1"/>
      <w:numFmt w:val="lowerLetter"/>
      <w:lvlText w:val="%5."/>
      <w:lvlJc w:val="left"/>
      <w:pPr>
        <w:ind w:left="3600" w:hanging="360"/>
      </w:pPr>
    </w:lvl>
    <w:lvl w:ilvl="5" w:tplc="28392674" w:tentative="1">
      <w:start w:val="1"/>
      <w:numFmt w:val="lowerRoman"/>
      <w:lvlText w:val="%6."/>
      <w:lvlJc w:val="right"/>
      <w:pPr>
        <w:ind w:left="4320" w:hanging="180"/>
      </w:pPr>
    </w:lvl>
    <w:lvl w:ilvl="6" w:tplc="28392674" w:tentative="1">
      <w:start w:val="1"/>
      <w:numFmt w:val="decimal"/>
      <w:lvlText w:val="%7."/>
      <w:lvlJc w:val="left"/>
      <w:pPr>
        <w:ind w:left="5040" w:hanging="360"/>
      </w:pPr>
    </w:lvl>
    <w:lvl w:ilvl="7" w:tplc="28392674" w:tentative="1">
      <w:start w:val="1"/>
      <w:numFmt w:val="lowerLetter"/>
      <w:lvlText w:val="%8."/>
      <w:lvlJc w:val="left"/>
      <w:pPr>
        <w:ind w:left="5760" w:hanging="360"/>
      </w:pPr>
    </w:lvl>
    <w:lvl w:ilvl="8" w:tplc="283926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76">
    <w:multiLevelType w:val="hybridMultilevel"/>
    <w:lvl w:ilvl="0" w:tplc="81354937">
      <w:start w:val="1"/>
      <w:numFmt w:val="decimal"/>
      <w:lvlText w:val="%1."/>
      <w:lvlJc w:val="left"/>
      <w:pPr>
        <w:ind w:left="720" w:hanging="360"/>
      </w:pPr>
    </w:lvl>
    <w:lvl w:ilvl="1" w:tplc="81354937" w:tentative="1">
      <w:start w:val="1"/>
      <w:numFmt w:val="lowerLetter"/>
      <w:lvlText w:val="%2."/>
      <w:lvlJc w:val="left"/>
      <w:pPr>
        <w:ind w:left="1440" w:hanging="360"/>
      </w:pPr>
    </w:lvl>
    <w:lvl w:ilvl="2" w:tplc="81354937" w:tentative="1">
      <w:start w:val="1"/>
      <w:numFmt w:val="lowerRoman"/>
      <w:lvlText w:val="%3."/>
      <w:lvlJc w:val="right"/>
      <w:pPr>
        <w:ind w:left="2160" w:hanging="180"/>
      </w:pPr>
    </w:lvl>
    <w:lvl w:ilvl="3" w:tplc="81354937" w:tentative="1">
      <w:start w:val="1"/>
      <w:numFmt w:val="decimal"/>
      <w:lvlText w:val="%4."/>
      <w:lvlJc w:val="left"/>
      <w:pPr>
        <w:ind w:left="2880" w:hanging="360"/>
      </w:pPr>
    </w:lvl>
    <w:lvl w:ilvl="4" w:tplc="81354937" w:tentative="1">
      <w:start w:val="1"/>
      <w:numFmt w:val="lowerLetter"/>
      <w:lvlText w:val="%5."/>
      <w:lvlJc w:val="left"/>
      <w:pPr>
        <w:ind w:left="3600" w:hanging="360"/>
      </w:pPr>
    </w:lvl>
    <w:lvl w:ilvl="5" w:tplc="81354937" w:tentative="1">
      <w:start w:val="1"/>
      <w:numFmt w:val="lowerRoman"/>
      <w:lvlText w:val="%6."/>
      <w:lvlJc w:val="right"/>
      <w:pPr>
        <w:ind w:left="4320" w:hanging="180"/>
      </w:pPr>
    </w:lvl>
    <w:lvl w:ilvl="6" w:tplc="81354937" w:tentative="1">
      <w:start w:val="1"/>
      <w:numFmt w:val="decimal"/>
      <w:lvlText w:val="%7."/>
      <w:lvlJc w:val="left"/>
      <w:pPr>
        <w:ind w:left="5040" w:hanging="360"/>
      </w:pPr>
    </w:lvl>
    <w:lvl w:ilvl="7" w:tplc="81354937" w:tentative="1">
      <w:start w:val="1"/>
      <w:numFmt w:val="lowerLetter"/>
      <w:lvlText w:val="%8."/>
      <w:lvlJc w:val="left"/>
      <w:pPr>
        <w:ind w:left="5760" w:hanging="360"/>
      </w:pPr>
    </w:lvl>
    <w:lvl w:ilvl="8" w:tplc="81354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75">
    <w:multiLevelType w:val="hybridMultilevel"/>
    <w:lvl w:ilvl="0" w:tplc="79525426">
      <w:start w:val="1"/>
      <w:numFmt w:val="decimal"/>
      <w:lvlText w:val="%1."/>
      <w:lvlJc w:val="left"/>
      <w:pPr>
        <w:ind w:left="720" w:hanging="360"/>
      </w:pPr>
    </w:lvl>
    <w:lvl w:ilvl="1" w:tplc="79525426" w:tentative="1">
      <w:start w:val="1"/>
      <w:numFmt w:val="lowerLetter"/>
      <w:lvlText w:val="%2."/>
      <w:lvlJc w:val="left"/>
      <w:pPr>
        <w:ind w:left="1440" w:hanging="360"/>
      </w:pPr>
    </w:lvl>
    <w:lvl w:ilvl="2" w:tplc="79525426" w:tentative="1">
      <w:start w:val="1"/>
      <w:numFmt w:val="lowerRoman"/>
      <w:lvlText w:val="%3."/>
      <w:lvlJc w:val="right"/>
      <w:pPr>
        <w:ind w:left="2160" w:hanging="180"/>
      </w:pPr>
    </w:lvl>
    <w:lvl w:ilvl="3" w:tplc="79525426" w:tentative="1">
      <w:start w:val="1"/>
      <w:numFmt w:val="decimal"/>
      <w:lvlText w:val="%4."/>
      <w:lvlJc w:val="left"/>
      <w:pPr>
        <w:ind w:left="2880" w:hanging="360"/>
      </w:pPr>
    </w:lvl>
    <w:lvl w:ilvl="4" w:tplc="79525426" w:tentative="1">
      <w:start w:val="1"/>
      <w:numFmt w:val="lowerLetter"/>
      <w:lvlText w:val="%5."/>
      <w:lvlJc w:val="left"/>
      <w:pPr>
        <w:ind w:left="3600" w:hanging="360"/>
      </w:pPr>
    </w:lvl>
    <w:lvl w:ilvl="5" w:tplc="79525426" w:tentative="1">
      <w:start w:val="1"/>
      <w:numFmt w:val="lowerRoman"/>
      <w:lvlText w:val="%6."/>
      <w:lvlJc w:val="right"/>
      <w:pPr>
        <w:ind w:left="4320" w:hanging="180"/>
      </w:pPr>
    </w:lvl>
    <w:lvl w:ilvl="6" w:tplc="79525426" w:tentative="1">
      <w:start w:val="1"/>
      <w:numFmt w:val="decimal"/>
      <w:lvlText w:val="%7."/>
      <w:lvlJc w:val="left"/>
      <w:pPr>
        <w:ind w:left="5040" w:hanging="360"/>
      </w:pPr>
    </w:lvl>
    <w:lvl w:ilvl="7" w:tplc="79525426" w:tentative="1">
      <w:start w:val="1"/>
      <w:numFmt w:val="lowerLetter"/>
      <w:lvlText w:val="%8."/>
      <w:lvlJc w:val="left"/>
      <w:pPr>
        <w:ind w:left="5760" w:hanging="360"/>
      </w:pPr>
    </w:lvl>
    <w:lvl w:ilvl="8" w:tplc="79525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74">
    <w:multiLevelType w:val="hybridMultilevel"/>
    <w:lvl w:ilvl="0" w:tplc="59270534">
      <w:start w:val="1"/>
      <w:numFmt w:val="decimal"/>
      <w:lvlText w:val="%1."/>
      <w:lvlJc w:val="left"/>
      <w:pPr>
        <w:ind w:left="720" w:hanging="360"/>
      </w:pPr>
    </w:lvl>
    <w:lvl w:ilvl="1" w:tplc="59270534" w:tentative="1">
      <w:start w:val="1"/>
      <w:numFmt w:val="lowerLetter"/>
      <w:lvlText w:val="%2."/>
      <w:lvlJc w:val="left"/>
      <w:pPr>
        <w:ind w:left="1440" w:hanging="360"/>
      </w:pPr>
    </w:lvl>
    <w:lvl w:ilvl="2" w:tplc="59270534" w:tentative="1">
      <w:start w:val="1"/>
      <w:numFmt w:val="lowerRoman"/>
      <w:lvlText w:val="%3."/>
      <w:lvlJc w:val="right"/>
      <w:pPr>
        <w:ind w:left="2160" w:hanging="180"/>
      </w:pPr>
    </w:lvl>
    <w:lvl w:ilvl="3" w:tplc="59270534" w:tentative="1">
      <w:start w:val="1"/>
      <w:numFmt w:val="decimal"/>
      <w:lvlText w:val="%4."/>
      <w:lvlJc w:val="left"/>
      <w:pPr>
        <w:ind w:left="2880" w:hanging="360"/>
      </w:pPr>
    </w:lvl>
    <w:lvl w:ilvl="4" w:tplc="59270534" w:tentative="1">
      <w:start w:val="1"/>
      <w:numFmt w:val="lowerLetter"/>
      <w:lvlText w:val="%5."/>
      <w:lvlJc w:val="left"/>
      <w:pPr>
        <w:ind w:left="3600" w:hanging="360"/>
      </w:pPr>
    </w:lvl>
    <w:lvl w:ilvl="5" w:tplc="59270534" w:tentative="1">
      <w:start w:val="1"/>
      <w:numFmt w:val="lowerRoman"/>
      <w:lvlText w:val="%6."/>
      <w:lvlJc w:val="right"/>
      <w:pPr>
        <w:ind w:left="4320" w:hanging="180"/>
      </w:pPr>
    </w:lvl>
    <w:lvl w:ilvl="6" w:tplc="59270534" w:tentative="1">
      <w:start w:val="1"/>
      <w:numFmt w:val="decimal"/>
      <w:lvlText w:val="%7."/>
      <w:lvlJc w:val="left"/>
      <w:pPr>
        <w:ind w:left="5040" w:hanging="360"/>
      </w:pPr>
    </w:lvl>
    <w:lvl w:ilvl="7" w:tplc="59270534" w:tentative="1">
      <w:start w:val="1"/>
      <w:numFmt w:val="lowerLetter"/>
      <w:lvlText w:val="%8."/>
      <w:lvlJc w:val="left"/>
      <w:pPr>
        <w:ind w:left="5760" w:hanging="360"/>
      </w:pPr>
    </w:lvl>
    <w:lvl w:ilvl="8" w:tplc="59270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73">
    <w:multiLevelType w:val="hybridMultilevel"/>
    <w:lvl w:ilvl="0" w:tplc="60405605">
      <w:start w:val="1"/>
      <w:numFmt w:val="decimal"/>
      <w:lvlText w:val="%1."/>
      <w:lvlJc w:val="left"/>
      <w:pPr>
        <w:ind w:left="720" w:hanging="360"/>
      </w:pPr>
    </w:lvl>
    <w:lvl w:ilvl="1" w:tplc="60405605" w:tentative="1">
      <w:start w:val="1"/>
      <w:numFmt w:val="lowerLetter"/>
      <w:lvlText w:val="%2."/>
      <w:lvlJc w:val="left"/>
      <w:pPr>
        <w:ind w:left="1440" w:hanging="360"/>
      </w:pPr>
    </w:lvl>
    <w:lvl w:ilvl="2" w:tplc="60405605" w:tentative="1">
      <w:start w:val="1"/>
      <w:numFmt w:val="lowerRoman"/>
      <w:lvlText w:val="%3."/>
      <w:lvlJc w:val="right"/>
      <w:pPr>
        <w:ind w:left="2160" w:hanging="180"/>
      </w:pPr>
    </w:lvl>
    <w:lvl w:ilvl="3" w:tplc="60405605" w:tentative="1">
      <w:start w:val="1"/>
      <w:numFmt w:val="decimal"/>
      <w:lvlText w:val="%4."/>
      <w:lvlJc w:val="left"/>
      <w:pPr>
        <w:ind w:left="2880" w:hanging="360"/>
      </w:pPr>
    </w:lvl>
    <w:lvl w:ilvl="4" w:tplc="60405605" w:tentative="1">
      <w:start w:val="1"/>
      <w:numFmt w:val="lowerLetter"/>
      <w:lvlText w:val="%5."/>
      <w:lvlJc w:val="left"/>
      <w:pPr>
        <w:ind w:left="3600" w:hanging="360"/>
      </w:pPr>
    </w:lvl>
    <w:lvl w:ilvl="5" w:tplc="60405605" w:tentative="1">
      <w:start w:val="1"/>
      <w:numFmt w:val="lowerRoman"/>
      <w:lvlText w:val="%6."/>
      <w:lvlJc w:val="right"/>
      <w:pPr>
        <w:ind w:left="4320" w:hanging="180"/>
      </w:pPr>
    </w:lvl>
    <w:lvl w:ilvl="6" w:tplc="60405605" w:tentative="1">
      <w:start w:val="1"/>
      <w:numFmt w:val="decimal"/>
      <w:lvlText w:val="%7."/>
      <w:lvlJc w:val="left"/>
      <w:pPr>
        <w:ind w:left="5040" w:hanging="360"/>
      </w:pPr>
    </w:lvl>
    <w:lvl w:ilvl="7" w:tplc="60405605" w:tentative="1">
      <w:start w:val="1"/>
      <w:numFmt w:val="lowerLetter"/>
      <w:lvlText w:val="%8."/>
      <w:lvlJc w:val="left"/>
      <w:pPr>
        <w:ind w:left="5760" w:hanging="360"/>
      </w:pPr>
    </w:lvl>
    <w:lvl w:ilvl="8" w:tplc="604056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72">
    <w:multiLevelType w:val="hybridMultilevel"/>
    <w:lvl w:ilvl="0" w:tplc="57001415">
      <w:start w:val="1"/>
      <w:numFmt w:val="decimal"/>
      <w:lvlText w:val="%1."/>
      <w:lvlJc w:val="left"/>
      <w:pPr>
        <w:ind w:left="720" w:hanging="360"/>
      </w:pPr>
    </w:lvl>
    <w:lvl w:ilvl="1" w:tplc="57001415" w:tentative="1">
      <w:start w:val="1"/>
      <w:numFmt w:val="lowerLetter"/>
      <w:lvlText w:val="%2."/>
      <w:lvlJc w:val="left"/>
      <w:pPr>
        <w:ind w:left="1440" w:hanging="360"/>
      </w:pPr>
    </w:lvl>
    <w:lvl w:ilvl="2" w:tplc="57001415" w:tentative="1">
      <w:start w:val="1"/>
      <w:numFmt w:val="lowerRoman"/>
      <w:lvlText w:val="%3."/>
      <w:lvlJc w:val="right"/>
      <w:pPr>
        <w:ind w:left="2160" w:hanging="180"/>
      </w:pPr>
    </w:lvl>
    <w:lvl w:ilvl="3" w:tplc="57001415" w:tentative="1">
      <w:start w:val="1"/>
      <w:numFmt w:val="decimal"/>
      <w:lvlText w:val="%4."/>
      <w:lvlJc w:val="left"/>
      <w:pPr>
        <w:ind w:left="2880" w:hanging="360"/>
      </w:pPr>
    </w:lvl>
    <w:lvl w:ilvl="4" w:tplc="57001415" w:tentative="1">
      <w:start w:val="1"/>
      <w:numFmt w:val="lowerLetter"/>
      <w:lvlText w:val="%5."/>
      <w:lvlJc w:val="left"/>
      <w:pPr>
        <w:ind w:left="3600" w:hanging="360"/>
      </w:pPr>
    </w:lvl>
    <w:lvl w:ilvl="5" w:tplc="57001415" w:tentative="1">
      <w:start w:val="1"/>
      <w:numFmt w:val="lowerRoman"/>
      <w:lvlText w:val="%6."/>
      <w:lvlJc w:val="right"/>
      <w:pPr>
        <w:ind w:left="4320" w:hanging="180"/>
      </w:pPr>
    </w:lvl>
    <w:lvl w:ilvl="6" w:tplc="57001415" w:tentative="1">
      <w:start w:val="1"/>
      <w:numFmt w:val="decimal"/>
      <w:lvlText w:val="%7."/>
      <w:lvlJc w:val="left"/>
      <w:pPr>
        <w:ind w:left="5040" w:hanging="360"/>
      </w:pPr>
    </w:lvl>
    <w:lvl w:ilvl="7" w:tplc="57001415" w:tentative="1">
      <w:start w:val="1"/>
      <w:numFmt w:val="lowerLetter"/>
      <w:lvlText w:val="%8."/>
      <w:lvlJc w:val="left"/>
      <w:pPr>
        <w:ind w:left="5760" w:hanging="360"/>
      </w:pPr>
    </w:lvl>
    <w:lvl w:ilvl="8" w:tplc="570014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71">
    <w:multiLevelType w:val="hybridMultilevel"/>
    <w:lvl w:ilvl="0" w:tplc="93374981">
      <w:start w:val="1"/>
      <w:numFmt w:val="decimal"/>
      <w:lvlText w:val="%1."/>
      <w:lvlJc w:val="left"/>
      <w:pPr>
        <w:ind w:left="720" w:hanging="360"/>
      </w:pPr>
    </w:lvl>
    <w:lvl w:ilvl="1" w:tplc="93374981" w:tentative="1">
      <w:start w:val="1"/>
      <w:numFmt w:val="lowerLetter"/>
      <w:lvlText w:val="%2."/>
      <w:lvlJc w:val="left"/>
      <w:pPr>
        <w:ind w:left="1440" w:hanging="360"/>
      </w:pPr>
    </w:lvl>
    <w:lvl w:ilvl="2" w:tplc="93374981" w:tentative="1">
      <w:start w:val="1"/>
      <w:numFmt w:val="lowerRoman"/>
      <w:lvlText w:val="%3."/>
      <w:lvlJc w:val="right"/>
      <w:pPr>
        <w:ind w:left="2160" w:hanging="180"/>
      </w:pPr>
    </w:lvl>
    <w:lvl w:ilvl="3" w:tplc="93374981" w:tentative="1">
      <w:start w:val="1"/>
      <w:numFmt w:val="decimal"/>
      <w:lvlText w:val="%4."/>
      <w:lvlJc w:val="left"/>
      <w:pPr>
        <w:ind w:left="2880" w:hanging="360"/>
      </w:pPr>
    </w:lvl>
    <w:lvl w:ilvl="4" w:tplc="93374981" w:tentative="1">
      <w:start w:val="1"/>
      <w:numFmt w:val="lowerLetter"/>
      <w:lvlText w:val="%5."/>
      <w:lvlJc w:val="left"/>
      <w:pPr>
        <w:ind w:left="3600" w:hanging="360"/>
      </w:pPr>
    </w:lvl>
    <w:lvl w:ilvl="5" w:tplc="93374981" w:tentative="1">
      <w:start w:val="1"/>
      <w:numFmt w:val="lowerRoman"/>
      <w:lvlText w:val="%6."/>
      <w:lvlJc w:val="right"/>
      <w:pPr>
        <w:ind w:left="4320" w:hanging="180"/>
      </w:pPr>
    </w:lvl>
    <w:lvl w:ilvl="6" w:tplc="93374981" w:tentative="1">
      <w:start w:val="1"/>
      <w:numFmt w:val="decimal"/>
      <w:lvlText w:val="%7."/>
      <w:lvlJc w:val="left"/>
      <w:pPr>
        <w:ind w:left="5040" w:hanging="360"/>
      </w:pPr>
    </w:lvl>
    <w:lvl w:ilvl="7" w:tplc="93374981" w:tentative="1">
      <w:start w:val="1"/>
      <w:numFmt w:val="lowerLetter"/>
      <w:lvlText w:val="%8."/>
      <w:lvlJc w:val="left"/>
      <w:pPr>
        <w:ind w:left="5760" w:hanging="360"/>
      </w:pPr>
    </w:lvl>
    <w:lvl w:ilvl="8" w:tplc="933749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70">
    <w:multiLevelType w:val="hybridMultilevel"/>
    <w:lvl w:ilvl="0" w:tplc="47379707">
      <w:start w:val="1"/>
      <w:numFmt w:val="decimal"/>
      <w:lvlText w:val="%1."/>
      <w:lvlJc w:val="left"/>
      <w:pPr>
        <w:ind w:left="720" w:hanging="360"/>
      </w:pPr>
    </w:lvl>
    <w:lvl w:ilvl="1" w:tplc="47379707" w:tentative="1">
      <w:start w:val="1"/>
      <w:numFmt w:val="lowerLetter"/>
      <w:lvlText w:val="%2."/>
      <w:lvlJc w:val="left"/>
      <w:pPr>
        <w:ind w:left="1440" w:hanging="360"/>
      </w:pPr>
    </w:lvl>
    <w:lvl w:ilvl="2" w:tplc="47379707" w:tentative="1">
      <w:start w:val="1"/>
      <w:numFmt w:val="lowerRoman"/>
      <w:lvlText w:val="%3."/>
      <w:lvlJc w:val="right"/>
      <w:pPr>
        <w:ind w:left="2160" w:hanging="180"/>
      </w:pPr>
    </w:lvl>
    <w:lvl w:ilvl="3" w:tplc="47379707" w:tentative="1">
      <w:start w:val="1"/>
      <w:numFmt w:val="decimal"/>
      <w:lvlText w:val="%4."/>
      <w:lvlJc w:val="left"/>
      <w:pPr>
        <w:ind w:left="2880" w:hanging="360"/>
      </w:pPr>
    </w:lvl>
    <w:lvl w:ilvl="4" w:tplc="47379707" w:tentative="1">
      <w:start w:val="1"/>
      <w:numFmt w:val="lowerLetter"/>
      <w:lvlText w:val="%5."/>
      <w:lvlJc w:val="left"/>
      <w:pPr>
        <w:ind w:left="3600" w:hanging="360"/>
      </w:pPr>
    </w:lvl>
    <w:lvl w:ilvl="5" w:tplc="47379707" w:tentative="1">
      <w:start w:val="1"/>
      <w:numFmt w:val="lowerRoman"/>
      <w:lvlText w:val="%6."/>
      <w:lvlJc w:val="right"/>
      <w:pPr>
        <w:ind w:left="4320" w:hanging="180"/>
      </w:pPr>
    </w:lvl>
    <w:lvl w:ilvl="6" w:tplc="47379707" w:tentative="1">
      <w:start w:val="1"/>
      <w:numFmt w:val="decimal"/>
      <w:lvlText w:val="%7."/>
      <w:lvlJc w:val="left"/>
      <w:pPr>
        <w:ind w:left="5040" w:hanging="360"/>
      </w:pPr>
    </w:lvl>
    <w:lvl w:ilvl="7" w:tplc="47379707" w:tentative="1">
      <w:start w:val="1"/>
      <w:numFmt w:val="lowerLetter"/>
      <w:lvlText w:val="%8."/>
      <w:lvlJc w:val="left"/>
      <w:pPr>
        <w:ind w:left="5760" w:hanging="360"/>
      </w:pPr>
    </w:lvl>
    <w:lvl w:ilvl="8" w:tplc="47379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69">
    <w:multiLevelType w:val="hybridMultilevel"/>
    <w:lvl w:ilvl="0" w:tplc="21849673">
      <w:start w:val="1"/>
      <w:numFmt w:val="decimal"/>
      <w:lvlText w:val="%1."/>
      <w:lvlJc w:val="left"/>
      <w:pPr>
        <w:ind w:left="720" w:hanging="360"/>
      </w:pPr>
    </w:lvl>
    <w:lvl w:ilvl="1" w:tplc="21849673" w:tentative="1">
      <w:start w:val="1"/>
      <w:numFmt w:val="lowerLetter"/>
      <w:lvlText w:val="%2."/>
      <w:lvlJc w:val="left"/>
      <w:pPr>
        <w:ind w:left="1440" w:hanging="360"/>
      </w:pPr>
    </w:lvl>
    <w:lvl w:ilvl="2" w:tplc="21849673" w:tentative="1">
      <w:start w:val="1"/>
      <w:numFmt w:val="lowerRoman"/>
      <w:lvlText w:val="%3."/>
      <w:lvlJc w:val="right"/>
      <w:pPr>
        <w:ind w:left="2160" w:hanging="180"/>
      </w:pPr>
    </w:lvl>
    <w:lvl w:ilvl="3" w:tplc="21849673" w:tentative="1">
      <w:start w:val="1"/>
      <w:numFmt w:val="decimal"/>
      <w:lvlText w:val="%4."/>
      <w:lvlJc w:val="left"/>
      <w:pPr>
        <w:ind w:left="2880" w:hanging="360"/>
      </w:pPr>
    </w:lvl>
    <w:lvl w:ilvl="4" w:tplc="21849673" w:tentative="1">
      <w:start w:val="1"/>
      <w:numFmt w:val="lowerLetter"/>
      <w:lvlText w:val="%5."/>
      <w:lvlJc w:val="left"/>
      <w:pPr>
        <w:ind w:left="3600" w:hanging="360"/>
      </w:pPr>
    </w:lvl>
    <w:lvl w:ilvl="5" w:tplc="21849673" w:tentative="1">
      <w:start w:val="1"/>
      <w:numFmt w:val="lowerRoman"/>
      <w:lvlText w:val="%6."/>
      <w:lvlJc w:val="right"/>
      <w:pPr>
        <w:ind w:left="4320" w:hanging="180"/>
      </w:pPr>
    </w:lvl>
    <w:lvl w:ilvl="6" w:tplc="21849673" w:tentative="1">
      <w:start w:val="1"/>
      <w:numFmt w:val="decimal"/>
      <w:lvlText w:val="%7."/>
      <w:lvlJc w:val="left"/>
      <w:pPr>
        <w:ind w:left="5040" w:hanging="360"/>
      </w:pPr>
    </w:lvl>
    <w:lvl w:ilvl="7" w:tplc="21849673" w:tentative="1">
      <w:start w:val="1"/>
      <w:numFmt w:val="lowerLetter"/>
      <w:lvlText w:val="%8."/>
      <w:lvlJc w:val="left"/>
      <w:pPr>
        <w:ind w:left="5760" w:hanging="360"/>
      </w:pPr>
    </w:lvl>
    <w:lvl w:ilvl="8" w:tplc="21849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68">
    <w:multiLevelType w:val="hybridMultilevel"/>
    <w:lvl w:ilvl="0" w:tplc="59477519">
      <w:start w:val="1"/>
      <w:numFmt w:val="decimal"/>
      <w:lvlText w:val="%1."/>
      <w:lvlJc w:val="left"/>
      <w:pPr>
        <w:ind w:left="720" w:hanging="360"/>
      </w:pPr>
    </w:lvl>
    <w:lvl w:ilvl="1" w:tplc="59477519" w:tentative="1">
      <w:start w:val="1"/>
      <w:numFmt w:val="lowerLetter"/>
      <w:lvlText w:val="%2."/>
      <w:lvlJc w:val="left"/>
      <w:pPr>
        <w:ind w:left="1440" w:hanging="360"/>
      </w:pPr>
    </w:lvl>
    <w:lvl w:ilvl="2" w:tplc="59477519" w:tentative="1">
      <w:start w:val="1"/>
      <w:numFmt w:val="lowerRoman"/>
      <w:lvlText w:val="%3."/>
      <w:lvlJc w:val="right"/>
      <w:pPr>
        <w:ind w:left="2160" w:hanging="180"/>
      </w:pPr>
    </w:lvl>
    <w:lvl w:ilvl="3" w:tplc="59477519" w:tentative="1">
      <w:start w:val="1"/>
      <w:numFmt w:val="decimal"/>
      <w:lvlText w:val="%4."/>
      <w:lvlJc w:val="left"/>
      <w:pPr>
        <w:ind w:left="2880" w:hanging="360"/>
      </w:pPr>
    </w:lvl>
    <w:lvl w:ilvl="4" w:tplc="59477519" w:tentative="1">
      <w:start w:val="1"/>
      <w:numFmt w:val="lowerLetter"/>
      <w:lvlText w:val="%5."/>
      <w:lvlJc w:val="left"/>
      <w:pPr>
        <w:ind w:left="3600" w:hanging="360"/>
      </w:pPr>
    </w:lvl>
    <w:lvl w:ilvl="5" w:tplc="59477519" w:tentative="1">
      <w:start w:val="1"/>
      <w:numFmt w:val="lowerRoman"/>
      <w:lvlText w:val="%6."/>
      <w:lvlJc w:val="right"/>
      <w:pPr>
        <w:ind w:left="4320" w:hanging="180"/>
      </w:pPr>
    </w:lvl>
    <w:lvl w:ilvl="6" w:tplc="59477519" w:tentative="1">
      <w:start w:val="1"/>
      <w:numFmt w:val="decimal"/>
      <w:lvlText w:val="%7."/>
      <w:lvlJc w:val="left"/>
      <w:pPr>
        <w:ind w:left="5040" w:hanging="360"/>
      </w:pPr>
    </w:lvl>
    <w:lvl w:ilvl="7" w:tplc="59477519" w:tentative="1">
      <w:start w:val="1"/>
      <w:numFmt w:val="lowerLetter"/>
      <w:lvlText w:val="%8."/>
      <w:lvlJc w:val="left"/>
      <w:pPr>
        <w:ind w:left="5760" w:hanging="360"/>
      </w:pPr>
    </w:lvl>
    <w:lvl w:ilvl="8" w:tplc="59477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67">
    <w:multiLevelType w:val="hybridMultilevel"/>
    <w:lvl w:ilvl="0" w:tplc="34722992">
      <w:start w:val="1"/>
      <w:numFmt w:val="decimal"/>
      <w:lvlText w:val="%1."/>
      <w:lvlJc w:val="left"/>
      <w:pPr>
        <w:ind w:left="720" w:hanging="360"/>
      </w:pPr>
    </w:lvl>
    <w:lvl w:ilvl="1" w:tplc="34722992" w:tentative="1">
      <w:start w:val="1"/>
      <w:numFmt w:val="lowerLetter"/>
      <w:lvlText w:val="%2."/>
      <w:lvlJc w:val="left"/>
      <w:pPr>
        <w:ind w:left="1440" w:hanging="360"/>
      </w:pPr>
    </w:lvl>
    <w:lvl w:ilvl="2" w:tplc="34722992" w:tentative="1">
      <w:start w:val="1"/>
      <w:numFmt w:val="lowerRoman"/>
      <w:lvlText w:val="%3."/>
      <w:lvlJc w:val="right"/>
      <w:pPr>
        <w:ind w:left="2160" w:hanging="180"/>
      </w:pPr>
    </w:lvl>
    <w:lvl w:ilvl="3" w:tplc="34722992" w:tentative="1">
      <w:start w:val="1"/>
      <w:numFmt w:val="decimal"/>
      <w:lvlText w:val="%4."/>
      <w:lvlJc w:val="left"/>
      <w:pPr>
        <w:ind w:left="2880" w:hanging="360"/>
      </w:pPr>
    </w:lvl>
    <w:lvl w:ilvl="4" w:tplc="34722992" w:tentative="1">
      <w:start w:val="1"/>
      <w:numFmt w:val="lowerLetter"/>
      <w:lvlText w:val="%5."/>
      <w:lvlJc w:val="left"/>
      <w:pPr>
        <w:ind w:left="3600" w:hanging="360"/>
      </w:pPr>
    </w:lvl>
    <w:lvl w:ilvl="5" w:tplc="34722992" w:tentative="1">
      <w:start w:val="1"/>
      <w:numFmt w:val="lowerRoman"/>
      <w:lvlText w:val="%6."/>
      <w:lvlJc w:val="right"/>
      <w:pPr>
        <w:ind w:left="4320" w:hanging="180"/>
      </w:pPr>
    </w:lvl>
    <w:lvl w:ilvl="6" w:tplc="34722992" w:tentative="1">
      <w:start w:val="1"/>
      <w:numFmt w:val="decimal"/>
      <w:lvlText w:val="%7."/>
      <w:lvlJc w:val="left"/>
      <w:pPr>
        <w:ind w:left="5040" w:hanging="360"/>
      </w:pPr>
    </w:lvl>
    <w:lvl w:ilvl="7" w:tplc="34722992" w:tentative="1">
      <w:start w:val="1"/>
      <w:numFmt w:val="lowerLetter"/>
      <w:lvlText w:val="%8."/>
      <w:lvlJc w:val="left"/>
      <w:pPr>
        <w:ind w:left="5760" w:hanging="360"/>
      </w:pPr>
    </w:lvl>
    <w:lvl w:ilvl="8" w:tplc="34722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66">
    <w:multiLevelType w:val="hybridMultilevel"/>
    <w:lvl w:ilvl="0" w:tplc="77756463">
      <w:start w:val="1"/>
      <w:numFmt w:val="decimal"/>
      <w:lvlText w:val="%1."/>
      <w:lvlJc w:val="left"/>
      <w:pPr>
        <w:ind w:left="720" w:hanging="360"/>
      </w:pPr>
    </w:lvl>
    <w:lvl w:ilvl="1" w:tplc="77756463" w:tentative="1">
      <w:start w:val="1"/>
      <w:numFmt w:val="lowerLetter"/>
      <w:lvlText w:val="%2."/>
      <w:lvlJc w:val="left"/>
      <w:pPr>
        <w:ind w:left="1440" w:hanging="360"/>
      </w:pPr>
    </w:lvl>
    <w:lvl w:ilvl="2" w:tplc="77756463" w:tentative="1">
      <w:start w:val="1"/>
      <w:numFmt w:val="lowerRoman"/>
      <w:lvlText w:val="%3."/>
      <w:lvlJc w:val="right"/>
      <w:pPr>
        <w:ind w:left="2160" w:hanging="180"/>
      </w:pPr>
    </w:lvl>
    <w:lvl w:ilvl="3" w:tplc="77756463" w:tentative="1">
      <w:start w:val="1"/>
      <w:numFmt w:val="decimal"/>
      <w:lvlText w:val="%4."/>
      <w:lvlJc w:val="left"/>
      <w:pPr>
        <w:ind w:left="2880" w:hanging="360"/>
      </w:pPr>
    </w:lvl>
    <w:lvl w:ilvl="4" w:tplc="77756463" w:tentative="1">
      <w:start w:val="1"/>
      <w:numFmt w:val="lowerLetter"/>
      <w:lvlText w:val="%5."/>
      <w:lvlJc w:val="left"/>
      <w:pPr>
        <w:ind w:left="3600" w:hanging="360"/>
      </w:pPr>
    </w:lvl>
    <w:lvl w:ilvl="5" w:tplc="77756463" w:tentative="1">
      <w:start w:val="1"/>
      <w:numFmt w:val="lowerRoman"/>
      <w:lvlText w:val="%6."/>
      <w:lvlJc w:val="right"/>
      <w:pPr>
        <w:ind w:left="4320" w:hanging="180"/>
      </w:pPr>
    </w:lvl>
    <w:lvl w:ilvl="6" w:tplc="77756463" w:tentative="1">
      <w:start w:val="1"/>
      <w:numFmt w:val="decimal"/>
      <w:lvlText w:val="%7."/>
      <w:lvlJc w:val="left"/>
      <w:pPr>
        <w:ind w:left="5040" w:hanging="360"/>
      </w:pPr>
    </w:lvl>
    <w:lvl w:ilvl="7" w:tplc="77756463" w:tentative="1">
      <w:start w:val="1"/>
      <w:numFmt w:val="lowerLetter"/>
      <w:lvlText w:val="%8."/>
      <w:lvlJc w:val="left"/>
      <w:pPr>
        <w:ind w:left="5760" w:hanging="360"/>
      </w:pPr>
    </w:lvl>
    <w:lvl w:ilvl="8" w:tplc="777564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65">
    <w:multiLevelType w:val="hybridMultilevel"/>
    <w:lvl w:ilvl="0" w:tplc="61532482">
      <w:start w:val="1"/>
      <w:numFmt w:val="decimal"/>
      <w:lvlText w:val="%1."/>
      <w:lvlJc w:val="left"/>
      <w:pPr>
        <w:ind w:left="720" w:hanging="360"/>
      </w:pPr>
    </w:lvl>
    <w:lvl w:ilvl="1" w:tplc="61532482" w:tentative="1">
      <w:start w:val="1"/>
      <w:numFmt w:val="lowerLetter"/>
      <w:lvlText w:val="%2."/>
      <w:lvlJc w:val="left"/>
      <w:pPr>
        <w:ind w:left="1440" w:hanging="360"/>
      </w:pPr>
    </w:lvl>
    <w:lvl w:ilvl="2" w:tplc="61532482" w:tentative="1">
      <w:start w:val="1"/>
      <w:numFmt w:val="lowerRoman"/>
      <w:lvlText w:val="%3."/>
      <w:lvlJc w:val="right"/>
      <w:pPr>
        <w:ind w:left="2160" w:hanging="180"/>
      </w:pPr>
    </w:lvl>
    <w:lvl w:ilvl="3" w:tplc="61532482" w:tentative="1">
      <w:start w:val="1"/>
      <w:numFmt w:val="decimal"/>
      <w:lvlText w:val="%4."/>
      <w:lvlJc w:val="left"/>
      <w:pPr>
        <w:ind w:left="2880" w:hanging="360"/>
      </w:pPr>
    </w:lvl>
    <w:lvl w:ilvl="4" w:tplc="61532482" w:tentative="1">
      <w:start w:val="1"/>
      <w:numFmt w:val="lowerLetter"/>
      <w:lvlText w:val="%5."/>
      <w:lvlJc w:val="left"/>
      <w:pPr>
        <w:ind w:left="3600" w:hanging="360"/>
      </w:pPr>
    </w:lvl>
    <w:lvl w:ilvl="5" w:tplc="61532482" w:tentative="1">
      <w:start w:val="1"/>
      <w:numFmt w:val="lowerRoman"/>
      <w:lvlText w:val="%6."/>
      <w:lvlJc w:val="right"/>
      <w:pPr>
        <w:ind w:left="4320" w:hanging="180"/>
      </w:pPr>
    </w:lvl>
    <w:lvl w:ilvl="6" w:tplc="61532482" w:tentative="1">
      <w:start w:val="1"/>
      <w:numFmt w:val="decimal"/>
      <w:lvlText w:val="%7."/>
      <w:lvlJc w:val="left"/>
      <w:pPr>
        <w:ind w:left="5040" w:hanging="360"/>
      </w:pPr>
    </w:lvl>
    <w:lvl w:ilvl="7" w:tplc="61532482" w:tentative="1">
      <w:start w:val="1"/>
      <w:numFmt w:val="lowerLetter"/>
      <w:lvlText w:val="%8."/>
      <w:lvlJc w:val="left"/>
      <w:pPr>
        <w:ind w:left="5760" w:hanging="360"/>
      </w:pPr>
    </w:lvl>
    <w:lvl w:ilvl="8" w:tplc="61532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64">
    <w:multiLevelType w:val="hybridMultilevel"/>
    <w:lvl w:ilvl="0" w:tplc="66190624">
      <w:start w:val="1"/>
      <w:numFmt w:val="decimal"/>
      <w:lvlText w:val="%1."/>
      <w:lvlJc w:val="left"/>
      <w:pPr>
        <w:ind w:left="720" w:hanging="360"/>
      </w:pPr>
    </w:lvl>
    <w:lvl w:ilvl="1" w:tplc="66190624" w:tentative="1">
      <w:start w:val="1"/>
      <w:numFmt w:val="lowerLetter"/>
      <w:lvlText w:val="%2."/>
      <w:lvlJc w:val="left"/>
      <w:pPr>
        <w:ind w:left="1440" w:hanging="360"/>
      </w:pPr>
    </w:lvl>
    <w:lvl w:ilvl="2" w:tplc="66190624" w:tentative="1">
      <w:start w:val="1"/>
      <w:numFmt w:val="lowerRoman"/>
      <w:lvlText w:val="%3."/>
      <w:lvlJc w:val="right"/>
      <w:pPr>
        <w:ind w:left="2160" w:hanging="180"/>
      </w:pPr>
    </w:lvl>
    <w:lvl w:ilvl="3" w:tplc="66190624" w:tentative="1">
      <w:start w:val="1"/>
      <w:numFmt w:val="decimal"/>
      <w:lvlText w:val="%4."/>
      <w:lvlJc w:val="left"/>
      <w:pPr>
        <w:ind w:left="2880" w:hanging="360"/>
      </w:pPr>
    </w:lvl>
    <w:lvl w:ilvl="4" w:tplc="66190624" w:tentative="1">
      <w:start w:val="1"/>
      <w:numFmt w:val="lowerLetter"/>
      <w:lvlText w:val="%5."/>
      <w:lvlJc w:val="left"/>
      <w:pPr>
        <w:ind w:left="3600" w:hanging="360"/>
      </w:pPr>
    </w:lvl>
    <w:lvl w:ilvl="5" w:tplc="66190624" w:tentative="1">
      <w:start w:val="1"/>
      <w:numFmt w:val="lowerRoman"/>
      <w:lvlText w:val="%6."/>
      <w:lvlJc w:val="right"/>
      <w:pPr>
        <w:ind w:left="4320" w:hanging="180"/>
      </w:pPr>
    </w:lvl>
    <w:lvl w:ilvl="6" w:tplc="66190624" w:tentative="1">
      <w:start w:val="1"/>
      <w:numFmt w:val="decimal"/>
      <w:lvlText w:val="%7."/>
      <w:lvlJc w:val="left"/>
      <w:pPr>
        <w:ind w:left="5040" w:hanging="360"/>
      </w:pPr>
    </w:lvl>
    <w:lvl w:ilvl="7" w:tplc="66190624" w:tentative="1">
      <w:start w:val="1"/>
      <w:numFmt w:val="lowerLetter"/>
      <w:lvlText w:val="%8."/>
      <w:lvlJc w:val="left"/>
      <w:pPr>
        <w:ind w:left="5760" w:hanging="360"/>
      </w:pPr>
    </w:lvl>
    <w:lvl w:ilvl="8" w:tplc="661906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63">
    <w:multiLevelType w:val="hybridMultilevel"/>
    <w:lvl w:ilvl="0" w:tplc="75132551">
      <w:start w:val="1"/>
      <w:numFmt w:val="decimal"/>
      <w:lvlText w:val="%1."/>
      <w:lvlJc w:val="left"/>
      <w:pPr>
        <w:ind w:left="720" w:hanging="360"/>
      </w:pPr>
    </w:lvl>
    <w:lvl w:ilvl="1" w:tplc="75132551" w:tentative="1">
      <w:start w:val="1"/>
      <w:numFmt w:val="lowerLetter"/>
      <w:lvlText w:val="%2."/>
      <w:lvlJc w:val="left"/>
      <w:pPr>
        <w:ind w:left="1440" w:hanging="360"/>
      </w:pPr>
    </w:lvl>
    <w:lvl w:ilvl="2" w:tplc="75132551" w:tentative="1">
      <w:start w:val="1"/>
      <w:numFmt w:val="lowerRoman"/>
      <w:lvlText w:val="%3."/>
      <w:lvlJc w:val="right"/>
      <w:pPr>
        <w:ind w:left="2160" w:hanging="180"/>
      </w:pPr>
    </w:lvl>
    <w:lvl w:ilvl="3" w:tplc="75132551" w:tentative="1">
      <w:start w:val="1"/>
      <w:numFmt w:val="decimal"/>
      <w:lvlText w:val="%4."/>
      <w:lvlJc w:val="left"/>
      <w:pPr>
        <w:ind w:left="2880" w:hanging="360"/>
      </w:pPr>
    </w:lvl>
    <w:lvl w:ilvl="4" w:tplc="75132551" w:tentative="1">
      <w:start w:val="1"/>
      <w:numFmt w:val="lowerLetter"/>
      <w:lvlText w:val="%5."/>
      <w:lvlJc w:val="left"/>
      <w:pPr>
        <w:ind w:left="3600" w:hanging="360"/>
      </w:pPr>
    </w:lvl>
    <w:lvl w:ilvl="5" w:tplc="75132551" w:tentative="1">
      <w:start w:val="1"/>
      <w:numFmt w:val="lowerRoman"/>
      <w:lvlText w:val="%6."/>
      <w:lvlJc w:val="right"/>
      <w:pPr>
        <w:ind w:left="4320" w:hanging="180"/>
      </w:pPr>
    </w:lvl>
    <w:lvl w:ilvl="6" w:tplc="75132551" w:tentative="1">
      <w:start w:val="1"/>
      <w:numFmt w:val="decimal"/>
      <w:lvlText w:val="%7."/>
      <w:lvlJc w:val="left"/>
      <w:pPr>
        <w:ind w:left="5040" w:hanging="360"/>
      </w:pPr>
    </w:lvl>
    <w:lvl w:ilvl="7" w:tplc="75132551" w:tentative="1">
      <w:start w:val="1"/>
      <w:numFmt w:val="lowerLetter"/>
      <w:lvlText w:val="%8."/>
      <w:lvlJc w:val="left"/>
      <w:pPr>
        <w:ind w:left="5760" w:hanging="360"/>
      </w:pPr>
    </w:lvl>
    <w:lvl w:ilvl="8" w:tplc="751325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62">
    <w:multiLevelType w:val="hybridMultilevel"/>
    <w:lvl w:ilvl="0" w:tplc="32547584">
      <w:start w:val="1"/>
      <w:numFmt w:val="decimal"/>
      <w:lvlText w:val="%1."/>
      <w:lvlJc w:val="left"/>
      <w:pPr>
        <w:ind w:left="720" w:hanging="360"/>
      </w:pPr>
    </w:lvl>
    <w:lvl w:ilvl="1" w:tplc="32547584" w:tentative="1">
      <w:start w:val="1"/>
      <w:numFmt w:val="lowerLetter"/>
      <w:lvlText w:val="%2."/>
      <w:lvlJc w:val="left"/>
      <w:pPr>
        <w:ind w:left="1440" w:hanging="360"/>
      </w:pPr>
    </w:lvl>
    <w:lvl w:ilvl="2" w:tplc="32547584" w:tentative="1">
      <w:start w:val="1"/>
      <w:numFmt w:val="lowerRoman"/>
      <w:lvlText w:val="%3."/>
      <w:lvlJc w:val="right"/>
      <w:pPr>
        <w:ind w:left="2160" w:hanging="180"/>
      </w:pPr>
    </w:lvl>
    <w:lvl w:ilvl="3" w:tplc="32547584" w:tentative="1">
      <w:start w:val="1"/>
      <w:numFmt w:val="decimal"/>
      <w:lvlText w:val="%4."/>
      <w:lvlJc w:val="left"/>
      <w:pPr>
        <w:ind w:left="2880" w:hanging="360"/>
      </w:pPr>
    </w:lvl>
    <w:lvl w:ilvl="4" w:tplc="32547584" w:tentative="1">
      <w:start w:val="1"/>
      <w:numFmt w:val="lowerLetter"/>
      <w:lvlText w:val="%5."/>
      <w:lvlJc w:val="left"/>
      <w:pPr>
        <w:ind w:left="3600" w:hanging="360"/>
      </w:pPr>
    </w:lvl>
    <w:lvl w:ilvl="5" w:tplc="32547584" w:tentative="1">
      <w:start w:val="1"/>
      <w:numFmt w:val="lowerRoman"/>
      <w:lvlText w:val="%6."/>
      <w:lvlJc w:val="right"/>
      <w:pPr>
        <w:ind w:left="4320" w:hanging="180"/>
      </w:pPr>
    </w:lvl>
    <w:lvl w:ilvl="6" w:tplc="32547584" w:tentative="1">
      <w:start w:val="1"/>
      <w:numFmt w:val="decimal"/>
      <w:lvlText w:val="%7."/>
      <w:lvlJc w:val="left"/>
      <w:pPr>
        <w:ind w:left="5040" w:hanging="360"/>
      </w:pPr>
    </w:lvl>
    <w:lvl w:ilvl="7" w:tplc="32547584" w:tentative="1">
      <w:start w:val="1"/>
      <w:numFmt w:val="lowerLetter"/>
      <w:lvlText w:val="%8."/>
      <w:lvlJc w:val="left"/>
      <w:pPr>
        <w:ind w:left="5760" w:hanging="360"/>
      </w:pPr>
    </w:lvl>
    <w:lvl w:ilvl="8" w:tplc="32547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61">
    <w:multiLevelType w:val="hybridMultilevel"/>
    <w:lvl w:ilvl="0" w:tplc="18677385">
      <w:start w:val="1"/>
      <w:numFmt w:val="decimal"/>
      <w:lvlText w:val="%1."/>
      <w:lvlJc w:val="left"/>
      <w:pPr>
        <w:ind w:left="720" w:hanging="360"/>
      </w:pPr>
    </w:lvl>
    <w:lvl w:ilvl="1" w:tplc="18677385" w:tentative="1">
      <w:start w:val="1"/>
      <w:numFmt w:val="lowerLetter"/>
      <w:lvlText w:val="%2."/>
      <w:lvlJc w:val="left"/>
      <w:pPr>
        <w:ind w:left="1440" w:hanging="360"/>
      </w:pPr>
    </w:lvl>
    <w:lvl w:ilvl="2" w:tplc="18677385" w:tentative="1">
      <w:start w:val="1"/>
      <w:numFmt w:val="lowerRoman"/>
      <w:lvlText w:val="%3."/>
      <w:lvlJc w:val="right"/>
      <w:pPr>
        <w:ind w:left="2160" w:hanging="180"/>
      </w:pPr>
    </w:lvl>
    <w:lvl w:ilvl="3" w:tplc="18677385" w:tentative="1">
      <w:start w:val="1"/>
      <w:numFmt w:val="decimal"/>
      <w:lvlText w:val="%4."/>
      <w:lvlJc w:val="left"/>
      <w:pPr>
        <w:ind w:left="2880" w:hanging="360"/>
      </w:pPr>
    </w:lvl>
    <w:lvl w:ilvl="4" w:tplc="18677385" w:tentative="1">
      <w:start w:val="1"/>
      <w:numFmt w:val="lowerLetter"/>
      <w:lvlText w:val="%5."/>
      <w:lvlJc w:val="left"/>
      <w:pPr>
        <w:ind w:left="3600" w:hanging="360"/>
      </w:pPr>
    </w:lvl>
    <w:lvl w:ilvl="5" w:tplc="18677385" w:tentative="1">
      <w:start w:val="1"/>
      <w:numFmt w:val="lowerRoman"/>
      <w:lvlText w:val="%6."/>
      <w:lvlJc w:val="right"/>
      <w:pPr>
        <w:ind w:left="4320" w:hanging="180"/>
      </w:pPr>
    </w:lvl>
    <w:lvl w:ilvl="6" w:tplc="18677385" w:tentative="1">
      <w:start w:val="1"/>
      <w:numFmt w:val="decimal"/>
      <w:lvlText w:val="%7."/>
      <w:lvlJc w:val="left"/>
      <w:pPr>
        <w:ind w:left="5040" w:hanging="360"/>
      </w:pPr>
    </w:lvl>
    <w:lvl w:ilvl="7" w:tplc="18677385" w:tentative="1">
      <w:start w:val="1"/>
      <w:numFmt w:val="lowerLetter"/>
      <w:lvlText w:val="%8."/>
      <w:lvlJc w:val="left"/>
      <w:pPr>
        <w:ind w:left="5760" w:hanging="360"/>
      </w:pPr>
    </w:lvl>
    <w:lvl w:ilvl="8" w:tplc="18677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60">
    <w:multiLevelType w:val="hybridMultilevel"/>
    <w:lvl w:ilvl="0" w:tplc="87605901">
      <w:start w:val="1"/>
      <w:numFmt w:val="decimal"/>
      <w:lvlText w:val="%1."/>
      <w:lvlJc w:val="left"/>
      <w:pPr>
        <w:ind w:left="720" w:hanging="360"/>
      </w:pPr>
    </w:lvl>
    <w:lvl w:ilvl="1" w:tplc="87605901" w:tentative="1">
      <w:start w:val="1"/>
      <w:numFmt w:val="lowerLetter"/>
      <w:lvlText w:val="%2."/>
      <w:lvlJc w:val="left"/>
      <w:pPr>
        <w:ind w:left="1440" w:hanging="360"/>
      </w:pPr>
    </w:lvl>
    <w:lvl w:ilvl="2" w:tplc="87605901" w:tentative="1">
      <w:start w:val="1"/>
      <w:numFmt w:val="lowerRoman"/>
      <w:lvlText w:val="%3."/>
      <w:lvlJc w:val="right"/>
      <w:pPr>
        <w:ind w:left="2160" w:hanging="180"/>
      </w:pPr>
    </w:lvl>
    <w:lvl w:ilvl="3" w:tplc="87605901" w:tentative="1">
      <w:start w:val="1"/>
      <w:numFmt w:val="decimal"/>
      <w:lvlText w:val="%4."/>
      <w:lvlJc w:val="left"/>
      <w:pPr>
        <w:ind w:left="2880" w:hanging="360"/>
      </w:pPr>
    </w:lvl>
    <w:lvl w:ilvl="4" w:tplc="87605901" w:tentative="1">
      <w:start w:val="1"/>
      <w:numFmt w:val="lowerLetter"/>
      <w:lvlText w:val="%5."/>
      <w:lvlJc w:val="left"/>
      <w:pPr>
        <w:ind w:left="3600" w:hanging="360"/>
      </w:pPr>
    </w:lvl>
    <w:lvl w:ilvl="5" w:tplc="87605901" w:tentative="1">
      <w:start w:val="1"/>
      <w:numFmt w:val="lowerRoman"/>
      <w:lvlText w:val="%6."/>
      <w:lvlJc w:val="right"/>
      <w:pPr>
        <w:ind w:left="4320" w:hanging="180"/>
      </w:pPr>
    </w:lvl>
    <w:lvl w:ilvl="6" w:tplc="87605901" w:tentative="1">
      <w:start w:val="1"/>
      <w:numFmt w:val="decimal"/>
      <w:lvlText w:val="%7."/>
      <w:lvlJc w:val="left"/>
      <w:pPr>
        <w:ind w:left="5040" w:hanging="360"/>
      </w:pPr>
    </w:lvl>
    <w:lvl w:ilvl="7" w:tplc="87605901" w:tentative="1">
      <w:start w:val="1"/>
      <w:numFmt w:val="lowerLetter"/>
      <w:lvlText w:val="%8."/>
      <w:lvlJc w:val="left"/>
      <w:pPr>
        <w:ind w:left="5760" w:hanging="360"/>
      </w:pPr>
    </w:lvl>
    <w:lvl w:ilvl="8" w:tplc="87605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59">
    <w:multiLevelType w:val="hybridMultilevel"/>
    <w:lvl w:ilvl="0" w:tplc="39695179">
      <w:start w:val="1"/>
      <w:numFmt w:val="decimal"/>
      <w:lvlText w:val="%1."/>
      <w:lvlJc w:val="left"/>
      <w:pPr>
        <w:ind w:left="720" w:hanging="360"/>
      </w:pPr>
    </w:lvl>
    <w:lvl w:ilvl="1" w:tplc="39695179" w:tentative="1">
      <w:start w:val="1"/>
      <w:numFmt w:val="lowerLetter"/>
      <w:lvlText w:val="%2."/>
      <w:lvlJc w:val="left"/>
      <w:pPr>
        <w:ind w:left="1440" w:hanging="360"/>
      </w:pPr>
    </w:lvl>
    <w:lvl w:ilvl="2" w:tplc="39695179" w:tentative="1">
      <w:start w:val="1"/>
      <w:numFmt w:val="lowerRoman"/>
      <w:lvlText w:val="%3."/>
      <w:lvlJc w:val="right"/>
      <w:pPr>
        <w:ind w:left="2160" w:hanging="180"/>
      </w:pPr>
    </w:lvl>
    <w:lvl w:ilvl="3" w:tplc="39695179" w:tentative="1">
      <w:start w:val="1"/>
      <w:numFmt w:val="decimal"/>
      <w:lvlText w:val="%4."/>
      <w:lvlJc w:val="left"/>
      <w:pPr>
        <w:ind w:left="2880" w:hanging="360"/>
      </w:pPr>
    </w:lvl>
    <w:lvl w:ilvl="4" w:tplc="39695179" w:tentative="1">
      <w:start w:val="1"/>
      <w:numFmt w:val="lowerLetter"/>
      <w:lvlText w:val="%5."/>
      <w:lvlJc w:val="left"/>
      <w:pPr>
        <w:ind w:left="3600" w:hanging="360"/>
      </w:pPr>
    </w:lvl>
    <w:lvl w:ilvl="5" w:tplc="39695179" w:tentative="1">
      <w:start w:val="1"/>
      <w:numFmt w:val="lowerRoman"/>
      <w:lvlText w:val="%6."/>
      <w:lvlJc w:val="right"/>
      <w:pPr>
        <w:ind w:left="4320" w:hanging="180"/>
      </w:pPr>
    </w:lvl>
    <w:lvl w:ilvl="6" w:tplc="39695179" w:tentative="1">
      <w:start w:val="1"/>
      <w:numFmt w:val="decimal"/>
      <w:lvlText w:val="%7."/>
      <w:lvlJc w:val="left"/>
      <w:pPr>
        <w:ind w:left="5040" w:hanging="360"/>
      </w:pPr>
    </w:lvl>
    <w:lvl w:ilvl="7" w:tplc="39695179" w:tentative="1">
      <w:start w:val="1"/>
      <w:numFmt w:val="lowerLetter"/>
      <w:lvlText w:val="%8."/>
      <w:lvlJc w:val="left"/>
      <w:pPr>
        <w:ind w:left="5760" w:hanging="360"/>
      </w:pPr>
    </w:lvl>
    <w:lvl w:ilvl="8" w:tplc="39695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58">
    <w:multiLevelType w:val="hybridMultilevel"/>
    <w:lvl w:ilvl="0" w:tplc="80175297">
      <w:start w:val="1"/>
      <w:numFmt w:val="decimal"/>
      <w:lvlText w:val="%1."/>
      <w:lvlJc w:val="left"/>
      <w:pPr>
        <w:ind w:left="720" w:hanging="360"/>
      </w:pPr>
    </w:lvl>
    <w:lvl w:ilvl="1" w:tplc="80175297" w:tentative="1">
      <w:start w:val="1"/>
      <w:numFmt w:val="lowerLetter"/>
      <w:lvlText w:val="%2."/>
      <w:lvlJc w:val="left"/>
      <w:pPr>
        <w:ind w:left="1440" w:hanging="360"/>
      </w:pPr>
    </w:lvl>
    <w:lvl w:ilvl="2" w:tplc="80175297" w:tentative="1">
      <w:start w:val="1"/>
      <w:numFmt w:val="lowerRoman"/>
      <w:lvlText w:val="%3."/>
      <w:lvlJc w:val="right"/>
      <w:pPr>
        <w:ind w:left="2160" w:hanging="180"/>
      </w:pPr>
    </w:lvl>
    <w:lvl w:ilvl="3" w:tplc="80175297" w:tentative="1">
      <w:start w:val="1"/>
      <w:numFmt w:val="decimal"/>
      <w:lvlText w:val="%4."/>
      <w:lvlJc w:val="left"/>
      <w:pPr>
        <w:ind w:left="2880" w:hanging="360"/>
      </w:pPr>
    </w:lvl>
    <w:lvl w:ilvl="4" w:tplc="80175297" w:tentative="1">
      <w:start w:val="1"/>
      <w:numFmt w:val="lowerLetter"/>
      <w:lvlText w:val="%5."/>
      <w:lvlJc w:val="left"/>
      <w:pPr>
        <w:ind w:left="3600" w:hanging="360"/>
      </w:pPr>
    </w:lvl>
    <w:lvl w:ilvl="5" w:tplc="80175297" w:tentative="1">
      <w:start w:val="1"/>
      <w:numFmt w:val="lowerRoman"/>
      <w:lvlText w:val="%6."/>
      <w:lvlJc w:val="right"/>
      <w:pPr>
        <w:ind w:left="4320" w:hanging="180"/>
      </w:pPr>
    </w:lvl>
    <w:lvl w:ilvl="6" w:tplc="80175297" w:tentative="1">
      <w:start w:val="1"/>
      <w:numFmt w:val="decimal"/>
      <w:lvlText w:val="%7."/>
      <w:lvlJc w:val="left"/>
      <w:pPr>
        <w:ind w:left="5040" w:hanging="360"/>
      </w:pPr>
    </w:lvl>
    <w:lvl w:ilvl="7" w:tplc="80175297" w:tentative="1">
      <w:start w:val="1"/>
      <w:numFmt w:val="lowerLetter"/>
      <w:lvlText w:val="%8."/>
      <w:lvlJc w:val="left"/>
      <w:pPr>
        <w:ind w:left="5760" w:hanging="360"/>
      </w:pPr>
    </w:lvl>
    <w:lvl w:ilvl="8" w:tplc="80175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57">
    <w:multiLevelType w:val="hybridMultilevel"/>
    <w:lvl w:ilvl="0" w:tplc="15310282">
      <w:start w:val="1"/>
      <w:numFmt w:val="decimal"/>
      <w:lvlText w:val="%1."/>
      <w:lvlJc w:val="left"/>
      <w:pPr>
        <w:ind w:left="720" w:hanging="360"/>
      </w:pPr>
    </w:lvl>
    <w:lvl w:ilvl="1" w:tplc="15310282" w:tentative="1">
      <w:start w:val="1"/>
      <w:numFmt w:val="lowerLetter"/>
      <w:lvlText w:val="%2."/>
      <w:lvlJc w:val="left"/>
      <w:pPr>
        <w:ind w:left="1440" w:hanging="360"/>
      </w:pPr>
    </w:lvl>
    <w:lvl w:ilvl="2" w:tplc="15310282" w:tentative="1">
      <w:start w:val="1"/>
      <w:numFmt w:val="lowerRoman"/>
      <w:lvlText w:val="%3."/>
      <w:lvlJc w:val="right"/>
      <w:pPr>
        <w:ind w:left="2160" w:hanging="180"/>
      </w:pPr>
    </w:lvl>
    <w:lvl w:ilvl="3" w:tplc="15310282" w:tentative="1">
      <w:start w:val="1"/>
      <w:numFmt w:val="decimal"/>
      <w:lvlText w:val="%4."/>
      <w:lvlJc w:val="left"/>
      <w:pPr>
        <w:ind w:left="2880" w:hanging="360"/>
      </w:pPr>
    </w:lvl>
    <w:lvl w:ilvl="4" w:tplc="15310282" w:tentative="1">
      <w:start w:val="1"/>
      <w:numFmt w:val="lowerLetter"/>
      <w:lvlText w:val="%5."/>
      <w:lvlJc w:val="left"/>
      <w:pPr>
        <w:ind w:left="3600" w:hanging="360"/>
      </w:pPr>
    </w:lvl>
    <w:lvl w:ilvl="5" w:tplc="15310282" w:tentative="1">
      <w:start w:val="1"/>
      <w:numFmt w:val="lowerRoman"/>
      <w:lvlText w:val="%6."/>
      <w:lvlJc w:val="right"/>
      <w:pPr>
        <w:ind w:left="4320" w:hanging="180"/>
      </w:pPr>
    </w:lvl>
    <w:lvl w:ilvl="6" w:tplc="15310282" w:tentative="1">
      <w:start w:val="1"/>
      <w:numFmt w:val="decimal"/>
      <w:lvlText w:val="%7."/>
      <w:lvlJc w:val="left"/>
      <w:pPr>
        <w:ind w:left="5040" w:hanging="360"/>
      </w:pPr>
    </w:lvl>
    <w:lvl w:ilvl="7" w:tplc="15310282" w:tentative="1">
      <w:start w:val="1"/>
      <w:numFmt w:val="lowerLetter"/>
      <w:lvlText w:val="%8."/>
      <w:lvlJc w:val="left"/>
      <w:pPr>
        <w:ind w:left="5760" w:hanging="360"/>
      </w:pPr>
    </w:lvl>
    <w:lvl w:ilvl="8" w:tplc="153102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56">
    <w:multiLevelType w:val="hybridMultilevel"/>
    <w:lvl w:ilvl="0" w:tplc="66042753">
      <w:start w:val="1"/>
      <w:numFmt w:val="decimal"/>
      <w:lvlText w:val="%1."/>
      <w:lvlJc w:val="left"/>
      <w:pPr>
        <w:ind w:left="720" w:hanging="360"/>
      </w:pPr>
    </w:lvl>
    <w:lvl w:ilvl="1" w:tplc="66042753" w:tentative="1">
      <w:start w:val="1"/>
      <w:numFmt w:val="lowerLetter"/>
      <w:lvlText w:val="%2."/>
      <w:lvlJc w:val="left"/>
      <w:pPr>
        <w:ind w:left="1440" w:hanging="360"/>
      </w:pPr>
    </w:lvl>
    <w:lvl w:ilvl="2" w:tplc="66042753" w:tentative="1">
      <w:start w:val="1"/>
      <w:numFmt w:val="lowerRoman"/>
      <w:lvlText w:val="%3."/>
      <w:lvlJc w:val="right"/>
      <w:pPr>
        <w:ind w:left="2160" w:hanging="180"/>
      </w:pPr>
    </w:lvl>
    <w:lvl w:ilvl="3" w:tplc="66042753" w:tentative="1">
      <w:start w:val="1"/>
      <w:numFmt w:val="decimal"/>
      <w:lvlText w:val="%4."/>
      <w:lvlJc w:val="left"/>
      <w:pPr>
        <w:ind w:left="2880" w:hanging="360"/>
      </w:pPr>
    </w:lvl>
    <w:lvl w:ilvl="4" w:tplc="66042753" w:tentative="1">
      <w:start w:val="1"/>
      <w:numFmt w:val="lowerLetter"/>
      <w:lvlText w:val="%5."/>
      <w:lvlJc w:val="left"/>
      <w:pPr>
        <w:ind w:left="3600" w:hanging="360"/>
      </w:pPr>
    </w:lvl>
    <w:lvl w:ilvl="5" w:tplc="66042753" w:tentative="1">
      <w:start w:val="1"/>
      <w:numFmt w:val="lowerRoman"/>
      <w:lvlText w:val="%6."/>
      <w:lvlJc w:val="right"/>
      <w:pPr>
        <w:ind w:left="4320" w:hanging="180"/>
      </w:pPr>
    </w:lvl>
    <w:lvl w:ilvl="6" w:tplc="66042753" w:tentative="1">
      <w:start w:val="1"/>
      <w:numFmt w:val="decimal"/>
      <w:lvlText w:val="%7."/>
      <w:lvlJc w:val="left"/>
      <w:pPr>
        <w:ind w:left="5040" w:hanging="360"/>
      </w:pPr>
    </w:lvl>
    <w:lvl w:ilvl="7" w:tplc="66042753" w:tentative="1">
      <w:start w:val="1"/>
      <w:numFmt w:val="lowerLetter"/>
      <w:lvlText w:val="%8."/>
      <w:lvlJc w:val="left"/>
      <w:pPr>
        <w:ind w:left="5760" w:hanging="360"/>
      </w:pPr>
    </w:lvl>
    <w:lvl w:ilvl="8" w:tplc="66042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55">
    <w:multiLevelType w:val="hybridMultilevel"/>
    <w:lvl w:ilvl="0" w:tplc="52162077">
      <w:start w:val="1"/>
      <w:numFmt w:val="decimal"/>
      <w:lvlText w:val="%1."/>
      <w:lvlJc w:val="left"/>
      <w:pPr>
        <w:ind w:left="720" w:hanging="360"/>
      </w:pPr>
    </w:lvl>
    <w:lvl w:ilvl="1" w:tplc="52162077" w:tentative="1">
      <w:start w:val="1"/>
      <w:numFmt w:val="lowerLetter"/>
      <w:lvlText w:val="%2."/>
      <w:lvlJc w:val="left"/>
      <w:pPr>
        <w:ind w:left="1440" w:hanging="360"/>
      </w:pPr>
    </w:lvl>
    <w:lvl w:ilvl="2" w:tplc="52162077" w:tentative="1">
      <w:start w:val="1"/>
      <w:numFmt w:val="lowerRoman"/>
      <w:lvlText w:val="%3."/>
      <w:lvlJc w:val="right"/>
      <w:pPr>
        <w:ind w:left="2160" w:hanging="180"/>
      </w:pPr>
    </w:lvl>
    <w:lvl w:ilvl="3" w:tplc="52162077" w:tentative="1">
      <w:start w:val="1"/>
      <w:numFmt w:val="decimal"/>
      <w:lvlText w:val="%4."/>
      <w:lvlJc w:val="left"/>
      <w:pPr>
        <w:ind w:left="2880" w:hanging="360"/>
      </w:pPr>
    </w:lvl>
    <w:lvl w:ilvl="4" w:tplc="52162077" w:tentative="1">
      <w:start w:val="1"/>
      <w:numFmt w:val="lowerLetter"/>
      <w:lvlText w:val="%5."/>
      <w:lvlJc w:val="left"/>
      <w:pPr>
        <w:ind w:left="3600" w:hanging="360"/>
      </w:pPr>
    </w:lvl>
    <w:lvl w:ilvl="5" w:tplc="52162077" w:tentative="1">
      <w:start w:val="1"/>
      <w:numFmt w:val="lowerRoman"/>
      <w:lvlText w:val="%6."/>
      <w:lvlJc w:val="right"/>
      <w:pPr>
        <w:ind w:left="4320" w:hanging="180"/>
      </w:pPr>
    </w:lvl>
    <w:lvl w:ilvl="6" w:tplc="52162077" w:tentative="1">
      <w:start w:val="1"/>
      <w:numFmt w:val="decimal"/>
      <w:lvlText w:val="%7."/>
      <w:lvlJc w:val="left"/>
      <w:pPr>
        <w:ind w:left="5040" w:hanging="360"/>
      </w:pPr>
    </w:lvl>
    <w:lvl w:ilvl="7" w:tplc="52162077" w:tentative="1">
      <w:start w:val="1"/>
      <w:numFmt w:val="lowerLetter"/>
      <w:lvlText w:val="%8."/>
      <w:lvlJc w:val="left"/>
      <w:pPr>
        <w:ind w:left="5760" w:hanging="360"/>
      </w:pPr>
    </w:lvl>
    <w:lvl w:ilvl="8" w:tplc="52162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54">
    <w:multiLevelType w:val="hybridMultilevel"/>
    <w:lvl w:ilvl="0" w:tplc="70546871">
      <w:start w:val="1"/>
      <w:numFmt w:val="decimal"/>
      <w:lvlText w:val="%1."/>
      <w:lvlJc w:val="left"/>
      <w:pPr>
        <w:ind w:left="720" w:hanging="360"/>
      </w:pPr>
    </w:lvl>
    <w:lvl w:ilvl="1" w:tplc="70546871" w:tentative="1">
      <w:start w:val="1"/>
      <w:numFmt w:val="lowerLetter"/>
      <w:lvlText w:val="%2."/>
      <w:lvlJc w:val="left"/>
      <w:pPr>
        <w:ind w:left="1440" w:hanging="360"/>
      </w:pPr>
    </w:lvl>
    <w:lvl w:ilvl="2" w:tplc="70546871" w:tentative="1">
      <w:start w:val="1"/>
      <w:numFmt w:val="lowerRoman"/>
      <w:lvlText w:val="%3."/>
      <w:lvlJc w:val="right"/>
      <w:pPr>
        <w:ind w:left="2160" w:hanging="180"/>
      </w:pPr>
    </w:lvl>
    <w:lvl w:ilvl="3" w:tplc="70546871" w:tentative="1">
      <w:start w:val="1"/>
      <w:numFmt w:val="decimal"/>
      <w:lvlText w:val="%4."/>
      <w:lvlJc w:val="left"/>
      <w:pPr>
        <w:ind w:left="2880" w:hanging="360"/>
      </w:pPr>
    </w:lvl>
    <w:lvl w:ilvl="4" w:tplc="70546871" w:tentative="1">
      <w:start w:val="1"/>
      <w:numFmt w:val="lowerLetter"/>
      <w:lvlText w:val="%5."/>
      <w:lvlJc w:val="left"/>
      <w:pPr>
        <w:ind w:left="3600" w:hanging="360"/>
      </w:pPr>
    </w:lvl>
    <w:lvl w:ilvl="5" w:tplc="70546871" w:tentative="1">
      <w:start w:val="1"/>
      <w:numFmt w:val="lowerRoman"/>
      <w:lvlText w:val="%6."/>
      <w:lvlJc w:val="right"/>
      <w:pPr>
        <w:ind w:left="4320" w:hanging="180"/>
      </w:pPr>
    </w:lvl>
    <w:lvl w:ilvl="6" w:tplc="70546871" w:tentative="1">
      <w:start w:val="1"/>
      <w:numFmt w:val="decimal"/>
      <w:lvlText w:val="%7."/>
      <w:lvlJc w:val="left"/>
      <w:pPr>
        <w:ind w:left="5040" w:hanging="360"/>
      </w:pPr>
    </w:lvl>
    <w:lvl w:ilvl="7" w:tplc="70546871" w:tentative="1">
      <w:start w:val="1"/>
      <w:numFmt w:val="lowerLetter"/>
      <w:lvlText w:val="%8."/>
      <w:lvlJc w:val="left"/>
      <w:pPr>
        <w:ind w:left="5760" w:hanging="360"/>
      </w:pPr>
    </w:lvl>
    <w:lvl w:ilvl="8" w:tplc="705468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53">
    <w:multiLevelType w:val="hybridMultilevel"/>
    <w:lvl w:ilvl="0" w:tplc="38880962">
      <w:start w:val="1"/>
      <w:numFmt w:val="decimal"/>
      <w:lvlText w:val="%1."/>
      <w:lvlJc w:val="left"/>
      <w:pPr>
        <w:ind w:left="720" w:hanging="360"/>
      </w:pPr>
    </w:lvl>
    <w:lvl w:ilvl="1" w:tplc="38880962" w:tentative="1">
      <w:start w:val="1"/>
      <w:numFmt w:val="lowerLetter"/>
      <w:lvlText w:val="%2."/>
      <w:lvlJc w:val="left"/>
      <w:pPr>
        <w:ind w:left="1440" w:hanging="360"/>
      </w:pPr>
    </w:lvl>
    <w:lvl w:ilvl="2" w:tplc="38880962" w:tentative="1">
      <w:start w:val="1"/>
      <w:numFmt w:val="lowerRoman"/>
      <w:lvlText w:val="%3."/>
      <w:lvlJc w:val="right"/>
      <w:pPr>
        <w:ind w:left="2160" w:hanging="180"/>
      </w:pPr>
    </w:lvl>
    <w:lvl w:ilvl="3" w:tplc="38880962" w:tentative="1">
      <w:start w:val="1"/>
      <w:numFmt w:val="decimal"/>
      <w:lvlText w:val="%4."/>
      <w:lvlJc w:val="left"/>
      <w:pPr>
        <w:ind w:left="2880" w:hanging="360"/>
      </w:pPr>
    </w:lvl>
    <w:lvl w:ilvl="4" w:tplc="38880962" w:tentative="1">
      <w:start w:val="1"/>
      <w:numFmt w:val="lowerLetter"/>
      <w:lvlText w:val="%5."/>
      <w:lvlJc w:val="left"/>
      <w:pPr>
        <w:ind w:left="3600" w:hanging="360"/>
      </w:pPr>
    </w:lvl>
    <w:lvl w:ilvl="5" w:tplc="38880962" w:tentative="1">
      <w:start w:val="1"/>
      <w:numFmt w:val="lowerRoman"/>
      <w:lvlText w:val="%6."/>
      <w:lvlJc w:val="right"/>
      <w:pPr>
        <w:ind w:left="4320" w:hanging="180"/>
      </w:pPr>
    </w:lvl>
    <w:lvl w:ilvl="6" w:tplc="38880962" w:tentative="1">
      <w:start w:val="1"/>
      <w:numFmt w:val="decimal"/>
      <w:lvlText w:val="%7."/>
      <w:lvlJc w:val="left"/>
      <w:pPr>
        <w:ind w:left="5040" w:hanging="360"/>
      </w:pPr>
    </w:lvl>
    <w:lvl w:ilvl="7" w:tplc="38880962" w:tentative="1">
      <w:start w:val="1"/>
      <w:numFmt w:val="lowerLetter"/>
      <w:lvlText w:val="%8."/>
      <w:lvlJc w:val="left"/>
      <w:pPr>
        <w:ind w:left="5760" w:hanging="360"/>
      </w:pPr>
    </w:lvl>
    <w:lvl w:ilvl="8" w:tplc="38880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52">
    <w:multiLevelType w:val="hybridMultilevel"/>
    <w:lvl w:ilvl="0" w:tplc="43851456">
      <w:start w:val="1"/>
      <w:numFmt w:val="decimal"/>
      <w:lvlText w:val="%1."/>
      <w:lvlJc w:val="left"/>
      <w:pPr>
        <w:ind w:left="720" w:hanging="360"/>
      </w:pPr>
    </w:lvl>
    <w:lvl w:ilvl="1" w:tplc="43851456" w:tentative="1">
      <w:start w:val="1"/>
      <w:numFmt w:val="lowerLetter"/>
      <w:lvlText w:val="%2."/>
      <w:lvlJc w:val="left"/>
      <w:pPr>
        <w:ind w:left="1440" w:hanging="360"/>
      </w:pPr>
    </w:lvl>
    <w:lvl w:ilvl="2" w:tplc="43851456" w:tentative="1">
      <w:start w:val="1"/>
      <w:numFmt w:val="lowerRoman"/>
      <w:lvlText w:val="%3."/>
      <w:lvlJc w:val="right"/>
      <w:pPr>
        <w:ind w:left="2160" w:hanging="180"/>
      </w:pPr>
    </w:lvl>
    <w:lvl w:ilvl="3" w:tplc="43851456" w:tentative="1">
      <w:start w:val="1"/>
      <w:numFmt w:val="decimal"/>
      <w:lvlText w:val="%4."/>
      <w:lvlJc w:val="left"/>
      <w:pPr>
        <w:ind w:left="2880" w:hanging="360"/>
      </w:pPr>
    </w:lvl>
    <w:lvl w:ilvl="4" w:tplc="43851456" w:tentative="1">
      <w:start w:val="1"/>
      <w:numFmt w:val="lowerLetter"/>
      <w:lvlText w:val="%5."/>
      <w:lvlJc w:val="left"/>
      <w:pPr>
        <w:ind w:left="3600" w:hanging="360"/>
      </w:pPr>
    </w:lvl>
    <w:lvl w:ilvl="5" w:tplc="43851456" w:tentative="1">
      <w:start w:val="1"/>
      <w:numFmt w:val="lowerRoman"/>
      <w:lvlText w:val="%6."/>
      <w:lvlJc w:val="right"/>
      <w:pPr>
        <w:ind w:left="4320" w:hanging="180"/>
      </w:pPr>
    </w:lvl>
    <w:lvl w:ilvl="6" w:tplc="43851456" w:tentative="1">
      <w:start w:val="1"/>
      <w:numFmt w:val="decimal"/>
      <w:lvlText w:val="%7."/>
      <w:lvlJc w:val="left"/>
      <w:pPr>
        <w:ind w:left="5040" w:hanging="360"/>
      </w:pPr>
    </w:lvl>
    <w:lvl w:ilvl="7" w:tplc="43851456" w:tentative="1">
      <w:start w:val="1"/>
      <w:numFmt w:val="lowerLetter"/>
      <w:lvlText w:val="%8."/>
      <w:lvlJc w:val="left"/>
      <w:pPr>
        <w:ind w:left="5760" w:hanging="360"/>
      </w:pPr>
    </w:lvl>
    <w:lvl w:ilvl="8" w:tplc="43851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51">
    <w:multiLevelType w:val="hybridMultilevel"/>
    <w:lvl w:ilvl="0" w:tplc="46890754">
      <w:start w:val="1"/>
      <w:numFmt w:val="decimal"/>
      <w:lvlText w:val="%1."/>
      <w:lvlJc w:val="left"/>
      <w:pPr>
        <w:ind w:left="720" w:hanging="360"/>
      </w:pPr>
    </w:lvl>
    <w:lvl w:ilvl="1" w:tplc="46890754" w:tentative="1">
      <w:start w:val="1"/>
      <w:numFmt w:val="lowerLetter"/>
      <w:lvlText w:val="%2."/>
      <w:lvlJc w:val="left"/>
      <w:pPr>
        <w:ind w:left="1440" w:hanging="360"/>
      </w:pPr>
    </w:lvl>
    <w:lvl w:ilvl="2" w:tplc="46890754" w:tentative="1">
      <w:start w:val="1"/>
      <w:numFmt w:val="lowerRoman"/>
      <w:lvlText w:val="%3."/>
      <w:lvlJc w:val="right"/>
      <w:pPr>
        <w:ind w:left="2160" w:hanging="180"/>
      </w:pPr>
    </w:lvl>
    <w:lvl w:ilvl="3" w:tplc="46890754" w:tentative="1">
      <w:start w:val="1"/>
      <w:numFmt w:val="decimal"/>
      <w:lvlText w:val="%4."/>
      <w:lvlJc w:val="left"/>
      <w:pPr>
        <w:ind w:left="2880" w:hanging="360"/>
      </w:pPr>
    </w:lvl>
    <w:lvl w:ilvl="4" w:tplc="46890754" w:tentative="1">
      <w:start w:val="1"/>
      <w:numFmt w:val="lowerLetter"/>
      <w:lvlText w:val="%5."/>
      <w:lvlJc w:val="left"/>
      <w:pPr>
        <w:ind w:left="3600" w:hanging="360"/>
      </w:pPr>
    </w:lvl>
    <w:lvl w:ilvl="5" w:tplc="46890754" w:tentative="1">
      <w:start w:val="1"/>
      <w:numFmt w:val="lowerRoman"/>
      <w:lvlText w:val="%6."/>
      <w:lvlJc w:val="right"/>
      <w:pPr>
        <w:ind w:left="4320" w:hanging="180"/>
      </w:pPr>
    </w:lvl>
    <w:lvl w:ilvl="6" w:tplc="46890754" w:tentative="1">
      <w:start w:val="1"/>
      <w:numFmt w:val="decimal"/>
      <w:lvlText w:val="%7."/>
      <w:lvlJc w:val="left"/>
      <w:pPr>
        <w:ind w:left="5040" w:hanging="360"/>
      </w:pPr>
    </w:lvl>
    <w:lvl w:ilvl="7" w:tplc="46890754" w:tentative="1">
      <w:start w:val="1"/>
      <w:numFmt w:val="lowerLetter"/>
      <w:lvlText w:val="%8."/>
      <w:lvlJc w:val="left"/>
      <w:pPr>
        <w:ind w:left="5760" w:hanging="360"/>
      </w:pPr>
    </w:lvl>
    <w:lvl w:ilvl="8" w:tplc="46890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50">
    <w:multiLevelType w:val="hybridMultilevel"/>
    <w:lvl w:ilvl="0" w:tplc="25651901">
      <w:start w:val="1"/>
      <w:numFmt w:val="decimal"/>
      <w:lvlText w:val="%1."/>
      <w:lvlJc w:val="left"/>
      <w:pPr>
        <w:ind w:left="720" w:hanging="360"/>
      </w:pPr>
    </w:lvl>
    <w:lvl w:ilvl="1" w:tplc="25651901" w:tentative="1">
      <w:start w:val="1"/>
      <w:numFmt w:val="lowerLetter"/>
      <w:lvlText w:val="%2."/>
      <w:lvlJc w:val="left"/>
      <w:pPr>
        <w:ind w:left="1440" w:hanging="360"/>
      </w:pPr>
    </w:lvl>
    <w:lvl w:ilvl="2" w:tplc="25651901" w:tentative="1">
      <w:start w:val="1"/>
      <w:numFmt w:val="lowerRoman"/>
      <w:lvlText w:val="%3."/>
      <w:lvlJc w:val="right"/>
      <w:pPr>
        <w:ind w:left="2160" w:hanging="180"/>
      </w:pPr>
    </w:lvl>
    <w:lvl w:ilvl="3" w:tplc="25651901" w:tentative="1">
      <w:start w:val="1"/>
      <w:numFmt w:val="decimal"/>
      <w:lvlText w:val="%4."/>
      <w:lvlJc w:val="left"/>
      <w:pPr>
        <w:ind w:left="2880" w:hanging="360"/>
      </w:pPr>
    </w:lvl>
    <w:lvl w:ilvl="4" w:tplc="25651901" w:tentative="1">
      <w:start w:val="1"/>
      <w:numFmt w:val="lowerLetter"/>
      <w:lvlText w:val="%5."/>
      <w:lvlJc w:val="left"/>
      <w:pPr>
        <w:ind w:left="3600" w:hanging="360"/>
      </w:pPr>
    </w:lvl>
    <w:lvl w:ilvl="5" w:tplc="25651901" w:tentative="1">
      <w:start w:val="1"/>
      <w:numFmt w:val="lowerRoman"/>
      <w:lvlText w:val="%6."/>
      <w:lvlJc w:val="right"/>
      <w:pPr>
        <w:ind w:left="4320" w:hanging="180"/>
      </w:pPr>
    </w:lvl>
    <w:lvl w:ilvl="6" w:tplc="25651901" w:tentative="1">
      <w:start w:val="1"/>
      <w:numFmt w:val="decimal"/>
      <w:lvlText w:val="%7."/>
      <w:lvlJc w:val="left"/>
      <w:pPr>
        <w:ind w:left="5040" w:hanging="360"/>
      </w:pPr>
    </w:lvl>
    <w:lvl w:ilvl="7" w:tplc="25651901" w:tentative="1">
      <w:start w:val="1"/>
      <w:numFmt w:val="lowerLetter"/>
      <w:lvlText w:val="%8."/>
      <w:lvlJc w:val="left"/>
      <w:pPr>
        <w:ind w:left="5760" w:hanging="360"/>
      </w:pPr>
    </w:lvl>
    <w:lvl w:ilvl="8" w:tplc="25651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49">
    <w:multiLevelType w:val="hybridMultilevel"/>
    <w:lvl w:ilvl="0" w:tplc="92093800">
      <w:start w:val="1"/>
      <w:numFmt w:val="decimal"/>
      <w:lvlText w:val="%1."/>
      <w:lvlJc w:val="left"/>
      <w:pPr>
        <w:ind w:left="720" w:hanging="360"/>
      </w:pPr>
    </w:lvl>
    <w:lvl w:ilvl="1" w:tplc="92093800" w:tentative="1">
      <w:start w:val="1"/>
      <w:numFmt w:val="lowerLetter"/>
      <w:lvlText w:val="%2."/>
      <w:lvlJc w:val="left"/>
      <w:pPr>
        <w:ind w:left="1440" w:hanging="360"/>
      </w:pPr>
    </w:lvl>
    <w:lvl w:ilvl="2" w:tplc="92093800" w:tentative="1">
      <w:start w:val="1"/>
      <w:numFmt w:val="lowerRoman"/>
      <w:lvlText w:val="%3."/>
      <w:lvlJc w:val="right"/>
      <w:pPr>
        <w:ind w:left="2160" w:hanging="180"/>
      </w:pPr>
    </w:lvl>
    <w:lvl w:ilvl="3" w:tplc="92093800" w:tentative="1">
      <w:start w:val="1"/>
      <w:numFmt w:val="decimal"/>
      <w:lvlText w:val="%4."/>
      <w:lvlJc w:val="left"/>
      <w:pPr>
        <w:ind w:left="2880" w:hanging="360"/>
      </w:pPr>
    </w:lvl>
    <w:lvl w:ilvl="4" w:tplc="92093800" w:tentative="1">
      <w:start w:val="1"/>
      <w:numFmt w:val="lowerLetter"/>
      <w:lvlText w:val="%5."/>
      <w:lvlJc w:val="left"/>
      <w:pPr>
        <w:ind w:left="3600" w:hanging="360"/>
      </w:pPr>
    </w:lvl>
    <w:lvl w:ilvl="5" w:tplc="92093800" w:tentative="1">
      <w:start w:val="1"/>
      <w:numFmt w:val="lowerRoman"/>
      <w:lvlText w:val="%6."/>
      <w:lvlJc w:val="right"/>
      <w:pPr>
        <w:ind w:left="4320" w:hanging="180"/>
      </w:pPr>
    </w:lvl>
    <w:lvl w:ilvl="6" w:tplc="92093800" w:tentative="1">
      <w:start w:val="1"/>
      <w:numFmt w:val="decimal"/>
      <w:lvlText w:val="%7."/>
      <w:lvlJc w:val="left"/>
      <w:pPr>
        <w:ind w:left="5040" w:hanging="360"/>
      </w:pPr>
    </w:lvl>
    <w:lvl w:ilvl="7" w:tplc="92093800" w:tentative="1">
      <w:start w:val="1"/>
      <w:numFmt w:val="lowerLetter"/>
      <w:lvlText w:val="%8."/>
      <w:lvlJc w:val="left"/>
      <w:pPr>
        <w:ind w:left="5760" w:hanging="360"/>
      </w:pPr>
    </w:lvl>
    <w:lvl w:ilvl="8" w:tplc="92093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48">
    <w:multiLevelType w:val="hybridMultilevel"/>
    <w:lvl w:ilvl="0" w:tplc="73196435">
      <w:start w:val="1"/>
      <w:numFmt w:val="decimal"/>
      <w:lvlText w:val="%1."/>
      <w:lvlJc w:val="left"/>
      <w:pPr>
        <w:ind w:left="720" w:hanging="360"/>
      </w:pPr>
    </w:lvl>
    <w:lvl w:ilvl="1" w:tplc="73196435" w:tentative="1">
      <w:start w:val="1"/>
      <w:numFmt w:val="lowerLetter"/>
      <w:lvlText w:val="%2."/>
      <w:lvlJc w:val="left"/>
      <w:pPr>
        <w:ind w:left="1440" w:hanging="360"/>
      </w:pPr>
    </w:lvl>
    <w:lvl w:ilvl="2" w:tplc="73196435" w:tentative="1">
      <w:start w:val="1"/>
      <w:numFmt w:val="lowerRoman"/>
      <w:lvlText w:val="%3."/>
      <w:lvlJc w:val="right"/>
      <w:pPr>
        <w:ind w:left="2160" w:hanging="180"/>
      </w:pPr>
    </w:lvl>
    <w:lvl w:ilvl="3" w:tplc="73196435" w:tentative="1">
      <w:start w:val="1"/>
      <w:numFmt w:val="decimal"/>
      <w:lvlText w:val="%4."/>
      <w:lvlJc w:val="left"/>
      <w:pPr>
        <w:ind w:left="2880" w:hanging="360"/>
      </w:pPr>
    </w:lvl>
    <w:lvl w:ilvl="4" w:tplc="73196435" w:tentative="1">
      <w:start w:val="1"/>
      <w:numFmt w:val="lowerLetter"/>
      <w:lvlText w:val="%5."/>
      <w:lvlJc w:val="left"/>
      <w:pPr>
        <w:ind w:left="3600" w:hanging="360"/>
      </w:pPr>
    </w:lvl>
    <w:lvl w:ilvl="5" w:tplc="73196435" w:tentative="1">
      <w:start w:val="1"/>
      <w:numFmt w:val="lowerRoman"/>
      <w:lvlText w:val="%6."/>
      <w:lvlJc w:val="right"/>
      <w:pPr>
        <w:ind w:left="4320" w:hanging="180"/>
      </w:pPr>
    </w:lvl>
    <w:lvl w:ilvl="6" w:tplc="73196435" w:tentative="1">
      <w:start w:val="1"/>
      <w:numFmt w:val="decimal"/>
      <w:lvlText w:val="%7."/>
      <w:lvlJc w:val="left"/>
      <w:pPr>
        <w:ind w:left="5040" w:hanging="360"/>
      </w:pPr>
    </w:lvl>
    <w:lvl w:ilvl="7" w:tplc="73196435" w:tentative="1">
      <w:start w:val="1"/>
      <w:numFmt w:val="lowerLetter"/>
      <w:lvlText w:val="%8."/>
      <w:lvlJc w:val="left"/>
      <w:pPr>
        <w:ind w:left="5760" w:hanging="360"/>
      </w:pPr>
    </w:lvl>
    <w:lvl w:ilvl="8" w:tplc="73196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47">
    <w:multiLevelType w:val="hybridMultilevel"/>
    <w:lvl w:ilvl="0" w:tplc="36465823">
      <w:start w:val="1"/>
      <w:numFmt w:val="decimal"/>
      <w:lvlText w:val="%1."/>
      <w:lvlJc w:val="left"/>
      <w:pPr>
        <w:ind w:left="720" w:hanging="360"/>
      </w:pPr>
    </w:lvl>
    <w:lvl w:ilvl="1" w:tplc="36465823" w:tentative="1">
      <w:start w:val="1"/>
      <w:numFmt w:val="lowerLetter"/>
      <w:lvlText w:val="%2."/>
      <w:lvlJc w:val="left"/>
      <w:pPr>
        <w:ind w:left="1440" w:hanging="360"/>
      </w:pPr>
    </w:lvl>
    <w:lvl w:ilvl="2" w:tplc="36465823" w:tentative="1">
      <w:start w:val="1"/>
      <w:numFmt w:val="lowerRoman"/>
      <w:lvlText w:val="%3."/>
      <w:lvlJc w:val="right"/>
      <w:pPr>
        <w:ind w:left="2160" w:hanging="180"/>
      </w:pPr>
    </w:lvl>
    <w:lvl w:ilvl="3" w:tplc="36465823" w:tentative="1">
      <w:start w:val="1"/>
      <w:numFmt w:val="decimal"/>
      <w:lvlText w:val="%4."/>
      <w:lvlJc w:val="left"/>
      <w:pPr>
        <w:ind w:left="2880" w:hanging="360"/>
      </w:pPr>
    </w:lvl>
    <w:lvl w:ilvl="4" w:tplc="36465823" w:tentative="1">
      <w:start w:val="1"/>
      <w:numFmt w:val="lowerLetter"/>
      <w:lvlText w:val="%5."/>
      <w:lvlJc w:val="left"/>
      <w:pPr>
        <w:ind w:left="3600" w:hanging="360"/>
      </w:pPr>
    </w:lvl>
    <w:lvl w:ilvl="5" w:tplc="36465823" w:tentative="1">
      <w:start w:val="1"/>
      <w:numFmt w:val="lowerRoman"/>
      <w:lvlText w:val="%6."/>
      <w:lvlJc w:val="right"/>
      <w:pPr>
        <w:ind w:left="4320" w:hanging="180"/>
      </w:pPr>
    </w:lvl>
    <w:lvl w:ilvl="6" w:tplc="36465823" w:tentative="1">
      <w:start w:val="1"/>
      <w:numFmt w:val="decimal"/>
      <w:lvlText w:val="%7."/>
      <w:lvlJc w:val="left"/>
      <w:pPr>
        <w:ind w:left="5040" w:hanging="360"/>
      </w:pPr>
    </w:lvl>
    <w:lvl w:ilvl="7" w:tplc="36465823" w:tentative="1">
      <w:start w:val="1"/>
      <w:numFmt w:val="lowerLetter"/>
      <w:lvlText w:val="%8."/>
      <w:lvlJc w:val="left"/>
      <w:pPr>
        <w:ind w:left="5760" w:hanging="360"/>
      </w:pPr>
    </w:lvl>
    <w:lvl w:ilvl="8" w:tplc="364658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46">
    <w:multiLevelType w:val="hybridMultilevel"/>
    <w:lvl w:ilvl="0" w:tplc="58335121">
      <w:start w:val="1"/>
      <w:numFmt w:val="decimal"/>
      <w:lvlText w:val="%1."/>
      <w:lvlJc w:val="left"/>
      <w:pPr>
        <w:ind w:left="720" w:hanging="360"/>
      </w:pPr>
    </w:lvl>
    <w:lvl w:ilvl="1" w:tplc="58335121" w:tentative="1">
      <w:start w:val="1"/>
      <w:numFmt w:val="lowerLetter"/>
      <w:lvlText w:val="%2."/>
      <w:lvlJc w:val="left"/>
      <w:pPr>
        <w:ind w:left="1440" w:hanging="360"/>
      </w:pPr>
    </w:lvl>
    <w:lvl w:ilvl="2" w:tplc="58335121" w:tentative="1">
      <w:start w:val="1"/>
      <w:numFmt w:val="lowerRoman"/>
      <w:lvlText w:val="%3."/>
      <w:lvlJc w:val="right"/>
      <w:pPr>
        <w:ind w:left="2160" w:hanging="180"/>
      </w:pPr>
    </w:lvl>
    <w:lvl w:ilvl="3" w:tplc="58335121" w:tentative="1">
      <w:start w:val="1"/>
      <w:numFmt w:val="decimal"/>
      <w:lvlText w:val="%4."/>
      <w:lvlJc w:val="left"/>
      <w:pPr>
        <w:ind w:left="2880" w:hanging="360"/>
      </w:pPr>
    </w:lvl>
    <w:lvl w:ilvl="4" w:tplc="58335121" w:tentative="1">
      <w:start w:val="1"/>
      <w:numFmt w:val="lowerLetter"/>
      <w:lvlText w:val="%5."/>
      <w:lvlJc w:val="left"/>
      <w:pPr>
        <w:ind w:left="3600" w:hanging="360"/>
      </w:pPr>
    </w:lvl>
    <w:lvl w:ilvl="5" w:tplc="58335121" w:tentative="1">
      <w:start w:val="1"/>
      <w:numFmt w:val="lowerRoman"/>
      <w:lvlText w:val="%6."/>
      <w:lvlJc w:val="right"/>
      <w:pPr>
        <w:ind w:left="4320" w:hanging="180"/>
      </w:pPr>
    </w:lvl>
    <w:lvl w:ilvl="6" w:tplc="58335121" w:tentative="1">
      <w:start w:val="1"/>
      <w:numFmt w:val="decimal"/>
      <w:lvlText w:val="%7."/>
      <w:lvlJc w:val="left"/>
      <w:pPr>
        <w:ind w:left="5040" w:hanging="360"/>
      </w:pPr>
    </w:lvl>
    <w:lvl w:ilvl="7" w:tplc="58335121" w:tentative="1">
      <w:start w:val="1"/>
      <w:numFmt w:val="lowerLetter"/>
      <w:lvlText w:val="%8."/>
      <w:lvlJc w:val="left"/>
      <w:pPr>
        <w:ind w:left="5760" w:hanging="360"/>
      </w:pPr>
    </w:lvl>
    <w:lvl w:ilvl="8" w:tplc="583351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45">
    <w:multiLevelType w:val="hybridMultilevel"/>
    <w:lvl w:ilvl="0" w:tplc="45136493">
      <w:start w:val="1"/>
      <w:numFmt w:val="decimal"/>
      <w:lvlText w:val="%1."/>
      <w:lvlJc w:val="left"/>
      <w:pPr>
        <w:ind w:left="720" w:hanging="360"/>
      </w:pPr>
    </w:lvl>
    <w:lvl w:ilvl="1" w:tplc="45136493" w:tentative="1">
      <w:start w:val="1"/>
      <w:numFmt w:val="lowerLetter"/>
      <w:lvlText w:val="%2."/>
      <w:lvlJc w:val="left"/>
      <w:pPr>
        <w:ind w:left="1440" w:hanging="360"/>
      </w:pPr>
    </w:lvl>
    <w:lvl w:ilvl="2" w:tplc="45136493" w:tentative="1">
      <w:start w:val="1"/>
      <w:numFmt w:val="lowerRoman"/>
      <w:lvlText w:val="%3."/>
      <w:lvlJc w:val="right"/>
      <w:pPr>
        <w:ind w:left="2160" w:hanging="180"/>
      </w:pPr>
    </w:lvl>
    <w:lvl w:ilvl="3" w:tplc="45136493" w:tentative="1">
      <w:start w:val="1"/>
      <w:numFmt w:val="decimal"/>
      <w:lvlText w:val="%4."/>
      <w:lvlJc w:val="left"/>
      <w:pPr>
        <w:ind w:left="2880" w:hanging="360"/>
      </w:pPr>
    </w:lvl>
    <w:lvl w:ilvl="4" w:tplc="45136493" w:tentative="1">
      <w:start w:val="1"/>
      <w:numFmt w:val="lowerLetter"/>
      <w:lvlText w:val="%5."/>
      <w:lvlJc w:val="left"/>
      <w:pPr>
        <w:ind w:left="3600" w:hanging="360"/>
      </w:pPr>
    </w:lvl>
    <w:lvl w:ilvl="5" w:tplc="45136493" w:tentative="1">
      <w:start w:val="1"/>
      <w:numFmt w:val="lowerRoman"/>
      <w:lvlText w:val="%6."/>
      <w:lvlJc w:val="right"/>
      <w:pPr>
        <w:ind w:left="4320" w:hanging="180"/>
      </w:pPr>
    </w:lvl>
    <w:lvl w:ilvl="6" w:tplc="45136493" w:tentative="1">
      <w:start w:val="1"/>
      <w:numFmt w:val="decimal"/>
      <w:lvlText w:val="%7."/>
      <w:lvlJc w:val="left"/>
      <w:pPr>
        <w:ind w:left="5040" w:hanging="360"/>
      </w:pPr>
    </w:lvl>
    <w:lvl w:ilvl="7" w:tplc="45136493" w:tentative="1">
      <w:start w:val="1"/>
      <w:numFmt w:val="lowerLetter"/>
      <w:lvlText w:val="%8."/>
      <w:lvlJc w:val="left"/>
      <w:pPr>
        <w:ind w:left="5760" w:hanging="360"/>
      </w:pPr>
    </w:lvl>
    <w:lvl w:ilvl="8" w:tplc="45136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44">
    <w:multiLevelType w:val="hybridMultilevel"/>
    <w:lvl w:ilvl="0" w:tplc="99674250">
      <w:start w:val="1"/>
      <w:numFmt w:val="decimal"/>
      <w:lvlText w:val="%1."/>
      <w:lvlJc w:val="left"/>
      <w:pPr>
        <w:ind w:left="720" w:hanging="360"/>
      </w:pPr>
    </w:lvl>
    <w:lvl w:ilvl="1" w:tplc="99674250" w:tentative="1">
      <w:start w:val="1"/>
      <w:numFmt w:val="lowerLetter"/>
      <w:lvlText w:val="%2."/>
      <w:lvlJc w:val="left"/>
      <w:pPr>
        <w:ind w:left="1440" w:hanging="360"/>
      </w:pPr>
    </w:lvl>
    <w:lvl w:ilvl="2" w:tplc="99674250" w:tentative="1">
      <w:start w:val="1"/>
      <w:numFmt w:val="lowerRoman"/>
      <w:lvlText w:val="%3."/>
      <w:lvlJc w:val="right"/>
      <w:pPr>
        <w:ind w:left="2160" w:hanging="180"/>
      </w:pPr>
    </w:lvl>
    <w:lvl w:ilvl="3" w:tplc="99674250" w:tentative="1">
      <w:start w:val="1"/>
      <w:numFmt w:val="decimal"/>
      <w:lvlText w:val="%4."/>
      <w:lvlJc w:val="left"/>
      <w:pPr>
        <w:ind w:left="2880" w:hanging="360"/>
      </w:pPr>
    </w:lvl>
    <w:lvl w:ilvl="4" w:tplc="99674250" w:tentative="1">
      <w:start w:val="1"/>
      <w:numFmt w:val="lowerLetter"/>
      <w:lvlText w:val="%5."/>
      <w:lvlJc w:val="left"/>
      <w:pPr>
        <w:ind w:left="3600" w:hanging="360"/>
      </w:pPr>
    </w:lvl>
    <w:lvl w:ilvl="5" w:tplc="99674250" w:tentative="1">
      <w:start w:val="1"/>
      <w:numFmt w:val="lowerRoman"/>
      <w:lvlText w:val="%6."/>
      <w:lvlJc w:val="right"/>
      <w:pPr>
        <w:ind w:left="4320" w:hanging="180"/>
      </w:pPr>
    </w:lvl>
    <w:lvl w:ilvl="6" w:tplc="99674250" w:tentative="1">
      <w:start w:val="1"/>
      <w:numFmt w:val="decimal"/>
      <w:lvlText w:val="%7."/>
      <w:lvlJc w:val="left"/>
      <w:pPr>
        <w:ind w:left="5040" w:hanging="360"/>
      </w:pPr>
    </w:lvl>
    <w:lvl w:ilvl="7" w:tplc="99674250" w:tentative="1">
      <w:start w:val="1"/>
      <w:numFmt w:val="lowerLetter"/>
      <w:lvlText w:val="%8."/>
      <w:lvlJc w:val="left"/>
      <w:pPr>
        <w:ind w:left="5760" w:hanging="360"/>
      </w:pPr>
    </w:lvl>
    <w:lvl w:ilvl="8" w:tplc="99674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43">
    <w:multiLevelType w:val="hybridMultilevel"/>
    <w:lvl w:ilvl="0" w:tplc="31916819">
      <w:start w:val="1"/>
      <w:numFmt w:val="decimal"/>
      <w:lvlText w:val="%1."/>
      <w:lvlJc w:val="left"/>
      <w:pPr>
        <w:ind w:left="720" w:hanging="360"/>
      </w:pPr>
    </w:lvl>
    <w:lvl w:ilvl="1" w:tplc="31916819" w:tentative="1">
      <w:start w:val="1"/>
      <w:numFmt w:val="lowerLetter"/>
      <w:lvlText w:val="%2."/>
      <w:lvlJc w:val="left"/>
      <w:pPr>
        <w:ind w:left="1440" w:hanging="360"/>
      </w:pPr>
    </w:lvl>
    <w:lvl w:ilvl="2" w:tplc="31916819" w:tentative="1">
      <w:start w:val="1"/>
      <w:numFmt w:val="lowerRoman"/>
      <w:lvlText w:val="%3."/>
      <w:lvlJc w:val="right"/>
      <w:pPr>
        <w:ind w:left="2160" w:hanging="180"/>
      </w:pPr>
    </w:lvl>
    <w:lvl w:ilvl="3" w:tplc="31916819" w:tentative="1">
      <w:start w:val="1"/>
      <w:numFmt w:val="decimal"/>
      <w:lvlText w:val="%4."/>
      <w:lvlJc w:val="left"/>
      <w:pPr>
        <w:ind w:left="2880" w:hanging="360"/>
      </w:pPr>
    </w:lvl>
    <w:lvl w:ilvl="4" w:tplc="31916819" w:tentative="1">
      <w:start w:val="1"/>
      <w:numFmt w:val="lowerLetter"/>
      <w:lvlText w:val="%5."/>
      <w:lvlJc w:val="left"/>
      <w:pPr>
        <w:ind w:left="3600" w:hanging="360"/>
      </w:pPr>
    </w:lvl>
    <w:lvl w:ilvl="5" w:tplc="31916819" w:tentative="1">
      <w:start w:val="1"/>
      <w:numFmt w:val="lowerRoman"/>
      <w:lvlText w:val="%6."/>
      <w:lvlJc w:val="right"/>
      <w:pPr>
        <w:ind w:left="4320" w:hanging="180"/>
      </w:pPr>
    </w:lvl>
    <w:lvl w:ilvl="6" w:tplc="31916819" w:tentative="1">
      <w:start w:val="1"/>
      <w:numFmt w:val="decimal"/>
      <w:lvlText w:val="%7."/>
      <w:lvlJc w:val="left"/>
      <w:pPr>
        <w:ind w:left="5040" w:hanging="360"/>
      </w:pPr>
    </w:lvl>
    <w:lvl w:ilvl="7" w:tplc="31916819" w:tentative="1">
      <w:start w:val="1"/>
      <w:numFmt w:val="lowerLetter"/>
      <w:lvlText w:val="%8."/>
      <w:lvlJc w:val="left"/>
      <w:pPr>
        <w:ind w:left="5760" w:hanging="360"/>
      </w:pPr>
    </w:lvl>
    <w:lvl w:ilvl="8" w:tplc="319168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42">
    <w:multiLevelType w:val="hybridMultilevel"/>
    <w:lvl w:ilvl="0" w:tplc="62018200">
      <w:start w:val="1"/>
      <w:numFmt w:val="decimal"/>
      <w:lvlText w:val="%1."/>
      <w:lvlJc w:val="left"/>
      <w:pPr>
        <w:ind w:left="720" w:hanging="360"/>
      </w:pPr>
    </w:lvl>
    <w:lvl w:ilvl="1" w:tplc="62018200" w:tentative="1">
      <w:start w:val="1"/>
      <w:numFmt w:val="lowerLetter"/>
      <w:lvlText w:val="%2."/>
      <w:lvlJc w:val="left"/>
      <w:pPr>
        <w:ind w:left="1440" w:hanging="360"/>
      </w:pPr>
    </w:lvl>
    <w:lvl w:ilvl="2" w:tplc="62018200" w:tentative="1">
      <w:start w:val="1"/>
      <w:numFmt w:val="lowerRoman"/>
      <w:lvlText w:val="%3."/>
      <w:lvlJc w:val="right"/>
      <w:pPr>
        <w:ind w:left="2160" w:hanging="180"/>
      </w:pPr>
    </w:lvl>
    <w:lvl w:ilvl="3" w:tplc="62018200" w:tentative="1">
      <w:start w:val="1"/>
      <w:numFmt w:val="decimal"/>
      <w:lvlText w:val="%4."/>
      <w:lvlJc w:val="left"/>
      <w:pPr>
        <w:ind w:left="2880" w:hanging="360"/>
      </w:pPr>
    </w:lvl>
    <w:lvl w:ilvl="4" w:tplc="62018200" w:tentative="1">
      <w:start w:val="1"/>
      <w:numFmt w:val="lowerLetter"/>
      <w:lvlText w:val="%5."/>
      <w:lvlJc w:val="left"/>
      <w:pPr>
        <w:ind w:left="3600" w:hanging="360"/>
      </w:pPr>
    </w:lvl>
    <w:lvl w:ilvl="5" w:tplc="62018200" w:tentative="1">
      <w:start w:val="1"/>
      <w:numFmt w:val="lowerRoman"/>
      <w:lvlText w:val="%6."/>
      <w:lvlJc w:val="right"/>
      <w:pPr>
        <w:ind w:left="4320" w:hanging="180"/>
      </w:pPr>
    </w:lvl>
    <w:lvl w:ilvl="6" w:tplc="62018200" w:tentative="1">
      <w:start w:val="1"/>
      <w:numFmt w:val="decimal"/>
      <w:lvlText w:val="%7."/>
      <w:lvlJc w:val="left"/>
      <w:pPr>
        <w:ind w:left="5040" w:hanging="360"/>
      </w:pPr>
    </w:lvl>
    <w:lvl w:ilvl="7" w:tplc="62018200" w:tentative="1">
      <w:start w:val="1"/>
      <w:numFmt w:val="lowerLetter"/>
      <w:lvlText w:val="%8."/>
      <w:lvlJc w:val="left"/>
      <w:pPr>
        <w:ind w:left="5760" w:hanging="360"/>
      </w:pPr>
    </w:lvl>
    <w:lvl w:ilvl="8" w:tplc="62018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41">
    <w:multiLevelType w:val="hybridMultilevel"/>
    <w:lvl w:ilvl="0" w:tplc="62332659">
      <w:start w:val="1"/>
      <w:numFmt w:val="decimal"/>
      <w:lvlText w:val="%1."/>
      <w:lvlJc w:val="left"/>
      <w:pPr>
        <w:ind w:left="720" w:hanging="360"/>
      </w:pPr>
    </w:lvl>
    <w:lvl w:ilvl="1" w:tplc="62332659" w:tentative="1">
      <w:start w:val="1"/>
      <w:numFmt w:val="lowerLetter"/>
      <w:lvlText w:val="%2."/>
      <w:lvlJc w:val="left"/>
      <w:pPr>
        <w:ind w:left="1440" w:hanging="360"/>
      </w:pPr>
    </w:lvl>
    <w:lvl w:ilvl="2" w:tplc="62332659" w:tentative="1">
      <w:start w:val="1"/>
      <w:numFmt w:val="lowerRoman"/>
      <w:lvlText w:val="%3."/>
      <w:lvlJc w:val="right"/>
      <w:pPr>
        <w:ind w:left="2160" w:hanging="180"/>
      </w:pPr>
    </w:lvl>
    <w:lvl w:ilvl="3" w:tplc="62332659" w:tentative="1">
      <w:start w:val="1"/>
      <w:numFmt w:val="decimal"/>
      <w:lvlText w:val="%4."/>
      <w:lvlJc w:val="left"/>
      <w:pPr>
        <w:ind w:left="2880" w:hanging="360"/>
      </w:pPr>
    </w:lvl>
    <w:lvl w:ilvl="4" w:tplc="62332659" w:tentative="1">
      <w:start w:val="1"/>
      <w:numFmt w:val="lowerLetter"/>
      <w:lvlText w:val="%5."/>
      <w:lvlJc w:val="left"/>
      <w:pPr>
        <w:ind w:left="3600" w:hanging="360"/>
      </w:pPr>
    </w:lvl>
    <w:lvl w:ilvl="5" w:tplc="62332659" w:tentative="1">
      <w:start w:val="1"/>
      <w:numFmt w:val="lowerRoman"/>
      <w:lvlText w:val="%6."/>
      <w:lvlJc w:val="right"/>
      <w:pPr>
        <w:ind w:left="4320" w:hanging="180"/>
      </w:pPr>
    </w:lvl>
    <w:lvl w:ilvl="6" w:tplc="62332659" w:tentative="1">
      <w:start w:val="1"/>
      <w:numFmt w:val="decimal"/>
      <w:lvlText w:val="%7."/>
      <w:lvlJc w:val="left"/>
      <w:pPr>
        <w:ind w:left="5040" w:hanging="360"/>
      </w:pPr>
    </w:lvl>
    <w:lvl w:ilvl="7" w:tplc="62332659" w:tentative="1">
      <w:start w:val="1"/>
      <w:numFmt w:val="lowerLetter"/>
      <w:lvlText w:val="%8."/>
      <w:lvlJc w:val="left"/>
      <w:pPr>
        <w:ind w:left="5760" w:hanging="360"/>
      </w:pPr>
    </w:lvl>
    <w:lvl w:ilvl="8" w:tplc="62332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40">
    <w:multiLevelType w:val="hybridMultilevel"/>
    <w:lvl w:ilvl="0" w:tplc="56393618">
      <w:start w:val="1"/>
      <w:numFmt w:val="decimal"/>
      <w:lvlText w:val="%1."/>
      <w:lvlJc w:val="left"/>
      <w:pPr>
        <w:ind w:left="720" w:hanging="360"/>
      </w:pPr>
    </w:lvl>
    <w:lvl w:ilvl="1" w:tplc="56393618" w:tentative="1">
      <w:start w:val="1"/>
      <w:numFmt w:val="lowerLetter"/>
      <w:lvlText w:val="%2."/>
      <w:lvlJc w:val="left"/>
      <w:pPr>
        <w:ind w:left="1440" w:hanging="360"/>
      </w:pPr>
    </w:lvl>
    <w:lvl w:ilvl="2" w:tplc="56393618" w:tentative="1">
      <w:start w:val="1"/>
      <w:numFmt w:val="lowerRoman"/>
      <w:lvlText w:val="%3."/>
      <w:lvlJc w:val="right"/>
      <w:pPr>
        <w:ind w:left="2160" w:hanging="180"/>
      </w:pPr>
    </w:lvl>
    <w:lvl w:ilvl="3" w:tplc="56393618" w:tentative="1">
      <w:start w:val="1"/>
      <w:numFmt w:val="decimal"/>
      <w:lvlText w:val="%4."/>
      <w:lvlJc w:val="left"/>
      <w:pPr>
        <w:ind w:left="2880" w:hanging="360"/>
      </w:pPr>
    </w:lvl>
    <w:lvl w:ilvl="4" w:tplc="56393618" w:tentative="1">
      <w:start w:val="1"/>
      <w:numFmt w:val="lowerLetter"/>
      <w:lvlText w:val="%5."/>
      <w:lvlJc w:val="left"/>
      <w:pPr>
        <w:ind w:left="3600" w:hanging="360"/>
      </w:pPr>
    </w:lvl>
    <w:lvl w:ilvl="5" w:tplc="56393618" w:tentative="1">
      <w:start w:val="1"/>
      <w:numFmt w:val="lowerRoman"/>
      <w:lvlText w:val="%6."/>
      <w:lvlJc w:val="right"/>
      <w:pPr>
        <w:ind w:left="4320" w:hanging="180"/>
      </w:pPr>
    </w:lvl>
    <w:lvl w:ilvl="6" w:tplc="56393618" w:tentative="1">
      <w:start w:val="1"/>
      <w:numFmt w:val="decimal"/>
      <w:lvlText w:val="%7."/>
      <w:lvlJc w:val="left"/>
      <w:pPr>
        <w:ind w:left="5040" w:hanging="360"/>
      </w:pPr>
    </w:lvl>
    <w:lvl w:ilvl="7" w:tplc="56393618" w:tentative="1">
      <w:start w:val="1"/>
      <w:numFmt w:val="lowerLetter"/>
      <w:lvlText w:val="%8."/>
      <w:lvlJc w:val="left"/>
      <w:pPr>
        <w:ind w:left="5760" w:hanging="360"/>
      </w:pPr>
    </w:lvl>
    <w:lvl w:ilvl="8" w:tplc="56393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39">
    <w:multiLevelType w:val="hybridMultilevel"/>
    <w:lvl w:ilvl="0" w:tplc="89149182">
      <w:start w:val="1"/>
      <w:numFmt w:val="decimal"/>
      <w:lvlText w:val="%1."/>
      <w:lvlJc w:val="left"/>
      <w:pPr>
        <w:ind w:left="720" w:hanging="360"/>
      </w:pPr>
    </w:lvl>
    <w:lvl w:ilvl="1" w:tplc="89149182" w:tentative="1">
      <w:start w:val="1"/>
      <w:numFmt w:val="lowerLetter"/>
      <w:lvlText w:val="%2."/>
      <w:lvlJc w:val="left"/>
      <w:pPr>
        <w:ind w:left="1440" w:hanging="360"/>
      </w:pPr>
    </w:lvl>
    <w:lvl w:ilvl="2" w:tplc="89149182" w:tentative="1">
      <w:start w:val="1"/>
      <w:numFmt w:val="lowerRoman"/>
      <w:lvlText w:val="%3."/>
      <w:lvlJc w:val="right"/>
      <w:pPr>
        <w:ind w:left="2160" w:hanging="180"/>
      </w:pPr>
    </w:lvl>
    <w:lvl w:ilvl="3" w:tplc="89149182" w:tentative="1">
      <w:start w:val="1"/>
      <w:numFmt w:val="decimal"/>
      <w:lvlText w:val="%4."/>
      <w:lvlJc w:val="left"/>
      <w:pPr>
        <w:ind w:left="2880" w:hanging="360"/>
      </w:pPr>
    </w:lvl>
    <w:lvl w:ilvl="4" w:tplc="89149182" w:tentative="1">
      <w:start w:val="1"/>
      <w:numFmt w:val="lowerLetter"/>
      <w:lvlText w:val="%5."/>
      <w:lvlJc w:val="left"/>
      <w:pPr>
        <w:ind w:left="3600" w:hanging="360"/>
      </w:pPr>
    </w:lvl>
    <w:lvl w:ilvl="5" w:tplc="89149182" w:tentative="1">
      <w:start w:val="1"/>
      <w:numFmt w:val="lowerRoman"/>
      <w:lvlText w:val="%6."/>
      <w:lvlJc w:val="right"/>
      <w:pPr>
        <w:ind w:left="4320" w:hanging="180"/>
      </w:pPr>
    </w:lvl>
    <w:lvl w:ilvl="6" w:tplc="89149182" w:tentative="1">
      <w:start w:val="1"/>
      <w:numFmt w:val="decimal"/>
      <w:lvlText w:val="%7."/>
      <w:lvlJc w:val="left"/>
      <w:pPr>
        <w:ind w:left="5040" w:hanging="360"/>
      </w:pPr>
    </w:lvl>
    <w:lvl w:ilvl="7" w:tplc="89149182" w:tentative="1">
      <w:start w:val="1"/>
      <w:numFmt w:val="lowerLetter"/>
      <w:lvlText w:val="%8."/>
      <w:lvlJc w:val="left"/>
      <w:pPr>
        <w:ind w:left="5760" w:hanging="360"/>
      </w:pPr>
    </w:lvl>
    <w:lvl w:ilvl="8" w:tplc="89149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38">
    <w:multiLevelType w:val="hybridMultilevel"/>
    <w:lvl w:ilvl="0" w:tplc="40168922">
      <w:start w:val="1"/>
      <w:numFmt w:val="decimal"/>
      <w:lvlText w:val="%1."/>
      <w:lvlJc w:val="left"/>
      <w:pPr>
        <w:ind w:left="720" w:hanging="360"/>
      </w:pPr>
    </w:lvl>
    <w:lvl w:ilvl="1" w:tplc="40168922" w:tentative="1">
      <w:start w:val="1"/>
      <w:numFmt w:val="lowerLetter"/>
      <w:lvlText w:val="%2."/>
      <w:lvlJc w:val="left"/>
      <w:pPr>
        <w:ind w:left="1440" w:hanging="360"/>
      </w:pPr>
    </w:lvl>
    <w:lvl w:ilvl="2" w:tplc="40168922" w:tentative="1">
      <w:start w:val="1"/>
      <w:numFmt w:val="lowerRoman"/>
      <w:lvlText w:val="%3."/>
      <w:lvlJc w:val="right"/>
      <w:pPr>
        <w:ind w:left="2160" w:hanging="180"/>
      </w:pPr>
    </w:lvl>
    <w:lvl w:ilvl="3" w:tplc="40168922" w:tentative="1">
      <w:start w:val="1"/>
      <w:numFmt w:val="decimal"/>
      <w:lvlText w:val="%4."/>
      <w:lvlJc w:val="left"/>
      <w:pPr>
        <w:ind w:left="2880" w:hanging="360"/>
      </w:pPr>
    </w:lvl>
    <w:lvl w:ilvl="4" w:tplc="40168922" w:tentative="1">
      <w:start w:val="1"/>
      <w:numFmt w:val="lowerLetter"/>
      <w:lvlText w:val="%5."/>
      <w:lvlJc w:val="left"/>
      <w:pPr>
        <w:ind w:left="3600" w:hanging="360"/>
      </w:pPr>
    </w:lvl>
    <w:lvl w:ilvl="5" w:tplc="40168922" w:tentative="1">
      <w:start w:val="1"/>
      <w:numFmt w:val="lowerRoman"/>
      <w:lvlText w:val="%6."/>
      <w:lvlJc w:val="right"/>
      <w:pPr>
        <w:ind w:left="4320" w:hanging="180"/>
      </w:pPr>
    </w:lvl>
    <w:lvl w:ilvl="6" w:tplc="40168922" w:tentative="1">
      <w:start w:val="1"/>
      <w:numFmt w:val="decimal"/>
      <w:lvlText w:val="%7."/>
      <w:lvlJc w:val="left"/>
      <w:pPr>
        <w:ind w:left="5040" w:hanging="360"/>
      </w:pPr>
    </w:lvl>
    <w:lvl w:ilvl="7" w:tplc="40168922" w:tentative="1">
      <w:start w:val="1"/>
      <w:numFmt w:val="lowerLetter"/>
      <w:lvlText w:val="%8."/>
      <w:lvlJc w:val="left"/>
      <w:pPr>
        <w:ind w:left="5760" w:hanging="360"/>
      </w:pPr>
    </w:lvl>
    <w:lvl w:ilvl="8" w:tplc="40168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37">
    <w:multiLevelType w:val="hybridMultilevel"/>
    <w:lvl w:ilvl="0" w:tplc="56657630">
      <w:start w:val="1"/>
      <w:numFmt w:val="decimal"/>
      <w:lvlText w:val="%1."/>
      <w:lvlJc w:val="left"/>
      <w:pPr>
        <w:ind w:left="720" w:hanging="360"/>
      </w:pPr>
    </w:lvl>
    <w:lvl w:ilvl="1" w:tplc="56657630" w:tentative="1">
      <w:start w:val="1"/>
      <w:numFmt w:val="lowerLetter"/>
      <w:lvlText w:val="%2."/>
      <w:lvlJc w:val="left"/>
      <w:pPr>
        <w:ind w:left="1440" w:hanging="360"/>
      </w:pPr>
    </w:lvl>
    <w:lvl w:ilvl="2" w:tplc="56657630" w:tentative="1">
      <w:start w:val="1"/>
      <w:numFmt w:val="lowerRoman"/>
      <w:lvlText w:val="%3."/>
      <w:lvlJc w:val="right"/>
      <w:pPr>
        <w:ind w:left="2160" w:hanging="180"/>
      </w:pPr>
    </w:lvl>
    <w:lvl w:ilvl="3" w:tplc="56657630" w:tentative="1">
      <w:start w:val="1"/>
      <w:numFmt w:val="decimal"/>
      <w:lvlText w:val="%4."/>
      <w:lvlJc w:val="left"/>
      <w:pPr>
        <w:ind w:left="2880" w:hanging="360"/>
      </w:pPr>
    </w:lvl>
    <w:lvl w:ilvl="4" w:tplc="56657630" w:tentative="1">
      <w:start w:val="1"/>
      <w:numFmt w:val="lowerLetter"/>
      <w:lvlText w:val="%5."/>
      <w:lvlJc w:val="left"/>
      <w:pPr>
        <w:ind w:left="3600" w:hanging="360"/>
      </w:pPr>
    </w:lvl>
    <w:lvl w:ilvl="5" w:tplc="56657630" w:tentative="1">
      <w:start w:val="1"/>
      <w:numFmt w:val="lowerRoman"/>
      <w:lvlText w:val="%6."/>
      <w:lvlJc w:val="right"/>
      <w:pPr>
        <w:ind w:left="4320" w:hanging="180"/>
      </w:pPr>
    </w:lvl>
    <w:lvl w:ilvl="6" w:tplc="56657630" w:tentative="1">
      <w:start w:val="1"/>
      <w:numFmt w:val="decimal"/>
      <w:lvlText w:val="%7."/>
      <w:lvlJc w:val="left"/>
      <w:pPr>
        <w:ind w:left="5040" w:hanging="360"/>
      </w:pPr>
    </w:lvl>
    <w:lvl w:ilvl="7" w:tplc="56657630" w:tentative="1">
      <w:start w:val="1"/>
      <w:numFmt w:val="lowerLetter"/>
      <w:lvlText w:val="%8."/>
      <w:lvlJc w:val="left"/>
      <w:pPr>
        <w:ind w:left="5760" w:hanging="360"/>
      </w:pPr>
    </w:lvl>
    <w:lvl w:ilvl="8" w:tplc="56657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36">
    <w:multiLevelType w:val="hybridMultilevel"/>
    <w:lvl w:ilvl="0" w:tplc="89917339">
      <w:start w:val="1"/>
      <w:numFmt w:val="decimal"/>
      <w:lvlText w:val="%1."/>
      <w:lvlJc w:val="left"/>
      <w:pPr>
        <w:ind w:left="720" w:hanging="360"/>
      </w:pPr>
    </w:lvl>
    <w:lvl w:ilvl="1" w:tplc="89917339" w:tentative="1">
      <w:start w:val="1"/>
      <w:numFmt w:val="lowerLetter"/>
      <w:lvlText w:val="%2."/>
      <w:lvlJc w:val="left"/>
      <w:pPr>
        <w:ind w:left="1440" w:hanging="360"/>
      </w:pPr>
    </w:lvl>
    <w:lvl w:ilvl="2" w:tplc="89917339" w:tentative="1">
      <w:start w:val="1"/>
      <w:numFmt w:val="lowerRoman"/>
      <w:lvlText w:val="%3."/>
      <w:lvlJc w:val="right"/>
      <w:pPr>
        <w:ind w:left="2160" w:hanging="180"/>
      </w:pPr>
    </w:lvl>
    <w:lvl w:ilvl="3" w:tplc="89917339" w:tentative="1">
      <w:start w:val="1"/>
      <w:numFmt w:val="decimal"/>
      <w:lvlText w:val="%4."/>
      <w:lvlJc w:val="left"/>
      <w:pPr>
        <w:ind w:left="2880" w:hanging="360"/>
      </w:pPr>
    </w:lvl>
    <w:lvl w:ilvl="4" w:tplc="89917339" w:tentative="1">
      <w:start w:val="1"/>
      <w:numFmt w:val="lowerLetter"/>
      <w:lvlText w:val="%5."/>
      <w:lvlJc w:val="left"/>
      <w:pPr>
        <w:ind w:left="3600" w:hanging="360"/>
      </w:pPr>
    </w:lvl>
    <w:lvl w:ilvl="5" w:tplc="89917339" w:tentative="1">
      <w:start w:val="1"/>
      <w:numFmt w:val="lowerRoman"/>
      <w:lvlText w:val="%6."/>
      <w:lvlJc w:val="right"/>
      <w:pPr>
        <w:ind w:left="4320" w:hanging="180"/>
      </w:pPr>
    </w:lvl>
    <w:lvl w:ilvl="6" w:tplc="89917339" w:tentative="1">
      <w:start w:val="1"/>
      <w:numFmt w:val="decimal"/>
      <w:lvlText w:val="%7."/>
      <w:lvlJc w:val="left"/>
      <w:pPr>
        <w:ind w:left="5040" w:hanging="360"/>
      </w:pPr>
    </w:lvl>
    <w:lvl w:ilvl="7" w:tplc="89917339" w:tentative="1">
      <w:start w:val="1"/>
      <w:numFmt w:val="lowerLetter"/>
      <w:lvlText w:val="%8."/>
      <w:lvlJc w:val="left"/>
      <w:pPr>
        <w:ind w:left="5760" w:hanging="360"/>
      </w:pPr>
    </w:lvl>
    <w:lvl w:ilvl="8" w:tplc="89917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35">
    <w:multiLevelType w:val="hybridMultilevel"/>
    <w:lvl w:ilvl="0" w:tplc="97259137">
      <w:start w:val="1"/>
      <w:numFmt w:val="decimal"/>
      <w:lvlText w:val="%1."/>
      <w:lvlJc w:val="left"/>
      <w:pPr>
        <w:ind w:left="720" w:hanging="360"/>
      </w:pPr>
    </w:lvl>
    <w:lvl w:ilvl="1" w:tplc="97259137" w:tentative="1">
      <w:start w:val="1"/>
      <w:numFmt w:val="lowerLetter"/>
      <w:lvlText w:val="%2."/>
      <w:lvlJc w:val="left"/>
      <w:pPr>
        <w:ind w:left="1440" w:hanging="360"/>
      </w:pPr>
    </w:lvl>
    <w:lvl w:ilvl="2" w:tplc="97259137" w:tentative="1">
      <w:start w:val="1"/>
      <w:numFmt w:val="lowerRoman"/>
      <w:lvlText w:val="%3."/>
      <w:lvlJc w:val="right"/>
      <w:pPr>
        <w:ind w:left="2160" w:hanging="180"/>
      </w:pPr>
    </w:lvl>
    <w:lvl w:ilvl="3" w:tplc="97259137" w:tentative="1">
      <w:start w:val="1"/>
      <w:numFmt w:val="decimal"/>
      <w:lvlText w:val="%4."/>
      <w:lvlJc w:val="left"/>
      <w:pPr>
        <w:ind w:left="2880" w:hanging="360"/>
      </w:pPr>
    </w:lvl>
    <w:lvl w:ilvl="4" w:tplc="97259137" w:tentative="1">
      <w:start w:val="1"/>
      <w:numFmt w:val="lowerLetter"/>
      <w:lvlText w:val="%5."/>
      <w:lvlJc w:val="left"/>
      <w:pPr>
        <w:ind w:left="3600" w:hanging="360"/>
      </w:pPr>
    </w:lvl>
    <w:lvl w:ilvl="5" w:tplc="97259137" w:tentative="1">
      <w:start w:val="1"/>
      <w:numFmt w:val="lowerRoman"/>
      <w:lvlText w:val="%6."/>
      <w:lvlJc w:val="right"/>
      <w:pPr>
        <w:ind w:left="4320" w:hanging="180"/>
      </w:pPr>
    </w:lvl>
    <w:lvl w:ilvl="6" w:tplc="97259137" w:tentative="1">
      <w:start w:val="1"/>
      <w:numFmt w:val="decimal"/>
      <w:lvlText w:val="%7."/>
      <w:lvlJc w:val="left"/>
      <w:pPr>
        <w:ind w:left="5040" w:hanging="360"/>
      </w:pPr>
    </w:lvl>
    <w:lvl w:ilvl="7" w:tplc="97259137" w:tentative="1">
      <w:start w:val="1"/>
      <w:numFmt w:val="lowerLetter"/>
      <w:lvlText w:val="%8."/>
      <w:lvlJc w:val="left"/>
      <w:pPr>
        <w:ind w:left="5760" w:hanging="360"/>
      </w:pPr>
    </w:lvl>
    <w:lvl w:ilvl="8" w:tplc="97259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34">
    <w:multiLevelType w:val="hybridMultilevel"/>
    <w:lvl w:ilvl="0" w:tplc="31549777">
      <w:start w:val="1"/>
      <w:numFmt w:val="decimal"/>
      <w:lvlText w:val="%1."/>
      <w:lvlJc w:val="left"/>
      <w:pPr>
        <w:ind w:left="720" w:hanging="360"/>
      </w:pPr>
    </w:lvl>
    <w:lvl w:ilvl="1" w:tplc="31549777" w:tentative="1">
      <w:start w:val="1"/>
      <w:numFmt w:val="lowerLetter"/>
      <w:lvlText w:val="%2."/>
      <w:lvlJc w:val="left"/>
      <w:pPr>
        <w:ind w:left="1440" w:hanging="360"/>
      </w:pPr>
    </w:lvl>
    <w:lvl w:ilvl="2" w:tplc="31549777" w:tentative="1">
      <w:start w:val="1"/>
      <w:numFmt w:val="lowerRoman"/>
      <w:lvlText w:val="%3."/>
      <w:lvlJc w:val="right"/>
      <w:pPr>
        <w:ind w:left="2160" w:hanging="180"/>
      </w:pPr>
    </w:lvl>
    <w:lvl w:ilvl="3" w:tplc="31549777" w:tentative="1">
      <w:start w:val="1"/>
      <w:numFmt w:val="decimal"/>
      <w:lvlText w:val="%4."/>
      <w:lvlJc w:val="left"/>
      <w:pPr>
        <w:ind w:left="2880" w:hanging="360"/>
      </w:pPr>
    </w:lvl>
    <w:lvl w:ilvl="4" w:tplc="31549777" w:tentative="1">
      <w:start w:val="1"/>
      <w:numFmt w:val="lowerLetter"/>
      <w:lvlText w:val="%5."/>
      <w:lvlJc w:val="left"/>
      <w:pPr>
        <w:ind w:left="3600" w:hanging="360"/>
      </w:pPr>
    </w:lvl>
    <w:lvl w:ilvl="5" w:tplc="31549777" w:tentative="1">
      <w:start w:val="1"/>
      <w:numFmt w:val="lowerRoman"/>
      <w:lvlText w:val="%6."/>
      <w:lvlJc w:val="right"/>
      <w:pPr>
        <w:ind w:left="4320" w:hanging="180"/>
      </w:pPr>
    </w:lvl>
    <w:lvl w:ilvl="6" w:tplc="31549777" w:tentative="1">
      <w:start w:val="1"/>
      <w:numFmt w:val="decimal"/>
      <w:lvlText w:val="%7."/>
      <w:lvlJc w:val="left"/>
      <w:pPr>
        <w:ind w:left="5040" w:hanging="360"/>
      </w:pPr>
    </w:lvl>
    <w:lvl w:ilvl="7" w:tplc="31549777" w:tentative="1">
      <w:start w:val="1"/>
      <w:numFmt w:val="lowerLetter"/>
      <w:lvlText w:val="%8."/>
      <w:lvlJc w:val="left"/>
      <w:pPr>
        <w:ind w:left="5760" w:hanging="360"/>
      </w:pPr>
    </w:lvl>
    <w:lvl w:ilvl="8" w:tplc="31549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33">
    <w:multiLevelType w:val="hybridMultilevel"/>
    <w:lvl w:ilvl="0" w:tplc="92899137">
      <w:start w:val="1"/>
      <w:numFmt w:val="decimal"/>
      <w:lvlText w:val="%1."/>
      <w:lvlJc w:val="left"/>
      <w:pPr>
        <w:ind w:left="720" w:hanging="360"/>
      </w:pPr>
    </w:lvl>
    <w:lvl w:ilvl="1" w:tplc="92899137" w:tentative="1">
      <w:start w:val="1"/>
      <w:numFmt w:val="lowerLetter"/>
      <w:lvlText w:val="%2."/>
      <w:lvlJc w:val="left"/>
      <w:pPr>
        <w:ind w:left="1440" w:hanging="360"/>
      </w:pPr>
    </w:lvl>
    <w:lvl w:ilvl="2" w:tplc="92899137" w:tentative="1">
      <w:start w:val="1"/>
      <w:numFmt w:val="lowerRoman"/>
      <w:lvlText w:val="%3."/>
      <w:lvlJc w:val="right"/>
      <w:pPr>
        <w:ind w:left="2160" w:hanging="180"/>
      </w:pPr>
    </w:lvl>
    <w:lvl w:ilvl="3" w:tplc="92899137" w:tentative="1">
      <w:start w:val="1"/>
      <w:numFmt w:val="decimal"/>
      <w:lvlText w:val="%4."/>
      <w:lvlJc w:val="left"/>
      <w:pPr>
        <w:ind w:left="2880" w:hanging="360"/>
      </w:pPr>
    </w:lvl>
    <w:lvl w:ilvl="4" w:tplc="92899137" w:tentative="1">
      <w:start w:val="1"/>
      <w:numFmt w:val="lowerLetter"/>
      <w:lvlText w:val="%5."/>
      <w:lvlJc w:val="left"/>
      <w:pPr>
        <w:ind w:left="3600" w:hanging="360"/>
      </w:pPr>
    </w:lvl>
    <w:lvl w:ilvl="5" w:tplc="92899137" w:tentative="1">
      <w:start w:val="1"/>
      <w:numFmt w:val="lowerRoman"/>
      <w:lvlText w:val="%6."/>
      <w:lvlJc w:val="right"/>
      <w:pPr>
        <w:ind w:left="4320" w:hanging="180"/>
      </w:pPr>
    </w:lvl>
    <w:lvl w:ilvl="6" w:tplc="92899137" w:tentative="1">
      <w:start w:val="1"/>
      <w:numFmt w:val="decimal"/>
      <w:lvlText w:val="%7."/>
      <w:lvlJc w:val="left"/>
      <w:pPr>
        <w:ind w:left="5040" w:hanging="360"/>
      </w:pPr>
    </w:lvl>
    <w:lvl w:ilvl="7" w:tplc="92899137" w:tentative="1">
      <w:start w:val="1"/>
      <w:numFmt w:val="lowerLetter"/>
      <w:lvlText w:val="%8."/>
      <w:lvlJc w:val="left"/>
      <w:pPr>
        <w:ind w:left="5760" w:hanging="360"/>
      </w:pPr>
    </w:lvl>
    <w:lvl w:ilvl="8" w:tplc="928991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32">
    <w:multiLevelType w:val="hybridMultilevel"/>
    <w:lvl w:ilvl="0" w:tplc="97474315">
      <w:start w:val="1"/>
      <w:numFmt w:val="decimal"/>
      <w:lvlText w:val="%1."/>
      <w:lvlJc w:val="left"/>
      <w:pPr>
        <w:ind w:left="720" w:hanging="360"/>
      </w:pPr>
    </w:lvl>
    <w:lvl w:ilvl="1" w:tplc="97474315" w:tentative="1">
      <w:start w:val="1"/>
      <w:numFmt w:val="lowerLetter"/>
      <w:lvlText w:val="%2."/>
      <w:lvlJc w:val="left"/>
      <w:pPr>
        <w:ind w:left="1440" w:hanging="360"/>
      </w:pPr>
    </w:lvl>
    <w:lvl w:ilvl="2" w:tplc="97474315" w:tentative="1">
      <w:start w:val="1"/>
      <w:numFmt w:val="lowerRoman"/>
      <w:lvlText w:val="%3."/>
      <w:lvlJc w:val="right"/>
      <w:pPr>
        <w:ind w:left="2160" w:hanging="180"/>
      </w:pPr>
    </w:lvl>
    <w:lvl w:ilvl="3" w:tplc="97474315" w:tentative="1">
      <w:start w:val="1"/>
      <w:numFmt w:val="decimal"/>
      <w:lvlText w:val="%4."/>
      <w:lvlJc w:val="left"/>
      <w:pPr>
        <w:ind w:left="2880" w:hanging="360"/>
      </w:pPr>
    </w:lvl>
    <w:lvl w:ilvl="4" w:tplc="97474315" w:tentative="1">
      <w:start w:val="1"/>
      <w:numFmt w:val="lowerLetter"/>
      <w:lvlText w:val="%5."/>
      <w:lvlJc w:val="left"/>
      <w:pPr>
        <w:ind w:left="3600" w:hanging="360"/>
      </w:pPr>
    </w:lvl>
    <w:lvl w:ilvl="5" w:tplc="97474315" w:tentative="1">
      <w:start w:val="1"/>
      <w:numFmt w:val="lowerRoman"/>
      <w:lvlText w:val="%6."/>
      <w:lvlJc w:val="right"/>
      <w:pPr>
        <w:ind w:left="4320" w:hanging="180"/>
      </w:pPr>
    </w:lvl>
    <w:lvl w:ilvl="6" w:tplc="97474315" w:tentative="1">
      <w:start w:val="1"/>
      <w:numFmt w:val="decimal"/>
      <w:lvlText w:val="%7."/>
      <w:lvlJc w:val="left"/>
      <w:pPr>
        <w:ind w:left="5040" w:hanging="360"/>
      </w:pPr>
    </w:lvl>
    <w:lvl w:ilvl="7" w:tplc="97474315" w:tentative="1">
      <w:start w:val="1"/>
      <w:numFmt w:val="lowerLetter"/>
      <w:lvlText w:val="%8."/>
      <w:lvlJc w:val="left"/>
      <w:pPr>
        <w:ind w:left="5760" w:hanging="360"/>
      </w:pPr>
    </w:lvl>
    <w:lvl w:ilvl="8" w:tplc="97474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31">
    <w:multiLevelType w:val="hybridMultilevel"/>
    <w:lvl w:ilvl="0" w:tplc="55638351">
      <w:start w:val="1"/>
      <w:numFmt w:val="decimal"/>
      <w:lvlText w:val="%1."/>
      <w:lvlJc w:val="left"/>
      <w:pPr>
        <w:ind w:left="720" w:hanging="360"/>
      </w:pPr>
    </w:lvl>
    <w:lvl w:ilvl="1" w:tplc="55638351" w:tentative="1">
      <w:start w:val="1"/>
      <w:numFmt w:val="lowerLetter"/>
      <w:lvlText w:val="%2."/>
      <w:lvlJc w:val="left"/>
      <w:pPr>
        <w:ind w:left="1440" w:hanging="360"/>
      </w:pPr>
    </w:lvl>
    <w:lvl w:ilvl="2" w:tplc="55638351" w:tentative="1">
      <w:start w:val="1"/>
      <w:numFmt w:val="lowerRoman"/>
      <w:lvlText w:val="%3."/>
      <w:lvlJc w:val="right"/>
      <w:pPr>
        <w:ind w:left="2160" w:hanging="180"/>
      </w:pPr>
    </w:lvl>
    <w:lvl w:ilvl="3" w:tplc="55638351" w:tentative="1">
      <w:start w:val="1"/>
      <w:numFmt w:val="decimal"/>
      <w:lvlText w:val="%4."/>
      <w:lvlJc w:val="left"/>
      <w:pPr>
        <w:ind w:left="2880" w:hanging="360"/>
      </w:pPr>
    </w:lvl>
    <w:lvl w:ilvl="4" w:tplc="55638351" w:tentative="1">
      <w:start w:val="1"/>
      <w:numFmt w:val="lowerLetter"/>
      <w:lvlText w:val="%5."/>
      <w:lvlJc w:val="left"/>
      <w:pPr>
        <w:ind w:left="3600" w:hanging="360"/>
      </w:pPr>
    </w:lvl>
    <w:lvl w:ilvl="5" w:tplc="55638351" w:tentative="1">
      <w:start w:val="1"/>
      <w:numFmt w:val="lowerRoman"/>
      <w:lvlText w:val="%6."/>
      <w:lvlJc w:val="right"/>
      <w:pPr>
        <w:ind w:left="4320" w:hanging="180"/>
      </w:pPr>
    </w:lvl>
    <w:lvl w:ilvl="6" w:tplc="55638351" w:tentative="1">
      <w:start w:val="1"/>
      <w:numFmt w:val="decimal"/>
      <w:lvlText w:val="%7."/>
      <w:lvlJc w:val="left"/>
      <w:pPr>
        <w:ind w:left="5040" w:hanging="360"/>
      </w:pPr>
    </w:lvl>
    <w:lvl w:ilvl="7" w:tplc="55638351" w:tentative="1">
      <w:start w:val="1"/>
      <w:numFmt w:val="lowerLetter"/>
      <w:lvlText w:val="%8."/>
      <w:lvlJc w:val="left"/>
      <w:pPr>
        <w:ind w:left="5760" w:hanging="360"/>
      </w:pPr>
    </w:lvl>
    <w:lvl w:ilvl="8" w:tplc="55638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30">
    <w:multiLevelType w:val="hybridMultilevel"/>
    <w:lvl w:ilvl="0" w:tplc="38458153">
      <w:start w:val="1"/>
      <w:numFmt w:val="decimal"/>
      <w:lvlText w:val="%1."/>
      <w:lvlJc w:val="left"/>
      <w:pPr>
        <w:ind w:left="720" w:hanging="360"/>
      </w:pPr>
    </w:lvl>
    <w:lvl w:ilvl="1" w:tplc="38458153" w:tentative="1">
      <w:start w:val="1"/>
      <w:numFmt w:val="lowerLetter"/>
      <w:lvlText w:val="%2."/>
      <w:lvlJc w:val="left"/>
      <w:pPr>
        <w:ind w:left="1440" w:hanging="360"/>
      </w:pPr>
    </w:lvl>
    <w:lvl w:ilvl="2" w:tplc="38458153" w:tentative="1">
      <w:start w:val="1"/>
      <w:numFmt w:val="lowerRoman"/>
      <w:lvlText w:val="%3."/>
      <w:lvlJc w:val="right"/>
      <w:pPr>
        <w:ind w:left="2160" w:hanging="180"/>
      </w:pPr>
    </w:lvl>
    <w:lvl w:ilvl="3" w:tplc="38458153" w:tentative="1">
      <w:start w:val="1"/>
      <w:numFmt w:val="decimal"/>
      <w:lvlText w:val="%4."/>
      <w:lvlJc w:val="left"/>
      <w:pPr>
        <w:ind w:left="2880" w:hanging="360"/>
      </w:pPr>
    </w:lvl>
    <w:lvl w:ilvl="4" w:tplc="38458153" w:tentative="1">
      <w:start w:val="1"/>
      <w:numFmt w:val="lowerLetter"/>
      <w:lvlText w:val="%5."/>
      <w:lvlJc w:val="left"/>
      <w:pPr>
        <w:ind w:left="3600" w:hanging="360"/>
      </w:pPr>
    </w:lvl>
    <w:lvl w:ilvl="5" w:tplc="38458153" w:tentative="1">
      <w:start w:val="1"/>
      <w:numFmt w:val="lowerRoman"/>
      <w:lvlText w:val="%6."/>
      <w:lvlJc w:val="right"/>
      <w:pPr>
        <w:ind w:left="4320" w:hanging="180"/>
      </w:pPr>
    </w:lvl>
    <w:lvl w:ilvl="6" w:tplc="38458153" w:tentative="1">
      <w:start w:val="1"/>
      <w:numFmt w:val="decimal"/>
      <w:lvlText w:val="%7."/>
      <w:lvlJc w:val="left"/>
      <w:pPr>
        <w:ind w:left="5040" w:hanging="360"/>
      </w:pPr>
    </w:lvl>
    <w:lvl w:ilvl="7" w:tplc="38458153" w:tentative="1">
      <w:start w:val="1"/>
      <w:numFmt w:val="lowerLetter"/>
      <w:lvlText w:val="%8."/>
      <w:lvlJc w:val="left"/>
      <w:pPr>
        <w:ind w:left="5760" w:hanging="360"/>
      </w:pPr>
    </w:lvl>
    <w:lvl w:ilvl="8" w:tplc="384581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29">
    <w:multiLevelType w:val="hybridMultilevel"/>
    <w:lvl w:ilvl="0" w:tplc="23373895">
      <w:start w:val="1"/>
      <w:numFmt w:val="decimal"/>
      <w:lvlText w:val="%1."/>
      <w:lvlJc w:val="left"/>
      <w:pPr>
        <w:ind w:left="720" w:hanging="360"/>
      </w:pPr>
    </w:lvl>
    <w:lvl w:ilvl="1" w:tplc="23373895" w:tentative="1">
      <w:start w:val="1"/>
      <w:numFmt w:val="lowerLetter"/>
      <w:lvlText w:val="%2."/>
      <w:lvlJc w:val="left"/>
      <w:pPr>
        <w:ind w:left="1440" w:hanging="360"/>
      </w:pPr>
    </w:lvl>
    <w:lvl w:ilvl="2" w:tplc="23373895" w:tentative="1">
      <w:start w:val="1"/>
      <w:numFmt w:val="lowerRoman"/>
      <w:lvlText w:val="%3."/>
      <w:lvlJc w:val="right"/>
      <w:pPr>
        <w:ind w:left="2160" w:hanging="180"/>
      </w:pPr>
    </w:lvl>
    <w:lvl w:ilvl="3" w:tplc="23373895" w:tentative="1">
      <w:start w:val="1"/>
      <w:numFmt w:val="decimal"/>
      <w:lvlText w:val="%4."/>
      <w:lvlJc w:val="left"/>
      <w:pPr>
        <w:ind w:left="2880" w:hanging="360"/>
      </w:pPr>
    </w:lvl>
    <w:lvl w:ilvl="4" w:tplc="23373895" w:tentative="1">
      <w:start w:val="1"/>
      <w:numFmt w:val="lowerLetter"/>
      <w:lvlText w:val="%5."/>
      <w:lvlJc w:val="left"/>
      <w:pPr>
        <w:ind w:left="3600" w:hanging="360"/>
      </w:pPr>
    </w:lvl>
    <w:lvl w:ilvl="5" w:tplc="23373895" w:tentative="1">
      <w:start w:val="1"/>
      <w:numFmt w:val="lowerRoman"/>
      <w:lvlText w:val="%6."/>
      <w:lvlJc w:val="right"/>
      <w:pPr>
        <w:ind w:left="4320" w:hanging="180"/>
      </w:pPr>
    </w:lvl>
    <w:lvl w:ilvl="6" w:tplc="23373895" w:tentative="1">
      <w:start w:val="1"/>
      <w:numFmt w:val="decimal"/>
      <w:lvlText w:val="%7."/>
      <w:lvlJc w:val="left"/>
      <w:pPr>
        <w:ind w:left="5040" w:hanging="360"/>
      </w:pPr>
    </w:lvl>
    <w:lvl w:ilvl="7" w:tplc="23373895" w:tentative="1">
      <w:start w:val="1"/>
      <w:numFmt w:val="lowerLetter"/>
      <w:lvlText w:val="%8."/>
      <w:lvlJc w:val="left"/>
      <w:pPr>
        <w:ind w:left="5760" w:hanging="360"/>
      </w:pPr>
    </w:lvl>
    <w:lvl w:ilvl="8" w:tplc="23373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28">
    <w:multiLevelType w:val="hybridMultilevel"/>
    <w:lvl w:ilvl="0" w:tplc="11717646">
      <w:start w:val="1"/>
      <w:numFmt w:val="decimal"/>
      <w:lvlText w:val="%1."/>
      <w:lvlJc w:val="left"/>
      <w:pPr>
        <w:ind w:left="720" w:hanging="360"/>
      </w:pPr>
    </w:lvl>
    <w:lvl w:ilvl="1" w:tplc="11717646" w:tentative="1">
      <w:start w:val="1"/>
      <w:numFmt w:val="lowerLetter"/>
      <w:lvlText w:val="%2."/>
      <w:lvlJc w:val="left"/>
      <w:pPr>
        <w:ind w:left="1440" w:hanging="360"/>
      </w:pPr>
    </w:lvl>
    <w:lvl w:ilvl="2" w:tplc="11717646" w:tentative="1">
      <w:start w:val="1"/>
      <w:numFmt w:val="lowerRoman"/>
      <w:lvlText w:val="%3."/>
      <w:lvlJc w:val="right"/>
      <w:pPr>
        <w:ind w:left="2160" w:hanging="180"/>
      </w:pPr>
    </w:lvl>
    <w:lvl w:ilvl="3" w:tplc="11717646" w:tentative="1">
      <w:start w:val="1"/>
      <w:numFmt w:val="decimal"/>
      <w:lvlText w:val="%4."/>
      <w:lvlJc w:val="left"/>
      <w:pPr>
        <w:ind w:left="2880" w:hanging="360"/>
      </w:pPr>
    </w:lvl>
    <w:lvl w:ilvl="4" w:tplc="11717646" w:tentative="1">
      <w:start w:val="1"/>
      <w:numFmt w:val="lowerLetter"/>
      <w:lvlText w:val="%5."/>
      <w:lvlJc w:val="left"/>
      <w:pPr>
        <w:ind w:left="3600" w:hanging="360"/>
      </w:pPr>
    </w:lvl>
    <w:lvl w:ilvl="5" w:tplc="11717646" w:tentative="1">
      <w:start w:val="1"/>
      <w:numFmt w:val="lowerRoman"/>
      <w:lvlText w:val="%6."/>
      <w:lvlJc w:val="right"/>
      <w:pPr>
        <w:ind w:left="4320" w:hanging="180"/>
      </w:pPr>
    </w:lvl>
    <w:lvl w:ilvl="6" w:tplc="11717646" w:tentative="1">
      <w:start w:val="1"/>
      <w:numFmt w:val="decimal"/>
      <w:lvlText w:val="%7."/>
      <w:lvlJc w:val="left"/>
      <w:pPr>
        <w:ind w:left="5040" w:hanging="360"/>
      </w:pPr>
    </w:lvl>
    <w:lvl w:ilvl="7" w:tplc="11717646" w:tentative="1">
      <w:start w:val="1"/>
      <w:numFmt w:val="lowerLetter"/>
      <w:lvlText w:val="%8."/>
      <w:lvlJc w:val="left"/>
      <w:pPr>
        <w:ind w:left="5760" w:hanging="360"/>
      </w:pPr>
    </w:lvl>
    <w:lvl w:ilvl="8" w:tplc="117176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27">
    <w:multiLevelType w:val="hybridMultilevel"/>
    <w:lvl w:ilvl="0" w:tplc="36150698">
      <w:start w:val="1"/>
      <w:numFmt w:val="decimal"/>
      <w:lvlText w:val="%1."/>
      <w:lvlJc w:val="left"/>
      <w:pPr>
        <w:ind w:left="720" w:hanging="360"/>
      </w:pPr>
    </w:lvl>
    <w:lvl w:ilvl="1" w:tplc="36150698" w:tentative="1">
      <w:start w:val="1"/>
      <w:numFmt w:val="lowerLetter"/>
      <w:lvlText w:val="%2."/>
      <w:lvlJc w:val="left"/>
      <w:pPr>
        <w:ind w:left="1440" w:hanging="360"/>
      </w:pPr>
    </w:lvl>
    <w:lvl w:ilvl="2" w:tplc="36150698" w:tentative="1">
      <w:start w:val="1"/>
      <w:numFmt w:val="lowerRoman"/>
      <w:lvlText w:val="%3."/>
      <w:lvlJc w:val="right"/>
      <w:pPr>
        <w:ind w:left="2160" w:hanging="180"/>
      </w:pPr>
    </w:lvl>
    <w:lvl w:ilvl="3" w:tplc="36150698" w:tentative="1">
      <w:start w:val="1"/>
      <w:numFmt w:val="decimal"/>
      <w:lvlText w:val="%4."/>
      <w:lvlJc w:val="left"/>
      <w:pPr>
        <w:ind w:left="2880" w:hanging="360"/>
      </w:pPr>
    </w:lvl>
    <w:lvl w:ilvl="4" w:tplc="36150698" w:tentative="1">
      <w:start w:val="1"/>
      <w:numFmt w:val="lowerLetter"/>
      <w:lvlText w:val="%5."/>
      <w:lvlJc w:val="left"/>
      <w:pPr>
        <w:ind w:left="3600" w:hanging="360"/>
      </w:pPr>
    </w:lvl>
    <w:lvl w:ilvl="5" w:tplc="36150698" w:tentative="1">
      <w:start w:val="1"/>
      <w:numFmt w:val="lowerRoman"/>
      <w:lvlText w:val="%6."/>
      <w:lvlJc w:val="right"/>
      <w:pPr>
        <w:ind w:left="4320" w:hanging="180"/>
      </w:pPr>
    </w:lvl>
    <w:lvl w:ilvl="6" w:tplc="36150698" w:tentative="1">
      <w:start w:val="1"/>
      <w:numFmt w:val="decimal"/>
      <w:lvlText w:val="%7."/>
      <w:lvlJc w:val="left"/>
      <w:pPr>
        <w:ind w:left="5040" w:hanging="360"/>
      </w:pPr>
    </w:lvl>
    <w:lvl w:ilvl="7" w:tplc="36150698" w:tentative="1">
      <w:start w:val="1"/>
      <w:numFmt w:val="lowerLetter"/>
      <w:lvlText w:val="%8."/>
      <w:lvlJc w:val="left"/>
      <w:pPr>
        <w:ind w:left="5760" w:hanging="360"/>
      </w:pPr>
    </w:lvl>
    <w:lvl w:ilvl="8" w:tplc="36150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26">
    <w:multiLevelType w:val="hybridMultilevel"/>
    <w:lvl w:ilvl="0" w:tplc="36943102">
      <w:start w:val="1"/>
      <w:numFmt w:val="decimal"/>
      <w:lvlText w:val="%1."/>
      <w:lvlJc w:val="left"/>
      <w:pPr>
        <w:ind w:left="720" w:hanging="360"/>
      </w:pPr>
    </w:lvl>
    <w:lvl w:ilvl="1" w:tplc="36943102" w:tentative="1">
      <w:start w:val="1"/>
      <w:numFmt w:val="lowerLetter"/>
      <w:lvlText w:val="%2."/>
      <w:lvlJc w:val="left"/>
      <w:pPr>
        <w:ind w:left="1440" w:hanging="360"/>
      </w:pPr>
    </w:lvl>
    <w:lvl w:ilvl="2" w:tplc="36943102" w:tentative="1">
      <w:start w:val="1"/>
      <w:numFmt w:val="lowerRoman"/>
      <w:lvlText w:val="%3."/>
      <w:lvlJc w:val="right"/>
      <w:pPr>
        <w:ind w:left="2160" w:hanging="180"/>
      </w:pPr>
    </w:lvl>
    <w:lvl w:ilvl="3" w:tplc="36943102" w:tentative="1">
      <w:start w:val="1"/>
      <w:numFmt w:val="decimal"/>
      <w:lvlText w:val="%4."/>
      <w:lvlJc w:val="left"/>
      <w:pPr>
        <w:ind w:left="2880" w:hanging="360"/>
      </w:pPr>
    </w:lvl>
    <w:lvl w:ilvl="4" w:tplc="36943102" w:tentative="1">
      <w:start w:val="1"/>
      <w:numFmt w:val="lowerLetter"/>
      <w:lvlText w:val="%5."/>
      <w:lvlJc w:val="left"/>
      <w:pPr>
        <w:ind w:left="3600" w:hanging="360"/>
      </w:pPr>
    </w:lvl>
    <w:lvl w:ilvl="5" w:tplc="36943102" w:tentative="1">
      <w:start w:val="1"/>
      <w:numFmt w:val="lowerRoman"/>
      <w:lvlText w:val="%6."/>
      <w:lvlJc w:val="right"/>
      <w:pPr>
        <w:ind w:left="4320" w:hanging="180"/>
      </w:pPr>
    </w:lvl>
    <w:lvl w:ilvl="6" w:tplc="36943102" w:tentative="1">
      <w:start w:val="1"/>
      <w:numFmt w:val="decimal"/>
      <w:lvlText w:val="%7."/>
      <w:lvlJc w:val="left"/>
      <w:pPr>
        <w:ind w:left="5040" w:hanging="360"/>
      </w:pPr>
    </w:lvl>
    <w:lvl w:ilvl="7" w:tplc="36943102" w:tentative="1">
      <w:start w:val="1"/>
      <w:numFmt w:val="lowerLetter"/>
      <w:lvlText w:val="%8."/>
      <w:lvlJc w:val="left"/>
      <w:pPr>
        <w:ind w:left="5760" w:hanging="360"/>
      </w:pPr>
    </w:lvl>
    <w:lvl w:ilvl="8" w:tplc="36943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25">
    <w:multiLevelType w:val="hybridMultilevel"/>
    <w:lvl w:ilvl="0" w:tplc="45691735">
      <w:start w:val="1"/>
      <w:numFmt w:val="decimal"/>
      <w:lvlText w:val="%1."/>
      <w:lvlJc w:val="left"/>
      <w:pPr>
        <w:ind w:left="720" w:hanging="360"/>
      </w:pPr>
    </w:lvl>
    <w:lvl w:ilvl="1" w:tplc="45691735" w:tentative="1">
      <w:start w:val="1"/>
      <w:numFmt w:val="lowerLetter"/>
      <w:lvlText w:val="%2."/>
      <w:lvlJc w:val="left"/>
      <w:pPr>
        <w:ind w:left="1440" w:hanging="360"/>
      </w:pPr>
    </w:lvl>
    <w:lvl w:ilvl="2" w:tplc="45691735" w:tentative="1">
      <w:start w:val="1"/>
      <w:numFmt w:val="lowerRoman"/>
      <w:lvlText w:val="%3."/>
      <w:lvlJc w:val="right"/>
      <w:pPr>
        <w:ind w:left="2160" w:hanging="180"/>
      </w:pPr>
    </w:lvl>
    <w:lvl w:ilvl="3" w:tplc="45691735" w:tentative="1">
      <w:start w:val="1"/>
      <w:numFmt w:val="decimal"/>
      <w:lvlText w:val="%4."/>
      <w:lvlJc w:val="left"/>
      <w:pPr>
        <w:ind w:left="2880" w:hanging="360"/>
      </w:pPr>
    </w:lvl>
    <w:lvl w:ilvl="4" w:tplc="45691735" w:tentative="1">
      <w:start w:val="1"/>
      <w:numFmt w:val="lowerLetter"/>
      <w:lvlText w:val="%5."/>
      <w:lvlJc w:val="left"/>
      <w:pPr>
        <w:ind w:left="3600" w:hanging="360"/>
      </w:pPr>
    </w:lvl>
    <w:lvl w:ilvl="5" w:tplc="45691735" w:tentative="1">
      <w:start w:val="1"/>
      <w:numFmt w:val="lowerRoman"/>
      <w:lvlText w:val="%6."/>
      <w:lvlJc w:val="right"/>
      <w:pPr>
        <w:ind w:left="4320" w:hanging="180"/>
      </w:pPr>
    </w:lvl>
    <w:lvl w:ilvl="6" w:tplc="45691735" w:tentative="1">
      <w:start w:val="1"/>
      <w:numFmt w:val="decimal"/>
      <w:lvlText w:val="%7."/>
      <w:lvlJc w:val="left"/>
      <w:pPr>
        <w:ind w:left="5040" w:hanging="360"/>
      </w:pPr>
    </w:lvl>
    <w:lvl w:ilvl="7" w:tplc="45691735" w:tentative="1">
      <w:start w:val="1"/>
      <w:numFmt w:val="lowerLetter"/>
      <w:lvlText w:val="%8."/>
      <w:lvlJc w:val="left"/>
      <w:pPr>
        <w:ind w:left="5760" w:hanging="360"/>
      </w:pPr>
    </w:lvl>
    <w:lvl w:ilvl="8" w:tplc="456917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24">
    <w:multiLevelType w:val="hybridMultilevel"/>
    <w:lvl w:ilvl="0" w:tplc="69250308">
      <w:start w:val="1"/>
      <w:numFmt w:val="decimal"/>
      <w:lvlText w:val="%1."/>
      <w:lvlJc w:val="left"/>
      <w:pPr>
        <w:ind w:left="720" w:hanging="360"/>
      </w:pPr>
    </w:lvl>
    <w:lvl w:ilvl="1" w:tplc="69250308" w:tentative="1">
      <w:start w:val="1"/>
      <w:numFmt w:val="lowerLetter"/>
      <w:lvlText w:val="%2."/>
      <w:lvlJc w:val="left"/>
      <w:pPr>
        <w:ind w:left="1440" w:hanging="360"/>
      </w:pPr>
    </w:lvl>
    <w:lvl w:ilvl="2" w:tplc="69250308" w:tentative="1">
      <w:start w:val="1"/>
      <w:numFmt w:val="lowerRoman"/>
      <w:lvlText w:val="%3."/>
      <w:lvlJc w:val="right"/>
      <w:pPr>
        <w:ind w:left="2160" w:hanging="180"/>
      </w:pPr>
    </w:lvl>
    <w:lvl w:ilvl="3" w:tplc="69250308" w:tentative="1">
      <w:start w:val="1"/>
      <w:numFmt w:val="decimal"/>
      <w:lvlText w:val="%4."/>
      <w:lvlJc w:val="left"/>
      <w:pPr>
        <w:ind w:left="2880" w:hanging="360"/>
      </w:pPr>
    </w:lvl>
    <w:lvl w:ilvl="4" w:tplc="69250308" w:tentative="1">
      <w:start w:val="1"/>
      <w:numFmt w:val="lowerLetter"/>
      <w:lvlText w:val="%5."/>
      <w:lvlJc w:val="left"/>
      <w:pPr>
        <w:ind w:left="3600" w:hanging="360"/>
      </w:pPr>
    </w:lvl>
    <w:lvl w:ilvl="5" w:tplc="69250308" w:tentative="1">
      <w:start w:val="1"/>
      <w:numFmt w:val="lowerRoman"/>
      <w:lvlText w:val="%6."/>
      <w:lvlJc w:val="right"/>
      <w:pPr>
        <w:ind w:left="4320" w:hanging="180"/>
      </w:pPr>
    </w:lvl>
    <w:lvl w:ilvl="6" w:tplc="69250308" w:tentative="1">
      <w:start w:val="1"/>
      <w:numFmt w:val="decimal"/>
      <w:lvlText w:val="%7."/>
      <w:lvlJc w:val="left"/>
      <w:pPr>
        <w:ind w:left="5040" w:hanging="360"/>
      </w:pPr>
    </w:lvl>
    <w:lvl w:ilvl="7" w:tplc="69250308" w:tentative="1">
      <w:start w:val="1"/>
      <w:numFmt w:val="lowerLetter"/>
      <w:lvlText w:val="%8."/>
      <w:lvlJc w:val="left"/>
      <w:pPr>
        <w:ind w:left="5760" w:hanging="360"/>
      </w:pPr>
    </w:lvl>
    <w:lvl w:ilvl="8" w:tplc="69250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23">
    <w:multiLevelType w:val="hybridMultilevel"/>
    <w:lvl w:ilvl="0" w:tplc="76300638">
      <w:start w:val="1"/>
      <w:numFmt w:val="decimal"/>
      <w:lvlText w:val="%1."/>
      <w:lvlJc w:val="left"/>
      <w:pPr>
        <w:ind w:left="720" w:hanging="360"/>
      </w:pPr>
    </w:lvl>
    <w:lvl w:ilvl="1" w:tplc="76300638" w:tentative="1">
      <w:start w:val="1"/>
      <w:numFmt w:val="lowerLetter"/>
      <w:lvlText w:val="%2."/>
      <w:lvlJc w:val="left"/>
      <w:pPr>
        <w:ind w:left="1440" w:hanging="360"/>
      </w:pPr>
    </w:lvl>
    <w:lvl w:ilvl="2" w:tplc="76300638" w:tentative="1">
      <w:start w:val="1"/>
      <w:numFmt w:val="lowerRoman"/>
      <w:lvlText w:val="%3."/>
      <w:lvlJc w:val="right"/>
      <w:pPr>
        <w:ind w:left="2160" w:hanging="180"/>
      </w:pPr>
    </w:lvl>
    <w:lvl w:ilvl="3" w:tplc="76300638" w:tentative="1">
      <w:start w:val="1"/>
      <w:numFmt w:val="decimal"/>
      <w:lvlText w:val="%4."/>
      <w:lvlJc w:val="left"/>
      <w:pPr>
        <w:ind w:left="2880" w:hanging="360"/>
      </w:pPr>
    </w:lvl>
    <w:lvl w:ilvl="4" w:tplc="76300638" w:tentative="1">
      <w:start w:val="1"/>
      <w:numFmt w:val="lowerLetter"/>
      <w:lvlText w:val="%5."/>
      <w:lvlJc w:val="left"/>
      <w:pPr>
        <w:ind w:left="3600" w:hanging="360"/>
      </w:pPr>
    </w:lvl>
    <w:lvl w:ilvl="5" w:tplc="76300638" w:tentative="1">
      <w:start w:val="1"/>
      <w:numFmt w:val="lowerRoman"/>
      <w:lvlText w:val="%6."/>
      <w:lvlJc w:val="right"/>
      <w:pPr>
        <w:ind w:left="4320" w:hanging="180"/>
      </w:pPr>
    </w:lvl>
    <w:lvl w:ilvl="6" w:tplc="76300638" w:tentative="1">
      <w:start w:val="1"/>
      <w:numFmt w:val="decimal"/>
      <w:lvlText w:val="%7."/>
      <w:lvlJc w:val="left"/>
      <w:pPr>
        <w:ind w:left="5040" w:hanging="360"/>
      </w:pPr>
    </w:lvl>
    <w:lvl w:ilvl="7" w:tplc="76300638" w:tentative="1">
      <w:start w:val="1"/>
      <w:numFmt w:val="lowerLetter"/>
      <w:lvlText w:val="%8."/>
      <w:lvlJc w:val="left"/>
      <w:pPr>
        <w:ind w:left="5760" w:hanging="360"/>
      </w:pPr>
    </w:lvl>
    <w:lvl w:ilvl="8" w:tplc="763006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22">
    <w:multiLevelType w:val="hybridMultilevel"/>
    <w:lvl w:ilvl="0" w:tplc="87774669">
      <w:start w:val="1"/>
      <w:numFmt w:val="decimal"/>
      <w:lvlText w:val="%1."/>
      <w:lvlJc w:val="left"/>
      <w:pPr>
        <w:ind w:left="720" w:hanging="360"/>
      </w:pPr>
    </w:lvl>
    <w:lvl w:ilvl="1" w:tplc="87774669" w:tentative="1">
      <w:start w:val="1"/>
      <w:numFmt w:val="lowerLetter"/>
      <w:lvlText w:val="%2."/>
      <w:lvlJc w:val="left"/>
      <w:pPr>
        <w:ind w:left="1440" w:hanging="360"/>
      </w:pPr>
    </w:lvl>
    <w:lvl w:ilvl="2" w:tplc="87774669" w:tentative="1">
      <w:start w:val="1"/>
      <w:numFmt w:val="lowerRoman"/>
      <w:lvlText w:val="%3."/>
      <w:lvlJc w:val="right"/>
      <w:pPr>
        <w:ind w:left="2160" w:hanging="180"/>
      </w:pPr>
    </w:lvl>
    <w:lvl w:ilvl="3" w:tplc="87774669" w:tentative="1">
      <w:start w:val="1"/>
      <w:numFmt w:val="decimal"/>
      <w:lvlText w:val="%4."/>
      <w:lvlJc w:val="left"/>
      <w:pPr>
        <w:ind w:left="2880" w:hanging="360"/>
      </w:pPr>
    </w:lvl>
    <w:lvl w:ilvl="4" w:tplc="87774669" w:tentative="1">
      <w:start w:val="1"/>
      <w:numFmt w:val="lowerLetter"/>
      <w:lvlText w:val="%5."/>
      <w:lvlJc w:val="left"/>
      <w:pPr>
        <w:ind w:left="3600" w:hanging="360"/>
      </w:pPr>
    </w:lvl>
    <w:lvl w:ilvl="5" w:tplc="87774669" w:tentative="1">
      <w:start w:val="1"/>
      <w:numFmt w:val="lowerRoman"/>
      <w:lvlText w:val="%6."/>
      <w:lvlJc w:val="right"/>
      <w:pPr>
        <w:ind w:left="4320" w:hanging="180"/>
      </w:pPr>
    </w:lvl>
    <w:lvl w:ilvl="6" w:tplc="87774669" w:tentative="1">
      <w:start w:val="1"/>
      <w:numFmt w:val="decimal"/>
      <w:lvlText w:val="%7."/>
      <w:lvlJc w:val="left"/>
      <w:pPr>
        <w:ind w:left="5040" w:hanging="360"/>
      </w:pPr>
    </w:lvl>
    <w:lvl w:ilvl="7" w:tplc="87774669" w:tentative="1">
      <w:start w:val="1"/>
      <w:numFmt w:val="lowerLetter"/>
      <w:lvlText w:val="%8."/>
      <w:lvlJc w:val="left"/>
      <w:pPr>
        <w:ind w:left="5760" w:hanging="360"/>
      </w:pPr>
    </w:lvl>
    <w:lvl w:ilvl="8" w:tplc="877746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21">
    <w:multiLevelType w:val="hybridMultilevel"/>
    <w:lvl w:ilvl="0" w:tplc="80579793">
      <w:start w:val="1"/>
      <w:numFmt w:val="decimal"/>
      <w:lvlText w:val="%1."/>
      <w:lvlJc w:val="left"/>
      <w:pPr>
        <w:ind w:left="720" w:hanging="360"/>
      </w:pPr>
    </w:lvl>
    <w:lvl w:ilvl="1" w:tplc="80579793" w:tentative="1">
      <w:start w:val="1"/>
      <w:numFmt w:val="lowerLetter"/>
      <w:lvlText w:val="%2."/>
      <w:lvlJc w:val="left"/>
      <w:pPr>
        <w:ind w:left="1440" w:hanging="360"/>
      </w:pPr>
    </w:lvl>
    <w:lvl w:ilvl="2" w:tplc="80579793" w:tentative="1">
      <w:start w:val="1"/>
      <w:numFmt w:val="lowerRoman"/>
      <w:lvlText w:val="%3."/>
      <w:lvlJc w:val="right"/>
      <w:pPr>
        <w:ind w:left="2160" w:hanging="180"/>
      </w:pPr>
    </w:lvl>
    <w:lvl w:ilvl="3" w:tplc="80579793" w:tentative="1">
      <w:start w:val="1"/>
      <w:numFmt w:val="decimal"/>
      <w:lvlText w:val="%4."/>
      <w:lvlJc w:val="left"/>
      <w:pPr>
        <w:ind w:left="2880" w:hanging="360"/>
      </w:pPr>
    </w:lvl>
    <w:lvl w:ilvl="4" w:tplc="80579793" w:tentative="1">
      <w:start w:val="1"/>
      <w:numFmt w:val="lowerLetter"/>
      <w:lvlText w:val="%5."/>
      <w:lvlJc w:val="left"/>
      <w:pPr>
        <w:ind w:left="3600" w:hanging="360"/>
      </w:pPr>
    </w:lvl>
    <w:lvl w:ilvl="5" w:tplc="80579793" w:tentative="1">
      <w:start w:val="1"/>
      <w:numFmt w:val="lowerRoman"/>
      <w:lvlText w:val="%6."/>
      <w:lvlJc w:val="right"/>
      <w:pPr>
        <w:ind w:left="4320" w:hanging="180"/>
      </w:pPr>
    </w:lvl>
    <w:lvl w:ilvl="6" w:tplc="80579793" w:tentative="1">
      <w:start w:val="1"/>
      <w:numFmt w:val="decimal"/>
      <w:lvlText w:val="%7."/>
      <w:lvlJc w:val="left"/>
      <w:pPr>
        <w:ind w:left="5040" w:hanging="360"/>
      </w:pPr>
    </w:lvl>
    <w:lvl w:ilvl="7" w:tplc="80579793" w:tentative="1">
      <w:start w:val="1"/>
      <w:numFmt w:val="lowerLetter"/>
      <w:lvlText w:val="%8."/>
      <w:lvlJc w:val="left"/>
      <w:pPr>
        <w:ind w:left="5760" w:hanging="360"/>
      </w:pPr>
    </w:lvl>
    <w:lvl w:ilvl="8" w:tplc="80579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20">
    <w:multiLevelType w:val="hybridMultilevel"/>
    <w:lvl w:ilvl="0" w:tplc="96255740">
      <w:start w:val="1"/>
      <w:numFmt w:val="decimal"/>
      <w:lvlText w:val="%1."/>
      <w:lvlJc w:val="left"/>
      <w:pPr>
        <w:ind w:left="720" w:hanging="360"/>
      </w:pPr>
    </w:lvl>
    <w:lvl w:ilvl="1" w:tplc="96255740" w:tentative="1">
      <w:start w:val="1"/>
      <w:numFmt w:val="lowerLetter"/>
      <w:lvlText w:val="%2."/>
      <w:lvlJc w:val="left"/>
      <w:pPr>
        <w:ind w:left="1440" w:hanging="360"/>
      </w:pPr>
    </w:lvl>
    <w:lvl w:ilvl="2" w:tplc="96255740" w:tentative="1">
      <w:start w:val="1"/>
      <w:numFmt w:val="lowerRoman"/>
      <w:lvlText w:val="%3."/>
      <w:lvlJc w:val="right"/>
      <w:pPr>
        <w:ind w:left="2160" w:hanging="180"/>
      </w:pPr>
    </w:lvl>
    <w:lvl w:ilvl="3" w:tplc="96255740" w:tentative="1">
      <w:start w:val="1"/>
      <w:numFmt w:val="decimal"/>
      <w:lvlText w:val="%4."/>
      <w:lvlJc w:val="left"/>
      <w:pPr>
        <w:ind w:left="2880" w:hanging="360"/>
      </w:pPr>
    </w:lvl>
    <w:lvl w:ilvl="4" w:tplc="96255740" w:tentative="1">
      <w:start w:val="1"/>
      <w:numFmt w:val="lowerLetter"/>
      <w:lvlText w:val="%5."/>
      <w:lvlJc w:val="left"/>
      <w:pPr>
        <w:ind w:left="3600" w:hanging="360"/>
      </w:pPr>
    </w:lvl>
    <w:lvl w:ilvl="5" w:tplc="96255740" w:tentative="1">
      <w:start w:val="1"/>
      <w:numFmt w:val="lowerRoman"/>
      <w:lvlText w:val="%6."/>
      <w:lvlJc w:val="right"/>
      <w:pPr>
        <w:ind w:left="4320" w:hanging="180"/>
      </w:pPr>
    </w:lvl>
    <w:lvl w:ilvl="6" w:tplc="96255740" w:tentative="1">
      <w:start w:val="1"/>
      <w:numFmt w:val="decimal"/>
      <w:lvlText w:val="%7."/>
      <w:lvlJc w:val="left"/>
      <w:pPr>
        <w:ind w:left="5040" w:hanging="360"/>
      </w:pPr>
    </w:lvl>
    <w:lvl w:ilvl="7" w:tplc="96255740" w:tentative="1">
      <w:start w:val="1"/>
      <w:numFmt w:val="lowerLetter"/>
      <w:lvlText w:val="%8."/>
      <w:lvlJc w:val="left"/>
      <w:pPr>
        <w:ind w:left="5760" w:hanging="360"/>
      </w:pPr>
    </w:lvl>
    <w:lvl w:ilvl="8" w:tplc="96255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19">
    <w:multiLevelType w:val="hybridMultilevel"/>
    <w:lvl w:ilvl="0" w:tplc="60228371">
      <w:start w:val="1"/>
      <w:numFmt w:val="decimal"/>
      <w:lvlText w:val="%1."/>
      <w:lvlJc w:val="left"/>
      <w:pPr>
        <w:ind w:left="720" w:hanging="360"/>
      </w:pPr>
    </w:lvl>
    <w:lvl w:ilvl="1" w:tplc="60228371" w:tentative="1">
      <w:start w:val="1"/>
      <w:numFmt w:val="lowerLetter"/>
      <w:lvlText w:val="%2."/>
      <w:lvlJc w:val="left"/>
      <w:pPr>
        <w:ind w:left="1440" w:hanging="360"/>
      </w:pPr>
    </w:lvl>
    <w:lvl w:ilvl="2" w:tplc="60228371" w:tentative="1">
      <w:start w:val="1"/>
      <w:numFmt w:val="lowerRoman"/>
      <w:lvlText w:val="%3."/>
      <w:lvlJc w:val="right"/>
      <w:pPr>
        <w:ind w:left="2160" w:hanging="180"/>
      </w:pPr>
    </w:lvl>
    <w:lvl w:ilvl="3" w:tplc="60228371" w:tentative="1">
      <w:start w:val="1"/>
      <w:numFmt w:val="decimal"/>
      <w:lvlText w:val="%4."/>
      <w:lvlJc w:val="left"/>
      <w:pPr>
        <w:ind w:left="2880" w:hanging="360"/>
      </w:pPr>
    </w:lvl>
    <w:lvl w:ilvl="4" w:tplc="60228371" w:tentative="1">
      <w:start w:val="1"/>
      <w:numFmt w:val="lowerLetter"/>
      <w:lvlText w:val="%5."/>
      <w:lvlJc w:val="left"/>
      <w:pPr>
        <w:ind w:left="3600" w:hanging="360"/>
      </w:pPr>
    </w:lvl>
    <w:lvl w:ilvl="5" w:tplc="60228371" w:tentative="1">
      <w:start w:val="1"/>
      <w:numFmt w:val="lowerRoman"/>
      <w:lvlText w:val="%6."/>
      <w:lvlJc w:val="right"/>
      <w:pPr>
        <w:ind w:left="4320" w:hanging="180"/>
      </w:pPr>
    </w:lvl>
    <w:lvl w:ilvl="6" w:tplc="60228371" w:tentative="1">
      <w:start w:val="1"/>
      <w:numFmt w:val="decimal"/>
      <w:lvlText w:val="%7."/>
      <w:lvlJc w:val="left"/>
      <w:pPr>
        <w:ind w:left="5040" w:hanging="360"/>
      </w:pPr>
    </w:lvl>
    <w:lvl w:ilvl="7" w:tplc="60228371" w:tentative="1">
      <w:start w:val="1"/>
      <w:numFmt w:val="lowerLetter"/>
      <w:lvlText w:val="%8."/>
      <w:lvlJc w:val="left"/>
      <w:pPr>
        <w:ind w:left="5760" w:hanging="360"/>
      </w:pPr>
    </w:lvl>
    <w:lvl w:ilvl="8" w:tplc="60228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18">
    <w:multiLevelType w:val="hybridMultilevel"/>
    <w:lvl w:ilvl="0" w:tplc="25598554">
      <w:start w:val="1"/>
      <w:numFmt w:val="decimal"/>
      <w:lvlText w:val="%1."/>
      <w:lvlJc w:val="left"/>
      <w:pPr>
        <w:ind w:left="720" w:hanging="360"/>
      </w:pPr>
    </w:lvl>
    <w:lvl w:ilvl="1" w:tplc="25598554" w:tentative="1">
      <w:start w:val="1"/>
      <w:numFmt w:val="lowerLetter"/>
      <w:lvlText w:val="%2."/>
      <w:lvlJc w:val="left"/>
      <w:pPr>
        <w:ind w:left="1440" w:hanging="360"/>
      </w:pPr>
    </w:lvl>
    <w:lvl w:ilvl="2" w:tplc="25598554" w:tentative="1">
      <w:start w:val="1"/>
      <w:numFmt w:val="lowerRoman"/>
      <w:lvlText w:val="%3."/>
      <w:lvlJc w:val="right"/>
      <w:pPr>
        <w:ind w:left="2160" w:hanging="180"/>
      </w:pPr>
    </w:lvl>
    <w:lvl w:ilvl="3" w:tplc="25598554" w:tentative="1">
      <w:start w:val="1"/>
      <w:numFmt w:val="decimal"/>
      <w:lvlText w:val="%4."/>
      <w:lvlJc w:val="left"/>
      <w:pPr>
        <w:ind w:left="2880" w:hanging="360"/>
      </w:pPr>
    </w:lvl>
    <w:lvl w:ilvl="4" w:tplc="25598554" w:tentative="1">
      <w:start w:val="1"/>
      <w:numFmt w:val="lowerLetter"/>
      <w:lvlText w:val="%5."/>
      <w:lvlJc w:val="left"/>
      <w:pPr>
        <w:ind w:left="3600" w:hanging="360"/>
      </w:pPr>
    </w:lvl>
    <w:lvl w:ilvl="5" w:tplc="25598554" w:tentative="1">
      <w:start w:val="1"/>
      <w:numFmt w:val="lowerRoman"/>
      <w:lvlText w:val="%6."/>
      <w:lvlJc w:val="right"/>
      <w:pPr>
        <w:ind w:left="4320" w:hanging="180"/>
      </w:pPr>
    </w:lvl>
    <w:lvl w:ilvl="6" w:tplc="25598554" w:tentative="1">
      <w:start w:val="1"/>
      <w:numFmt w:val="decimal"/>
      <w:lvlText w:val="%7."/>
      <w:lvlJc w:val="left"/>
      <w:pPr>
        <w:ind w:left="5040" w:hanging="360"/>
      </w:pPr>
    </w:lvl>
    <w:lvl w:ilvl="7" w:tplc="25598554" w:tentative="1">
      <w:start w:val="1"/>
      <w:numFmt w:val="lowerLetter"/>
      <w:lvlText w:val="%8."/>
      <w:lvlJc w:val="left"/>
      <w:pPr>
        <w:ind w:left="5760" w:hanging="360"/>
      </w:pPr>
    </w:lvl>
    <w:lvl w:ilvl="8" w:tplc="25598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17">
    <w:multiLevelType w:val="hybridMultilevel"/>
    <w:lvl w:ilvl="0" w:tplc="57027469">
      <w:start w:val="1"/>
      <w:numFmt w:val="decimal"/>
      <w:lvlText w:val="%1."/>
      <w:lvlJc w:val="left"/>
      <w:pPr>
        <w:ind w:left="720" w:hanging="360"/>
      </w:pPr>
    </w:lvl>
    <w:lvl w:ilvl="1" w:tplc="57027469" w:tentative="1">
      <w:start w:val="1"/>
      <w:numFmt w:val="lowerLetter"/>
      <w:lvlText w:val="%2."/>
      <w:lvlJc w:val="left"/>
      <w:pPr>
        <w:ind w:left="1440" w:hanging="360"/>
      </w:pPr>
    </w:lvl>
    <w:lvl w:ilvl="2" w:tplc="57027469" w:tentative="1">
      <w:start w:val="1"/>
      <w:numFmt w:val="lowerRoman"/>
      <w:lvlText w:val="%3."/>
      <w:lvlJc w:val="right"/>
      <w:pPr>
        <w:ind w:left="2160" w:hanging="180"/>
      </w:pPr>
    </w:lvl>
    <w:lvl w:ilvl="3" w:tplc="57027469" w:tentative="1">
      <w:start w:val="1"/>
      <w:numFmt w:val="decimal"/>
      <w:lvlText w:val="%4."/>
      <w:lvlJc w:val="left"/>
      <w:pPr>
        <w:ind w:left="2880" w:hanging="360"/>
      </w:pPr>
    </w:lvl>
    <w:lvl w:ilvl="4" w:tplc="57027469" w:tentative="1">
      <w:start w:val="1"/>
      <w:numFmt w:val="lowerLetter"/>
      <w:lvlText w:val="%5."/>
      <w:lvlJc w:val="left"/>
      <w:pPr>
        <w:ind w:left="3600" w:hanging="360"/>
      </w:pPr>
    </w:lvl>
    <w:lvl w:ilvl="5" w:tplc="57027469" w:tentative="1">
      <w:start w:val="1"/>
      <w:numFmt w:val="lowerRoman"/>
      <w:lvlText w:val="%6."/>
      <w:lvlJc w:val="right"/>
      <w:pPr>
        <w:ind w:left="4320" w:hanging="180"/>
      </w:pPr>
    </w:lvl>
    <w:lvl w:ilvl="6" w:tplc="57027469" w:tentative="1">
      <w:start w:val="1"/>
      <w:numFmt w:val="decimal"/>
      <w:lvlText w:val="%7."/>
      <w:lvlJc w:val="left"/>
      <w:pPr>
        <w:ind w:left="5040" w:hanging="360"/>
      </w:pPr>
    </w:lvl>
    <w:lvl w:ilvl="7" w:tplc="57027469" w:tentative="1">
      <w:start w:val="1"/>
      <w:numFmt w:val="lowerLetter"/>
      <w:lvlText w:val="%8."/>
      <w:lvlJc w:val="left"/>
      <w:pPr>
        <w:ind w:left="5760" w:hanging="360"/>
      </w:pPr>
    </w:lvl>
    <w:lvl w:ilvl="8" w:tplc="57027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16">
    <w:multiLevelType w:val="hybridMultilevel"/>
    <w:lvl w:ilvl="0" w:tplc="52662323">
      <w:start w:val="1"/>
      <w:numFmt w:val="decimal"/>
      <w:lvlText w:val="%1."/>
      <w:lvlJc w:val="left"/>
      <w:pPr>
        <w:ind w:left="720" w:hanging="360"/>
      </w:pPr>
    </w:lvl>
    <w:lvl w:ilvl="1" w:tplc="52662323" w:tentative="1">
      <w:start w:val="1"/>
      <w:numFmt w:val="lowerLetter"/>
      <w:lvlText w:val="%2."/>
      <w:lvlJc w:val="left"/>
      <w:pPr>
        <w:ind w:left="1440" w:hanging="360"/>
      </w:pPr>
    </w:lvl>
    <w:lvl w:ilvl="2" w:tplc="52662323" w:tentative="1">
      <w:start w:val="1"/>
      <w:numFmt w:val="lowerRoman"/>
      <w:lvlText w:val="%3."/>
      <w:lvlJc w:val="right"/>
      <w:pPr>
        <w:ind w:left="2160" w:hanging="180"/>
      </w:pPr>
    </w:lvl>
    <w:lvl w:ilvl="3" w:tplc="52662323" w:tentative="1">
      <w:start w:val="1"/>
      <w:numFmt w:val="decimal"/>
      <w:lvlText w:val="%4."/>
      <w:lvlJc w:val="left"/>
      <w:pPr>
        <w:ind w:left="2880" w:hanging="360"/>
      </w:pPr>
    </w:lvl>
    <w:lvl w:ilvl="4" w:tplc="52662323" w:tentative="1">
      <w:start w:val="1"/>
      <w:numFmt w:val="lowerLetter"/>
      <w:lvlText w:val="%5."/>
      <w:lvlJc w:val="left"/>
      <w:pPr>
        <w:ind w:left="3600" w:hanging="360"/>
      </w:pPr>
    </w:lvl>
    <w:lvl w:ilvl="5" w:tplc="52662323" w:tentative="1">
      <w:start w:val="1"/>
      <w:numFmt w:val="lowerRoman"/>
      <w:lvlText w:val="%6."/>
      <w:lvlJc w:val="right"/>
      <w:pPr>
        <w:ind w:left="4320" w:hanging="180"/>
      </w:pPr>
    </w:lvl>
    <w:lvl w:ilvl="6" w:tplc="52662323" w:tentative="1">
      <w:start w:val="1"/>
      <w:numFmt w:val="decimal"/>
      <w:lvlText w:val="%7."/>
      <w:lvlJc w:val="left"/>
      <w:pPr>
        <w:ind w:left="5040" w:hanging="360"/>
      </w:pPr>
    </w:lvl>
    <w:lvl w:ilvl="7" w:tplc="52662323" w:tentative="1">
      <w:start w:val="1"/>
      <w:numFmt w:val="lowerLetter"/>
      <w:lvlText w:val="%8."/>
      <w:lvlJc w:val="left"/>
      <w:pPr>
        <w:ind w:left="5760" w:hanging="360"/>
      </w:pPr>
    </w:lvl>
    <w:lvl w:ilvl="8" w:tplc="52662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15">
    <w:multiLevelType w:val="hybridMultilevel"/>
    <w:lvl w:ilvl="0" w:tplc="86701190">
      <w:start w:val="1"/>
      <w:numFmt w:val="decimal"/>
      <w:lvlText w:val="%1."/>
      <w:lvlJc w:val="left"/>
      <w:pPr>
        <w:ind w:left="720" w:hanging="360"/>
      </w:pPr>
    </w:lvl>
    <w:lvl w:ilvl="1" w:tplc="86701190" w:tentative="1">
      <w:start w:val="1"/>
      <w:numFmt w:val="lowerLetter"/>
      <w:lvlText w:val="%2."/>
      <w:lvlJc w:val="left"/>
      <w:pPr>
        <w:ind w:left="1440" w:hanging="360"/>
      </w:pPr>
    </w:lvl>
    <w:lvl w:ilvl="2" w:tplc="86701190" w:tentative="1">
      <w:start w:val="1"/>
      <w:numFmt w:val="lowerRoman"/>
      <w:lvlText w:val="%3."/>
      <w:lvlJc w:val="right"/>
      <w:pPr>
        <w:ind w:left="2160" w:hanging="180"/>
      </w:pPr>
    </w:lvl>
    <w:lvl w:ilvl="3" w:tplc="86701190" w:tentative="1">
      <w:start w:val="1"/>
      <w:numFmt w:val="decimal"/>
      <w:lvlText w:val="%4."/>
      <w:lvlJc w:val="left"/>
      <w:pPr>
        <w:ind w:left="2880" w:hanging="360"/>
      </w:pPr>
    </w:lvl>
    <w:lvl w:ilvl="4" w:tplc="86701190" w:tentative="1">
      <w:start w:val="1"/>
      <w:numFmt w:val="lowerLetter"/>
      <w:lvlText w:val="%5."/>
      <w:lvlJc w:val="left"/>
      <w:pPr>
        <w:ind w:left="3600" w:hanging="360"/>
      </w:pPr>
    </w:lvl>
    <w:lvl w:ilvl="5" w:tplc="86701190" w:tentative="1">
      <w:start w:val="1"/>
      <w:numFmt w:val="lowerRoman"/>
      <w:lvlText w:val="%6."/>
      <w:lvlJc w:val="right"/>
      <w:pPr>
        <w:ind w:left="4320" w:hanging="180"/>
      </w:pPr>
    </w:lvl>
    <w:lvl w:ilvl="6" w:tplc="86701190" w:tentative="1">
      <w:start w:val="1"/>
      <w:numFmt w:val="decimal"/>
      <w:lvlText w:val="%7."/>
      <w:lvlJc w:val="left"/>
      <w:pPr>
        <w:ind w:left="5040" w:hanging="360"/>
      </w:pPr>
    </w:lvl>
    <w:lvl w:ilvl="7" w:tplc="86701190" w:tentative="1">
      <w:start w:val="1"/>
      <w:numFmt w:val="lowerLetter"/>
      <w:lvlText w:val="%8."/>
      <w:lvlJc w:val="left"/>
      <w:pPr>
        <w:ind w:left="5760" w:hanging="360"/>
      </w:pPr>
    </w:lvl>
    <w:lvl w:ilvl="8" w:tplc="86701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14">
    <w:multiLevelType w:val="hybridMultilevel"/>
    <w:lvl w:ilvl="0" w:tplc="90620606">
      <w:start w:val="1"/>
      <w:numFmt w:val="decimal"/>
      <w:lvlText w:val="%1."/>
      <w:lvlJc w:val="left"/>
      <w:pPr>
        <w:ind w:left="720" w:hanging="360"/>
      </w:pPr>
    </w:lvl>
    <w:lvl w:ilvl="1" w:tplc="90620606" w:tentative="1">
      <w:start w:val="1"/>
      <w:numFmt w:val="lowerLetter"/>
      <w:lvlText w:val="%2."/>
      <w:lvlJc w:val="left"/>
      <w:pPr>
        <w:ind w:left="1440" w:hanging="360"/>
      </w:pPr>
    </w:lvl>
    <w:lvl w:ilvl="2" w:tplc="90620606" w:tentative="1">
      <w:start w:val="1"/>
      <w:numFmt w:val="lowerRoman"/>
      <w:lvlText w:val="%3."/>
      <w:lvlJc w:val="right"/>
      <w:pPr>
        <w:ind w:left="2160" w:hanging="180"/>
      </w:pPr>
    </w:lvl>
    <w:lvl w:ilvl="3" w:tplc="90620606" w:tentative="1">
      <w:start w:val="1"/>
      <w:numFmt w:val="decimal"/>
      <w:lvlText w:val="%4."/>
      <w:lvlJc w:val="left"/>
      <w:pPr>
        <w:ind w:left="2880" w:hanging="360"/>
      </w:pPr>
    </w:lvl>
    <w:lvl w:ilvl="4" w:tplc="90620606" w:tentative="1">
      <w:start w:val="1"/>
      <w:numFmt w:val="lowerLetter"/>
      <w:lvlText w:val="%5."/>
      <w:lvlJc w:val="left"/>
      <w:pPr>
        <w:ind w:left="3600" w:hanging="360"/>
      </w:pPr>
    </w:lvl>
    <w:lvl w:ilvl="5" w:tplc="90620606" w:tentative="1">
      <w:start w:val="1"/>
      <w:numFmt w:val="lowerRoman"/>
      <w:lvlText w:val="%6."/>
      <w:lvlJc w:val="right"/>
      <w:pPr>
        <w:ind w:left="4320" w:hanging="180"/>
      </w:pPr>
    </w:lvl>
    <w:lvl w:ilvl="6" w:tplc="90620606" w:tentative="1">
      <w:start w:val="1"/>
      <w:numFmt w:val="decimal"/>
      <w:lvlText w:val="%7."/>
      <w:lvlJc w:val="left"/>
      <w:pPr>
        <w:ind w:left="5040" w:hanging="360"/>
      </w:pPr>
    </w:lvl>
    <w:lvl w:ilvl="7" w:tplc="90620606" w:tentative="1">
      <w:start w:val="1"/>
      <w:numFmt w:val="lowerLetter"/>
      <w:lvlText w:val="%8."/>
      <w:lvlJc w:val="left"/>
      <w:pPr>
        <w:ind w:left="5760" w:hanging="360"/>
      </w:pPr>
    </w:lvl>
    <w:lvl w:ilvl="8" w:tplc="90620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13">
    <w:multiLevelType w:val="hybridMultilevel"/>
    <w:lvl w:ilvl="0" w:tplc="34255393">
      <w:start w:val="1"/>
      <w:numFmt w:val="decimal"/>
      <w:lvlText w:val="%1."/>
      <w:lvlJc w:val="left"/>
      <w:pPr>
        <w:ind w:left="720" w:hanging="360"/>
      </w:pPr>
    </w:lvl>
    <w:lvl w:ilvl="1" w:tplc="34255393" w:tentative="1">
      <w:start w:val="1"/>
      <w:numFmt w:val="lowerLetter"/>
      <w:lvlText w:val="%2."/>
      <w:lvlJc w:val="left"/>
      <w:pPr>
        <w:ind w:left="1440" w:hanging="360"/>
      </w:pPr>
    </w:lvl>
    <w:lvl w:ilvl="2" w:tplc="34255393" w:tentative="1">
      <w:start w:val="1"/>
      <w:numFmt w:val="lowerRoman"/>
      <w:lvlText w:val="%3."/>
      <w:lvlJc w:val="right"/>
      <w:pPr>
        <w:ind w:left="2160" w:hanging="180"/>
      </w:pPr>
    </w:lvl>
    <w:lvl w:ilvl="3" w:tplc="34255393" w:tentative="1">
      <w:start w:val="1"/>
      <w:numFmt w:val="decimal"/>
      <w:lvlText w:val="%4."/>
      <w:lvlJc w:val="left"/>
      <w:pPr>
        <w:ind w:left="2880" w:hanging="360"/>
      </w:pPr>
    </w:lvl>
    <w:lvl w:ilvl="4" w:tplc="34255393" w:tentative="1">
      <w:start w:val="1"/>
      <w:numFmt w:val="lowerLetter"/>
      <w:lvlText w:val="%5."/>
      <w:lvlJc w:val="left"/>
      <w:pPr>
        <w:ind w:left="3600" w:hanging="360"/>
      </w:pPr>
    </w:lvl>
    <w:lvl w:ilvl="5" w:tplc="34255393" w:tentative="1">
      <w:start w:val="1"/>
      <w:numFmt w:val="lowerRoman"/>
      <w:lvlText w:val="%6."/>
      <w:lvlJc w:val="right"/>
      <w:pPr>
        <w:ind w:left="4320" w:hanging="180"/>
      </w:pPr>
    </w:lvl>
    <w:lvl w:ilvl="6" w:tplc="34255393" w:tentative="1">
      <w:start w:val="1"/>
      <w:numFmt w:val="decimal"/>
      <w:lvlText w:val="%7."/>
      <w:lvlJc w:val="left"/>
      <w:pPr>
        <w:ind w:left="5040" w:hanging="360"/>
      </w:pPr>
    </w:lvl>
    <w:lvl w:ilvl="7" w:tplc="34255393" w:tentative="1">
      <w:start w:val="1"/>
      <w:numFmt w:val="lowerLetter"/>
      <w:lvlText w:val="%8."/>
      <w:lvlJc w:val="left"/>
      <w:pPr>
        <w:ind w:left="5760" w:hanging="360"/>
      </w:pPr>
    </w:lvl>
    <w:lvl w:ilvl="8" w:tplc="342553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12">
    <w:multiLevelType w:val="hybridMultilevel"/>
    <w:lvl w:ilvl="0" w:tplc="90558408">
      <w:start w:val="1"/>
      <w:numFmt w:val="decimal"/>
      <w:lvlText w:val="%1."/>
      <w:lvlJc w:val="left"/>
      <w:pPr>
        <w:ind w:left="720" w:hanging="360"/>
      </w:pPr>
    </w:lvl>
    <w:lvl w:ilvl="1" w:tplc="90558408" w:tentative="1">
      <w:start w:val="1"/>
      <w:numFmt w:val="lowerLetter"/>
      <w:lvlText w:val="%2."/>
      <w:lvlJc w:val="left"/>
      <w:pPr>
        <w:ind w:left="1440" w:hanging="360"/>
      </w:pPr>
    </w:lvl>
    <w:lvl w:ilvl="2" w:tplc="90558408" w:tentative="1">
      <w:start w:val="1"/>
      <w:numFmt w:val="lowerRoman"/>
      <w:lvlText w:val="%3."/>
      <w:lvlJc w:val="right"/>
      <w:pPr>
        <w:ind w:left="2160" w:hanging="180"/>
      </w:pPr>
    </w:lvl>
    <w:lvl w:ilvl="3" w:tplc="90558408" w:tentative="1">
      <w:start w:val="1"/>
      <w:numFmt w:val="decimal"/>
      <w:lvlText w:val="%4."/>
      <w:lvlJc w:val="left"/>
      <w:pPr>
        <w:ind w:left="2880" w:hanging="360"/>
      </w:pPr>
    </w:lvl>
    <w:lvl w:ilvl="4" w:tplc="90558408" w:tentative="1">
      <w:start w:val="1"/>
      <w:numFmt w:val="lowerLetter"/>
      <w:lvlText w:val="%5."/>
      <w:lvlJc w:val="left"/>
      <w:pPr>
        <w:ind w:left="3600" w:hanging="360"/>
      </w:pPr>
    </w:lvl>
    <w:lvl w:ilvl="5" w:tplc="90558408" w:tentative="1">
      <w:start w:val="1"/>
      <w:numFmt w:val="lowerRoman"/>
      <w:lvlText w:val="%6."/>
      <w:lvlJc w:val="right"/>
      <w:pPr>
        <w:ind w:left="4320" w:hanging="180"/>
      </w:pPr>
    </w:lvl>
    <w:lvl w:ilvl="6" w:tplc="90558408" w:tentative="1">
      <w:start w:val="1"/>
      <w:numFmt w:val="decimal"/>
      <w:lvlText w:val="%7."/>
      <w:lvlJc w:val="left"/>
      <w:pPr>
        <w:ind w:left="5040" w:hanging="360"/>
      </w:pPr>
    </w:lvl>
    <w:lvl w:ilvl="7" w:tplc="90558408" w:tentative="1">
      <w:start w:val="1"/>
      <w:numFmt w:val="lowerLetter"/>
      <w:lvlText w:val="%8."/>
      <w:lvlJc w:val="left"/>
      <w:pPr>
        <w:ind w:left="5760" w:hanging="360"/>
      </w:pPr>
    </w:lvl>
    <w:lvl w:ilvl="8" w:tplc="90558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11">
    <w:multiLevelType w:val="hybridMultilevel"/>
    <w:lvl w:ilvl="0" w:tplc="40705148">
      <w:start w:val="1"/>
      <w:numFmt w:val="decimal"/>
      <w:lvlText w:val="%1."/>
      <w:lvlJc w:val="left"/>
      <w:pPr>
        <w:ind w:left="720" w:hanging="360"/>
      </w:pPr>
    </w:lvl>
    <w:lvl w:ilvl="1" w:tplc="40705148" w:tentative="1">
      <w:start w:val="1"/>
      <w:numFmt w:val="lowerLetter"/>
      <w:lvlText w:val="%2."/>
      <w:lvlJc w:val="left"/>
      <w:pPr>
        <w:ind w:left="1440" w:hanging="360"/>
      </w:pPr>
    </w:lvl>
    <w:lvl w:ilvl="2" w:tplc="40705148" w:tentative="1">
      <w:start w:val="1"/>
      <w:numFmt w:val="lowerRoman"/>
      <w:lvlText w:val="%3."/>
      <w:lvlJc w:val="right"/>
      <w:pPr>
        <w:ind w:left="2160" w:hanging="180"/>
      </w:pPr>
    </w:lvl>
    <w:lvl w:ilvl="3" w:tplc="40705148" w:tentative="1">
      <w:start w:val="1"/>
      <w:numFmt w:val="decimal"/>
      <w:lvlText w:val="%4."/>
      <w:lvlJc w:val="left"/>
      <w:pPr>
        <w:ind w:left="2880" w:hanging="360"/>
      </w:pPr>
    </w:lvl>
    <w:lvl w:ilvl="4" w:tplc="40705148" w:tentative="1">
      <w:start w:val="1"/>
      <w:numFmt w:val="lowerLetter"/>
      <w:lvlText w:val="%5."/>
      <w:lvlJc w:val="left"/>
      <w:pPr>
        <w:ind w:left="3600" w:hanging="360"/>
      </w:pPr>
    </w:lvl>
    <w:lvl w:ilvl="5" w:tplc="40705148" w:tentative="1">
      <w:start w:val="1"/>
      <w:numFmt w:val="lowerRoman"/>
      <w:lvlText w:val="%6."/>
      <w:lvlJc w:val="right"/>
      <w:pPr>
        <w:ind w:left="4320" w:hanging="180"/>
      </w:pPr>
    </w:lvl>
    <w:lvl w:ilvl="6" w:tplc="40705148" w:tentative="1">
      <w:start w:val="1"/>
      <w:numFmt w:val="decimal"/>
      <w:lvlText w:val="%7."/>
      <w:lvlJc w:val="left"/>
      <w:pPr>
        <w:ind w:left="5040" w:hanging="360"/>
      </w:pPr>
    </w:lvl>
    <w:lvl w:ilvl="7" w:tplc="40705148" w:tentative="1">
      <w:start w:val="1"/>
      <w:numFmt w:val="lowerLetter"/>
      <w:lvlText w:val="%8."/>
      <w:lvlJc w:val="left"/>
      <w:pPr>
        <w:ind w:left="5760" w:hanging="360"/>
      </w:pPr>
    </w:lvl>
    <w:lvl w:ilvl="8" w:tplc="40705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10">
    <w:multiLevelType w:val="hybridMultilevel"/>
    <w:lvl w:ilvl="0" w:tplc="48343449">
      <w:start w:val="1"/>
      <w:numFmt w:val="decimal"/>
      <w:lvlText w:val="%1."/>
      <w:lvlJc w:val="left"/>
      <w:pPr>
        <w:ind w:left="720" w:hanging="360"/>
      </w:pPr>
    </w:lvl>
    <w:lvl w:ilvl="1" w:tplc="48343449" w:tentative="1">
      <w:start w:val="1"/>
      <w:numFmt w:val="lowerLetter"/>
      <w:lvlText w:val="%2."/>
      <w:lvlJc w:val="left"/>
      <w:pPr>
        <w:ind w:left="1440" w:hanging="360"/>
      </w:pPr>
    </w:lvl>
    <w:lvl w:ilvl="2" w:tplc="48343449" w:tentative="1">
      <w:start w:val="1"/>
      <w:numFmt w:val="lowerRoman"/>
      <w:lvlText w:val="%3."/>
      <w:lvlJc w:val="right"/>
      <w:pPr>
        <w:ind w:left="2160" w:hanging="180"/>
      </w:pPr>
    </w:lvl>
    <w:lvl w:ilvl="3" w:tplc="48343449" w:tentative="1">
      <w:start w:val="1"/>
      <w:numFmt w:val="decimal"/>
      <w:lvlText w:val="%4."/>
      <w:lvlJc w:val="left"/>
      <w:pPr>
        <w:ind w:left="2880" w:hanging="360"/>
      </w:pPr>
    </w:lvl>
    <w:lvl w:ilvl="4" w:tplc="48343449" w:tentative="1">
      <w:start w:val="1"/>
      <w:numFmt w:val="lowerLetter"/>
      <w:lvlText w:val="%5."/>
      <w:lvlJc w:val="left"/>
      <w:pPr>
        <w:ind w:left="3600" w:hanging="360"/>
      </w:pPr>
    </w:lvl>
    <w:lvl w:ilvl="5" w:tplc="48343449" w:tentative="1">
      <w:start w:val="1"/>
      <w:numFmt w:val="lowerRoman"/>
      <w:lvlText w:val="%6."/>
      <w:lvlJc w:val="right"/>
      <w:pPr>
        <w:ind w:left="4320" w:hanging="180"/>
      </w:pPr>
    </w:lvl>
    <w:lvl w:ilvl="6" w:tplc="48343449" w:tentative="1">
      <w:start w:val="1"/>
      <w:numFmt w:val="decimal"/>
      <w:lvlText w:val="%7."/>
      <w:lvlJc w:val="left"/>
      <w:pPr>
        <w:ind w:left="5040" w:hanging="360"/>
      </w:pPr>
    </w:lvl>
    <w:lvl w:ilvl="7" w:tplc="48343449" w:tentative="1">
      <w:start w:val="1"/>
      <w:numFmt w:val="lowerLetter"/>
      <w:lvlText w:val="%8."/>
      <w:lvlJc w:val="left"/>
      <w:pPr>
        <w:ind w:left="5760" w:hanging="360"/>
      </w:pPr>
    </w:lvl>
    <w:lvl w:ilvl="8" w:tplc="48343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09">
    <w:multiLevelType w:val="hybridMultilevel"/>
    <w:lvl w:ilvl="0" w:tplc="67661996">
      <w:start w:val="1"/>
      <w:numFmt w:val="decimal"/>
      <w:lvlText w:val="%1."/>
      <w:lvlJc w:val="left"/>
      <w:pPr>
        <w:ind w:left="720" w:hanging="360"/>
      </w:pPr>
    </w:lvl>
    <w:lvl w:ilvl="1" w:tplc="67661996" w:tentative="1">
      <w:start w:val="1"/>
      <w:numFmt w:val="lowerLetter"/>
      <w:lvlText w:val="%2."/>
      <w:lvlJc w:val="left"/>
      <w:pPr>
        <w:ind w:left="1440" w:hanging="360"/>
      </w:pPr>
    </w:lvl>
    <w:lvl w:ilvl="2" w:tplc="67661996" w:tentative="1">
      <w:start w:val="1"/>
      <w:numFmt w:val="lowerRoman"/>
      <w:lvlText w:val="%3."/>
      <w:lvlJc w:val="right"/>
      <w:pPr>
        <w:ind w:left="2160" w:hanging="180"/>
      </w:pPr>
    </w:lvl>
    <w:lvl w:ilvl="3" w:tplc="67661996" w:tentative="1">
      <w:start w:val="1"/>
      <w:numFmt w:val="decimal"/>
      <w:lvlText w:val="%4."/>
      <w:lvlJc w:val="left"/>
      <w:pPr>
        <w:ind w:left="2880" w:hanging="360"/>
      </w:pPr>
    </w:lvl>
    <w:lvl w:ilvl="4" w:tplc="67661996" w:tentative="1">
      <w:start w:val="1"/>
      <w:numFmt w:val="lowerLetter"/>
      <w:lvlText w:val="%5."/>
      <w:lvlJc w:val="left"/>
      <w:pPr>
        <w:ind w:left="3600" w:hanging="360"/>
      </w:pPr>
    </w:lvl>
    <w:lvl w:ilvl="5" w:tplc="67661996" w:tentative="1">
      <w:start w:val="1"/>
      <w:numFmt w:val="lowerRoman"/>
      <w:lvlText w:val="%6."/>
      <w:lvlJc w:val="right"/>
      <w:pPr>
        <w:ind w:left="4320" w:hanging="180"/>
      </w:pPr>
    </w:lvl>
    <w:lvl w:ilvl="6" w:tplc="67661996" w:tentative="1">
      <w:start w:val="1"/>
      <w:numFmt w:val="decimal"/>
      <w:lvlText w:val="%7."/>
      <w:lvlJc w:val="left"/>
      <w:pPr>
        <w:ind w:left="5040" w:hanging="360"/>
      </w:pPr>
    </w:lvl>
    <w:lvl w:ilvl="7" w:tplc="67661996" w:tentative="1">
      <w:start w:val="1"/>
      <w:numFmt w:val="lowerLetter"/>
      <w:lvlText w:val="%8."/>
      <w:lvlJc w:val="left"/>
      <w:pPr>
        <w:ind w:left="5760" w:hanging="360"/>
      </w:pPr>
    </w:lvl>
    <w:lvl w:ilvl="8" w:tplc="67661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08">
    <w:multiLevelType w:val="hybridMultilevel"/>
    <w:lvl w:ilvl="0" w:tplc="23498847">
      <w:start w:val="1"/>
      <w:numFmt w:val="decimal"/>
      <w:lvlText w:val="%1."/>
      <w:lvlJc w:val="left"/>
      <w:pPr>
        <w:ind w:left="720" w:hanging="360"/>
      </w:pPr>
    </w:lvl>
    <w:lvl w:ilvl="1" w:tplc="23498847" w:tentative="1">
      <w:start w:val="1"/>
      <w:numFmt w:val="lowerLetter"/>
      <w:lvlText w:val="%2."/>
      <w:lvlJc w:val="left"/>
      <w:pPr>
        <w:ind w:left="1440" w:hanging="360"/>
      </w:pPr>
    </w:lvl>
    <w:lvl w:ilvl="2" w:tplc="23498847" w:tentative="1">
      <w:start w:val="1"/>
      <w:numFmt w:val="lowerRoman"/>
      <w:lvlText w:val="%3."/>
      <w:lvlJc w:val="right"/>
      <w:pPr>
        <w:ind w:left="2160" w:hanging="180"/>
      </w:pPr>
    </w:lvl>
    <w:lvl w:ilvl="3" w:tplc="23498847" w:tentative="1">
      <w:start w:val="1"/>
      <w:numFmt w:val="decimal"/>
      <w:lvlText w:val="%4."/>
      <w:lvlJc w:val="left"/>
      <w:pPr>
        <w:ind w:left="2880" w:hanging="360"/>
      </w:pPr>
    </w:lvl>
    <w:lvl w:ilvl="4" w:tplc="23498847" w:tentative="1">
      <w:start w:val="1"/>
      <w:numFmt w:val="lowerLetter"/>
      <w:lvlText w:val="%5."/>
      <w:lvlJc w:val="left"/>
      <w:pPr>
        <w:ind w:left="3600" w:hanging="360"/>
      </w:pPr>
    </w:lvl>
    <w:lvl w:ilvl="5" w:tplc="23498847" w:tentative="1">
      <w:start w:val="1"/>
      <w:numFmt w:val="lowerRoman"/>
      <w:lvlText w:val="%6."/>
      <w:lvlJc w:val="right"/>
      <w:pPr>
        <w:ind w:left="4320" w:hanging="180"/>
      </w:pPr>
    </w:lvl>
    <w:lvl w:ilvl="6" w:tplc="23498847" w:tentative="1">
      <w:start w:val="1"/>
      <w:numFmt w:val="decimal"/>
      <w:lvlText w:val="%7."/>
      <w:lvlJc w:val="left"/>
      <w:pPr>
        <w:ind w:left="5040" w:hanging="360"/>
      </w:pPr>
    </w:lvl>
    <w:lvl w:ilvl="7" w:tplc="23498847" w:tentative="1">
      <w:start w:val="1"/>
      <w:numFmt w:val="lowerLetter"/>
      <w:lvlText w:val="%8."/>
      <w:lvlJc w:val="left"/>
      <w:pPr>
        <w:ind w:left="5760" w:hanging="360"/>
      </w:pPr>
    </w:lvl>
    <w:lvl w:ilvl="8" w:tplc="23498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07">
    <w:multiLevelType w:val="hybridMultilevel"/>
    <w:lvl w:ilvl="0" w:tplc="52146505">
      <w:start w:val="1"/>
      <w:numFmt w:val="decimal"/>
      <w:lvlText w:val="%1."/>
      <w:lvlJc w:val="left"/>
      <w:pPr>
        <w:ind w:left="720" w:hanging="360"/>
      </w:pPr>
    </w:lvl>
    <w:lvl w:ilvl="1" w:tplc="52146505" w:tentative="1">
      <w:start w:val="1"/>
      <w:numFmt w:val="lowerLetter"/>
      <w:lvlText w:val="%2."/>
      <w:lvlJc w:val="left"/>
      <w:pPr>
        <w:ind w:left="1440" w:hanging="360"/>
      </w:pPr>
    </w:lvl>
    <w:lvl w:ilvl="2" w:tplc="52146505" w:tentative="1">
      <w:start w:val="1"/>
      <w:numFmt w:val="lowerRoman"/>
      <w:lvlText w:val="%3."/>
      <w:lvlJc w:val="right"/>
      <w:pPr>
        <w:ind w:left="2160" w:hanging="180"/>
      </w:pPr>
    </w:lvl>
    <w:lvl w:ilvl="3" w:tplc="52146505" w:tentative="1">
      <w:start w:val="1"/>
      <w:numFmt w:val="decimal"/>
      <w:lvlText w:val="%4."/>
      <w:lvlJc w:val="left"/>
      <w:pPr>
        <w:ind w:left="2880" w:hanging="360"/>
      </w:pPr>
    </w:lvl>
    <w:lvl w:ilvl="4" w:tplc="52146505" w:tentative="1">
      <w:start w:val="1"/>
      <w:numFmt w:val="lowerLetter"/>
      <w:lvlText w:val="%5."/>
      <w:lvlJc w:val="left"/>
      <w:pPr>
        <w:ind w:left="3600" w:hanging="360"/>
      </w:pPr>
    </w:lvl>
    <w:lvl w:ilvl="5" w:tplc="52146505" w:tentative="1">
      <w:start w:val="1"/>
      <w:numFmt w:val="lowerRoman"/>
      <w:lvlText w:val="%6."/>
      <w:lvlJc w:val="right"/>
      <w:pPr>
        <w:ind w:left="4320" w:hanging="180"/>
      </w:pPr>
    </w:lvl>
    <w:lvl w:ilvl="6" w:tplc="52146505" w:tentative="1">
      <w:start w:val="1"/>
      <w:numFmt w:val="decimal"/>
      <w:lvlText w:val="%7."/>
      <w:lvlJc w:val="left"/>
      <w:pPr>
        <w:ind w:left="5040" w:hanging="360"/>
      </w:pPr>
    </w:lvl>
    <w:lvl w:ilvl="7" w:tplc="52146505" w:tentative="1">
      <w:start w:val="1"/>
      <w:numFmt w:val="lowerLetter"/>
      <w:lvlText w:val="%8."/>
      <w:lvlJc w:val="left"/>
      <w:pPr>
        <w:ind w:left="5760" w:hanging="360"/>
      </w:pPr>
    </w:lvl>
    <w:lvl w:ilvl="8" w:tplc="521465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06">
    <w:multiLevelType w:val="hybridMultilevel"/>
    <w:lvl w:ilvl="0" w:tplc="52756422">
      <w:start w:val="1"/>
      <w:numFmt w:val="decimal"/>
      <w:lvlText w:val="%1."/>
      <w:lvlJc w:val="left"/>
      <w:pPr>
        <w:ind w:left="720" w:hanging="360"/>
      </w:pPr>
    </w:lvl>
    <w:lvl w:ilvl="1" w:tplc="52756422" w:tentative="1">
      <w:start w:val="1"/>
      <w:numFmt w:val="lowerLetter"/>
      <w:lvlText w:val="%2."/>
      <w:lvlJc w:val="left"/>
      <w:pPr>
        <w:ind w:left="1440" w:hanging="360"/>
      </w:pPr>
    </w:lvl>
    <w:lvl w:ilvl="2" w:tplc="52756422" w:tentative="1">
      <w:start w:val="1"/>
      <w:numFmt w:val="lowerRoman"/>
      <w:lvlText w:val="%3."/>
      <w:lvlJc w:val="right"/>
      <w:pPr>
        <w:ind w:left="2160" w:hanging="180"/>
      </w:pPr>
    </w:lvl>
    <w:lvl w:ilvl="3" w:tplc="52756422" w:tentative="1">
      <w:start w:val="1"/>
      <w:numFmt w:val="decimal"/>
      <w:lvlText w:val="%4."/>
      <w:lvlJc w:val="left"/>
      <w:pPr>
        <w:ind w:left="2880" w:hanging="360"/>
      </w:pPr>
    </w:lvl>
    <w:lvl w:ilvl="4" w:tplc="52756422" w:tentative="1">
      <w:start w:val="1"/>
      <w:numFmt w:val="lowerLetter"/>
      <w:lvlText w:val="%5."/>
      <w:lvlJc w:val="left"/>
      <w:pPr>
        <w:ind w:left="3600" w:hanging="360"/>
      </w:pPr>
    </w:lvl>
    <w:lvl w:ilvl="5" w:tplc="52756422" w:tentative="1">
      <w:start w:val="1"/>
      <w:numFmt w:val="lowerRoman"/>
      <w:lvlText w:val="%6."/>
      <w:lvlJc w:val="right"/>
      <w:pPr>
        <w:ind w:left="4320" w:hanging="180"/>
      </w:pPr>
    </w:lvl>
    <w:lvl w:ilvl="6" w:tplc="52756422" w:tentative="1">
      <w:start w:val="1"/>
      <w:numFmt w:val="decimal"/>
      <w:lvlText w:val="%7."/>
      <w:lvlJc w:val="left"/>
      <w:pPr>
        <w:ind w:left="5040" w:hanging="360"/>
      </w:pPr>
    </w:lvl>
    <w:lvl w:ilvl="7" w:tplc="52756422" w:tentative="1">
      <w:start w:val="1"/>
      <w:numFmt w:val="lowerLetter"/>
      <w:lvlText w:val="%8."/>
      <w:lvlJc w:val="left"/>
      <w:pPr>
        <w:ind w:left="5760" w:hanging="360"/>
      </w:pPr>
    </w:lvl>
    <w:lvl w:ilvl="8" w:tplc="52756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05">
    <w:multiLevelType w:val="hybridMultilevel"/>
    <w:lvl w:ilvl="0" w:tplc="79369420">
      <w:start w:val="1"/>
      <w:numFmt w:val="decimal"/>
      <w:lvlText w:val="%1."/>
      <w:lvlJc w:val="left"/>
      <w:pPr>
        <w:ind w:left="720" w:hanging="360"/>
      </w:pPr>
    </w:lvl>
    <w:lvl w:ilvl="1" w:tplc="79369420" w:tentative="1">
      <w:start w:val="1"/>
      <w:numFmt w:val="lowerLetter"/>
      <w:lvlText w:val="%2."/>
      <w:lvlJc w:val="left"/>
      <w:pPr>
        <w:ind w:left="1440" w:hanging="360"/>
      </w:pPr>
    </w:lvl>
    <w:lvl w:ilvl="2" w:tplc="79369420" w:tentative="1">
      <w:start w:val="1"/>
      <w:numFmt w:val="lowerRoman"/>
      <w:lvlText w:val="%3."/>
      <w:lvlJc w:val="right"/>
      <w:pPr>
        <w:ind w:left="2160" w:hanging="180"/>
      </w:pPr>
    </w:lvl>
    <w:lvl w:ilvl="3" w:tplc="79369420" w:tentative="1">
      <w:start w:val="1"/>
      <w:numFmt w:val="decimal"/>
      <w:lvlText w:val="%4."/>
      <w:lvlJc w:val="left"/>
      <w:pPr>
        <w:ind w:left="2880" w:hanging="360"/>
      </w:pPr>
    </w:lvl>
    <w:lvl w:ilvl="4" w:tplc="79369420" w:tentative="1">
      <w:start w:val="1"/>
      <w:numFmt w:val="lowerLetter"/>
      <w:lvlText w:val="%5."/>
      <w:lvlJc w:val="left"/>
      <w:pPr>
        <w:ind w:left="3600" w:hanging="360"/>
      </w:pPr>
    </w:lvl>
    <w:lvl w:ilvl="5" w:tplc="79369420" w:tentative="1">
      <w:start w:val="1"/>
      <w:numFmt w:val="lowerRoman"/>
      <w:lvlText w:val="%6."/>
      <w:lvlJc w:val="right"/>
      <w:pPr>
        <w:ind w:left="4320" w:hanging="180"/>
      </w:pPr>
    </w:lvl>
    <w:lvl w:ilvl="6" w:tplc="79369420" w:tentative="1">
      <w:start w:val="1"/>
      <w:numFmt w:val="decimal"/>
      <w:lvlText w:val="%7."/>
      <w:lvlJc w:val="left"/>
      <w:pPr>
        <w:ind w:left="5040" w:hanging="360"/>
      </w:pPr>
    </w:lvl>
    <w:lvl w:ilvl="7" w:tplc="79369420" w:tentative="1">
      <w:start w:val="1"/>
      <w:numFmt w:val="lowerLetter"/>
      <w:lvlText w:val="%8."/>
      <w:lvlJc w:val="left"/>
      <w:pPr>
        <w:ind w:left="5760" w:hanging="360"/>
      </w:pPr>
    </w:lvl>
    <w:lvl w:ilvl="8" w:tplc="79369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04">
    <w:multiLevelType w:val="hybridMultilevel"/>
    <w:lvl w:ilvl="0" w:tplc="18906519">
      <w:start w:val="1"/>
      <w:numFmt w:val="decimal"/>
      <w:lvlText w:val="%1."/>
      <w:lvlJc w:val="left"/>
      <w:pPr>
        <w:ind w:left="720" w:hanging="360"/>
      </w:pPr>
    </w:lvl>
    <w:lvl w:ilvl="1" w:tplc="18906519" w:tentative="1">
      <w:start w:val="1"/>
      <w:numFmt w:val="lowerLetter"/>
      <w:lvlText w:val="%2."/>
      <w:lvlJc w:val="left"/>
      <w:pPr>
        <w:ind w:left="1440" w:hanging="360"/>
      </w:pPr>
    </w:lvl>
    <w:lvl w:ilvl="2" w:tplc="18906519" w:tentative="1">
      <w:start w:val="1"/>
      <w:numFmt w:val="lowerRoman"/>
      <w:lvlText w:val="%3."/>
      <w:lvlJc w:val="right"/>
      <w:pPr>
        <w:ind w:left="2160" w:hanging="180"/>
      </w:pPr>
    </w:lvl>
    <w:lvl w:ilvl="3" w:tplc="18906519" w:tentative="1">
      <w:start w:val="1"/>
      <w:numFmt w:val="decimal"/>
      <w:lvlText w:val="%4."/>
      <w:lvlJc w:val="left"/>
      <w:pPr>
        <w:ind w:left="2880" w:hanging="360"/>
      </w:pPr>
    </w:lvl>
    <w:lvl w:ilvl="4" w:tplc="18906519" w:tentative="1">
      <w:start w:val="1"/>
      <w:numFmt w:val="lowerLetter"/>
      <w:lvlText w:val="%5."/>
      <w:lvlJc w:val="left"/>
      <w:pPr>
        <w:ind w:left="3600" w:hanging="360"/>
      </w:pPr>
    </w:lvl>
    <w:lvl w:ilvl="5" w:tplc="18906519" w:tentative="1">
      <w:start w:val="1"/>
      <w:numFmt w:val="lowerRoman"/>
      <w:lvlText w:val="%6."/>
      <w:lvlJc w:val="right"/>
      <w:pPr>
        <w:ind w:left="4320" w:hanging="180"/>
      </w:pPr>
    </w:lvl>
    <w:lvl w:ilvl="6" w:tplc="18906519" w:tentative="1">
      <w:start w:val="1"/>
      <w:numFmt w:val="decimal"/>
      <w:lvlText w:val="%7."/>
      <w:lvlJc w:val="left"/>
      <w:pPr>
        <w:ind w:left="5040" w:hanging="360"/>
      </w:pPr>
    </w:lvl>
    <w:lvl w:ilvl="7" w:tplc="18906519" w:tentative="1">
      <w:start w:val="1"/>
      <w:numFmt w:val="lowerLetter"/>
      <w:lvlText w:val="%8."/>
      <w:lvlJc w:val="left"/>
      <w:pPr>
        <w:ind w:left="5760" w:hanging="360"/>
      </w:pPr>
    </w:lvl>
    <w:lvl w:ilvl="8" w:tplc="189065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03">
    <w:multiLevelType w:val="hybridMultilevel"/>
    <w:lvl w:ilvl="0" w:tplc="88769512">
      <w:start w:val="1"/>
      <w:numFmt w:val="decimal"/>
      <w:lvlText w:val="%1."/>
      <w:lvlJc w:val="left"/>
      <w:pPr>
        <w:ind w:left="720" w:hanging="360"/>
      </w:pPr>
    </w:lvl>
    <w:lvl w:ilvl="1" w:tplc="88769512" w:tentative="1">
      <w:start w:val="1"/>
      <w:numFmt w:val="lowerLetter"/>
      <w:lvlText w:val="%2."/>
      <w:lvlJc w:val="left"/>
      <w:pPr>
        <w:ind w:left="1440" w:hanging="360"/>
      </w:pPr>
    </w:lvl>
    <w:lvl w:ilvl="2" w:tplc="88769512" w:tentative="1">
      <w:start w:val="1"/>
      <w:numFmt w:val="lowerRoman"/>
      <w:lvlText w:val="%3."/>
      <w:lvlJc w:val="right"/>
      <w:pPr>
        <w:ind w:left="2160" w:hanging="180"/>
      </w:pPr>
    </w:lvl>
    <w:lvl w:ilvl="3" w:tplc="88769512" w:tentative="1">
      <w:start w:val="1"/>
      <w:numFmt w:val="decimal"/>
      <w:lvlText w:val="%4."/>
      <w:lvlJc w:val="left"/>
      <w:pPr>
        <w:ind w:left="2880" w:hanging="360"/>
      </w:pPr>
    </w:lvl>
    <w:lvl w:ilvl="4" w:tplc="88769512" w:tentative="1">
      <w:start w:val="1"/>
      <w:numFmt w:val="lowerLetter"/>
      <w:lvlText w:val="%5."/>
      <w:lvlJc w:val="left"/>
      <w:pPr>
        <w:ind w:left="3600" w:hanging="360"/>
      </w:pPr>
    </w:lvl>
    <w:lvl w:ilvl="5" w:tplc="88769512" w:tentative="1">
      <w:start w:val="1"/>
      <w:numFmt w:val="lowerRoman"/>
      <w:lvlText w:val="%6."/>
      <w:lvlJc w:val="right"/>
      <w:pPr>
        <w:ind w:left="4320" w:hanging="180"/>
      </w:pPr>
    </w:lvl>
    <w:lvl w:ilvl="6" w:tplc="88769512" w:tentative="1">
      <w:start w:val="1"/>
      <w:numFmt w:val="decimal"/>
      <w:lvlText w:val="%7."/>
      <w:lvlJc w:val="left"/>
      <w:pPr>
        <w:ind w:left="5040" w:hanging="360"/>
      </w:pPr>
    </w:lvl>
    <w:lvl w:ilvl="7" w:tplc="88769512" w:tentative="1">
      <w:start w:val="1"/>
      <w:numFmt w:val="lowerLetter"/>
      <w:lvlText w:val="%8."/>
      <w:lvlJc w:val="left"/>
      <w:pPr>
        <w:ind w:left="5760" w:hanging="360"/>
      </w:pPr>
    </w:lvl>
    <w:lvl w:ilvl="8" w:tplc="88769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02">
    <w:multiLevelType w:val="hybridMultilevel"/>
    <w:lvl w:ilvl="0" w:tplc="23348012">
      <w:start w:val="1"/>
      <w:numFmt w:val="decimal"/>
      <w:lvlText w:val="%1."/>
      <w:lvlJc w:val="left"/>
      <w:pPr>
        <w:ind w:left="720" w:hanging="360"/>
      </w:pPr>
    </w:lvl>
    <w:lvl w:ilvl="1" w:tplc="23348012" w:tentative="1">
      <w:start w:val="1"/>
      <w:numFmt w:val="lowerLetter"/>
      <w:lvlText w:val="%2."/>
      <w:lvlJc w:val="left"/>
      <w:pPr>
        <w:ind w:left="1440" w:hanging="360"/>
      </w:pPr>
    </w:lvl>
    <w:lvl w:ilvl="2" w:tplc="23348012" w:tentative="1">
      <w:start w:val="1"/>
      <w:numFmt w:val="lowerRoman"/>
      <w:lvlText w:val="%3."/>
      <w:lvlJc w:val="right"/>
      <w:pPr>
        <w:ind w:left="2160" w:hanging="180"/>
      </w:pPr>
    </w:lvl>
    <w:lvl w:ilvl="3" w:tplc="23348012" w:tentative="1">
      <w:start w:val="1"/>
      <w:numFmt w:val="decimal"/>
      <w:lvlText w:val="%4."/>
      <w:lvlJc w:val="left"/>
      <w:pPr>
        <w:ind w:left="2880" w:hanging="360"/>
      </w:pPr>
    </w:lvl>
    <w:lvl w:ilvl="4" w:tplc="23348012" w:tentative="1">
      <w:start w:val="1"/>
      <w:numFmt w:val="lowerLetter"/>
      <w:lvlText w:val="%5."/>
      <w:lvlJc w:val="left"/>
      <w:pPr>
        <w:ind w:left="3600" w:hanging="360"/>
      </w:pPr>
    </w:lvl>
    <w:lvl w:ilvl="5" w:tplc="23348012" w:tentative="1">
      <w:start w:val="1"/>
      <w:numFmt w:val="lowerRoman"/>
      <w:lvlText w:val="%6."/>
      <w:lvlJc w:val="right"/>
      <w:pPr>
        <w:ind w:left="4320" w:hanging="180"/>
      </w:pPr>
    </w:lvl>
    <w:lvl w:ilvl="6" w:tplc="23348012" w:tentative="1">
      <w:start w:val="1"/>
      <w:numFmt w:val="decimal"/>
      <w:lvlText w:val="%7."/>
      <w:lvlJc w:val="left"/>
      <w:pPr>
        <w:ind w:left="5040" w:hanging="360"/>
      </w:pPr>
    </w:lvl>
    <w:lvl w:ilvl="7" w:tplc="23348012" w:tentative="1">
      <w:start w:val="1"/>
      <w:numFmt w:val="lowerLetter"/>
      <w:lvlText w:val="%8."/>
      <w:lvlJc w:val="left"/>
      <w:pPr>
        <w:ind w:left="5760" w:hanging="360"/>
      </w:pPr>
    </w:lvl>
    <w:lvl w:ilvl="8" w:tplc="23348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01">
    <w:multiLevelType w:val="hybridMultilevel"/>
    <w:lvl w:ilvl="0" w:tplc="68734094">
      <w:start w:val="1"/>
      <w:numFmt w:val="decimal"/>
      <w:lvlText w:val="%1."/>
      <w:lvlJc w:val="left"/>
      <w:pPr>
        <w:ind w:left="720" w:hanging="360"/>
      </w:pPr>
    </w:lvl>
    <w:lvl w:ilvl="1" w:tplc="68734094" w:tentative="1">
      <w:start w:val="1"/>
      <w:numFmt w:val="lowerLetter"/>
      <w:lvlText w:val="%2."/>
      <w:lvlJc w:val="left"/>
      <w:pPr>
        <w:ind w:left="1440" w:hanging="360"/>
      </w:pPr>
    </w:lvl>
    <w:lvl w:ilvl="2" w:tplc="68734094" w:tentative="1">
      <w:start w:val="1"/>
      <w:numFmt w:val="lowerRoman"/>
      <w:lvlText w:val="%3."/>
      <w:lvlJc w:val="right"/>
      <w:pPr>
        <w:ind w:left="2160" w:hanging="180"/>
      </w:pPr>
    </w:lvl>
    <w:lvl w:ilvl="3" w:tplc="68734094" w:tentative="1">
      <w:start w:val="1"/>
      <w:numFmt w:val="decimal"/>
      <w:lvlText w:val="%4."/>
      <w:lvlJc w:val="left"/>
      <w:pPr>
        <w:ind w:left="2880" w:hanging="360"/>
      </w:pPr>
    </w:lvl>
    <w:lvl w:ilvl="4" w:tplc="68734094" w:tentative="1">
      <w:start w:val="1"/>
      <w:numFmt w:val="lowerLetter"/>
      <w:lvlText w:val="%5."/>
      <w:lvlJc w:val="left"/>
      <w:pPr>
        <w:ind w:left="3600" w:hanging="360"/>
      </w:pPr>
    </w:lvl>
    <w:lvl w:ilvl="5" w:tplc="68734094" w:tentative="1">
      <w:start w:val="1"/>
      <w:numFmt w:val="lowerRoman"/>
      <w:lvlText w:val="%6."/>
      <w:lvlJc w:val="right"/>
      <w:pPr>
        <w:ind w:left="4320" w:hanging="180"/>
      </w:pPr>
    </w:lvl>
    <w:lvl w:ilvl="6" w:tplc="68734094" w:tentative="1">
      <w:start w:val="1"/>
      <w:numFmt w:val="decimal"/>
      <w:lvlText w:val="%7."/>
      <w:lvlJc w:val="left"/>
      <w:pPr>
        <w:ind w:left="5040" w:hanging="360"/>
      </w:pPr>
    </w:lvl>
    <w:lvl w:ilvl="7" w:tplc="68734094" w:tentative="1">
      <w:start w:val="1"/>
      <w:numFmt w:val="lowerLetter"/>
      <w:lvlText w:val="%8."/>
      <w:lvlJc w:val="left"/>
      <w:pPr>
        <w:ind w:left="5760" w:hanging="360"/>
      </w:pPr>
    </w:lvl>
    <w:lvl w:ilvl="8" w:tplc="68734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00">
    <w:multiLevelType w:val="hybridMultilevel"/>
    <w:lvl w:ilvl="0" w:tplc="89505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0000">
    <w:abstractNumId w:val="30000"/>
  </w:num>
  <w:num w:numId="30001">
    <w:abstractNumId w:val="30001"/>
  </w:num>
  <w:num w:numId="30002">
    <w:abstractNumId w:val="30002"/>
  </w:num>
  <w:num w:numId="30003">
    <w:abstractNumId w:val="30003"/>
  </w:num>
  <w:num w:numId="30004">
    <w:abstractNumId w:val="30004"/>
  </w:num>
  <w:num w:numId="30005">
    <w:abstractNumId w:val="30005"/>
  </w:num>
  <w:num w:numId="30006">
    <w:abstractNumId w:val="30006"/>
  </w:num>
  <w:num w:numId="30007">
    <w:abstractNumId w:val="30007"/>
  </w:num>
  <w:num w:numId="30008">
    <w:abstractNumId w:val="30008"/>
  </w:num>
  <w:num w:numId="30009">
    <w:abstractNumId w:val="30009"/>
  </w:num>
  <w:num w:numId="30010">
    <w:abstractNumId w:val="30010"/>
  </w:num>
  <w:num w:numId="30011">
    <w:abstractNumId w:val="30011"/>
  </w:num>
  <w:num w:numId="30012">
    <w:abstractNumId w:val="30012"/>
  </w:num>
  <w:num w:numId="30013">
    <w:abstractNumId w:val="30013"/>
  </w:num>
  <w:num w:numId="30014">
    <w:abstractNumId w:val="30014"/>
  </w:num>
  <w:num w:numId="30015">
    <w:abstractNumId w:val="30015"/>
  </w:num>
  <w:num w:numId="30016">
    <w:abstractNumId w:val="30016"/>
  </w:num>
  <w:num w:numId="30017">
    <w:abstractNumId w:val="30017"/>
  </w:num>
  <w:num w:numId="30018">
    <w:abstractNumId w:val="30018"/>
  </w:num>
  <w:num w:numId="30019">
    <w:abstractNumId w:val="30019"/>
  </w:num>
  <w:num w:numId="30020">
    <w:abstractNumId w:val="30020"/>
  </w:num>
  <w:num w:numId="30021">
    <w:abstractNumId w:val="30021"/>
  </w:num>
  <w:num w:numId="30022">
    <w:abstractNumId w:val="30022"/>
  </w:num>
  <w:num w:numId="30023">
    <w:abstractNumId w:val="30023"/>
  </w:num>
  <w:num w:numId="30024">
    <w:abstractNumId w:val="30024"/>
  </w:num>
  <w:num w:numId="30025">
    <w:abstractNumId w:val="30025"/>
  </w:num>
  <w:num w:numId="30026">
    <w:abstractNumId w:val="30026"/>
  </w:num>
  <w:num w:numId="30027">
    <w:abstractNumId w:val="30027"/>
  </w:num>
  <w:num w:numId="30028">
    <w:abstractNumId w:val="30028"/>
  </w:num>
  <w:num w:numId="30029">
    <w:abstractNumId w:val="30029"/>
  </w:num>
  <w:num w:numId="30030">
    <w:abstractNumId w:val="30030"/>
  </w:num>
  <w:num w:numId="30031">
    <w:abstractNumId w:val="30031"/>
  </w:num>
  <w:num w:numId="30032">
    <w:abstractNumId w:val="30032"/>
  </w:num>
  <w:num w:numId="30033">
    <w:abstractNumId w:val="30033"/>
  </w:num>
  <w:num w:numId="30034">
    <w:abstractNumId w:val="30034"/>
  </w:num>
  <w:num w:numId="30035">
    <w:abstractNumId w:val="30035"/>
  </w:num>
  <w:num w:numId="30036">
    <w:abstractNumId w:val="30036"/>
  </w:num>
  <w:num w:numId="30037">
    <w:abstractNumId w:val="30037"/>
  </w:num>
  <w:num w:numId="30038">
    <w:abstractNumId w:val="30038"/>
  </w:num>
  <w:num w:numId="30039">
    <w:abstractNumId w:val="30039"/>
  </w:num>
  <w:num w:numId="30040">
    <w:abstractNumId w:val="30040"/>
  </w:num>
  <w:num w:numId="30041">
    <w:abstractNumId w:val="30041"/>
  </w:num>
  <w:num w:numId="30042">
    <w:abstractNumId w:val="30042"/>
  </w:num>
  <w:num w:numId="30043">
    <w:abstractNumId w:val="30043"/>
  </w:num>
  <w:num w:numId="30044">
    <w:abstractNumId w:val="30044"/>
  </w:num>
  <w:num w:numId="30045">
    <w:abstractNumId w:val="30045"/>
  </w:num>
  <w:num w:numId="30046">
    <w:abstractNumId w:val="30046"/>
  </w:num>
  <w:num w:numId="30047">
    <w:abstractNumId w:val="30047"/>
  </w:num>
  <w:num w:numId="30048">
    <w:abstractNumId w:val="30048"/>
  </w:num>
  <w:num w:numId="30049">
    <w:abstractNumId w:val="30049"/>
  </w:num>
  <w:num w:numId="30050">
    <w:abstractNumId w:val="30050"/>
  </w:num>
  <w:num w:numId="30051">
    <w:abstractNumId w:val="30051"/>
  </w:num>
  <w:num w:numId="30052">
    <w:abstractNumId w:val="30052"/>
  </w:num>
  <w:num w:numId="30053">
    <w:abstractNumId w:val="30053"/>
  </w:num>
  <w:num w:numId="30054">
    <w:abstractNumId w:val="30054"/>
  </w:num>
  <w:num w:numId="30055">
    <w:abstractNumId w:val="30055"/>
  </w:num>
  <w:num w:numId="30056">
    <w:abstractNumId w:val="30056"/>
  </w:num>
  <w:num w:numId="30057">
    <w:abstractNumId w:val="30057"/>
  </w:num>
  <w:num w:numId="30058">
    <w:abstractNumId w:val="30058"/>
  </w:num>
  <w:num w:numId="30059">
    <w:abstractNumId w:val="30059"/>
  </w:num>
  <w:num w:numId="30060">
    <w:abstractNumId w:val="30060"/>
  </w:num>
  <w:num w:numId="30061">
    <w:abstractNumId w:val="30061"/>
  </w:num>
  <w:num w:numId="30062">
    <w:abstractNumId w:val="30062"/>
  </w:num>
  <w:num w:numId="30063">
    <w:abstractNumId w:val="30063"/>
  </w:num>
  <w:num w:numId="30064">
    <w:abstractNumId w:val="30064"/>
  </w:num>
  <w:num w:numId="30065">
    <w:abstractNumId w:val="30065"/>
  </w:num>
  <w:num w:numId="30066">
    <w:abstractNumId w:val="30066"/>
  </w:num>
  <w:num w:numId="30067">
    <w:abstractNumId w:val="30067"/>
  </w:num>
  <w:num w:numId="30068">
    <w:abstractNumId w:val="30068"/>
  </w:num>
  <w:num w:numId="30069">
    <w:abstractNumId w:val="30069"/>
  </w:num>
  <w:num w:numId="30070">
    <w:abstractNumId w:val="30070"/>
  </w:num>
  <w:num w:numId="30071">
    <w:abstractNumId w:val="30071"/>
  </w:num>
  <w:num w:numId="30072">
    <w:abstractNumId w:val="30072"/>
  </w:num>
  <w:num w:numId="30073">
    <w:abstractNumId w:val="30073"/>
  </w:num>
  <w:num w:numId="30074">
    <w:abstractNumId w:val="30074"/>
  </w:num>
  <w:num w:numId="30075">
    <w:abstractNumId w:val="30075"/>
  </w:num>
  <w:num w:numId="30076">
    <w:abstractNumId w:val="30076"/>
  </w:num>
  <w:num w:numId="30077">
    <w:abstractNumId w:val="30077"/>
  </w:num>
  <w:num w:numId="30078">
    <w:abstractNumId w:val="30078"/>
  </w:num>
  <w:num w:numId="30079">
    <w:abstractNumId w:val="30079"/>
  </w:num>
  <w:num w:numId="30080">
    <w:abstractNumId w:val="30080"/>
  </w:num>
  <w:num w:numId="30081">
    <w:abstractNumId w:val="30081"/>
  </w:num>
  <w:num w:numId="30082">
    <w:abstractNumId w:val="30082"/>
  </w:num>
  <w:num w:numId="30083">
    <w:abstractNumId w:val="30083"/>
  </w:num>
  <w:num w:numId="30084">
    <w:abstractNumId w:val="30084"/>
  </w:num>
  <w:num w:numId="30085">
    <w:abstractNumId w:val="30085"/>
  </w:num>
  <w:num w:numId="30086">
    <w:abstractNumId w:val="30086"/>
  </w:num>
  <w:num w:numId="30087">
    <w:abstractNumId w:val="30087"/>
  </w:num>
  <w:num w:numId="30088">
    <w:abstractNumId w:val="30088"/>
  </w:num>
  <w:num w:numId="30089">
    <w:abstractNumId w:val="30089"/>
  </w:num>
  <w:num w:numId="30090">
    <w:abstractNumId w:val="30090"/>
  </w:num>
  <w:num w:numId="30091">
    <w:abstractNumId w:val="30091"/>
  </w:num>
  <w:num w:numId="30092">
    <w:abstractNumId w:val="30092"/>
  </w:num>
  <w:num w:numId="30093">
    <w:abstractNumId w:val="30093"/>
  </w:num>
  <w:num w:numId="30094">
    <w:abstractNumId w:val="30094"/>
  </w:num>
  <w:num w:numId="30095">
    <w:abstractNumId w:val="30095"/>
  </w:num>
  <w:num w:numId="30096">
    <w:abstractNumId w:val="30096"/>
  </w:num>
  <w:num w:numId="30097">
    <w:abstractNumId w:val="30097"/>
  </w:num>
  <w:num w:numId="30098">
    <w:abstractNumId w:val="30098"/>
  </w:num>
  <w:num w:numId="30099">
    <w:abstractNumId w:val="30099"/>
  </w:num>
  <w:num w:numId="30100">
    <w:abstractNumId w:val="30100"/>
  </w:num>
  <w:num w:numId="30101">
    <w:abstractNumId w:val="30101"/>
  </w:num>
  <w:num w:numId="30102">
    <w:abstractNumId w:val="30102"/>
  </w:num>
  <w:num w:numId="30103">
    <w:abstractNumId w:val="30103"/>
  </w:num>
  <w:num w:numId="30104">
    <w:abstractNumId w:val="30104"/>
  </w:num>
  <w:num w:numId="30105">
    <w:abstractNumId w:val="30105"/>
  </w:num>
  <w:num w:numId="30106">
    <w:abstractNumId w:val="30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57049472" Type="http://schemas.openxmlformats.org/officeDocument/2006/relationships/comments" Target="comments.xml"/><Relationship Id="rId256299974" Type="http://schemas.microsoft.com/office/2011/relationships/commentsExtended" Target="commentsExtended.xml"/><Relationship Id="rId27630212" Type="http://schemas.openxmlformats.org/officeDocument/2006/relationships/image" Target="media/imgrId27630212.jpg"/><Relationship Id="rId72496a09f4e326eb9" Type="http://schemas.openxmlformats.org/officeDocument/2006/relationships/hyperlink" Target="https://iservice.lombardini.it/jsp/Template2/manuale.jsp?id=96&amp;parent=1000" TargetMode="External"/><Relationship Id="rId65786a09f4e326fc2" Type="http://schemas.openxmlformats.org/officeDocument/2006/relationships/hyperlink" Target="https://iservice.lombardini.it/jsp/Template2/manuale.jsp?id=97&amp;parent=1000" TargetMode="External"/><Relationship Id="rId32676a09f4e32711b" Type="http://schemas.openxmlformats.org/officeDocument/2006/relationships/hyperlink" Target="https://iservice.lombardini.it/jsp/Template2/manuale.jsp?id=176&amp;parent=1000" TargetMode="External"/><Relationship Id="rId52156a09f4e327283" Type="http://schemas.openxmlformats.org/officeDocument/2006/relationships/hyperlink" Target="https://iservice.lombardini.it/jsp/Template2/manuale.jsp?id=176&amp;parent=1000" TargetMode="External"/><Relationship Id="rId96226a09f4e32744d" Type="http://schemas.openxmlformats.org/officeDocument/2006/relationships/hyperlink" Target="https://iservice.lombardini.it/jsp/Template2/manuale.jsp?id=176&amp;parent=1000" TargetMode="External"/><Relationship Id="rId73956a09f4e3274f8" Type="http://schemas.openxmlformats.org/officeDocument/2006/relationships/hyperlink" Target="https://iservice.lombardini.it/jsp/Template2/manuale.jsp?id=177&amp;parent=1000" TargetMode="External"/><Relationship Id="rId24416a09f4e32759f" Type="http://schemas.openxmlformats.org/officeDocument/2006/relationships/hyperlink" Target="https://iservice.lombardini.it/jsp/Template2/manuale.jsp?id=178&amp;parent=1000" TargetMode="External"/><Relationship Id="rId88436a09f4e327645" Type="http://schemas.openxmlformats.org/officeDocument/2006/relationships/hyperlink" Target="https://iservice.lombardini.it/jsp/Template2/manuale.jsp?id=179&amp;parent=1000" TargetMode="External"/><Relationship Id="rId81736a09f4e3276ec" Type="http://schemas.openxmlformats.org/officeDocument/2006/relationships/hyperlink" Target="https://iservice.lombardini.it/jsp/Template2/manuale.jsp?id=180&amp;parent=1000" TargetMode="External"/><Relationship Id="rId41316a09f4e327793" Type="http://schemas.openxmlformats.org/officeDocument/2006/relationships/hyperlink" Target="https://iservice.lombardini.it/jsp/Template2/manuale.jsp?id=181&amp;parent=1000" TargetMode="External"/><Relationship Id="rId24406a09f4e327838" Type="http://schemas.openxmlformats.org/officeDocument/2006/relationships/hyperlink" Target="https://iservice.lombardini.it/jsp/Template2/manuale.jsp?id=182&amp;parent=1000" TargetMode="External"/><Relationship Id="rId69806a09f4e3278dc" Type="http://schemas.openxmlformats.org/officeDocument/2006/relationships/hyperlink" Target="https://iservice.lombardini.it/jsp/Template2/manuale.jsp?id=364&amp;parent=1000" TargetMode="External"/><Relationship Id="rId60856a09f4e327982" Type="http://schemas.openxmlformats.org/officeDocument/2006/relationships/hyperlink" Target="https://iservice.lombardini.it/jsp/Template2/manuale.jsp?id=183&amp;parent=1000" TargetMode="External"/><Relationship Id="rId55836a09f4e327a27" Type="http://schemas.openxmlformats.org/officeDocument/2006/relationships/hyperlink" Target="https://iservice.lombardini.it/jsp/Template2/manuale.jsp?id=184&amp;parent=1000" TargetMode="External"/><Relationship Id="rId96306a09f4e327ada" Type="http://schemas.openxmlformats.org/officeDocument/2006/relationships/hyperlink" Target="https://iservice.lombardini.it/jsp/Template2/manuale.jsp?id=185&amp;parent=1000" TargetMode="External"/><Relationship Id="rId28156a09f4e327b84" Type="http://schemas.openxmlformats.org/officeDocument/2006/relationships/hyperlink" Target="https://iservice.lombardini.it/jsp/Template2/manuale.jsp?id=821&amp;parent=1000" TargetMode="External"/><Relationship Id="rId96826a09f4e327cda" Type="http://schemas.openxmlformats.org/officeDocument/2006/relationships/hyperlink" Target="https://iservice.lombardini.it/jsp/Template4/manuale.jsp?id=2663&amp;parent=1088" TargetMode="External"/><Relationship Id="rId21866a09f4e327d98" Type="http://schemas.openxmlformats.org/officeDocument/2006/relationships/hyperlink" Target="https://iservice.lombardini.it/jsp/Template4/manuale.jsp?id=2663&amp;parent=1088" TargetMode="External"/><Relationship Id="rId41306a09f4e327f2f" Type="http://schemas.openxmlformats.org/officeDocument/2006/relationships/hyperlink" Target="https://iservice.lombardini.it/jsp/Template4/manuale.jsp?id=2665&amp;parent=1088" TargetMode="External"/><Relationship Id="rId87326a09f4e328210" Type="http://schemas.openxmlformats.org/officeDocument/2006/relationships/hyperlink" Target="https://iservice.lombardini.it/jsp/Template4/manuale.jsp?id=2666&amp;parent=1088" TargetMode="External"/><Relationship Id="rId17846a09f4e328516" Type="http://schemas.openxmlformats.org/officeDocument/2006/relationships/hyperlink" Target="https://iservice.lombardini.it/jsp/Template4/manuale.jsp?id=2667&amp;parent=1088" TargetMode="External"/><Relationship Id="rId10526a09f4e3285ad" Type="http://schemas.openxmlformats.org/officeDocument/2006/relationships/hyperlink" Target="https://iservice.lombardini.it/jsp/Template4/manuale.jsp?id=2667&amp;parent=1088" TargetMode="External"/><Relationship Id="rId10536a09f4e3287d1" Type="http://schemas.openxmlformats.org/officeDocument/2006/relationships/hyperlink" Target="https://iservice.lombardini.it/jsp/Template4/manuale.jsp?id=2675&amp;parent=1088" TargetMode="External"/><Relationship Id="rId33996a09f4e328b4a" Type="http://schemas.openxmlformats.org/officeDocument/2006/relationships/hyperlink" Target="https://iservice.lombardini.it/jsp/Template2/manuale.jsp?id=822&amp;parent=1000" TargetMode="External"/><Relationship Id="rId56976a09f4e328c25" Type="http://schemas.openxmlformats.org/officeDocument/2006/relationships/hyperlink" Target="https://iservice.lombardini.it/jsp/Template2/manuale.jsp?id=822&amp;parent=1000" TargetMode="External"/><Relationship Id="rId45926a09f4e338e7a" Type="http://schemas.openxmlformats.org/officeDocument/2006/relationships/hyperlink" Target="https://iservice.lombardini.it/jsp/Template2/manuale.jsp?id=198&amp;parent=1000" TargetMode="External"/><Relationship Id="rId71136a09f4e33d28a" Type="http://schemas.openxmlformats.org/officeDocument/2006/relationships/hyperlink" Target="https://iservice.lombardini.it/jsp/Template2/manuale.jsp?id=152&amp;parent=1000" TargetMode="External"/><Relationship Id="rId34806a09f4e36ae82" Type="http://schemas.openxmlformats.org/officeDocument/2006/relationships/hyperlink" Target="https://iservice.lombardini.it/jsp/Template2/manuale.jsp?id=154&amp;parent=1000" TargetMode="External"/><Relationship Id="rId65766a09f4e38669a" Type="http://schemas.openxmlformats.org/officeDocument/2006/relationships/hyperlink" Target="https://iservice.lombardini.it/jsp/Template2/manuale.jsp?id=154&amp;parent=1000" TargetMode="External"/><Relationship Id="rId71046a09f4e395b05" Type="http://schemas.openxmlformats.org/officeDocument/2006/relationships/hyperlink" Target="https://iservice.lombardini.it/jsp/Template2/manuale.jsp?id=154&amp;parent=1000" TargetMode="External"/><Relationship Id="rId32166a09f4e3a0f84" Type="http://schemas.openxmlformats.org/officeDocument/2006/relationships/hyperlink" Target="https://iservice.lombardini.it/jsp/Template2/manuale.jsp?id=155&amp;parent=1000" TargetMode="External"/><Relationship Id="rId25796a09f4e3b86f2" Type="http://schemas.openxmlformats.org/officeDocument/2006/relationships/hyperlink" Target="https://iservice.lombardini.it/jsp/Template2/manuale.jsp?id=155&amp;parent=1000" TargetMode="External"/><Relationship Id="rId64836a09f4e3b87cc" Type="http://schemas.openxmlformats.org/officeDocument/2006/relationships/hyperlink" Target="https://iservice.lombardini.it/jsp/Template2/manuale.jsp?id=155&amp;parent=1000" TargetMode="External"/><Relationship Id="rId23416a09f4e3c048d" Type="http://schemas.openxmlformats.org/officeDocument/2006/relationships/hyperlink" Target="https://iservice.lombardini.it/jsp/Template2/manuale.jsp?id=155&amp;parent=1000" TargetMode="External"/><Relationship Id="rId25996a09f4e3c0797" Type="http://schemas.openxmlformats.org/officeDocument/2006/relationships/hyperlink" Target="https://iservice.lombardini.it/jsp/Template2/manuale.jsp?id=148&amp;parent=1000" TargetMode="External"/><Relationship Id="rId13666a09f4e3cfb47" Type="http://schemas.openxmlformats.org/officeDocument/2006/relationships/hyperlink" Target="https://iservice.lombardini.it/jsp/Template2/manuale.jsp?id=155&amp;parent=1000" TargetMode="External"/><Relationship Id="rId73286a09f4e40a580" Type="http://schemas.openxmlformats.org/officeDocument/2006/relationships/hyperlink" Target="https://iservice.lombardini.it/jsp/Template2/manuale.jsp?id=148&amp;parent=1000" TargetMode="External"/><Relationship Id="rId48756a09f4e4215cb" Type="http://schemas.openxmlformats.org/officeDocument/2006/relationships/hyperlink" Target="https://www.youtube.com/embed/Ba8qqxTx6wA?rel=0" TargetMode="External"/><Relationship Id="rId75416a09f4e47bf30" Type="http://schemas.openxmlformats.org/officeDocument/2006/relationships/hyperlink" Target="https://iservice.lombardini.it/jsp/Template2/manuale.jsp?id=822&amp;parent=1000" TargetMode="External"/><Relationship Id="rId85636a09f4e47c37b" Type="http://schemas.openxmlformats.org/officeDocument/2006/relationships/hyperlink" Target="https://iservice.lombardini.it/jsp/Template2/manuale.jsp?id=822&amp;parent=1000" TargetMode="External"/><Relationship Id="rId47456a09f4e47c4b4" Type="http://schemas.openxmlformats.org/officeDocument/2006/relationships/hyperlink" Target="https://iservice.lombardini.it/jsp/Template2/manuale.jsp?id=822&amp;parent=1000" TargetMode="External"/><Relationship Id="rId52206a09f4e47c6b8" Type="http://schemas.openxmlformats.org/officeDocument/2006/relationships/hyperlink" Target="https://iservice.lombardini.it/jsp/Template2/manuale.jsp?id=822&amp;parent=1000" TargetMode="External"/><Relationship Id="rId67766a09f4e4a6f39" Type="http://schemas.openxmlformats.org/officeDocument/2006/relationships/hyperlink" Target="https://iservice.lombardini.it/jsp/Template2/manuale.jsp?id=822&amp;parent=1000" TargetMode="External"/><Relationship Id="rId93436a09f4e4db458" Type="http://schemas.openxmlformats.org/officeDocument/2006/relationships/hyperlink" Target="https://iservice.lombardini.it/jsp/Template2/manuale.jsp?id=680&amp;parent=1000" TargetMode="External"/><Relationship Id="rId78866a09f4e4db860" Type="http://schemas.openxmlformats.org/officeDocument/2006/relationships/hyperlink" Target="https://iservice.lombardini.it/jsp/Template2/manuale.jsp?id=822&amp;parent=1000" TargetMode="External"/><Relationship Id="rId60256a09f4e4ec8da" Type="http://schemas.openxmlformats.org/officeDocument/2006/relationships/hyperlink" Target="https://iservice.lombardini.it/jsp/Template2/manuale.jsp?id=822&amp;parent=1000" TargetMode="External"/><Relationship Id="rId82166a09f4e509f60" Type="http://schemas.openxmlformats.org/officeDocument/2006/relationships/hyperlink" Target="https://iservice.lombardini.it/jsp/Template2/manuale.jsp?id=146&amp;parent=1000" TargetMode="External"/><Relationship Id="rId77416a09f4e50a573" Type="http://schemas.openxmlformats.org/officeDocument/2006/relationships/hyperlink" Target="https://iservice.lombardini.it/jsp/Template2/manuale.jsp?id=822&amp;parent=1000" TargetMode="External"/><Relationship Id="rId77436a09f4e50a937" Type="http://schemas.openxmlformats.org/officeDocument/2006/relationships/hyperlink" Target="https://iservice.lombardini.it/jsp/Template2/manuale.jsp?id=822&amp;parent=1000" TargetMode="External"/><Relationship Id="rId49806a09f4e50abbc" Type="http://schemas.openxmlformats.org/officeDocument/2006/relationships/hyperlink" Target="https://iservice.lombardini.it/jsp/Template2/manuale.jsp?id=822&amp;parent=1000" TargetMode="External"/><Relationship Id="rId71506a09f4e50b087" Type="http://schemas.openxmlformats.org/officeDocument/2006/relationships/hyperlink" Target="https://iservice.lombardini.it/jsp/Template2/manuale.jsp?id=822&amp;parent=1000" TargetMode="External"/><Relationship Id="rId88546a09f4e50b274" Type="http://schemas.openxmlformats.org/officeDocument/2006/relationships/hyperlink" Target="https://iservice.lombardini.it/jsp/Template2/manuale.jsp?id=822&amp;parent=1000" TargetMode="External"/><Relationship Id="rId68956a09f4e51bf81" Type="http://schemas.openxmlformats.org/officeDocument/2006/relationships/hyperlink" Target="https://iservice.lombardini.it/jsp/Template2/manuale.jsp?id=822&amp;parent=1000" TargetMode="External"/><Relationship Id="rId36866a09f4e5cef50" Type="http://schemas.openxmlformats.org/officeDocument/2006/relationships/hyperlink" Target="https://iservice.lombardini.it/jsp/Template2/manuale.jsp?id=822&amp;parent=1000" TargetMode="External"/><Relationship Id="rId84486a09f4e5ceff1" Type="http://schemas.openxmlformats.org/officeDocument/2006/relationships/hyperlink" Target="https://iservice.lombardini.it/jsp/Template2/manuale.jsp?id=822&amp;parent=1000" TargetMode="External"/><Relationship Id="rId63536a09f4e5cf393" Type="http://schemas.openxmlformats.org/officeDocument/2006/relationships/hyperlink" Target="https://iservice.lombardini.it/jsp/Template2/manuale.jsp?id=822&amp;parent=1000" TargetMode="External"/><Relationship Id="rId59246a09f4e5cf750" Type="http://schemas.openxmlformats.org/officeDocument/2006/relationships/hyperlink" Target="https://iservice.lombardini.it/jsp/Template2/manuale.jsp?id=822&amp;parent=1000" TargetMode="External"/><Relationship Id="rId59856a09f4e5ec38e" Type="http://schemas.openxmlformats.org/officeDocument/2006/relationships/hyperlink" Target="https://iservice.lombardini.it/jsp/Template2/manuale.jsp?id=822&amp;parent=1000" TargetMode="External"/><Relationship Id="rId92506a09f4e5ecbdc" Type="http://schemas.openxmlformats.org/officeDocument/2006/relationships/hyperlink" Target="https://iservice.lombardini.it/jsp/Template2/manuale.jsp?id=133&amp;parent=1000" TargetMode="External"/><Relationship Id="rId54696a09f4e61ad32" Type="http://schemas.openxmlformats.org/officeDocument/2006/relationships/hyperlink" Target="https://iservice.lombardini.it/jsp/Template2/manuale.jsp?id=143&amp;parent=1000" TargetMode="External"/><Relationship Id="rId92786a09f4e61ae9e" Type="http://schemas.openxmlformats.org/officeDocument/2006/relationships/hyperlink" Target="https://iservice.lombardini.it/jsp/Template2/manuale.jsp?id=822&amp;parent=1000" TargetMode="External"/><Relationship Id="rId38706a09f4e653f20" Type="http://schemas.openxmlformats.org/officeDocument/2006/relationships/hyperlink" Target="https://iservice.lombardini.it/jsp/Template2/manuale.jsp?id=97&amp;parent=1000" TargetMode="External"/><Relationship Id="rId58856a09f4e65f634" Type="http://schemas.openxmlformats.org/officeDocument/2006/relationships/hyperlink" Target="https://iservice.lombardini.it/jsp/Template2/manuale.jsp?id=822&amp;parent=1000" TargetMode="External"/><Relationship Id="rId15166a09f4e65ffb4" Type="http://schemas.openxmlformats.org/officeDocument/2006/relationships/hyperlink" Target="https://iservice.lombardini.it/jsp/Template2/manuale.jsp?id=822&amp;parent=1000" TargetMode="External"/><Relationship Id="rId73626a09f4e660350" Type="http://schemas.openxmlformats.org/officeDocument/2006/relationships/hyperlink" Target="https://iservice.lombardini.it/jsp/Template2/manuale.jsp?id=822&amp;parent=1000" TargetMode="External"/><Relationship Id="rId96076a09f4e68dd3f" Type="http://schemas.openxmlformats.org/officeDocument/2006/relationships/hyperlink" Target="https://iservice.lombardini.it/jsp/Template2/manuale.jsp?id=822&amp;parent=1000" TargetMode="External"/><Relationship Id="rId15936a09f4e6c61a6" Type="http://schemas.openxmlformats.org/officeDocument/2006/relationships/hyperlink" Target="https://iservice.lombardini.it/jsp/Template2/manuale.jsp?id=132&amp;parent=1000" TargetMode="External"/><Relationship Id="rId40016a09f4e6dcd2b" Type="http://schemas.openxmlformats.org/officeDocument/2006/relationships/hyperlink" Target="https://iservice.lombardini.it/jsp/Template2/manuale.jsp?id=157&amp;parent=1000" TargetMode="External"/><Relationship Id="rId15166a09f4e6dd865" Type="http://schemas.openxmlformats.org/officeDocument/2006/relationships/hyperlink" Target="https://iservice.lombardini.it/jsp/Template2/manuale.jsp?id=104&amp;parent=1000" TargetMode="External"/><Relationship Id="rId94666a09f4e6ec682" Type="http://schemas.openxmlformats.org/officeDocument/2006/relationships/hyperlink" Target="https://iservice.lombardini.it/jsp/Template2/manuale.jsp?id=822&amp;parent=1000" TargetMode="External"/><Relationship Id="rId30056a09f4e714001" Type="http://schemas.openxmlformats.org/officeDocument/2006/relationships/hyperlink" Target="https://iservice.lombardini.it/jsp/Template2/manuale.jsp?id=822&amp;parent=1000" TargetMode="External"/><Relationship Id="rId84426a09f4e726157" Type="http://schemas.openxmlformats.org/officeDocument/2006/relationships/hyperlink" Target="https://iservice.lombardini.it/jsp/Template2/manuale.jsp?id=128&amp;parent=1000" TargetMode="External"/><Relationship Id="rId39786a09f4e726b1d" Type="http://schemas.openxmlformats.org/officeDocument/2006/relationships/hyperlink" Target="https://iservice.lombardini.it/jsp/Template2/manuale.jsp?id=822&amp;parent=1000" TargetMode="External"/><Relationship Id="rId42626a09f4e758e23" Type="http://schemas.openxmlformats.org/officeDocument/2006/relationships/hyperlink" Target="https://iservice.lombardini.it/jsp/Template2/manuale.jsp?id=113&amp;parent=1000" TargetMode="External"/><Relationship Id="rId53686a09f4e786809" Type="http://schemas.openxmlformats.org/officeDocument/2006/relationships/hyperlink" Target="https://iservice.lombardini.it/jsp/Template2/manuale.jsp?id=822&amp;parent=1000" TargetMode="External"/><Relationship Id="rId71276a09f4e7a0b77" Type="http://schemas.openxmlformats.org/officeDocument/2006/relationships/hyperlink" Target="https://iservice.lombardini.it/jsp/Template2/manuale.jsp?id=822&amp;parent=1000" TargetMode="External"/><Relationship Id="rId16016a09f4e7b0426" Type="http://schemas.openxmlformats.org/officeDocument/2006/relationships/hyperlink" Target="https://iservice.lombardini.it/jsp/Template2/manuale.jsp?id=822&amp;parent=1000" TargetMode="External"/><Relationship Id="rId50716a09f4e7b09a5" Type="http://schemas.openxmlformats.org/officeDocument/2006/relationships/hyperlink" Target="https://iservice.lombardini.it/jsp/Template2/manuale.jsp?id=822&amp;parent=1000" TargetMode="External"/><Relationship Id="rId48086a09f4e8061ce" Type="http://schemas.openxmlformats.org/officeDocument/2006/relationships/hyperlink" Target="https://iservice.lombardini.it/jsp/Template2/manuale.jsp?id=822&amp;parent=1000" TargetMode="External"/><Relationship Id="rId49736a09f4e846f40" Type="http://schemas.openxmlformats.org/officeDocument/2006/relationships/hyperlink" Target="https://iservice.lombardini.it/jsp/Template2/manuale.jsp?id=822&amp;parent=1000" TargetMode="External"/><Relationship Id="rId48926a09f4e84c45f" Type="http://schemas.openxmlformats.org/officeDocument/2006/relationships/hyperlink" Target="https://iservice.lombardini.it/jsp/Template2/manuale.jsp?id=822&amp;parent=1000" TargetMode="External"/><Relationship Id="rId26286a09f4e851f48" Type="http://schemas.openxmlformats.org/officeDocument/2006/relationships/hyperlink" Target="https://iservice.lombardini.it/jsp/Template2/manuale.jsp?id=822&amp;parent=1000" TargetMode="External"/><Relationship Id="rId38296a09f4e852796" Type="http://schemas.openxmlformats.org/officeDocument/2006/relationships/hyperlink" Target="https://iservice.lombardini.it/jsp/Template2/manuale.jsp?id=822&amp;parent=1000" TargetMode="External"/><Relationship Id="rId35556a09f4e335e9e" Type="http://schemas.openxmlformats.org/officeDocument/2006/relationships/image" Target="media/imgrId35556a09f4e335e9e.jpg"/><Relationship Id="rId42186a09f4e338ad3" Type="http://schemas.openxmlformats.org/officeDocument/2006/relationships/image" Target="media/imgrId42186a09f4e338ad3.jpg"/><Relationship Id="rId38596a09f4e33cf71" Type="http://schemas.openxmlformats.org/officeDocument/2006/relationships/image" Target="media/imgrId38596a09f4e33cf71.jpg"/><Relationship Id="rId26796a09f4e33fb0d" Type="http://schemas.openxmlformats.org/officeDocument/2006/relationships/image" Target="media/imgrId26796a09f4e33fb0d.jpg"/><Relationship Id="rId57706a09f4e348cba" Type="http://schemas.openxmlformats.org/officeDocument/2006/relationships/image" Target="media/imgrId57706a09f4e348cba.jpg"/><Relationship Id="rId60786a09f4e34ebc7" Type="http://schemas.openxmlformats.org/officeDocument/2006/relationships/image" Target="media/imgrId60786a09f4e34ebc7.jpg"/><Relationship Id="rId91476a09f4e35656e" Type="http://schemas.openxmlformats.org/officeDocument/2006/relationships/image" Target="media/imgrId91476a09f4e35656e.jpg"/><Relationship Id="rId78976a09f4e35e098" Type="http://schemas.openxmlformats.org/officeDocument/2006/relationships/image" Target="media/imgrId78976a09f4e35e098.jpg"/><Relationship Id="rId33896a09f4e365959" Type="http://schemas.openxmlformats.org/officeDocument/2006/relationships/image" Target="media/imgrId33896a09f4e365959.jpg"/><Relationship Id="rId93096a09f4e36ab6b" Type="http://schemas.openxmlformats.org/officeDocument/2006/relationships/image" Target="media/imgrId93096a09f4e36ab6b.jpg"/><Relationship Id="rId43116a09f4e371166" Type="http://schemas.openxmlformats.org/officeDocument/2006/relationships/image" Target="media/imgrId43116a09f4e371166.jpg"/><Relationship Id="rId82556a09f4e378baf" Type="http://schemas.openxmlformats.org/officeDocument/2006/relationships/image" Target="media/imgrId82556a09f4e378baf.jpg"/><Relationship Id="rId98516a09f4e38089d" Type="http://schemas.openxmlformats.org/officeDocument/2006/relationships/image" Target="media/imgrId98516a09f4e38089d.jpg"/><Relationship Id="rId93296a09f4e3856e8" Type="http://schemas.openxmlformats.org/officeDocument/2006/relationships/image" Target="media/imgrId93296a09f4e3856e8.jpg"/><Relationship Id="rId37346a09f4e3908b7" Type="http://schemas.openxmlformats.org/officeDocument/2006/relationships/image" Target="media/imgrId37346a09f4e3908b7.jpg"/><Relationship Id="rId11186a09f4e394b88" Type="http://schemas.openxmlformats.org/officeDocument/2006/relationships/image" Target="media/imgrId11186a09f4e394b88.jpg"/><Relationship Id="rId34536a09f4e3a0bba" Type="http://schemas.openxmlformats.org/officeDocument/2006/relationships/image" Target="media/imgrId34536a09f4e3a0bba.jpg"/><Relationship Id="rId62456a09f4e3b83c1" Type="http://schemas.openxmlformats.org/officeDocument/2006/relationships/image" Target="media/imgrId62456a09f4e3b83c1.jpg"/><Relationship Id="rId65956a09f4e3bc8f0" Type="http://schemas.openxmlformats.org/officeDocument/2006/relationships/image" Target="media/imgrId65956a09f4e3bc8f0.png"/><Relationship Id="rId59076a09f4e3c0161" Type="http://schemas.openxmlformats.org/officeDocument/2006/relationships/image" Target="media/imgrId59076a09f4e3c0161.jpg"/><Relationship Id="rId77626a09f4e3c6b9d" Type="http://schemas.openxmlformats.org/officeDocument/2006/relationships/image" Target="media/imgrId77626a09f4e3c6b9d.jpg"/><Relationship Id="rId80576a09f4e3cb427" Type="http://schemas.openxmlformats.org/officeDocument/2006/relationships/image" Target="media/imgrId80576a09f4e3cb427.jpg"/><Relationship Id="rId50176a09f4e3cf7f0" Type="http://schemas.openxmlformats.org/officeDocument/2006/relationships/image" Target="media/imgrId50176a09f4e3cf7f0.jpg"/><Relationship Id="rId27446a09f4e3d577b" Type="http://schemas.openxmlformats.org/officeDocument/2006/relationships/image" Target="media/imgrId27446a09f4e3d577b.jpg"/><Relationship Id="rId98736a09f4e3da9a5" Type="http://schemas.openxmlformats.org/officeDocument/2006/relationships/image" Target="media/imgrId98736a09f4e3da9a5.jpg"/><Relationship Id="rId24796a09f4e3e0d8b" Type="http://schemas.openxmlformats.org/officeDocument/2006/relationships/image" Target="media/imgrId24796a09f4e3e0d8b.jpg"/><Relationship Id="rId35306a09f4e3e8cfd" Type="http://schemas.openxmlformats.org/officeDocument/2006/relationships/image" Target="media/imgrId35306a09f4e3e8cfd.jpg"/><Relationship Id="rId93696a09f4e3f1263" Type="http://schemas.openxmlformats.org/officeDocument/2006/relationships/image" Target="media/imgrId93696a09f4e3f1263.jpg"/><Relationship Id="rId84676a09f4e401279" Type="http://schemas.openxmlformats.org/officeDocument/2006/relationships/image" Target="media/imgrId84676a09f4e401279.jpg"/><Relationship Id="rId32856a09f4e4070f2" Type="http://schemas.openxmlformats.org/officeDocument/2006/relationships/image" Target="media/imgrId32856a09f4e4070f2.jpg"/><Relationship Id="rId44006a09f4e409dd6" Type="http://schemas.openxmlformats.org/officeDocument/2006/relationships/image" Target="media/imgrId44006a09f4e409dd6.jpg"/><Relationship Id="rId31036a09f4e41084d" Type="http://schemas.openxmlformats.org/officeDocument/2006/relationships/image" Target="media/imgrId31036a09f4e41084d.jpg"/><Relationship Id="rId43976a09f4e416d6a" Type="http://schemas.openxmlformats.org/officeDocument/2006/relationships/image" Target="media/imgrId43976a09f4e416d6a.jpg"/><Relationship Id="rId34126a09f4e41c716" Type="http://schemas.openxmlformats.org/officeDocument/2006/relationships/image" Target="media/imgrId34126a09f4e41c716.jpg"/><Relationship Id="rId17466a09f4e421289" Type="http://schemas.openxmlformats.org/officeDocument/2006/relationships/image" Target="media/imgrId17466a09f4e421289.jpg"/><Relationship Id="rId63476a09f4e427768" Type="http://schemas.openxmlformats.org/officeDocument/2006/relationships/image" Target="media/imgrId63476a09f4e427768.jpg"/><Relationship Id="rId86496a09f4e42dbcd" Type="http://schemas.openxmlformats.org/officeDocument/2006/relationships/image" Target="media/imgrId86496a09f4e42dbcd.jpg"/><Relationship Id="rId66386a09f4e4359cb" Type="http://schemas.openxmlformats.org/officeDocument/2006/relationships/image" Target="media/imgrId66386a09f4e4359cb.jpg"/><Relationship Id="rId72656a09f4e43a959" Type="http://schemas.openxmlformats.org/officeDocument/2006/relationships/image" Target="media/imgrId72656a09f4e43a959.jpg"/><Relationship Id="rId86236a09f4e43fbff" Type="http://schemas.openxmlformats.org/officeDocument/2006/relationships/image" Target="media/imgrId86236a09f4e43fbff.jpg"/><Relationship Id="rId66446a09f4e448cba" Type="http://schemas.openxmlformats.org/officeDocument/2006/relationships/image" Target="media/imgrId66446a09f4e448cba.jpg"/><Relationship Id="rId67656a09f4e44daf8" Type="http://schemas.openxmlformats.org/officeDocument/2006/relationships/image" Target="media/imgrId67656a09f4e44daf8.jpg"/><Relationship Id="rId31186a09f4e45309a" Type="http://schemas.openxmlformats.org/officeDocument/2006/relationships/image" Target="media/imgrId31186a09f4e45309a.jpg"/><Relationship Id="rId22776a09f4e458682" Type="http://schemas.openxmlformats.org/officeDocument/2006/relationships/image" Target="media/imgrId22776a09f4e458682.jpg"/><Relationship Id="rId32216a09f4e45adce" Type="http://schemas.openxmlformats.org/officeDocument/2006/relationships/image" Target="media/imgrId32216a09f4e45adce.jpg"/><Relationship Id="rId94726a09f4e460595" Type="http://schemas.openxmlformats.org/officeDocument/2006/relationships/image" Target="media/imgrId94726a09f4e460595.jpg"/><Relationship Id="rId51996a09f4e4649e4" Type="http://schemas.openxmlformats.org/officeDocument/2006/relationships/image" Target="media/imgrId51996a09f4e4649e4.jpg"/><Relationship Id="rId27286a09f4e4699ac" Type="http://schemas.openxmlformats.org/officeDocument/2006/relationships/image" Target="media/imgrId27286a09f4e4699ac.jpg"/><Relationship Id="rId26556a09f4e46f163" Type="http://schemas.openxmlformats.org/officeDocument/2006/relationships/image" Target="media/imgrId26556a09f4e46f163.jpg"/><Relationship Id="rId53116a09f4e4767e8" Type="http://schemas.openxmlformats.org/officeDocument/2006/relationships/image" Target="media/imgrId53116a09f4e4767e8.jpg"/><Relationship Id="rId17316a09f4e47b9b2" Type="http://schemas.openxmlformats.org/officeDocument/2006/relationships/image" Target="media/imgrId17316a09f4e47b9b2.jpg"/><Relationship Id="rId36926a09f4e481c0d" Type="http://schemas.openxmlformats.org/officeDocument/2006/relationships/image" Target="media/imgrId36926a09f4e481c0d.jpg"/><Relationship Id="rId88896a09f4e4856ec" Type="http://schemas.openxmlformats.org/officeDocument/2006/relationships/image" Target="media/imgrId88896a09f4e4856ec.jpg"/><Relationship Id="rId43226a09f4e48b17c" Type="http://schemas.openxmlformats.org/officeDocument/2006/relationships/image" Target="media/imgrId43226a09f4e48b17c.jpg"/><Relationship Id="rId24346a09f4e49168f" Type="http://schemas.openxmlformats.org/officeDocument/2006/relationships/image" Target="media/imgrId24346a09f4e49168f.jpg"/><Relationship Id="rId44756a09f4e4990ca" Type="http://schemas.openxmlformats.org/officeDocument/2006/relationships/image" Target="media/imgrId44756a09f4e4990ca.jpg"/><Relationship Id="rId18426a09f4e49dfb6" Type="http://schemas.openxmlformats.org/officeDocument/2006/relationships/image" Target="media/imgrId18426a09f4e49dfb6.jpg"/><Relationship Id="rId36426a09f4e4a2cff" Type="http://schemas.openxmlformats.org/officeDocument/2006/relationships/image" Target="media/imgrId36426a09f4e4a2cff.jpg"/><Relationship Id="rId58316a09f4e4a571a" Type="http://schemas.openxmlformats.org/officeDocument/2006/relationships/image" Target="media/imgrId58316a09f4e4a571a.jpg"/><Relationship Id="rId69216a09f4e4cb8e2" Type="http://schemas.openxmlformats.org/officeDocument/2006/relationships/image" Target="media/imgrId69216a09f4e4cb8e2.jpg"/><Relationship Id="rId18566a09f4e4d25f3" Type="http://schemas.openxmlformats.org/officeDocument/2006/relationships/image" Target="media/imgrId18566a09f4e4d25f3.jpg"/><Relationship Id="rId50386a09f4e4d7c1f" Type="http://schemas.openxmlformats.org/officeDocument/2006/relationships/image" Target="media/imgrId50386a09f4e4d7c1f.jpg"/><Relationship Id="rId25376a09f4e4db002" Type="http://schemas.openxmlformats.org/officeDocument/2006/relationships/image" Target="media/imgrId25376a09f4e4db002.jpg"/><Relationship Id="rId79656a09f4e4e1362" Type="http://schemas.openxmlformats.org/officeDocument/2006/relationships/image" Target="media/imgrId79656a09f4e4e1362.jpg"/><Relationship Id="rId19516a09f4e4e6682" Type="http://schemas.openxmlformats.org/officeDocument/2006/relationships/image" Target="media/imgrId19516a09f4e4e6682.gif"/><Relationship Id="rId49356a09f4e4ebf71" Type="http://schemas.openxmlformats.org/officeDocument/2006/relationships/image" Target="media/imgrId49356a09f4e4ebf71.jpg"/><Relationship Id="rId76096a09f4e4f41ce" Type="http://schemas.openxmlformats.org/officeDocument/2006/relationships/image" Target="media/imgrId76096a09f4e4f41ce.jpg"/><Relationship Id="rId85256a09f4e509a79" Type="http://schemas.openxmlformats.org/officeDocument/2006/relationships/image" Target="media/imgrId85256a09f4e509a79.jpg"/><Relationship Id="rId70546a09f4e5108e6" Type="http://schemas.openxmlformats.org/officeDocument/2006/relationships/image" Target="media/imgrId70546a09f4e5108e6.jpg"/><Relationship Id="rId82456a09f4e515712" Type="http://schemas.openxmlformats.org/officeDocument/2006/relationships/image" Target="media/imgrId82456a09f4e515712.jpg"/><Relationship Id="rId79306a09f4e51b744" Type="http://schemas.openxmlformats.org/officeDocument/2006/relationships/image" Target="media/imgrId79306a09f4e51b744.jpg"/><Relationship Id="rId83696a09f4e5205a0" Type="http://schemas.openxmlformats.org/officeDocument/2006/relationships/image" Target="media/imgrId83696a09f4e5205a0.jpg"/><Relationship Id="rId83246a09f4e5234f8" Type="http://schemas.openxmlformats.org/officeDocument/2006/relationships/image" Target="media/imgrId83246a09f4e5234f8.jpg"/><Relationship Id="rId66966a09f4e52810d" Type="http://schemas.openxmlformats.org/officeDocument/2006/relationships/image" Target="media/imgrId66966a09f4e52810d.jpg"/><Relationship Id="rId45776a09f4e52b753" Type="http://schemas.openxmlformats.org/officeDocument/2006/relationships/image" Target="media/imgrId45776a09f4e52b753.jpg"/><Relationship Id="rId51076a09f4e532f05" Type="http://schemas.openxmlformats.org/officeDocument/2006/relationships/image" Target="media/imgrId51076a09f4e532f05.jpg"/><Relationship Id="rId68006a09f4e539441" Type="http://schemas.openxmlformats.org/officeDocument/2006/relationships/image" Target="media/imgrId68006a09f4e539441.jpg"/><Relationship Id="rId28046a09f4e5414eb" Type="http://schemas.openxmlformats.org/officeDocument/2006/relationships/image" Target="media/imgrId28046a09f4e5414eb.jpg"/><Relationship Id="rId86246a09f4e54834f" Type="http://schemas.openxmlformats.org/officeDocument/2006/relationships/image" Target="media/imgrId86246a09f4e54834f.jpg"/><Relationship Id="rId67636a09f4e54d881" Type="http://schemas.openxmlformats.org/officeDocument/2006/relationships/image" Target="media/imgrId67636a09f4e54d881.jpg"/><Relationship Id="rId21706a09f4e54fe41" Type="http://schemas.openxmlformats.org/officeDocument/2006/relationships/image" Target="media/imgrId21706a09f4e54fe41.jpg"/><Relationship Id="rId15806a09f4e559eeb" Type="http://schemas.openxmlformats.org/officeDocument/2006/relationships/image" Target="media/imgrId15806a09f4e559eeb.jpg"/><Relationship Id="rId57136a09f4e565f0a" Type="http://schemas.openxmlformats.org/officeDocument/2006/relationships/image" Target="media/imgrId57136a09f4e565f0a.jpg"/><Relationship Id="rId30116a09f4e56d97f" Type="http://schemas.openxmlformats.org/officeDocument/2006/relationships/image" Target="media/imgrId30116a09f4e56d97f.jpg"/><Relationship Id="rId13126a09f4e5766ac" Type="http://schemas.openxmlformats.org/officeDocument/2006/relationships/image" Target="media/imgrId13126a09f4e5766ac.jpg"/><Relationship Id="rId90696a09f4e57df56" Type="http://schemas.openxmlformats.org/officeDocument/2006/relationships/image" Target="media/imgrId90696a09f4e57df56.jpg"/><Relationship Id="rId13706a09f4e5808a7" Type="http://schemas.openxmlformats.org/officeDocument/2006/relationships/image" Target="media/imgrId13706a09f4e5808a7.jpg"/><Relationship Id="rId37466a09f4e58677b" Type="http://schemas.openxmlformats.org/officeDocument/2006/relationships/image" Target="media/imgrId37466a09f4e58677b.jpg"/><Relationship Id="rId29896a09f4e58da84" Type="http://schemas.openxmlformats.org/officeDocument/2006/relationships/image" Target="media/imgrId29896a09f4e58da84.jpg"/><Relationship Id="rId14436a09f4e592c2d" Type="http://schemas.openxmlformats.org/officeDocument/2006/relationships/image" Target="media/imgrId14436a09f4e592c2d.jpg"/><Relationship Id="rId54386a09f4e5995d6" Type="http://schemas.openxmlformats.org/officeDocument/2006/relationships/image" Target="media/imgrId54386a09f4e5995d6.jpg"/><Relationship Id="rId81856a09f4e59dfeb" Type="http://schemas.openxmlformats.org/officeDocument/2006/relationships/image" Target="media/imgrId81856a09f4e59dfeb.jpg"/><Relationship Id="rId59186a09f4e5c73d9" Type="http://schemas.openxmlformats.org/officeDocument/2006/relationships/image" Target="media/imgrId59186a09f4e5c73d9.jpg"/><Relationship Id="rId78956a09f4e5cc48d" Type="http://schemas.openxmlformats.org/officeDocument/2006/relationships/image" Target="media/imgrId78956a09f4e5cc48d.jpg"/><Relationship Id="rId86956a09f4e5cea82" Type="http://schemas.openxmlformats.org/officeDocument/2006/relationships/image" Target="media/imgrId86956a09f4e5cea82.jpg"/><Relationship Id="rId94416a09f4e5da627" Type="http://schemas.openxmlformats.org/officeDocument/2006/relationships/image" Target="media/imgrId94416a09f4e5da627.jpg"/><Relationship Id="rId74986a09f4e5df24c" Type="http://schemas.openxmlformats.org/officeDocument/2006/relationships/image" Target="media/imgrId74986a09f4e5df24c.jpg"/><Relationship Id="rId74806a09f4e5e72a6" Type="http://schemas.openxmlformats.org/officeDocument/2006/relationships/image" Target="media/imgrId74806a09f4e5e72a6.jpg"/><Relationship Id="rId29826a09f4e5ec019" Type="http://schemas.openxmlformats.org/officeDocument/2006/relationships/image" Target="media/imgrId29826a09f4e5ec019.jpg"/><Relationship Id="rId48986a09f4e5f1d49" Type="http://schemas.openxmlformats.org/officeDocument/2006/relationships/image" Target="media/imgrId48986a09f4e5f1d49.jpg"/><Relationship Id="rId42026a09f4e605db0" Type="http://schemas.openxmlformats.org/officeDocument/2006/relationships/image" Target="media/imgrId42026a09f4e605db0.jpg"/><Relationship Id="rId25806a09f4e60d3a1" Type="http://schemas.openxmlformats.org/officeDocument/2006/relationships/image" Target="media/imgrId25806a09f4e60d3a1.jpg"/><Relationship Id="rId77836a09f4e615474" Type="http://schemas.openxmlformats.org/officeDocument/2006/relationships/image" Target="media/imgrId77836a09f4e615474.jpg"/><Relationship Id="rId86966a09f4e61a7a6" Type="http://schemas.openxmlformats.org/officeDocument/2006/relationships/image" Target="media/imgrId86966a09f4e61a7a6.jpg"/><Relationship Id="rId75716a09f4e620d44" Type="http://schemas.openxmlformats.org/officeDocument/2006/relationships/image" Target="media/imgrId75716a09f4e620d44.jpg"/><Relationship Id="rId30756a09f4e626152" Type="http://schemas.openxmlformats.org/officeDocument/2006/relationships/image" Target="media/imgrId30756a09f4e626152.jpg"/><Relationship Id="rId16266a09f4e6299bd" Type="http://schemas.openxmlformats.org/officeDocument/2006/relationships/image" Target="media/imgrId16266a09f4e6299bd.jpg"/><Relationship Id="rId51406a09f4e62d61d" Type="http://schemas.openxmlformats.org/officeDocument/2006/relationships/image" Target="media/imgrId51406a09f4e62d61d.jpg"/><Relationship Id="rId66946a09f4e631250" Type="http://schemas.openxmlformats.org/officeDocument/2006/relationships/image" Target="media/imgrId66946a09f4e631250.jpg"/><Relationship Id="rId84716a09f4e63674d" Type="http://schemas.openxmlformats.org/officeDocument/2006/relationships/image" Target="media/imgrId84716a09f4e63674d.jpg"/><Relationship Id="rId75786a09f4e63b790" Type="http://schemas.openxmlformats.org/officeDocument/2006/relationships/image" Target="media/imgrId75786a09f4e63b790.jpg"/><Relationship Id="rId13886a09f4e64314e" Type="http://schemas.openxmlformats.org/officeDocument/2006/relationships/image" Target="media/imgrId13886a09f4e64314e.jpg"/><Relationship Id="rId20726a09f4e64a893" Type="http://schemas.openxmlformats.org/officeDocument/2006/relationships/image" Target="media/imgrId20726a09f4e64a893.jpg"/><Relationship Id="rId50386a09f4e64f908" Type="http://schemas.openxmlformats.org/officeDocument/2006/relationships/image" Target="media/imgrId50386a09f4e64f908.jpg"/><Relationship Id="rId86746a09f4e653b5f" Type="http://schemas.openxmlformats.org/officeDocument/2006/relationships/image" Target="media/imgrId86746a09f4e653b5f.jpg"/><Relationship Id="rId19586a09f4e659d68" Type="http://schemas.openxmlformats.org/officeDocument/2006/relationships/image" Target="media/imgrId19586a09f4e659d68.jpg"/><Relationship Id="rId16276a09f4e65efca" Type="http://schemas.openxmlformats.org/officeDocument/2006/relationships/image" Target="media/imgrId16276a09f4e65efca.jpg"/><Relationship Id="rId74846a09f4e6657ec" Type="http://schemas.openxmlformats.org/officeDocument/2006/relationships/image" Target="media/imgrId74846a09f4e6657ec.jpg"/><Relationship Id="rId58976a09f4e687619" Type="http://schemas.openxmlformats.org/officeDocument/2006/relationships/image" Target="media/imgrId58976a09f4e687619.jpg"/><Relationship Id="rId31146a09f4e68d104" Type="http://schemas.openxmlformats.org/officeDocument/2006/relationships/image" Target="media/imgrId31146a09f4e68d104.jpg"/><Relationship Id="rId88216a09f4e693168" Type="http://schemas.openxmlformats.org/officeDocument/2006/relationships/image" Target="media/imgrId88216a09f4e693168.jpg"/><Relationship Id="rId23596a09f4e698623" Type="http://schemas.openxmlformats.org/officeDocument/2006/relationships/image" Target="media/imgrId23596a09f4e698623.jpg"/><Relationship Id="rId60166a09f4e69bfae" Type="http://schemas.openxmlformats.org/officeDocument/2006/relationships/image" Target="media/imgrId60166a09f4e69bfae.jpg"/><Relationship Id="rId24366a09f4e6a2b60" Type="http://schemas.openxmlformats.org/officeDocument/2006/relationships/image" Target="media/imgrId24366a09f4e6a2b60.jpg"/><Relationship Id="rId11176a09f4e6a77c8" Type="http://schemas.openxmlformats.org/officeDocument/2006/relationships/image" Target="media/imgrId11176a09f4e6a77c8.jpg"/><Relationship Id="rId23646a09f4e6ad82c" Type="http://schemas.openxmlformats.org/officeDocument/2006/relationships/image" Target="media/imgrId23646a09f4e6ad82c.jpg"/><Relationship Id="rId66126a09f4e6b52e3" Type="http://schemas.openxmlformats.org/officeDocument/2006/relationships/image" Target="media/imgrId66126a09f4e6b52e3.jpg"/><Relationship Id="rId28036a09f4e6ba792" Type="http://schemas.openxmlformats.org/officeDocument/2006/relationships/image" Target="media/imgrId28036a09f4e6ba792.jpg"/><Relationship Id="rId27946a09f4e6be3dd" Type="http://schemas.openxmlformats.org/officeDocument/2006/relationships/image" Target="media/imgrId27946a09f4e6be3dd.jpg"/><Relationship Id="rId23676a09f4e6c5b27" Type="http://schemas.openxmlformats.org/officeDocument/2006/relationships/image" Target="media/imgrId23676a09f4e6c5b27.jpg"/><Relationship Id="rId34576a09f4e6d4e7d" Type="http://schemas.openxmlformats.org/officeDocument/2006/relationships/image" Target="media/imgrId34576a09f4e6d4e7d.jpg"/><Relationship Id="rId94166a09f4e6dc6ff" Type="http://schemas.openxmlformats.org/officeDocument/2006/relationships/image" Target="media/imgrId94166a09f4e6dc6ff.jpg"/><Relationship Id="rId89096a09f4e6e2ebc" Type="http://schemas.openxmlformats.org/officeDocument/2006/relationships/image" Target="media/imgrId89096a09f4e6e2ebc.jpg"/><Relationship Id="rId58886a09f4e6e7a4b" Type="http://schemas.openxmlformats.org/officeDocument/2006/relationships/image" Target="media/imgrId58886a09f4e6e7a4b.jpg"/><Relationship Id="rId79196a09f4e6ec200" Type="http://schemas.openxmlformats.org/officeDocument/2006/relationships/image" Target="media/imgrId79196a09f4e6ec200.jpg"/><Relationship Id="rId96096a09f4e6f2c51" Type="http://schemas.openxmlformats.org/officeDocument/2006/relationships/image" Target="media/imgrId96096a09f4e6f2c51.jpg"/><Relationship Id="rId54856a09f4e707b52" Type="http://schemas.openxmlformats.org/officeDocument/2006/relationships/image" Target="media/imgrId54856a09f4e707b52.jpg"/><Relationship Id="rId83816a09f4e70f162" Type="http://schemas.openxmlformats.org/officeDocument/2006/relationships/image" Target="media/imgrId83816a09f4e70f162.jpg"/><Relationship Id="rId60416a09f4e713729" Type="http://schemas.openxmlformats.org/officeDocument/2006/relationships/image" Target="media/imgrId60416a09f4e713729.jpg"/><Relationship Id="rId14696a09f4e718ebe" Type="http://schemas.openxmlformats.org/officeDocument/2006/relationships/image" Target="media/imgrId14696a09f4e718ebe.jpg"/><Relationship Id="rId74426a09f4e71ef75" Type="http://schemas.openxmlformats.org/officeDocument/2006/relationships/image" Target="media/imgrId74426a09f4e71ef75.jpg"/><Relationship Id="rId96996a09f4e725710" Type="http://schemas.openxmlformats.org/officeDocument/2006/relationships/image" Target="media/imgrId96996a09f4e725710.jpg"/><Relationship Id="rId94476a09f4e72d4b3" Type="http://schemas.openxmlformats.org/officeDocument/2006/relationships/image" Target="media/imgrId94476a09f4e72d4b3.jpg"/><Relationship Id="rId43736a09f4e731f2b" Type="http://schemas.openxmlformats.org/officeDocument/2006/relationships/image" Target="media/imgrId43736a09f4e731f2b.jpg"/><Relationship Id="rId36826a09f4e73889a" Type="http://schemas.openxmlformats.org/officeDocument/2006/relationships/image" Target="media/imgrId36826a09f4e73889a.jpg"/><Relationship Id="rId10726a09f4e73dcf0" Type="http://schemas.openxmlformats.org/officeDocument/2006/relationships/image" Target="media/imgrId10726a09f4e73dcf0.jpg"/><Relationship Id="rId96056a09f4e744070" Type="http://schemas.openxmlformats.org/officeDocument/2006/relationships/image" Target="media/imgrId96056a09f4e744070.jpg"/><Relationship Id="rId86096a09f4e74bf9e" Type="http://schemas.openxmlformats.org/officeDocument/2006/relationships/image" Target="media/imgrId86096a09f4e74bf9e.jpg"/><Relationship Id="rId38666a09f4e753a02" Type="http://schemas.openxmlformats.org/officeDocument/2006/relationships/image" Target="media/imgrId38666a09f4e753a02.jpg"/><Relationship Id="rId35246a09f4e758b1a" Type="http://schemas.openxmlformats.org/officeDocument/2006/relationships/image" Target="media/imgrId35246a09f4e758b1a.jpg"/><Relationship Id="rId28276a09f4e75b7fe" Type="http://schemas.openxmlformats.org/officeDocument/2006/relationships/image" Target="media/imgrId28276a09f4e75b7fe.jpg"/><Relationship Id="rId37136a09f4e75e251" Type="http://schemas.openxmlformats.org/officeDocument/2006/relationships/image" Target="media/imgrId37136a09f4e75e251.jpg"/><Relationship Id="rId26266a09f4e767629" Type="http://schemas.openxmlformats.org/officeDocument/2006/relationships/image" Target="media/imgrId26266a09f4e767629.jpg"/><Relationship Id="rId76326a09f4e76e1ed" Type="http://schemas.openxmlformats.org/officeDocument/2006/relationships/image" Target="media/imgrId76326a09f4e76e1ed.jpg"/><Relationship Id="rId94466a09f4e776747" Type="http://schemas.openxmlformats.org/officeDocument/2006/relationships/image" Target="media/imgrId94466a09f4e776747.jpg"/><Relationship Id="rId35096a09f4e77e484" Type="http://schemas.openxmlformats.org/officeDocument/2006/relationships/image" Target="media/imgrId35096a09f4e77e484.jpg"/><Relationship Id="rId36136a09f4e785907" Type="http://schemas.openxmlformats.org/officeDocument/2006/relationships/image" Target="media/imgrId36136a09f4e785907.jpg"/><Relationship Id="rId15106a09f4e78d480" Type="http://schemas.openxmlformats.org/officeDocument/2006/relationships/image" Target="media/imgrId15106a09f4e78d480.jpg"/><Relationship Id="rId64336a09f4e798a20" Type="http://schemas.openxmlformats.org/officeDocument/2006/relationships/image" Target="media/imgrId64336a09f4e798a20.jpg"/><Relationship Id="rId20136a09f4e79fd31" Type="http://schemas.openxmlformats.org/officeDocument/2006/relationships/image" Target="media/imgrId20136a09f4e79fd31.jpg"/><Relationship Id="rId65656a09f4e7a7964" Type="http://schemas.openxmlformats.org/officeDocument/2006/relationships/image" Target="media/imgrId65656a09f4e7a7964.jpg"/><Relationship Id="rId56436a09f4e7af1ac" Type="http://schemas.openxmlformats.org/officeDocument/2006/relationships/image" Target="media/imgrId56436a09f4e7af1ac.jpg"/><Relationship Id="rId90056a09f4e7b752c" Type="http://schemas.openxmlformats.org/officeDocument/2006/relationships/image" Target="media/imgrId90056a09f4e7b752c.jpg"/><Relationship Id="rId35236a09f4e7c078d" Type="http://schemas.openxmlformats.org/officeDocument/2006/relationships/image" Target="media/imgrId35236a09f4e7c078d.jpg"/><Relationship Id="rId55706a09f4e7c7756" Type="http://schemas.openxmlformats.org/officeDocument/2006/relationships/image" Target="media/imgrId55706a09f4e7c7756.jpg"/><Relationship Id="rId22446a09f4e7cf21b" Type="http://schemas.openxmlformats.org/officeDocument/2006/relationships/image" Target="media/imgrId22446a09f4e7cf21b.jpg"/><Relationship Id="rId93116a09f4e7d48a0" Type="http://schemas.openxmlformats.org/officeDocument/2006/relationships/image" Target="media/imgrId93116a09f4e7d48a0.jpg"/><Relationship Id="rId18846a09f4e7daad7" Type="http://schemas.openxmlformats.org/officeDocument/2006/relationships/image" Target="media/imgrId18846a09f4e7daad7.jpg"/><Relationship Id="rId60186a09f4e7e27cf" Type="http://schemas.openxmlformats.org/officeDocument/2006/relationships/image" Target="media/imgrId60186a09f4e7e27cf.jpg"/><Relationship Id="rId13846a09f4e7ea2eb" Type="http://schemas.openxmlformats.org/officeDocument/2006/relationships/image" Target="media/imgrId13846a09f4e7ea2eb.jpg"/><Relationship Id="rId86916a09f4e7f3354" Type="http://schemas.openxmlformats.org/officeDocument/2006/relationships/image" Target="media/imgrId86916a09f4e7f3354.jpg"/><Relationship Id="rId60716a09f4e805646" Type="http://schemas.openxmlformats.org/officeDocument/2006/relationships/image" Target="media/imgrId60716a09f4e805646.jpg"/><Relationship Id="rId52096a09f4e80d3d7" Type="http://schemas.openxmlformats.org/officeDocument/2006/relationships/image" Target="media/imgrId52096a09f4e80d3d7.jpg"/><Relationship Id="rId91856a09f4e81485a" Type="http://schemas.openxmlformats.org/officeDocument/2006/relationships/image" Target="media/imgrId91856a09f4e81485a.jpg"/><Relationship Id="rId69076a09f4e81c289" Type="http://schemas.openxmlformats.org/officeDocument/2006/relationships/image" Target="media/imgrId69076a09f4e81c289.jpg"/><Relationship Id="rId81136a09f4e823e5c" Type="http://schemas.openxmlformats.org/officeDocument/2006/relationships/image" Target="media/imgrId81136a09f4e823e5c.jpg"/><Relationship Id="rId48146a09f4e82b7ec" Type="http://schemas.openxmlformats.org/officeDocument/2006/relationships/image" Target="media/imgrId48146a09f4e82b7ec.jpg"/><Relationship Id="rId89426a09f4e8309a2" Type="http://schemas.openxmlformats.org/officeDocument/2006/relationships/image" Target="media/imgrId89426a09f4e8309a2.jpg"/><Relationship Id="rId57606a09f4e837e73" Type="http://schemas.openxmlformats.org/officeDocument/2006/relationships/image" Target="media/imgrId57606a09f4e837e73.jpg"/><Relationship Id="rId62776a09f4e83e5c8" Type="http://schemas.openxmlformats.org/officeDocument/2006/relationships/image" Target="media/imgrId62776a09f4e83e5c8.jpg"/><Relationship Id="rId60356a09f4e846572" Type="http://schemas.openxmlformats.org/officeDocument/2006/relationships/image" Target="media/imgrId60356a09f4e846572.jpg"/><Relationship Id="rId94136a09f4e84bce3" Type="http://schemas.openxmlformats.org/officeDocument/2006/relationships/image" Target="media/imgrId94136a09f4e84bce3.jpg"/><Relationship Id="rId85356a09f4e851866" Type="http://schemas.openxmlformats.org/officeDocument/2006/relationships/image" Target="media/imgrId85356a09f4e851866.jpg"/><Relationship Id="rId44136a09f4e85a3ea" Type="http://schemas.openxmlformats.org/officeDocument/2006/relationships/image" Target="media/imgrId44136a09f4e85a3ea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630212" Type="http://schemas.openxmlformats.org/officeDocument/2006/relationships/image" Target="media/imgrId2763021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630212" Type="http://schemas.openxmlformats.org/officeDocument/2006/relationships/image" Target="media/imgrId2763021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630212" Type="http://schemas.openxmlformats.org/officeDocument/2006/relationships/image" Target="media/imgrId2763021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630212" Type="http://schemas.openxmlformats.org/officeDocument/2006/relationships/image" Target="media/imgrId2763021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630212" Type="http://schemas.openxmlformats.org/officeDocument/2006/relationships/image" Target="media/imgrId2763021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7630212" Type="http://schemas.openxmlformats.org/officeDocument/2006/relationships/image" Target="media/imgrId2763021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