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optionalen komponenten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790207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30699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536622" w:name="ctxt"/>
    <w:bookmarkEnd w:id="515366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optionalen komponenten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Ölmessstab im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74001" name="name57766a09f514740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966a09f51474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8566a09f514743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Kontrolle</w:t>
            </w:r>
          </w:p>
          <w:p>
            <w:pPr>
              <w:numPr>
                <w:ilvl w:val="0"/>
                <w:numId w:val="22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Ölmessstab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2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sich der hinterlassene Ölstand auf dem Ölmessstab zwischen den Markierungen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befindet.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5012724" name="name43456a09f5149d195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98066a09f5149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Austausch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11.1.2.1 Ausbau</w:t>
            </w:r>
          </w:p>
          <w:p/>
          <w:p/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.</w:t>
            </w:r>
          </w:p>
          <w:p>
            <w:pPr>
              <w:numPr>
                <w:ilvl w:val="0"/>
                <w:numId w:val="2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Führungsrohr des Ölmesstabs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32901" name="name54536a09f514a5683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48976a09f514a5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Einbau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092201" name="name80586a09f514a9b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56a09f514a9b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  <w:p/>
          <w:p/>
          <w:p>
            <w:pPr>
              <w:numPr>
                <w:ilvl w:val="0"/>
                <w:numId w:val="2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 </w:t>
            </w:r>
          </w:p>
          <w:p>
            <w:pPr>
              <w:numPr>
                <w:ilvl w:val="0"/>
                <w:numId w:val="2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604654" name="name94866a09f514bd07c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88396a09f514bd0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Führungsrohr des Ölmesstabs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80338" name="name93856a09f514c7a94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36176a09f514c7a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  <w:p/>
          <w:p/>
          <w:p>
            <w:pPr>
              <w:numPr>
                <w:ilvl w:val="0"/>
                <w:numId w:val="2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Rohrinnere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707747" name="name10916a09f514d32ec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40176a09f514d32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77351" name="name59716a09f514d7e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86a09f514d7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5046a09f514d82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Ausbau</w:t>
            </w:r>
          </w:p>
          <w:p/>
          <w:p/>
          <w:p>
            <w:pPr>
              <w:numPr>
                <w:ilvl w:val="0"/>
                <w:numId w:val="2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Unterlegscheiben und das Massekabel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Muffe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276699" name="name60806a09f514e5371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87076a09f514e5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60477" name="name21216a09f514eba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676a09f514eba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Anschließend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neue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zweite Dichtung F,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Massekabel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entsprechenden Unterlegscheibe auf der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9096073" name="name59276a09f51571113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33816a09f515711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Riemen Drehstromgenerator Poly-V (Austausch und Regulierung)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22892" name="name49446a09f515777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96a09f51577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mit Hand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bis zum Anschlag an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6779344" name="name66976a09f51584000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93566a09f51583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lösen.</w:t>
            </w:r>
          </w:p>
          <w:p>
            <w:pPr>
              <w:numPr>
                <w:ilvl w:val="0"/>
                <w:numId w:val="2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sich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bewegen, sollte dies nicht passieren, ist dies händisch durchzuführen.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292332" name="name80446a09f5158e0d0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40516a09f5158e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66692" name="name57526a09f5159c99e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27546a09f5159c9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den neuen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Riemenrippen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Rillen der 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 (wie in Abbildung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43780255" name="name70286a09f515ac9b4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10126a09f515ac9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damit der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Ende der gefurchten Schiene anschlägt.</w:t>
            </w:r>
          </w:p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einem Schraubenschlüssel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festhalten und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die Riemenspannung überprüfen.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156042" name="name28516a09f515b4f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046a09f515b4f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Geänderte Komponente, siehe Technisches Rundschreiben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809414" name="name46216a09f515bfb30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98346a09f515bfb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Führungsrolle und Drehstromgenerator für Poly-V Riemen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93204" name="name81496a09f515c58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826a09f515c5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3996a09f515c5c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Ausbau</w:t>
            </w:r>
          </w:p>
          <w:p/>
          <w:p/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von Punkt 1 bis 3 des </w:t>
            </w:r>
            <w:hyperlink r:id="rId28176a09f515c5f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2046a09f515c6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11.10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entfernen.</w:t>
            </w:r>
          </w:p>
          <w:p>
            <w:pPr>
              <w:numPr>
                <w:ilvl w:val="0"/>
                <w:numId w:val="2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komplett lösen und die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2380750" name="name76356a09f515d284d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62486a09f515d28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281547" name="name43416a09f515ddb94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59126a09f515dd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Drehstromgenerator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8564760" name="name24146a09f515e8abd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15856a09f515e8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60990" name="name22396a09f51600377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11456a09f51600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Einbau</w:t>
            </w:r>
          </w:p>
          <w:p/>
          <w:p/>
          <w:p>
            <w:pPr>
              <w:numPr>
                <w:ilvl w:val="0"/>
                <w:numId w:val="22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358146" name="name78856a09f5160b853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62326a09f5160b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Loch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Distanzstück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(zwischen Generator und Kurbelgehäuse).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händisch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zweite Loch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Loch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286178" name="name14276a09f516174ba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96616a09f516174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Plattenöse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Ebene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(Stütze für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 oben ausrichten.</w:t>
            </w:r>
          </w:p>
          <w:p>
            <w:pPr>
              <w:numPr>
                <w:ilvl w:val="0"/>
                <w:numId w:val="2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1481" name="name88546a09f51622b54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24296a09f51622b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in die 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händisch anziehen;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um eine Umdrehung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etwa 32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von der Ebene der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herausragen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Riemen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1346a09f51623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11.10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  <w:p>
            <w:pPr>
              <w:numPr>
                <w:ilvl w:val="0"/>
                <w:numId w:val="2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77296a09f51623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56436641" name="name21216a09f5162ef57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52676a09f5162e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Angetriebenes Rad (für 3. / 4. Zapfwelle)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647576" name="name33966a09f516350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136a09f51635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1396a09f516353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Ausbau</w:t>
            </w:r>
          </w:p>
          <w:p/>
          <w:p/>
          <w:p>
            <w:pPr>
              <w:numPr>
                <w:ilvl w:val="0"/>
                <w:numId w:val="22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35239" name="name20916a09f51641e06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42616a09f51641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Sitz des 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Anlaufscheibe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Einbau</w:t>
            </w:r>
          </w:p>
          <w:p>
            <w:pPr>
              <w:numPr>
                <w:ilvl w:val="0"/>
                <w:numId w:val="2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(mit geringerer Stärke)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97735" name="name17706a09f5164c361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89166a09f5164c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87721" name="name72876a09f51658b47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25996a09f51658b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09662" name="name20246a09f5165f3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86a09f5165f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Hohlschraube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nicht beschmutzt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Loch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unter Beihilfe der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Zentrierung.</w:t>
            </w:r>
          </w:p>
          <w:p>
            <w:pPr>
              <w:numPr>
                <w:ilvl w:val="0"/>
                <w:numId w:val="2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Zahnradgruppe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fixieren, wobei man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legt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0854466" name="name21686a09f5166c41b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11436a09f5166c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3. Zapfwelle (Austausch)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86616172" name="name17996a09f51679c29" descr="imm11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24.jpg"/>
                    <pic:cNvPicPr/>
                  </pic:nvPicPr>
                  <pic:blipFill>
                    <a:blip r:embed="rId63386a09f51679c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Abb.</w:t>
      </w:r>
      <w:r>
        <w:rPr>
          <w:b/>
          <w:bCs/>
          <w:color w:val="00274C"/>
          <w:sz w:val="20"/>
          <w:szCs w:val="20"/>
          <w:u w:val="none"/>
        </w:rPr>
        <w:t xml:space="preserve"> 11.24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43293" name="name41446a09f516831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256a09f51683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826a09f516835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11.6.1 Ausbau</w:t>
            </w:r>
          </w:p>
          <w:p/>
          <w:p/>
          <w:p>
            <w:pPr>
              <w:numPr>
                <w:ilvl w:val="0"/>
                <w:numId w:val="2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56715" name="name14156a09f5168f3e8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43516a09f5168f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 entfernen.</w:t>
            </w:r>
          </w:p>
          <w:p>
            <w:pPr>
              <w:numPr>
                <w:ilvl w:val="0"/>
                <w:numId w:val="2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13869" name="name72966a09f5169b6ec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53776a09f5169b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den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02777" name="name59826a09f516a5285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79006a09f516a5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155859" name="name44906a09f516ad08d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58376a09f516ad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883913" name="name96816a09f516b58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306a09f516b5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mit neuen ersetzen oder wahlweise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wobei der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gelegt wird.</w:t>
            </w:r>
          </w:p>
          <w:p>
            <w:pPr>
              <w:numPr>
                <w:ilvl w:val="0"/>
                <w:numId w:val="2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2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Erst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dann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legen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760198" name="name52486a09f516c0200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72726a09f516c01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51975" name="name27576a09f516cb5d1" descr="imm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0.jpg"/>
                          <pic:cNvPicPr/>
                        </pic:nvPicPr>
                        <pic:blipFill>
                          <a:blip r:embed="rId40636a09f516cb5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92357" name="name51526a09f516d3917" descr="imm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1.jpg"/>
                          <pic:cNvPicPr/>
                        </pic:nvPicPr>
                        <pic:blipFill>
                          <a:blip r:embed="rId48976a09f516d3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15915" name="name33636a09f516e18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16a09f516e1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sind immer und bei jedem Einbau auszutauschen..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Den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einsetzen.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ineinander greifen lassen.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166529" name="name25966a09f516f21c8" descr="imm11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2.jpg"/>
                          <pic:cNvPicPr/>
                        </pic:nvPicPr>
                        <pic:blipFill>
                          <a:blip r:embed="rId70616a09f516f2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4. Zapfwelle (Austausch)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57997676" name="name24396a09f51709e73" descr="imm11.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33.jpg"/>
                    <pic:cNvPicPr/>
                  </pic:nvPicPr>
                  <pic:blipFill>
                    <a:blip r:embed="rId68886a09f51709e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Abb.</w:t>
      </w:r>
      <w:r>
        <w:rPr>
          <w:b/>
          <w:bCs/>
          <w:color w:val="00274C"/>
          <w:sz w:val="20"/>
          <w:szCs w:val="20"/>
          <w:u w:val="none"/>
        </w:rPr>
        <w:t xml:space="preserve"> 11.33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898340" name="name95886a09f51711d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466a09f51711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4246a09f517121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Ausbau</w:t>
            </w:r>
          </w:p>
          <w:p/>
          <w:p/>
          <w:p>
            <w:pPr>
              <w:numPr>
                <w:ilvl w:val="0"/>
                <w:numId w:val="2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1537122" name="name66126a09f5171d02e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19966a09f5171d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71121" name="name10236a09f51727af1" descr="imm11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5.jpg"/>
                          <pic:cNvPicPr/>
                        </pic:nvPicPr>
                        <pic:blipFill>
                          <a:blip r:embed="rId71896a09f51727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63808" name="name50106a09f51732e61" descr="imm11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6.jpg"/>
                          <pic:cNvPicPr/>
                        </pic:nvPicPr>
                        <pic:blipFill>
                          <a:blip r:embed="rId28446a09f51732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den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635529" name="name54616a09f5173f5fc" descr="imm11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7.jpg"/>
                          <pic:cNvPicPr/>
                        </pic:nvPicPr>
                        <pic:blipFill>
                          <a:blip r:embed="rId65886a09f5173f5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850185" name="name83616a09f5174a5ae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30986a09f5174a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32044" name="name64896a09f51752c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06a09f51752c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wahlweise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einführen, wobei der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gelegt wird.</w:t>
            </w:r>
          </w:p>
          <w:p>
            <w:pPr>
              <w:numPr>
                <w:ilvl w:val="0"/>
                <w:numId w:val="2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331387" name="name99126a09f5175ba0d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43406a09f5175ba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Erst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dann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legen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251282" name="name13406a09f51764872" descr="imm11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0.jpg"/>
                          <pic:cNvPicPr/>
                        </pic:nvPicPr>
                        <pic:blipFill>
                          <a:blip r:embed="rId73736a09f51764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30981" name="name70706a09f5176fc85" descr="imm11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1.jpg"/>
                          <pic:cNvPicPr/>
                        </pic:nvPicPr>
                        <pic:blipFill>
                          <a:blip r:embed="rId75146a09f5176fc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11.41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5353" name="name46816a09f517785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46a09f51778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Flanschs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positionieren.</w:t>
            </w:r>
          </w:p>
          <w:p>
            <w:pPr>
              <w:numPr>
                <w:ilvl w:val="0"/>
                <w:numId w:val="2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71101" name="name77036a09f51782780" descr="imm11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2.jpg"/>
                          <pic:cNvPicPr/>
                        </pic:nvPicPr>
                        <pic:blipFill>
                          <a:blip r:embed="rId49126a09f51782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8760" name="name91316a09f51788e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16a09f51788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22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10 Nm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30996a09f517895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97124" name="name10836a09f5179414c" descr="imm11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3.jpg"/>
                          <pic:cNvPicPr/>
                        </pic:nvPicPr>
                        <pic:blipFill>
                          <a:blip r:embed="rId64656a09f51794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98382" name="name48076a09f5179c2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806a09f5179c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098086" name="name97596a09f517a5e92" descr="imm11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4.jpg"/>
                          <pic:cNvPicPr/>
                        </pic:nvPicPr>
                        <pic:blipFill>
                          <a:blip r:embed="rId12386a09f517a5e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3. + 4. Zapfwelle (Ausführungen)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11569750" name="name32896a09f5181e17a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95206a09f5181e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Abb.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Informationen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hydraulischen Pumpen auf der 3. und 4. Zapfwelle können gleichzeitig eingebaut werden.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Bei einigen Ausführungen ist auch der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4. Zapfwelle vorhanden.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04240" name="name72856a09f51827c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36a09f51827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Ein- oder Ausbau bitte den </w:t>
            </w:r>
            <w:hyperlink r:id="rId96966a09f518280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69876a09f518280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82496a09f518281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Bei jedem Einbau die  Dichtungen der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Tragflansche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2843479" name="name86506a09f51830d77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58896a09f51830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Ausgleichsvorrichtung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778169" name="name34826a09f518374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06a09f51837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3176a09f518377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Ausbau</w:t>
            </w:r>
          </w:p>
          <w:p/>
          <w:p/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5576a09f51837b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numPr>
                <w:ilvl w:val="0"/>
                <w:numId w:val="2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72009" name="name24936a09f5183c997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66546a09f5183c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642882" name="name96416a09f518452bb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22076a09f51845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Stützgehäuse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371541" name="name43126a09f5184cfde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76526a09f5184c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134661" name="name86426a09f51853f15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52376a09f51853f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763573" name="name93616a09f5185bb47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25416a09f5185bb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Einbau</w:t>
            </w:r>
          </w:p>
          <w:p/>
          <w:p/>
          <w:p>
            <w:pPr>
              <w:numPr>
                <w:ilvl w:val="0"/>
                <w:numId w:val="22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Schmierfett einfetten.</w:t>
            </w:r>
          </w:p>
          <w:p>
            <w:pPr>
              <w:numPr>
                <w:ilvl w:val="0"/>
                <w:numId w:val="22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114525" name="name63466a09f51860f40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73186a09f51860f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Gehäuseinneren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respektieren und dass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das Zahnrad mit dem aufgedruckten Buchstaben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hat, rechts vom Gehäuse F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51245" name="name37766a09f51866904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78236a09f51866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20954" name="name79796a09f5186bdbc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17816a09f5186bd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Feststellschraube </w:t>
            </w:r>
            <w:hyperlink r:id="rId95566a09f5186c1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Hand auf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und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leicht drehen, um  das Loch an der Welle an der </w:t>
            </w:r>
            <w:hyperlink r:id="rId55636a09f5186c3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auszurichten, damit die Vorrichtung blockiert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415958" name="name93116a09f51870a9a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34366a09f51870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drehen und am OT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oben) mit dem Werkzeug </w:t>
            </w:r>
            <w:hyperlink r:id="rId58236a09f51870e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blockieren, welches am Anlasser fixiert ist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54909" name="name41646a09f51876d5f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83836a09f51876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Ebene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Beachtung der entsprechenden Buchsen positionieren..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fixieren, dabei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Feststellschraube </w:t>
            </w:r>
            <w:hyperlink r:id="rId60746a09f518775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60602" name="name36276a09f5187e25e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45056a09f5187e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853409" name="name93276a09f51880d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166a09f51880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sich die Feststellschraube </w:t>
            </w:r>
            <w:hyperlink r:id="rId44606a09f518810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befindet. 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dem Einbau mit Öl einfetten.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Wauf den Flansch des Ölrohrs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22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in </w:t>
            </w:r>
            <w:hyperlink r:id="rId14236a09f51881a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für den Einbau der Ölwanne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68794" name="name62586a09f51889c75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21906a09f51889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Luftfilter (Austausch Patrone)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72182" name="name31606a09f5188f2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36a09f5188f2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8186a09f5188f6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Ist die Sicherheitspatrone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(falls vorhanden) verschmutzt oder beschädigt, so ist immer ein Austausch erforderlich .</w:t>
            </w:r>
          </w:p>
          <w:p/>
          <w:p/>
          <w:p/>
          <w:p/>
          <w:p>
            <w:pPr>
              <w:numPr>
                <w:ilvl w:val="0"/>
                <w:numId w:val="22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Innere der neuen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beide in das Innere des Filterkörpers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geben.</w:t>
            </w:r>
          </w:p>
          <w:p>
            <w:pPr>
              <w:numPr>
                <w:ilvl w:val="0"/>
                <w:numId w:val="22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704442" name="name18056a09f51896c69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50396a09f51896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Externer Ölfilter (Ausbau und Einbau)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4999" name="name30266a09f5189a5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026a09f5189a5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Geänderte Komponente, siehe Technisches Rundschreiben 700018.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Ausbau</w:t>
            </w:r>
          </w:p>
          <w:p/>
          <w:p/>
          <w:p>
            <w:pPr>
              <w:numPr>
                <w:ilvl w:val="0"/>
                <w:numId w:val="22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6016a09f5189ab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0056" name="name70546a09f5189d7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76a09f5189d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8786a09f5189db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Austausch der alleinigen Patrone, auf die Vorgänge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Bezug nehmen.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Ausbau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mit einem Schraubschlüssel 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blockieren, um zu vermeiden, dass diese abgeschraubt und gemeinsam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was einen Ölauslauf herbeiführen würde.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Anschlüsse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sie bei der Montage an derselben Stelle am Halter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am Kopf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angeordnet werden.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Leitungen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Anschlüssen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Montage korrekt angezogen werden.</w:t>
            </w:r>
          </w:p>
          <w:p/>
          <w:p/>
          <w:p>
            <w:pPr>
              <w:numPr>
                <w:ilvl w:val="0"/>
                <w:numId w:val="22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die Kupferdichtungen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seiner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61204" name="name34296a09f518a4935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82366a09f518a4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933511" name="name14886a09f518ad262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36126a09f518a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2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Kupferdichtung vom 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>
            <w:pPr>
              <w:numPr>
                <w:ilvl w:val="0"/>
                <w:numId w:val="22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Abschrauben und entfernen: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Kupferdichtung;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Ölkühler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517186" name="name49066a09f518b3a18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97196a09f518b3a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70856" name="name84406a09f518b8f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456a09f518b8f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sind immer und bei jedem Einbau auszutauschen.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dem Einbau einfetten.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Sitz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Filterkopf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auf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 Sie müssen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ausgerichtet werden.</w:t>
            </w:r>
          </w:p>
          <w:p>
            <w:pPr>
              <w:numPr>
                <w:ilvl w:val="0"/>
                <w:numId w:val="22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161842" name="name71786a09f518bf318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72366a09f518bf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45984" name="name61626a09f518c6dde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64676a09f518c6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27376" name="name14746a09f518cbe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66a09f518cbe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22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schrauben, dabei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einfetten und den Filtereinsatz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 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9810381" name="name21426a09f518d6a73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83746a09f518d6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mittleren Anschlussstück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Filterdeckels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seitlichen Anschlussstück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Filterdeckels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68845" name="name38546a09f518dc6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946a09f518dc6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richtige Verschraubung der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überprüfen.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866535" name="name61446a09f518e2906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13046a09f518e2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/>
          <w:p/>
          <w:p>
            <w:pPr>
              <w:numPr>
                <w:ilvl w:val="0"/>
                <w:numId w:val="22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9746a09f518e2f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numPr>
                <w:ilvl w:val="0"/>
                <w:numId w:val="22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1 des </w:t>
            </w:r>
            <w:hyperlink r:id="rId50446a09f518e31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Arbeitsschritte ausführen.
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86056" name="name96846a09f518e84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226a09f518e8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1206a09f518e87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Ölfiltereinsatz muss nicht unbedingt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 werden (in diesen Fällen Bezug auf die Maschinendokumentation nehmen).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nur den Filtereinsatz zu wechseln, Bezug auf die Arbeitsschritte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nehmen.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Entfernen der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einem Schlüssel sichern, um zu verhindern, dass sie zusammen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herausgeschraubt und entfernt werden, was Ölleckagen zur Folge haben könnte.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caratteristiche differenti del filetto - Prima di smontare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applicare un segno di riconoscimento per riposizionare gli stessi nella stessa posizione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la testina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fase di montaggio.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Leitungen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Anschlüssen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Montage korrekt angezogen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462859" name="name76546a09f518ef51a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79806a09f518ef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die Kupferdichtungen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seiner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abschrauben.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1126080" name="name20486a09f519050ec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61016a09f519050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523884" name="name51496a09f5190fc02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96826a09f5190f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4801120" name="name54626a09f519158ef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77306a09f51915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Kupferdichtung lösen und vom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Folgende Bauteile lösen und entfernen: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1492921" name="name75536a09f5191cb77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91756a09f5191cb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1763118" name="name28006a09f5192363e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38156a09f51923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34708" name="name61616a09f51926f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16a09f51926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stets ersetzen.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Anschlusses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22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Kopfes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22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22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ausrichten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187674" name="name87296a09f51931f6b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27306a09f51931f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Anschlusses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Halters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4164760" name="name97386a09f5193a363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96196a09f5193a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0625741" name="name35776a09f5194138b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73336a09f51941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zwischenfügen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1378022" name="name81186a09f5194930c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66696a09f519493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zwischenfügen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den Filtereinsatz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1575627" name="name65626a09f5194e9a9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36596a09f5194e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Halters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Kopfes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1 des </w:t>
            </w:r>
            <w:hyperlink r:id="rId65276a09f5194f8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Arbeitsschritte ausführen. </w:t>
            </w:r>
            <w:hyperlink r:id="rId96116a09f5194f9be" w:history="1"/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0706824" name="name92516a09f519b348d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98886a09f519b3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rStyle w:val="DefaultParagraphFontPHPDOCX"/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3235724" name="name55656a09f519bae46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94206a09f519bae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Ölwanne mit Träger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Ausbau des Schwungrads (J)</w:t>
            </w:r>
          </w:p>
          <w:p/>
          <w:p/>
          <w:p>
            <w:pPr>
              <w:numPr>
                <w:ilvl w:val="0"/>
                <w:numId w:val="22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98796a09f519bb7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Ausbau der Flanschplatte/-glocke (L)</w:t>
            </w:r>
          </w:p>
          <w:p/>
          <w:p/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zusätzlichen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4446a09f519bbb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22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163541" name="name66866a09f519c2622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24676a09f519c2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Ausbau der Ölwanne</w:t>
            </w:r>
          </w:p>
          <w:p/>
          <w:p/>
          <w:p>
            <w:pPr>
              <w:numPr>
                <w:ilvl w:val="0"/>
                <w:numId w:val="22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8476a09f519c2e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22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Bypass-Rohr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2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384552" name="name41726a09f519e403f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94656a09f519e4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Einbau der Ölwanne</w:t>
            </w:r>
          </w:p>
          <w:p/>
          <w:p/>
          <w:p>
            <w:pPr>
              <w:numPr>
                <w:ilvl w:val="0"/>
                <w:numId w:val="22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Verunreinigungen sind.</w:t>
            </w:r>
          </w:p>
          <w:p>
            <w:pPr>
              <w:numPr>
                <w:ilvl w:val="0"/>
                <w:numId w:val="22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dicken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2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F (mit Werkzeug </w:t>
            </w:r>
            <w:hyperlink r:id="rId94576a09f519e4d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 den Befestigungslöchern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platzieren.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81814" name="name45746a09f519f1c03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71676a09f519f1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28143111" name="name87126a09f51a077cc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44746a09f51a077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Befestigungslöcher schrauben und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ein Spiel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 (Wert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zwischen der Fläche unter dem Schraubenkopf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lassen.</w:t>
            </w:r>
          </w:p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Flanschglocke oder -platte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platzieren und an den Zentrierstiften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ausrichten.</w:t>
            </w:r>
          </w:p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Kurbelbehäuse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7719690" name="name38886a09f51a0f629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48786a09f51a0f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48221637" name="name75356a09f51a1d05d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42616a09f51a1d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erneut lösen, dann mit einem Anzugsmoment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58132930" name="name60256a09f51a28a73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26946a09f51a28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2972642" name="name41756a09f51a2eb71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51136a09f51a2eb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Bypass-Rohrs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2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Bypass-Rohr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13932640" name="name56356a09f51a36315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58746a09f51a363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Einbau der Flanschplatte/-glocke</w:t>
            </w:r>
          </w:p>
          <w:p/>
          <w:p/>
          <w:p>
            <w:pPr>
              <w:numPr>
                <w:ilvl w:val="0"/>
                <w:numId w:val="22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22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Einbau des Schwungrads</w:t>
            </w:r>
          </w:p>
          <w:p/>
          <w:p/>
          <w:p>
            <w:pPr>
              <w:numPr>
                <w:ilvl w:val="0"/>
                <w:numId w:val="22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83716a09f51a374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43637695" name="name28206a09f51a3ec87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68516a09f51a3e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07153" name="name84476a09f51a422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16a09f51a422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849754" name="name82756a09f51a6091b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19266a09f51a60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A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609901" name="name58866a09f51a677fe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89526a09f51a67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92811" name="name62376a09f51a6f9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26a09f51a6f9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neuen Sensors 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441551" name="name64236a09f51a77c57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53986a09f51a77c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778185" name="name26276a09f51a7dfdf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58916a09f51a7d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(Schwarz | Gelb - 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36447" name="name58246a09f51a832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556a09f51a83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neuen Sensors siehe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710883" name="name87406a09f51a8aeb8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16296a09f51a8ae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6305472" name="name14646a09f51a920ad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25676a09f51a92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-Filter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14102418" name="name27036a09f51a98a0a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42596a09f51a98a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Hochgradig krebserregendes Material!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im DPF enthaltenen Stäube sind besonders fein und werden daher für Lebewesen als hochgefährlich eingestuft.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Vor Beginn jeglicher Arbeiten muss Folgendes angezogen/angelegt werden: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Staubmaske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Schutzhandschuhe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Schutzbrille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Techniker fernhalten, die nicht mit den vorstehend genannten Schutzausrüstungen ausgestattet sind.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neuen Austauschbausatz für den DPF-Filter oder einen Austauschbausatz mit regeneriertem DPF-Filter vom zuständigen Ersatzteilzentrum besorgen.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12863" name="name33586a09f51a9d9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86a09f51a9d9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Aus-/Einbau der Sensoren 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2.17.5 und 2.17.6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700035.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P ist bei jedem Einbau auszuwechseln.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Dieselpartikelfilter (DPF) darf während der Demontage nicht über längere Zeit der Umgebung ausgesetzt und muss so schnell wie möglich in einen Beutel gefügt werden, der zu versiegeln ist.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Keine Schrauber bei der Demontage verwenden, da die Vibrationen die im Inneren des DPF enthaltenen Stäube freisetzen könnten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versuchen, den DPF zu reinigen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mit Druckluft ausblasen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 oder die enthaltenen Stäube nicht in die Umwelt freisetzen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 nur an autorisierten Sammelstellen entsorgen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Verfahren ausführen.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Verpackung des DPF-Austauschbausatzes öffnen, ohne sie zu beschädigen..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lockern, dann 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 und 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2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193388" name="name98066a09f51aa5ca8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15626a09f51aa5c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 und 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288273" name="name46946a09f51aad0c2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93486a09f51aad0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 und den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Rohrschelle G nicht entfernen.</w:t>
            </w:r>
          </w:p>
          <w:p/>
          <w:p/>
          <w:p>
            <w:pPr>
              <w:numPr>
                <w:ilvl w:val="0"/>
                <w:numId w:val="22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untersuchen und auf sichtbare Spuren einer Ölverschmutzung überprüfen.</w:t>
            </w:r>
          </w:p>
          <w:p>
            <w:pPr>
              <w:numPr>
                <w:ilvl w:val="0"/>
                <w:numId w:val="22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gerade entnommenen DPF-Filter in den im Austauschbausatz enthaltenen Kunststoffbehälter einsetzen und in der Verpackung des Austauschbausatzes an das zuständige Ersatzteilzentrum zurücksenden.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 Restwert wird in Abhängigkeit davon anerkannt, ob der gebrauchte DPF intakt ist und der Wiederverwendung zugeführt werden kann oder aber beschädigt ist und ordnungsgemäß entsorgt werden muss.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030474" name="name36966a09f51ab4223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93986a09f51ab4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lockern, dann den Krümmer mit DOC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7382718" name="name26446a09f51abfdab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86796a09f51abf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Krümmer mit Filter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dabei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Krümmerstutzen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5799961" name="name45226a09f51ac753a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75196a09f51ac7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7254160" name="name40366a09f51acd4e6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64666a09f51acd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7110441" name="name16456a09f51ad59f1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93886a09f51ad5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98581" name="name44156a09f51ada9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26a09f51ada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Entstehen von Spannungen bei der Montage der Komponenten vermeiden.</w:t>
            </w:r>
          </w:p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Krümmers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dieser gemäß der ursprünglichen Position des zuvor installierten DPF-Filters ausgerichtet werden.</w:t>
            </w:r>
          </w:p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8934073" name="name66406a09f51ae0b1b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28236a09f51ae0b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Krümmer mit Filter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fügen.</w:t>
            </w:r>
          </w:p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DPF-Filter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2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am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direkt auf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88980" name="name66596a09f51aeb554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95896a09f51aeb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79257" name="name28466a09f51aef0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866a09f51aef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DPF-Filters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er entsprechend der ursprünglichen Position des zuvor installierten DPF-Filters ausgerichtet werden.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Entstehen von Spannungen bei der Montage der Komponenten vermeiden.</w:t>
            </w:r>
          </w:p>
          <w:p/>
          <w:p/>
          <w:p>
            <w:pPr>
              <w:numPr>
                <w:ilvl w:val="0"/>
                <w:numId w:val="22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H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650953" name="name81076a09f51b03311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57366a09f51b03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2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direkt auf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122368" name="name21136a09f51b06a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346a09f51b06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Krümmers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er entsprechend der ursprünglichen Position ausgerichtet werden.</w:t>
            </w:r>
          </w:p>
          <w:p>
            <w:pPr>
              <w:numPr>
                <w:ilvl w:val="0"/>
                <w:numId w:val="22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9504380" name="name72486a09f51b0e1c7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32566a09f51b0e1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positionieren, dass er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berührt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849631" name="name23116a09f51b16c98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18526a09f51b16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sie um circa 20° zur Mittellinie ausrichten (entsprechend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069827" name="name83716a09f51b1d820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75476a09f51b1d8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4254372" name="name60376a09f51b2558f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21116a09f51b255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 Eigentümer der Maschine ist das Garantiezertifikat des neu installierten DPF-Filterbausatzes zu übergeben.</w:t>
            </w:r>
          </w:p>
          <w:p>
            <w:pPr>
              <w:numPr>
                <w:ilvl w:val="0"/>
                <w:numId w:val="22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Verfahren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DPF-Austausch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für das Reset von ASH &amp; SOOT anhand des speziellen, mit der ECU verbundenen KOHLER Diagnoseinstruments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470840" name="name94966a09f51b2c943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17496a09f51b2c9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Ölmessstab Steuerzahnradseite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48587" name="name80896a09f51b307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216a09f51b307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9296a09f51b30b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Kontrolle</w:t>
            </w:r>
          </w:p>
          <w:p/>
          <w:p/>
          <w:p>
            <w:pPr>
              <w:numPr>
                <w:ilvl w:val="0"/>
                <w:numId w:val="22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Messstab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22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vom Öl auf dem Messstab hinterlassene Film bis in den Bereich zwischen den Markierungen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reicht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Unversehrtheit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Einstecken des 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7981119" name="name23886a09f51b38839" descr="11_1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a.png"/>
                          <pic:cNvPicPr/>
                        </pic:nvPicPr>
                        <pic:blipFill>
                          <a:blip r:embed="rId52496a09f51b38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6085547" name="name43896a09f51b3d9f7" descr="11_17_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b.png"/>
                          <pic:cNvPicPr/>
                        </pic:nvPicPr>
                        <pic:blipFill>
                          <a:blip r:embed="rId21476a09f51b3d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7230980" name="name84246a09f51b4518d" descr="11_17_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i.png"/>
                          <pic:cNvPicPr/>
                        </pic:nvPicPr>
                        <pic:blipFill>
                          <a:blip r:embed="rId25926a09f51b45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Austausch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/>
          <w:p/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 mit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Sitz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 </w:t>
            </w:r>
          </w:p>
          <w:p>
            <w:pPr>
              <w:numPr>
                <w:ilvl w:val="0"/>
                <w:numId w:val="22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 und das Ölmessstabrohr zusammen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6192991" name="name26956a09f51b4f4ec" descr="11_17_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c.png"/>
                          <pic:cNvPicPr/>
                        </pic:nvPicPr>
                        <pic:blipFill>
                          <a:blip r:embed="rId39736a09f51b4f4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2779057" name="name10316a09f51b54a30" descr="11_17_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d.png"/>
                          <pic:cNvPicPr/>
                        </pic:nvPicPr>
                        <pic:blipFill>
                          <a:blip r:embed="rId38476a09f51b54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1784" name="name77756a09f51b574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96a09f51b574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Ein-/Ausbau auswechseln.</w:t>
            </w:r>
          </w:p>
          <w:p/>
          <w:p/>
          <w:p>
            <w:pPr>
              <w:numPr>
                <w:ilvl w:val="0"/>
                <w:numId w:val="22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Ölmessstabrohr einfügen.</w:t>
            </w:r>
          </w:p>
          <w:p>
            <w:pPr>
              <w:numPr>
                <w:ilvl w:val="0"/>
                <w:numId w:val="22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anziehen.</w:t>
            </w:r>
          </w:p>
          <w:p/>
          <w:p/>
          <w:p>
            <w:pPr>
              <w:numPr>
                <w:ilvl w:val="0"/>
                <w:numId w:val="22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2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richtige Position verschieben.</w:t>
            </w:r>
          </w:p>
          <w:p>
            <w:pPr>
              <w:numPr>
                <w:ilvl w:val="0"/>
                <w:numId w:val="22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208078" name="name75406a09f51b5fb66" descr="11_17_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e.png"/>
                          <pic:cNvPicPr/>
                        </pic:nvPicPr>
                        <pic:blipFill>
                          <a:blip r:embed="rId78606a09f51b5fb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2117365" name="name62656a09f51b6628c" descr="11_17_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f.png"/>
                          <pic:cNvPicPr/>
                        </pic:nvPicPr>
                        <pic:blipFill>
                          <a:blip r:embed="rId77506a09f51b662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9367628" name="name30866a09f51b77cc7" descr="11_17_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g.png"/>
                          <pic:cNvPicPr/>
                        </pic:nvPicPr>
                        <pic:blipFill>
                          <a:blip r:embed="rId59746a09f51b77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357706" name="name18696a09f51b7e761" descr="11_17_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h.png"/>
                          <pic:cNvPicPr/>
                        </pic:nvPicPr>
                        <pic:blipFill>
                          <a:blip r:embed="rId23586a09f51b7e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fixieren.</w:t>
            </w:r>
          </w:p>
          <w:p>
            <w:pPr>
              <w:numPr>
                <w:ilvl w:val="0"/>
                <w:numId w:val="22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4926511" name="name33076a09f51b884e0" descr="11_17_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k.png"/>
                          <pic:cNvPicPr/>
                        </pic:nvPicPr>
                        <pic:blipFill>
                          <a:blip r:embed="rId23086a09f51b88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489233" name="name53006a09f51b8ff9b" descr="11_17_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j.png"/>
                          <pic:cNvPicPr/>
                        </pic:nvPicPr>
                        <pic:blipFill>
                          <a:blip r:embed="rId76676a09f51b8ff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Kurbelwellenriemenscheibe (2. Zapfwelle)</w:t>
      </w:r>
    </w:p>
    <w:p>
      <w:pPr>
        <w:numPr>
          <w:ilvl w:val="0"/>
          <w:numId w:val="22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0806a09f51b90d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610929" name="name23326a09f51b95be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3966a09f51b95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091048" name="name81086a09f51ba0350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31906a09f51ba03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(im Uhrzeigersinn), Entfernen Sie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 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47734" name="name16086a09f51baa7c0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64006a09f51baa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/>
          <w:p/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Baugruppe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Markierung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und in einer Linie mit der Markierung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22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Gewinde) und Werkzeug </w:t>
            </w:r>
            <w:hyperlink r:id="rId71216a09f51bab4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771961" name="name58956a09f51bb1cad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81576a09f51bb1c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30125" name="name73316a09f51bb9193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43696a09f51bb9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733">
    <w:multiLevelType w:val="hybridMultilevel"/>
    <w:lvl w:ilvl="0" w:tplc="80901104">
      <w:start w:val="1"/>
      <w:numFmt w:val="decimal"/>
      <w:lvlText w:val="%1."/>
      <w:lvlJc w:val="left"/>
      <w:pPr>
        <w:ind w:left="720" w:hanging="360"/>
      </w:pPr>
    </w:lvl>
    <w:lvl w:ilvl="1" w:tplc="80901104" w:tentative="1">
      <w:start w:val="1"/>
      <w:numFmt w:val="decimal"/>
      <w:lvlText w:val="%2."/>
      <w:lvlJc w:val="left"/>
      <w:pPr>
        <w:ind w:left="1440" w:hanging="360"/>
      </w:pPr>
    </w:lvl>
    <w:lvl w:ilvl="2" w:tplc="80901104" w:tentative="1">
      <w:start w:val="1"/>
      <w:numFmt w:val="lowerRoman"/>
      <w:lvlText w:val="%3."/>
      <w:lvlJc w:val="right"/>
      <w:pPr>
        <w:ind w:left="2160" w:hanging="180"/>
      </w:pPr>
    </w:lvl>
    <w:lvl w:ilvl="3" w:tplc="80901104" w:tentative="1">
      <w:start w:val="1"/>
      <w:numFmt w:val="decimal"/>
      <w:lvlText w:val="%4."/>
      <w:lvlJc w:val="left"/>
      <w:pPr>
        <w:ind w:left="2880" w:hanging="360"/>
      </w:pPr>
    </w:lvl>
    <w:lvl w:ilvl="4" w:tplc="80901104" w:tentative="1">
      <w:start w:val="1"/>
      <w:numFmt w:val="lowerLetter"/>
      <w:lvlText w:val="%5."/>
      <w:lvlJc w:val="left"/>
      <w:pPr>
        <w:ind w:left="3600" w:hanging="360"/>
      </w:pPr>
    </w:lvl>
    <w:lvl w:ilvl="5" w:tplc="80901104" w:tentative="1">
      <w:start w:val="1"/>
      <w:numFmt w:val="lowerRoman"/>
      <w:lvlText w:val="%6."/>
      <w:lvlJc w:val="right"/>
      <w:pPr>
        <w:ind w:left="4320" w:hanging="180"/>
      </w:pPr>
    </w:lvl>
    <w:lvl w:ilvl="6" w:tplc="80901104" w:tentative="1">
      <w:start w:val="1"/>
      <w:numFmt w:val="decimal"/>
      <w:lvlText w:val="%7."/>
      <w:lvlJc w:val="left"/>
      <w:pPr>
        <w:ind w:left="5040" w:hanging="360"/>
      </w:pPr>
    </w:lvl>
    <w:lvl w:ilvl="7" w:tplc="80901104" w:tentative="1">
      <w:start w:val="1"/>
      <w:numFmt w:val="lowerLetter"/>
      <w:lvlText w:val="%8."/>
      <w:lvlJc w:val="left"/>
      <w:pPr>
        <w:ind w:left="5760" w:hanging="360"/>
      </w:pPr>
    </w:lvl>
    <w:lvl w:ilvl="8" w:tplc="80901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2">
    <w:multiLevelType w:val="hybridMultilevel"/>
    <w:lvl w:ilvl="0" w:tplc="18746715">
      <w:start w:val="1"/>
      <w:numFmt w:val="decimal"/>
      <w:lvlText w:val="%1."/>
      <w:lvlJc w:val="left"/>
      <w:pPr>
        <w:ind w:left="720" w:hanging="360"/>
      </w:pPr>
    </w:lvl>
    <w:lvl w:ilvl="1" w:tplc="18746715" w:tentative="1">
      <w:start w:val="1"/>
      <w:numFmt w:val="lowerLetter"/>
      <w:lvlText w:val="%2."/>
      <w:lvlJc w:val="left"/>
      <w:pPr>
        <w:ind w:left="1440" w:hanging="360"/>
      </w:pPr>
    </w:lvl>
    <w:lvl w:ilvl="2" w:tplc="18746715" w:tentative="1">
      <w:start w:val="1"/>
      <w:numFmt w:val="lowerRoman"/>
      <w:lvlText w:val="%3."/>
      <w:lvlJc w:val="right"/>
      <w:pPr>
        <w:ind w:left="2160" w:hanging="180"/>
      </w:pPr>
    </w:lvl>
    <w:lvl w:ilvl="3" w:tplc="18746715" w:tentative="1">
      <w:start w:val="1"/>
      <w:numFmt w:val="decimal"/>
      <w:lvlText w:val="%4."/>
      <w:lvlJc w:val="left"/>
      <w:pPr>
        <w:ind w:left="2880" w:hanging="360"/>
      </w:pPr>
    </w:lvl>
    <w:lvl w:ilvl="4" w:tplc="18746715" w:tentative="1">
      <w:start w:val="1"/>
      <w:numFmt w:val="lowerLetter"/>
      <w:lvlText w:val="%5."/>
      <w:lvlJc w:val="left"/>
      <w:pPr>
        <w:ind w:left="3600" w:hanging="360"/>
      </w:pPr>
    </w:lvl>
    <w:lvl w:ilvl="5" w:tplc="18746715" w:tentative="1">
      <w:start w:val="1"/>
      <w:numFmt w:val="lowerRoman"/>
      <w:lvlText w:val="%6."/>
      <w:lvlJc w:val="right"/>
      <w:pPr>
        <w:ind w:left="4320" w:hanging="180"/>
      </w:pPr>
    </w:lvl>
    <w:lvl w:ilvl="6" w:tplc="18746715" w:tentative="1">
      <w:start w:val="1"/>
      <w:numFmt w:val="decimal"/>
      <w:lvlText w:val="%7."/>
      <w:lvlJc w:val="left"/>
      <w:pPr>
        <w:ind w:left="5040" w:hanging="360"/>
      </w:pPr>
    </w:lvl>
    <w:lvl w:ilvl="7" w:tplc="18746715" w:tentative="1">
      <w:start w:val="1"/>
      <w:numFmt w:val="lowerLetter"/>
      <w:lvlText w:val="%8."/>
      <w:lvlJc w:val="left"/>
      <w:pPr>
        <w:ind w:left="5760" w:hanging="360"/>
      </w:pPr>
    </w:lvl>
    <w:lvl w:ilvl="8" w:tplc="18746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1">
    <w:multiLevelType w:val="hybridMultilevel"/>
    <w:lvl w:ilvl="0" w:tplc="10245236">
      <w:start w:val="1"/>
      <w:numFmt w:val="decimal"/>
      <w:lvlText w:val="%1."/>
      <w:lvlJc w:val="left"/>
      <w:pPr>
        <w:ind w:left="720" w:hanging="360"/>
      </w:pPr>
    </w:lvl>
    <w:lvl w:ilvl="1" w:tplc="10245236" w:tentative="1">
      <w:start w:val="1"/>
      <w:numFmt w:val="lowerLetter"/>
      <w:lvlText w:val="%2."/>
      <w:lvlJc w:val="left"/>
      <w:pPr>
        <w:ind w:left="1440" w:hanging="360"/>
      </w:pPr>
    </w:lvl>
    <w:lvl w:ilvl="2" w:tplc="10245236" w:tentative="1">
      <w:start w:val="1"/>
      <w:numFmt w:val="lowerRoman"/>
      <w:lvlText w:val="%3."/>
      <w:lvlJc w:val="right"/>
      <w:pPr>
        <w:ind w:left="2160" w:hanging="180"/>
      </w:pPr>
    </w:lvl>
    <w:lvl w:ilvl="3" w:tplc="10245236" w:tentative="1">
      <w:start w:val="1"/>
      <w:numFmt w:val="decimal"/>
      <w:lvlText w:val="%4."/>
      <w:lvlJc w:val="left"/>
      <w:pPr>
        <w:ind w:left="2880" w:hanging="360"/>
      </w:pPr>
    </w:lvl>
    <w:lvl w:ilvl="4" w:tplc="10245236" w:tentative="1">
      <w:start w:val="1"/>
      <w:numFmt w:val="lowerLetter"/>
      <w:lvlText w:val="%5."/>
      <w:lvlJc w:val="left"/>
      <w:pPr>
        <w:ind w:left="3600" w:hanging="360"/>
      </w:pPr>
    </w:lvl>
    <w:lvl w:ilvl="5" w:tplc="10245236" w:tentative="1">
      <w:start w:val="1"/>
      <w:numFmt w:val="lowerRoman"/>
      <w:lvlText w:val="%6."/>
      <w:lvlJc w:val="right"/>
      <w:pPr>
        <w:ind w:left="4320" w:hanging="180"/>
      </w:pPr>
    </w:lvl>
    <w:lvl w:ilvl="6" w:tplc="10245236" w:tentative="1">
      <w:start w:val="1"/>
      <w:numFmt w:val="decimal"/>
      <w:lvlText w:val="%7."/>
      <w:lvlJc w:val="left"/>
      <w:pPr>
        <w:ind w:left="5040" w:hanging="360"/>
      </w:pPr>
    </w:lvl>
    <w:lvl w:ilvl="7" w:tplc="10245236" w:tentative="1">
      <w:start w:val="1"/>
      <w:numFmt w:val="lowerLetter"/>
      <w:lvlText w:val="%8."/>
      <w:lvlJc w:val="left"/>
      <w:pPr>
        <w:ind w:left="5760" w:hanging="360"/>
      </w:pPr>
    </w:lvl>
    <w:lvl w:ilvl="8" w:tplc="10245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30">
    <w:multiLevelType w:val="hybridMultilevel"/>
    <w:lvl w:ilvl="0" w:tplc="58535757">
      <w:start w:val="1"/>
      <w:numFmt w:val="decimal"/>
      <w:lvlText w:val="%1."/>
      <w:lvlJc w:val="left"/>
      <w:pPr>
        <w:ind w:left="720" w:hanging="360"/>
      </w:pPr>
    </w:lvl>
    <w:lvl w:ilvl="1" w:tplc="58535757" w:tentative="1">
      <w:start w:val="1"/>
      <w:numFmt w:val="lowerLetter"/>
      <w:lvlText w:val="%2."/>
      <w:lvlJc w:val="left"/>
      <w:pPr>
        <w:ind w:left="1440" w:hanging="360"/>
      </w:pPr>
    </w:lvl>
    <w:lvl w:ilvl="2" w:tplc="58535757" w:tentative="1">
      <w:start w:val="1"/>
      <w:numFmt w:val="lowerRoman"/>
      <w:lvlText w:val="%3."/>
      <w:lvlJc w:val="right"/>
      <w:pPr>
        <w:ind w:left="2160" w:hanging="180"/>
      </w:pPr>
    </w:lvl>
    <w:lvl w:ilvl="3" w:tplc="58535757" w:tentative="1">
      <w:start w:val="1"/>
      <w:numFmt w:val="decimal"/>
      <w:lvlText w:val="%4."/>
      <w:lvlJc w:val="left"/>
      <w:pPr>
        <w:ind w:left="2880" w:hanging="360"/>
      </w:pPr>
    </w:lvl>
    <w:lvl w:ilvl="4" w:tplc="58535757" w:tentative="1">
      <w:start w:val="1"/>
      <w:numFmt w:val="lowerLetter"/>
      <w:lvlText w:val="%5."/>
      <w:lvlJc w:val="left"/>
      <w:pPr>
        <w:ind w:left="3600" w:hanging="360"/>
      </w:pPr>
    </w:lvl>
    <w:lvl w:ilvl="5" w:tplc="58535757" w:tentative="1">
      <w:start w:val="1"/>
      <w:numFmt w:val="lowerRoman"/>
      <w:lvlText w:val="%6."/>
      <w:lvlJc w:val="right"/>
      <w:pPr>
        <w:ind w:left="4320" w:hanging="180"/>
      </w:pPr>
    </w:lvl>
    <w:lvl w:ilvl="6" w:tplc="58535757" w:tentative="1">
      <w:start w:val="1"/>
      <w:numFmt w:val="decimal"/>
      <w:lvlText w:val="%7."/>
      <w:lvlJc w:val="left"/>
      <w:pPr>
        <w:ind w:left="5040" w:hanging="360"/>
      </w:pPr>
    </w:lvl>
    <w:lvl w:ilvl="7" w:tplc="58535757" w:tentative="1">
      <w:start w:val="1"/>
      <w:numFmt w:val="lowerLetter"/>
      <w:lvlText w:val="%8."/>
      <w:lvlJc w:val="left"/>
      <w:pPr>
        <w:ind w:left="5760" w:hanging="360"/>
      </w:pPr>
    </w:lvl>
    <w:lvl w:ilvl="8" w:tplc="58535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9">
    <w:multiLevelType w:val="hybridMultilevel"/>
    <w:lvl w:ilvl="0" w:tplc="10011022">
      <w:start w:val="1"/>
      <w:numFmt w:val="decimal"/>
      <w:lvlText w:val="%1."/>
      <w:lvlJc w:val="left"/>
      <w:pPr>
        <w:ind w:left="720" w:hanging="360"/>
      </w:pPr>
    </w:lvl>
    <w:lvl w:ilvl="1" w:tplc="10011022" w:tentative="1">
      <w:start w:val="1"/>
      <w:numFmt w:val="lowerLetter"/>
      <w:lvlText w:val="%2."/>
      <w:lvlJc w:val="left"/>
      <w:pPr>
        <w:ind w:left="1440" w:hanging="360"/>
      </w:pPr>
    </w:lvl>
    <w:lvl w:ilvl="2" w:tplc="10011022" w:tentative="1">
      <w:start w:val="1"/>
      <w:numFmt w:val="lowerRoman"/>
      <w:lvlText w:val="%3."/>
      <w:lvlJc w:val="right"/>
      <w:pPr>
        <w:ind w:left="2160" w:hanging="180"/>
      </w:pPr>
    </w:lvl>
    <w:lvl w:ilvl="3" w:tplc="10011022" w:tentative="1">
      <w:start w:val="1"/>
      <w:numFmt w:val="decimal"/>
      <w:lvlText w:val="%4."/>
      <w:lvlJc w:val="left"/>
      <w:pPr>
        <w:ind w:left="2880" w:hanging="360"/>
      </w:pPr>
    </w:lvl>
    <w:lvl w:ilvl="4" w:tplc="10011022" w:tentative="1">
      <w:start w:val="1"/>
      <w:numFmt w:val="lowerLetter"/>
      <w:lvlText w:val="%5."/>
      <w:lvlJc w:val="left"/>
      <w:pPr>
        <w:ind w:left="3600" w:hanging="360"/>
      </w:pPr>
    </w:lvl>
    <w:lvl w:ilvl="5" w:tplc="10011022" w:tentative="1">
      <w:start w:val="1"/>
      <w:numFmt w:val="lowerRoman"/>
      <w:lvlText w:val="%6."/>
      <w:lvlJc w:val="right"/>
      <w:pPr>
        <w:ind w:left="4320" w:hanging="180"/>
      </w:pPr>
    </w:lvl>
    <w:lvl w:ilvl="6" w:tplc="10011022" w:tentative="1">
      <w:start w:val="1"/>
      <w:numFmt w:val="decimal"/>
      <w:lvlText w:val="%7."/>
      <w:lvlJc w:val="left"/>
      <w:pPr>
        <w:ind w:left="5040" w:hanging="360"/>
      </w:pPr>
    </w:lvl>
    <w:lvl w:ilvl="7" w:tplc="10011022" w:tentative="1">
      <w:start w:val="1"/>
      <w:numFmt w:val="lowerLetter"/>
      <w:lvlText w:val="%8."/>
      <w:lvlJc w:val="left"/>
      <w:pPr>
        <w:ind w:left="5760" w:hanging="360"/>
      </w:pPr>
    </w:lvl>
    <w:lvl w:ilvl="8" w:tplc="10011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8">
    <w:multiLevelType w:val="hybridMultilevel"/>
    <w:lvl w:ilvl="0" w:tplc="65108495">
      <w:start w:val="1"/>
      <w:numFmt w:val="decimal"/>
      <w:lvlText w:val="%1."/>
      <w:lvlJc w:val="left"/>
      <w:pPr>
        <w:ind w:left="720" w:hanging="360"/>
      </w:pPr>
    </w:lvl>
    <w:lvl w:ilvl="1" w:tplc="65108495" w:tentative="1">
      <w:start w:val="1"/>
      <w:numFmt w:val="lowerLetter"/>
      <w:lvlText w:val="%2."/>
      <w:lvlJc w:val="left"/>
      <w:pPr>
        <w:ind w:left="1440" w:hanging="360"/>
      </w:pPr>
    </w:lvl>
    <w:lvl w:ilvl="2" w:tplc="65108495" w:tentative="1">
      <w:start w:val="1"/>
      <w:numFmt w:val="lowerRoman"/>
      <w:lvlText w:val="%3."/>
      <w:lvlJc w:val="right"/>
      <w:pPr>
        <w:ind w:left="2160" w:hanging="180"/>
      </w:pPr>
    </w:lvl>
    <w:lvl w:ilvl="3" w:tplc="65108495" w:tentative="1">
      <w:start w:val="1"/>
      <w:numFmt w:val="decimal"/>
      <w:lvlText w:val="%4."/>
      <w:lvlJc w:val="left"/>
      <w:pPr>
        <w:ind w:left="2880" w:hanging="360"/>
      </w:pPr>
    </w:lvl>
    <w:lvl w:ilvl="4" w:tplc="65108495" w:tentative="1">
      <w:start w:val="1"/>
      <w:numFmt w:val="lowerLetter"/>
      <w:lvlText w:val="%5."/>
      <w:lvlJc w:val="left"/>
      <w:pPr>
        <w:ind w:left="3600" w:hanging="360"/>
      </w:pPr>
    </w:lvl>
    <w:lvl w:ilvl="5" w:tplc="65108495" w:tentative="1">
      <w:start w:val="1"/>
      <w:numFmt w:val="lowerRoman"/>
      <w:lvlText w:val="%6."/>
      <w:lvlJc w:val="right"/>
      <w:pPr>
        <w:ind w:left="4320" w:hanging="180"/>
      </w:pPr>
    </w:lvl>
    <w:lvl w:ilvl="6" w:tplc="65108495" w:tentative="1">
      <w:start w:val="1"/>
      <w:numFmt w:val="decimal"/>
      <w:lvlText w:val="%7."/>
      <w:lvlJc w:val="left"/>
      <w:pPr>
        <w:ind w:left="5040" w:hanging="360"/>
      </w:pPr>
    </w:lvl>
    <w:lvl w:ilvl="7" w:tplc="65108495" w:tentative="1">
      <w:start w:val="1"/>
      <w:numFmt w:val="lowerLetter"/>
      <w:lvlText w:val="%8."/>
      <w:lvlJc w:val="left"/>
      <w:pPr>
        <w:ind w:left="5760" w:hanging="360"/>
      </w:pPr>
    </w:lvl>
    <w:lvl w:ilvl="8" w:tplc="65108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7">
    <w:multiLevelType w:val="hybridMultilevel"/>
    <w:lvl w:ilvl="0" w:tplc="33758268">
      <w:start w:val="1"/>
      <w:numFmt w:val="decimal"/>
      <w:lvlText w:val="%1."/>
      <w:lvlJc w:val="left"/>
      <w:pPr>
        <w:ind w:left="720" w:hanging="360"/>
      </w:pPr>
    </w:lvl>
    <w:lvl w:ilvl="1" w:tplc="33758268" w:tentative="1">
      <w:start w:val="1"/>
      <w:numFmt w:val="lowerLetter"/>
      <w:lvlText w:val="%2."/>
      <w:lvlJc w:val="left"/>
      <w:pPr>
        <w:ind w:left="1440" w:hanging="360"/>
      </w:pPr>
    </w:lvl>
    <w:lvl w:ilvl="2" w:tplc="33758268" w:tentative="1">
      <w:start w:val="1"/>
      <w:numFmt w:val="lowerRoman"/>
      <w:lvlText w:val="%3."/>
      <w:lvlJc w:val="right"/>
      <w:pPr>
        <w:ind w:left="2160" w:hanging="180"/>
      </w:pPr>
    </w:lvl>
    <w:lvl w:ilvl="3" w:tplc="33758268" w:tentative="1">
      <w:start w:val="1"/>
      <w:numFmt w:val="decimal"/>
      <w:lvlText w:val="%4."/>
      <w:lvlJc w:val="left"/>
      <w:pPr>
        <w:ind w:left="2880" w:hanging="360"/>
      </w:pPr>
    </w:lvl>
    <w:lvl w:ilvl="4" w:tplc="33758268" w:tentative="1">
      <w:start w:val="1"/>
      <w:numFmt w:val="lowerLetter"/>
      <w:lvlText w:val="%5."/>
      <w:lvlJc w:val="left"/>
      <w:pPr>
        <w:ind w:left="3600" w:hanging="360"/>
      </w:pPr>
    </w:lvl>
    <w:lvl w:ilvl="5" w:tplc="33758268" w:tentative="1">
      <w:start w:val="1"/>
      <w:numFmt w:val="lowerRoman"/>
      <w:lvlText w:val="%6."/>
      <w:lvlJc w:val="right"/>
      <w:pPr>
        <w:ind w:left="4320" w:hanging="180"/>
      </w:pPr>
    </w:lvl>
    <w:lvl w:ilvl="6" w:tplc="33758268" w:tentative="1">
      <w:start w:val="1"/>
      <w:numFmt w:val="decimal"/>
      <w:lvlText w:val="%7."/>
      <w:lvlJc w:val="left"/>
      <w:pPr>
        <w:ind w:left="5040" w:hanging="360"/>
      </w:pPr>
    </w:lvl>
    <w:lvl w:ilvl="7" w:tplc="33758268" w:tentative="1">
      <w:start w:val="1"/>
      <w:numFmt w:val="lowerLetter"/>
      <w:lvlText w:val="%8."/>
      <w:lvlJc w:val="left"/>
      <w:pPr>
        <w:ind w:left="5760" w:hanging="360"/>
      </w:pPr>
    </w:lvl>
    <w:lvl w:ilvl="8" w:tplc="33758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6">
    <w:multiLevelType w:val="hybridMultilevel"/>
    <w:lvl w:ilvl="0" w:tplc="99245453">
      <w:start w:val="1"/>
      <w:numFmt w:val="decimal"/>
      <w:lvlText w:val="%1."/>
      <w:lvlJc w:val="left"/>
      <w:pPr>
        <w:ind w:left="720" w:hanging="360"/>
      </w:pPr>
    </w:lvl>
    <w:lvl w:ilvl="1" w:tplc="99245453" w:tentative="1">
      <w:start w:val="1"/>
      <w:numFmt w:val="lowerLetter"/>
      <w:lvlText w:val="%2."/>
      <w:lvlJc w:val="left"/>
      <w:pPr>
        <w:ind w:left="1440" w:hanging="360"/>
      </w:pPr>
    </w:lvl>
    <w:lvl w:ilvl="2" w:tplc="99245453" w:tentative="1">
      <w:start w:val="1"/>
      <w:numFmt w:val="lowerRoman"/>
      <w:lvlText w:val="%3."/>
      <w:lvlJc w:val="right"/>
      <w:pPr>
        <w:ind w:left="2160" w:hanging="180"/>
      </w:pPr>
    </w:lvl>
    <w:lvl w:ilvl="3" w:tplc="99245453" w:tentative="1">
      <w:start w:val="1"/>
      <w:numFmt w:val="decimal"/>
      <w:lvlText w:val="%4."/>
      <w:lvlJc w:val="left"/>
      <w:pPr>
        <w:ind w:left="2880" w:hanging="360"/>
      </w:pPr>
    </w:lvl>
    <w:lvl w:ilvl="4" w:tplc="99245453" w:tentative="1">
      <w:start w:val="1"/>
      <w:numFmt w:val="lowerLetter"/>
      <w:lvlText w:val="%5."/>
      <w:lvlJc w:val="left"/>
      <w:pPr>
        <w:ind w:left="3600" w:hanging="360"/>
      </w:pPr>
    </w:lvl>
    <w:lvl w:ilvl="5" w:tplc="99245453" w:tentative="1">
      <w:start w:val="1"/>
      <w:numFmt w:val="lowerRoman"/>
      <w:lvlText w:val="%6."/>
      <w:lvlJc w:val="right"/>
      <w:pPr>
        <w:ind w:left="4320" w:hanging="180"/>
      </w:pPr>
    </w:lvl>
    <w:lvl w:ilvl="6" w:tplc="99245453" w:tentative="1">
      <w:start w:val="1"/>
      <w:numFmt w:val="decimal"/>
      <w:lvlText w:val="%7."/>
      <w:lvlJc w:val="left"/>
      <w:pPr>
        <w:ind w:left="5040" w:hanging="360"/>
      </w:pPr>
    </w:lvl>
    <w:lvl w:ilvl="7" w:tplc="99245453" w:tentative="1">
      <w:start w:val="1"/>
      <w:numFmt w:val="lowerLetter"/>
      <w:lvlText w:val="%8."/>
      <w:lvlJc w:val="left"/>
      <w:pPr>
        <w:ind w:left="5760" w:hanging="360"/>
      </w:pPr>
    </w:lvl>
    <w:lvl w:ilvl="8" w:tplc="99245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5">
    <w:multiLevelType w:val="hybridMultilevel"/>
    <w:lvl w:ilvl="0" w:tplc="64471759">
      <w:start w:val="1"/>
      <w:numFmt w:val="decimal"/>
      <w:lvlText w:val="%1."/>
      <w:lvlJc w:val="left"/>
      <w:pPr>
        <w:ind w:left="720" w:hanging="360"/>
      </w:pPr>
    </w:lvl>
    <w:lvl w:ilvl="1" w:tplc="64471759" w:tentative="1">
      <w:start w:val="1"/>
      <w:numFmt w:val="lowerLetter"/>
      <w:lvlText w:val="%2."/>
      <w:lvlJc w:val="left"/>
      <w:pPr>
        <w:ind w:left="1440" w:hanging="360"/>
      </w:pPr>
    </w:lvl>
    <w:lvl w:ilvl="2" w:tplc="64471759" w:tentative="1">
      <w:start w:val="1"/>
      <w:numFmt w:val="lowerRoman"/>
      <w:lvlText w:val="%3."/>
      <w:lvlJc w:val="right"/>
      <w:pPr>
        <w:ind w:left="2160" w:hanging="180"/>
      </w:pPr>
    </w:lvl>
    <w:lvl w:ilvl="3" w:tplc="64471759" w:tentative="1">
      <w:start w:val="1"/>
      <w:numFmt w:val="decimal"/>
      <w:lvlText w:val="%4."/>
      <w:lvlJc w:val="left"/>
      <w:pPr>
        <w:ind w:left="2880" w:hanging="360"/>
      </w:pPr>
    </w:lvl>
    <w:lvl w:ilvl="4" w:tplc="64471759" w:tentative="1">
      <w:start w:val="1"/>
      <w:numFmt w:val="lowerLetter"/>
      <w:lvlText w:val="%5."/>
      <w:lvlJc w:val="left"/>
      <w:pPr>
        <w:ind w:left="3600" w:hanging="360"/>
      </w:pPr>
    </w:lvl>
    <w:lvl w:ilvl="5" w:tplc="64471759" w:tentative="1">
      <w:start w:val="1"/>
      <w:numFmt w:val="lowerRoman"/>
      <w:lvlText w:val="%6."/>
      <w:lvlJc w:val="right"/>
      <w:pPr>
        <w:ind w:left="4320" w:hanging="180"/>
      </w:pPr>
    </w:lvl>
    <w:lvl w:ilvl="6" w:tplc="64471759" w:tentative="1">
      <w:start w:val="1"/>
      <w:numFmt w:val="decimal"/>
      <w:lvlText w:val="%7."/>
      <w:lvlJc w:val="left"/>
      <w:pPr>
        <w:ind w:left="5040" w:hanging="360"/>
      </w:pPr>
    </w:lvl>
    <w:lvl w:ilvl="7" w:tplc="64471759" w:tentative="1">
      <w:start w:val="1"/>
      <w:numFmt w:val="lowerLetter"/>
      <w:lvlText w:val="%8."/>
      <w:lvlJc w:val="left"/>
      <w:pPr>
        <w:ind w:left="5760" w:hanging="360"/>
      </w:pPr>
    </w:lvl>
    <w:lvl w:ilvl="8" w:tplc="64471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4">
    <w:multiLevelType w:val="hybridMultilevel"/>
    <w:lvl w:ilvl="0" w:tplc="35208165">
      <w:start w:val="1"/>
      <w:numFmt w:val="decimal"/>
      <w:lvlText w:val="%1."/>
      <w:lvlJc w:val="left"/>
      <w:pPr>
        <w:ind w:left="720" w:hanging="360"/>
      </w:pPr>
    </w:lvl>
    <w:lvl w:ilvl="1" w:tplc="35208165" w:tentative="1">
      <w:start w:val="1"/>
      <w:numFmt w:val="lowerLetter"/>
      <w:lvlText w:val="%2."/>
      <w:lvlJc w:val="left"/>
      <w:pPr>
        <w:ind w:left="1440" w:hanging="360"/>
      </w:pPr>
    </w:lvl>
    <w:lvl w:ilvl="2" w:tplc="35208165" w:tentative="1">
      <w:start w:val="1"/>
      <w:numFmt w:val="lowerRoman"/>
      <w:lvlText w:val="%3."/>
      <w:lvlJc w:val="right"/>
      <w:pPr>
        <w:ind w:left="2160" w:hanging="180"/>
      </w:pPr>
    </w:lvl>
    <w:lvl w:ilvl="3" w:tplc="35208165" w:tentative="1">
      <w:start w:val="1"/>
      <w:numFmt w:val="decimal"/>
      <w:lvlText w:val="%4."/>
      <w:lvlJc w:val="left"/>
      <w:pPr>
        <w:ind w:left="2880" w:hanging="360"/>
      </w:pPr>
    </w:lvl>
    <w:lvl w:ilvl="4" w:tplc="35208165" w:tentative="1">
      <w:start w:val="1"/>
      <w:numFmt w:val="lowerLetter"/>
      <w:lvlText w:val="%5."/>
      <w:lvlJc w:val="left"/>
      <w:pPr>
        <w:ind w:left="3600" w:hanging="360"/>
      </w:pPr>
    </w:lvl>
    <w:lvl w:ilvl="5" w:tplc="35208165" w:tentative="1">
      <w:start w:val="1"/>
      <w:numFmt w:val="lowerRoman"/>
      <w:lvlText w:val="%6."/>
      <w:lvlJc w:val="right"/>
      <w:pPr>
        <w:ind w:left="4320" w:hanging="180"/>
      </w:pPr>
    </w:lvl>
    <w:lvl w:ilvl="6" w:tplc="35208165" w:tentative="1">
      <w:start w:val="1"/>
      <w:numFmt w:val="decimal"/>
      <w:lvlText w:val="%7."/>
      <w:lvlJc w:val="left"/>
      <w:pPr>
        <w:ind w:left="5040" w:hanging="360"/>
      </w:pPr>
    </w:lvl>
    <w:lvl w:ilvl="7" w:tplc="35208165" w:tentative="1">
      <w:start w:val="1"/>
      <w:numFmt w:val="lowerLetter"/>
      <w:lvlText w:val="%8."/>
      <w:lvlJc w:val="left"/>
      <w:pPr>
        <w:ind w:left="5760" w:hanging="360"/>
      </w:pPr>
    </w:lvl>
    <w:lvl w:ilvl="8" w:tplc="35208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3">
    <w:multiLevelType w:val="hybridMultilevel"/>
    <w:lvl w:ilvl="0" w:tplc="86531523">
      <w:start w:val="1"/>
      <w:numFmt w:val="decimal"/>
      <w:lvlText w:val="%1."/>
      <w:lvlJc w:val="left"/>
      <w:pPr>
        <w:ind w:left="720" w:hanging="360"/>
      </w:pPr>
    </w:lvl>
    <w:lvl w:ilvl="1" w:tplc="86531523" w:tentative="1">
      <w:start w:val="1"/>
      <w:numFmt w:val="lowerLetter"/>
      <w:lvlText w:val="%2."/>
      <w:lvlJc w:val="left"/>
      <w:pPr>
        <w:ind w:left="1440" w:hanging="360"/>
      </w:pPr>
    </w:lvl>
    <w:lvl w:ilvl="2" w:tplc="86531523" w:tentative="1">
      <w:start w:val="1"/>
      <w:numFmt w:val="lowerRoman"/>
      <w:lvlText w:val="%3."/>
      <w:lvlJc w:val="right"/>
      <w:pPr>
        <w:ind w:left="2160" w:hanging="180"/>
      </w:pPr>
    </w:lvl>
    <w:lvl w:ilvl="3" w:tplc="86531523" w:tentative="1">
      <w:start w:val="1"/>
      <w:numFmt w:val="decimal"/>
      <w:lvlText w:val="%4."/>
      <w:lvlJc w:val="left"/>
      <w:pPr>
        <w:ind w:left="2880" w:hanging="360"/>
      </w:pPr>
    </w:lvl>
    <w:lvl w:ilvl="4" w:tplc="86531523" w:tentative="1">
      <w:start w:val="1"/>
      <w:numFmt w:val="lowerLetter"/>
      <w:lvlText w:val="%5."/>
      <w:lvlJc w:val="left"/>
      <w:pPr>
        <w:ind w:left="3600" w:hanging="360"/>
      </w:pPr>
    </w:lvl>
    <w:lvl w:ilvl="5" w:tplc="86531523" w:tentative="1">
      <w:start w:val="1"/>
      <w:numFmt w:val="lowerRoman"/>
      <w:lvlText w:val="%6."/>
      <w:lvlJc w:val="right"/>
      <w:pPr>
        <w:ind w:left="4320" w:hanging="180"/>
      </w:pPr>
    </w:lvl>
    <w:lvl w:ilvl="6" w:tplc="86531523" w:tentative="1">
      <w:start w:val="1"/>
      <w:numFmt w:val="decimal"/>
      <w:lvlText w:val="%7."/>
      <w:lvlJc w:val="left"/>
      <w:pPr>
        <w:ind w:left="5040" w:hanging="360"/>
      </w:pPr>
    </w:lvl>
    <w:lvl w:ilvl="7" w:tplc="86531523" w:tentative="1">
      <w:start w:val="1"/>
      <w:numFmt w:val="lowerLetter"/>
      <w:lvlText w:val="%8."/>
      <w:lvlJc w:val="left"/>
      <w:pPr>
        <w:ind w:left="5760" w:hanging="360"/>
      </w:pPr>
    </w:lvl>
    <w:lvl w:ilvl="8" w:tplc="86531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2">
    <w:multiLevelType w:val="hybridMultilevel"/>
    <w:lvl w:ilvl="0" w:tplc="36071985">
      <w:start w:val="1"/>
      <w:numFmt w:val="decimal"/>
      <w:lvlText w:val="%1."/>
      <w:lvlJc w:val="left"/>
      <w:pPr>
        <w:ind w:left="720" w:hanging="360"/>
      </w:pPr>
    </w:lvl>
    <w:lvl w:ilvl="1" w:tplc="36071985" w:tentative="1">
      <w:start w:val="1"/>
      <w:numFmt w:val="lowerLetter"/>
      <w:lvlText w:val="%2."/>
      <w:lvlJc w:val="left"/>
      <w:pPr>
        <w:ind w:left="1440" w:hanging="360"/>
      </w:pPr>
    </w:lvl>
    <w:lvl w:ilvl="2" w:tplc="36071985" w:tentative="1">
      <w:start w:val="1"/>
      <w:numFmt w:val="lowerRoman"/>
      <w:lvlText w:val="%3."/>
      <w:lvlJc w:val="right"/>
      <w:pPr>
        <w:ind w:left="2160" w:hanging="180"/>
      </w:pPr>
    </w:lvl>
    <w:lvl w:ilvl="3" w:tplc="36071985" w:tentative="1">
      <w:start w:val="1"/>
      <w:numFmt w:val="decimal"/>
      <w:lvlText w:val="%4."/>
      <w:lvlJc w:val="left"/>
      <w:pPr>
        <w:ind w:left="2880" w:hanging="360"/>
      </w:pPr>
    </w:lvl>
    <w:lvl w:ilvl="4" w:tplc="36071985" w:tentative="1">
      <w:start w:val="1"/>
      <w:numFmt w:val="lowerLetter"/>
      <w:lvlText w:val="%5."/>
      <w:lvlJc w:val="left"/>
      <w:pPr>
        <w:ind w:left="3600" w:hanging="360"/>
      </w:pPr>
    </w:lvl>
    <w:lvl w:ilvl="5" w:tplc="36071985" w:tentative="1">
      <w:start w:val="1"/>
      <w:numFmt w:val="lowerRoman"/>
      <w:lvlText w:val="%6."/>
      <w:lvlJc w:val="right"/>
      <w:pPr>
        <w:ind w:left="4320" w:hanging="180"/>
      </w:pPr>
    </w:lvl>
    <w:lvl w:ilvl="6" w:tplc="36071985" w:tentative="1">
      <w:start w:val="1"/>
      <w:numFmt w:val="decimal"/>
      <w:lvlText w:val="%7."/>
      <w:lvlJc w:val="left"/>
      <w:pPr>
        <w:ind w:left="5040" w:hanging="360"/>
      </w:pPr>
    </w:lvl>
    <w:lvl w:ilvl="7" w:tplc="36071985" w:tentative="1">
      <w:start w:val="1"/>
      <w:numFmt w:val="lowerLetter"/>
      <w:lvlText w:val="%8."/>
      <w:lvlJc w:val="left"/>
      <w:pPr>
        <w:ind w:left="5760" w:hanging="360"/>
      </w:pPr>
    </w:lvl>
    <w:lvl w:ilvl="8" w:tplc="36071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1">
    <w:multiLevelType w:val="hybridMultilevel"/>
    <w:lvl w:ilvl="0" w:tplc="48772428">
      <w:start w:val="1"/>
      <w:numFmt w:val="decimal"/>
      <w:lvlText w:val="%1."/>
      <w:lvlJc w:val="left"/>
      <w:pPr>
        <w:ind w:left="720" w:hanging="360"/>
      </w:pPr>
    </w:lvl>
    <w:lvl w:ilvl="1" w:tplc="48772428" w:tentative="1">
      <w:start w:val="1"/>
      <w:numFmt w:val="lowerLetter"/>
      <w:lvlText w:val="%2."/>
      <w:lvlJc w:val="left"/>
      <w:pPr>
        <w:ind w:left="1440" w:hanging="360"/>
      </w:pPr>
    </w:lvl>
    <w:lvl w:ilvl="2" w:tplc="48772428" w:tentative="1">
      <w:start w:val="1"/>
      <w:numFmt w:val="lowerRoman"/>
      <w:lvlText w:val="%3."/>
      <w:lvlJc w:val="right"/>
      <w:pPr>
        <w:ind w:left="2160" w:hanging="180"/>
      </w:pPr>
    </w:lvl>
    <w:lvl w:ilvl="3" w:tplc="48772428" w:tentative="1">
      <w:start w:val="1"/>
      <w:numFmt w:val="decimal"/>
      <w:lvlText w:val="%4."/>
      <w:lvlJc w:val="left"/>
      <w:pPr>
        <w:ind w:left="2880" w:hanging="360"/>
      </w:pPr>
    </w:lvl>
    <w:lvl w:ilvl="4" w:tplc="48772428" w:tentative="1">
      <w:start w:val="1"/>
      <w:numFmt w:val="lowerLetter"/>
      <w:lvlText w:val="%5."/>
      <w:lvlJc w:val="left"/>
      <w:pPr>
        <w:ind w:left="3600" w:hanging="360"/>
      </w:pPr>
    </w:lvl>
    <w:lvl w:ilvl="5" w:tplc="48772428" w:tentative="1">
      <w:start w:val="1"/>
      <w:numFmt w:val="lowerRoman"/>
      <w:lvlText w:val="%6."/>
      <w:lvlJc w:val="right"/>
      <w:pPr>
        <w:ind w:left="4320" w:hanging="180"/>
      </w:pPr>
    </w:lvl>
    <w:lvl w:ilvl="6" w:tplc="48772428" w:tentative="1">
      <w:start w:val="1"/>
      <w:numFmt w:val="decimal"/>
      <w:lvlText w:val="%7."/>
      <w:lvlJc w:val="left"/>
      <w:pPr>
        <w:ind w:left="5040" w:hanging="360"/>
      </w:pPr>
    </w:lvl>
    <w:lvl w:ilvl="7" w:tplc="48772428" w:tentative="1">
      <w:start w:val="1"/>
      <w:numFmt w:val="lowerLetter"/>
      <w:lvlText w:val="%8."/>
      <w:lvlJc w:val="left"/>
      <w:pPr>
        <w:ind w:left="5760" w:hanging="360"/>
      </w:pPr>
    </w:lvl>
    <w:lvl w:ilvl="8" w:tplc="48772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20">
    <w:multiLevelType w:val="hybridMultilevel"/>
    <w:lvl w:ilvl="0" w:tplc="82776894">
      <w:start w:val="1"/>
      <w:numFmt w:val="decimal"/>
      <w:lvlText w:val="%1."/>
      <w:lvlJc w:val="left"/>
      <w:pPr>
        <w:ind w:left="720" w:hanging="360"/>
      </w:pPr>
    </w:lvl>
    <w:lvl w:ilvl="1" w:tplc="82776894" w:tentative="1">
      <w:start w:val="1"/>
      <w:numFmt w:val="lowerLetter"/>
      <w:lvlText w:val="%2."/>
      <w:lvlJc w:val="left"/>
      <w:pPr>
        <w:ind w:left="1440" w:hanging="360"/>
      </w:pPr>
    </w:lvl>
    <w:lvl w:ilvl="2" w:tplc="82776894" w:tentative="1">
      <w:start w:val="1"/>
      <w:numFmt w:val="lowerRoman"/>
      <w:lvlText w:val="%3."/>
      <w:lvlJc w:val="right"/>
      <w:pPr>
        <w:ind w:left="2160" w:hanging="180"/>
      </w:pPr>
    </w:lvl>
    <w:lvl w:ilvl="3" w:tplc="82776894" w:tentative="1">
      <w:start w:val="1"/>
      <w:numFmt w:val="decimal"/>
      <w:lvlText w:val="%4."/>
      <w:lvlJc w:val="left"/>
      <w:pPr>
        <w:ind w:left="2880" w:hanging="360"/>
      </w:pPr>
    </w:lvl>
    <w:lvl w:ilvl="4" w:tplc="82776894" w:tentative="1">
      <w:start w:val="1"/>
      <w:numFmt w:val="lowerLetter"/>
      <w:lvlText w:val="%5."/>
      <w:lvlJc w:val="left"/>
      <w:pPr>
        <w:ind w:left="3600" w:hanging="360"/>
      </w:pPr>
    </w:lvl>
    <w:lvl w:ilvl="5" w:tplc="82776894" w:tentative="1">
      <w:start w:val="1"/>
      <w:numFmt w:val="lowerRoman"/>
      <w:lvlText w:val="%6."/>
      <w:lvlJc w:val="right"/>
      <w:pPr>
        <w:ind w:left="4320" w:hanging="180"/>
      </w:pPr>
    </w:lvl>
    <w:lvl w:ilvl="6" w:tplc="82776894" w:tentative="1">
      <w:start w:val="1"/>
      <w:numFmt w:val="decimal"/>
      <w:lvlText w:val="%7."/>
      <w:lvlJc w:val="left"/>
      <w:pPr>
        <w:ind w:left="5040" w:hanging="360"/>
      </w:pPr>
    </w:lvl>
    <w:lvl w:ilvl="7" w:tplc="82776894" w:tentative="1">
      <w:start w:val="1"/>
      <w:numFmt w:val="lowerLetter"/>
      <w:lvlText w:val="%8."/>
      <w:lvlJc w:val="left"/>
      <w:pPr>
        <w:ind w:left="5760" w:hanging="360"/>
      </w:pPr>
    </w:lvl>
    <w:lvl w:ilvl="8" w:tplc="82776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9">
    <w:multiLevelType w:val="hybridMultilevel"/>
    <w:lvl w:ilvl="0" w:tplc="16040429">
      <w:start w:val="1"/>
      <w:numFmt w:val="decimal"/>
      <w:lvlText w:val="%1."/>
      <w:lvlJc w:val="left"/>
      <w:pPr>
        <w:ind w:left="720" w:hanging="360"/>
      </w:pPr>
    </w:lvl>
    <w:lvl w:ilvl="1" w:tplc="16040429" w:tentative="1">
      <w:start w:val="1"/>
      <w:numFmt w:val="lowerLetter"/>
      <w:lvlText w:val="%2."/>
      <w:lvlJc w:val="left"/>
      <w:pPr>
        <w:ind w:left="1440" w:hanging="360"/>
      </w:pPr>
    </w:lvl>
    <w:lvl w:ilvl="2" w:tplc="16040429" w:tentative="1">
      <w:start w:val="1"/>
      <w:numFmt w:val="lowerRoman"/>
      <w:lvlText w:val="%3."/>
      <w:lvlJc w:val="right"/>
      <w:pPr>
        <w:ind w:left="2160" w:hanging="180"/>
      </w:pPr>
    </w:lvl>
    <w:lvl w:ilvl="3" w:tplc="16040429" w:tentative="1">
      <w:start w:val="1"/>
      <w:numFmt w:val="decimal"/>
      <w:lvlText w:val="%4."/>
      <w:lvlJc w:val="left"/>
      <w:pPr>
        <w:ind w:left="2880" w:hanging="360"/>
      </w:pPr>
    </w:lvl>
    <w:lvl w:ilvl="4" w:tplc="16040429" w:tentative="1">
      <w:start w:val="1"/>
      <w:numFmt w:val="lowerLetter"/>
      <w:lvlText w:val="%5."/>
      <w:lvlJc w:val="left"/>
      <w:pPr>
        <w:ind w:left="3600" w:hanging="360"/>
      </w:pPr>
    </w:lvl>
    <w:lvl w:ilvl="5" w:tplc="16040429" w:tentative="1">
      <w:start w:val="1"/>
      <w:numFmt w:val="lowerRoman"/>
      <w:lvlText w:val="%6."/>
      <w:lvlJc w:val="right"/>
      <w:pPr>
        <w:ind w:left="4320" w:hanging="180"/>
      </w:pPr>
    </w:lvl>
    <w:lvl w:ilvl="6" w:tplc="16040429" w:tentative="1">
      <w:start w:val="1"/>
      <w:numFmt w:val="decimal"/>
      <w:lvlText w:val="%7."/>
      <w:lvlJc w:val="left"/>
      <w:pPr>
        <w:ind w:left="5040" w:hanging="360"/>
      </w:pPr>
    </w:lvl>
    <w:lvl w:ilvl="7" w:tplc="16040429" w:tentative="1">
      <w:start w:val="1"/>
      <w:numFmt w:val="lowerLetter"/>
      <w:lvlText w:val="%8."/>
      <w:lvlJc w:val="left"/>
      <w:pPr>
        <w:ind w:left="5760" w:hanging="360"/>
      </w:pPr>
    </w:lvl>
    <w:lvl w:ilvl="8" w:tplc="16040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8">
    <w:multiLevelType w:val="hybridMultilevel"/>
    <w:lvl w:ilvl="0" w:tplc="26305924">
      <w:start w:val="1"/>
      <w:numFmt w:val="decimal"/>
      <w:lvlText w:val="%1."/>
      <w:lvlJc w:val="left"/>
      <w:pPr>
        <w:ind w:left="720" w:hanging="360"/>
      </w:pPr>
    </w:lvl>
    <w:lvl w:ilvl="1" w:tplc="26305924" w:tentative="1">
      <w:start w:val="1"/>
      <w:numFmt w:val="lowerLetter"/>
      <w:lvlText w:val="%2."/>
      <w:lvlJc w:val="left"/>
      <w:pPr>
        <w:ind w:left="1440" w:hanging="360"/>
      </w:pPr>
    </w:lvl>
    <w:lvl w:ilvl="2" w:tplc="26305924" w:tentative="1">
      <w:start w:val="1"/>
      <w:numFmt w:val="lowerRoman"/>
      <w:lvlText w:val="%3."/>
      <w:lvlJc w:val="right"/>
      <w:pPr>
        <w:ind w:left="2160" w:hanging="180"/>
      </w:pPr>
    </w:lvl>
    <w:lvl w:ilvl="3" w:tplc="26305924" w:tentative="1">
      <w:start w:val="1"/>
      <w:numFmt w:val="decimal"/>
      <w:lvlText w:val="%4."/>
      <w:lvlJc w:val="left"/>
      <w:pPr>
        <w:ind w:left="2880" w:hanging="360"/>
      </w:pPr>
    </w:lvl>
    <w:lvl w:ilvl="4" w:tplc="26305924" w:tentative="1">
      <w:start w:val="1"/>
      <w:numFmt w:val="lowerLetter"/>
      <w:lvlText w:val="%5."/>
      <w:lvlJc w:val="left"/>
      <w:pPr>
        <w:ind w:left="3600" w:hanging="360"/>
      </w:pPr>
    </w:lvl>
    <w:lvl w:ilvl="5" w:tplc="26305924" w:tentative="1">
      <w:start w:val="1"/>
      <w:numFmt w:val="lowerRoman"/>
      <w:lvlText w:val="%6."/>
      <w:lvlJc w:val="right"/>
      <w:pPr>
        <w:ind w:left="4320" w:hanging="180"/>
      </w:pPr>
    </w:lvl>
    <w:lvl w:ilvl="6" w:tplc="26305924" w:tentative="1">
      <w:start w:val="1"/>
      <w:numFmt w:val="decimal"/>
      <w:lvlText w:val="%7."/>
      <w:lvlJc w:val="left"/>
      <w:pPr>
        <w:ind w:left="5040" w:hanging="360"/>
      </w:pPr>
    </w:lvl>
    <w:lvl w:ilvl="7" w:tplc="26305924" w:tentative="1">
      <w:start w:val="1"/>
      <w:numFmt w:val="lowerLetter"/>
      <w:lvlText w:val="%8."/>
      <w:lvlJc w:val="left"/>
      <w:pPr>
        <w:ind w:left="5760" w:hanging="360"/>
      </w:pPr>
    </w:lvl>
    <w:lvl w:ilvl="8" w:tplc="26305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7">
    <w:multiLevelType w:val="hybridMultilevel"/>
    <w:lvl w:ilvl="0" w:tplc="10983997">
      <w:start w:val="1"/>
      <w:numFmt w:val="decimal"/>
      <w:lvlText w:val="%1."/>
      <w:lvlJc w:val="left"/>
      <w:pPr>
        <w:ind w:left="720" w:hanging="360"/>
      </w:pPr>
    </w:lvl>
    <w:lvl w:ilvl="1" w:tplc="10983997" w:tentative="1">
      <w:start w:val="1"/>
      <w:numFmt w:val="lowerLetter"/>
      <w:lvlText w:val="%2."/>
      <w:lvlJc w:val="left"/>
      <w:pPr>
        <w:ind w:left="1440" w:hanging="360"/>
      </w:pPr>
    </w:lvl>
    <w:lvl w:ilvl="2" w:tplc="10983997" w:tentative="1">
      <w:start w:val="1"/>
      <w:numFmt w:val="lowerRoman"/>
      <w:lvlText w:val="%3."/>
      <w:lvlJc w:val="right"/>
      <w:pPr>
        <w:ind w:left="2160" w:hanging="180"/>
      </w:pPr>
    </w:lvl>
    <w:lvl w:ilvl="3" w:tplc="10983997" w:tentative="1">
      <w:start w:val="1"/>
      <w:numFmt w:val="decimal"/>
      <w:lvlText w:val="%4."/>
      <w:lvlJc w:val="left"/>
      <w:pPr>
        <w:ind w:left="2880" w:hanging="360"/>
      </w:pPr>
    </w:lvl>
    <w:lvl w:ilvl="4" w:tplc="10983997" w:tentative="1">
      <w:start w:val="1"/>
      <w:numFmt w:val="lowerLetter"/>
      <w:lvlText w:val="%5."/>
      <w:lvlJc w:val="left"/>
      <w:pPr>
        <w:ind w:left="3600" w:hanging="360"/>
      </w:pPr>
    </w:lvl>
    <w:lvl w:ilvl="5" w:tplc="10983997" w:tentative="1">
      <w:start w:val="1"/>
      <w:numFmt w:val="lowerRoman"/>
      <w:lvlText w:val="%6."/>
      <w:lvlJc w:val="right"/>
      <w:pPr>
        <w:ind w:left="4320" w:hanging="180"/>
      </w:pPr>
    </w:lvl>
    <w:lvl w:ilvl="6" w:tplc="10983997" w:tentative="1">
      <w:start w:val="1"/>
      <w:numFmt w:val="decimal"/>
      <w:lvlText w:val="%7."/>
      <w:lvlJc w:val="left"/>
      <w:pPr>
        <w:ind w:left="5040" w:hanging="360"/>
      </w:pPr>
    </w:lvl>
    <w:lvl w:ilvl="7" w:tplc="10983997" w:tentative="1">
      <w:start w:val="1"/>
      <w:numFmt w:val="lowerLetter"/>
      <w:lvlText w:val="%8."/>
      <w:lvlJc w:val="left"/>
      <w:pPr>
        <w:ind w:left="5760" w:hanging="360"/>
      </w:pPr>
    </w:lvl>
    <w:lvl w:ilvl="8" w:tplc="10983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6">
    <w:multiLevelType w:val="hybridMultilevel"/>
    <w:lvl w:ilvl="0" w:tplc="37094703">
      <w:start w:val="1"/>
      <w:numFmt w:val="decimal"/>
      <w:lvlText w:val="%1."/>
      <w:lvlJc w:val="left"/>
      <w:pPr>
        <w:ind w:left="720" w:hanging="360"/>
      </w:pPr>
    </w:lvl>
    <w:lvl w:ilvl="1" w:tplc="37094703" w:tentative="1">
      <w:start w:val="1"/>
      <w:numFmt w:val="lowerLetter"/>
      <w:lvlText w:val="%2."/>
      <w:lvlJc w:val="left"/>
      <w:pPr>
        <w:ind w:left="1440" w:hanging="360"/>
      </w:pPr>
    </w:lvl>
    <w:lvl w:ilvl="2" w:tplc="37094703" w:tentative="1">
      <w:start w:val="1"/>
      <w:numFmt w:val="lowerRoman"/>
      <w:lvlText w:val="%3."/>
      <w:lvlJc w:val="right"/>
      <w:pPr>
        <w:ind w:left="2160" w:hanging="180"/>
      </w:pPr>
    </w:lvl>
    <w:lvl w:ilvl="3" w:tplc="37094703" w:tentative="1">
      <w:start w:val="1"/>
      <w:numFmt w:val="decimal"/>
      <w:lvlText w:val="%4."/>
      <w:lvlJc w:val="left"/>
      <w:pPr>
        <w:ind w:left="2880" w:hanging="360"/>
      </w:pPr>
    </w:lvl>
    <w:lvl w:ilvl="4" w:tplc="37094703" w:tentative="1">
      <w:start w:val="1"/>
      <w:numFmt w:val="lowerLetter"/>
      <w:lvlText w:val="%5."/>
      <w:lvlJc w:val="left"/>
      <w:pPr>
        <w:ind w:left="3600" w:hanging="360"/>
      </w:pPr>
    </w:lvl>
    <w:lvl w:ilvl="5" w:tplc="37094703" w:tentative="1">
      <w:start w:val="1"/>
      <w:numFmt w:val="lowerRoman"/>
      <w:lvlText w:val="%6."/>
      <w:lvlJc w:val="right"/>
      <w:pPr>
        <w:ind w:left="4320" w:hanging="180"/>
      </w:pPr>
    </w:lvl>
    <w:lvl w:ilvl="6" w:tplc="37094703" w:tentative="1">
      <w:start w:val="1"/>
      <w:numFmt w:val="decimal"/>
      <w:lvlText w:val="%7."/>
      <w:lvlJc w:val="left"/>
      <w:pPr>
        <w:ind w:left="5040" w:hanging="360"/>
      </w:pPr>
    </w:lvl>
    <w:lvl w:ilvl="7" w:tplc="37094703" w:tentative="1">
      <w:start w:val="1"/>
      <w:numFmt w:val="lowerLetter"/>
      <w:lvlText w:val="%8."/>
      <w:lvlJc w:val="left"/>
      <w:pPr>
        <w:ind w:left="5760" w:hanging="360"/>
      </w:pPr>
    </w:lvl>
    <w:lvl w:ilvl="8" w:tplc="37094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5">
    <w:multiLevelType w:val="hybridMultilevel"/>
    <w:lvl w:ilvl="0" w:tplc="97715076">
      <w:start w:val="1"/>
      <w:numFmt w:val="decimal"/>
      <w:lvlText w:val="%1."/>
      <w:lvlJc w:val="left"/>
      <w:pPr>
        <w:ind w:left="720" w:hanging="360"/>
      </w:pPr>
    </w:lvl>
    <w:lvl w:ilvl="1" w:tplc="97715076" w:tentative="1">
      <w:start w:val="1"/>
      <w:numFmt w:val="lowerLetter"/>
      <w:lvlText w:val="%2."/>
      <w:lvlJc w:val="left"/>
      <w:pPr>
        <w:ind w:left="1440" w:hanging="360"/>
      </w:pPr>
    </w:lvl>
    <w:lvl w:ilvl="2" w:tplc="97715076" w:tentative="1">
      <w:start w:val="1"/>
      <w:numFmt w:val="lowerRoman"/>
      <w:lvlText w:val="%3."/>
      <w:lvlJc w:val="right"/>
      <w:pPr>
        <w:ind w:left="2160" w:hanging="180"/>
      </w:pPr>
    </w:lvl>
    <w:lvl w:ilvl="3" w:tplc="97715076" w:tentative="1">
      <w:start w:val="1"/>
      <w:numFmt w:val="decimal"/>
      <w:lvlText w:val="%4."/>
      <w:lvlJc w:val="left"/>
      <w:pPr>
        <w:ind w:left="2880" w:hanging="360"/>
      </w:pPr>
    </w:lvl>
    <w:lvl w:ilvl="4" w:tplc="97715076" w:tentative="1">
      <w:start w:val="1"/>
      <w:numFmt w:val="lowerLetter"/>
      <w:lvlText w:val="%5."/>
      <w:lvlJc w:val="left"/>
      <w:pPr>
        <w:ind w:left="3600" w:hanging="360"/>
      </w:pPr>
    </w:lvl>
    <w:lvl w:ilvl="5" w:tplc="97715076" w:tentative="1">
      <w:start w:val="1"/>
      <w:numFmt w:val="lowerRoman"/>
      <w:lvlText w:val="%6."/>
      <w:lvlJc w:val="right"/>
      <w:pPr>
        <w:ind w:left="4320" w:hanging="180"/>
      </w:pPr>
    </w:lvl>
    <w:lvl w:ilvl="6" w:tplc="97715076" w:tentative="1">
      <w:start w:val="1"/>
      <w:numFmt w:val="decimal"/>
      <w:lvlText w:val="%7."/>
      <w:lvlJc w:val="left"/>
      <w:pPr>
        <w:ind w:left="5040" w:hanging="360"/>
      </w:pPr>
    </w:lvl>
    <w:lvl w:ilvl="7" w:tplc="97715076" w:tentative="1">
      <w:start w:val="1"/>
      <w:numFmt w:val="lowerLetter"/>
      <w:lvlText w:val="%8."/>
      <w:lvlJc w:val="left"/>
      <w:pPr>
        <w:ind w:left="5760" w:hanging="360"/>
      </w:pPr>
    </w:lvl>
    <w:lvl w:ilvl="8" w:tplc="97715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4">
    <w:multiLevelType w:val="hybridMultilevel"/>
    <w:lvl w:ilvl="0" w:tplc="52768255">
      <w:start w:val="1"/>
      <w:numFmt w:val="decimal"/>
      <w:lvlText w:val="%1."/>
      <w:lvlJc w:val="left"/>
      <w:pPr>
        <w:ind w:left="720" w:hanging="360"/>
      </w:pPr>
    </w:lvl>
    <w:lvl w:ilvl="1" w:tplc="52768255" w:tentative="1">
      <w:start w:val="1"/>
      <w:numFmt w:val="lowerLetter"/>
      <w:lvlText w:val="%2."/>
      <w:lvlJc w:val="left"/>
      <w:pPr>
        <w:ind w:left="1440" w:hanging="360"/>
      </w:pPr>
    </w:lvl>
    <w:lvl w:ilvl="2" w:tplc="52768255" w:tentative="1">
      <w:start w:val="1"/>
      <w:numFmt w:val="lowerRoman"/>
      <w:lvlText w:val="%3."/>
      <w:lvlJc w:val="right"/>
      <w:pPr>
        <w:ind w:left="2160" w:hanging="180"/>
      </w:pPr>
    </w:lvl>
    <w:lvl w:ilvl="3" w:tplc="52768255" w:tentative="1">
      <w:start w:val="1"/>
      <w:numFmt w:val="decimal"/>
      <w:lvlText w:val="%4."/>
      <w:lvlJc w:val="left"/>
      <w:pPr>
        <w:ind w:left="2880" w:hanging="360"/>
      </w:pPr>
    </w:lvl>
    <w:lvl w:ilvl="4" w:tplc="52768255" w:tentative="1">
      <w:start w:val="1"/>
      <w:numFmt w:val="lowerLetter"/>
      <w:lvlText w:val="%5."/>
      <w:lvlJc w:val="left"/>
      <w:pPr>
        <w:ind w:left="3600" w:hanging="360"/>
      </w:pPr>
    </w:lvl>
    <w:lvl w:ilvl="5" w:tplc="52768255" w:tentative="1">
      <w:start w:val="1"/>
      <w:numFmt w:val="lowerRoman"/>
      <w:lvlText w:val="%6."/>
      <w:lvlJc w:val="right"/>
      <w:pPr>
        <w:ind w:left="4320" w:hanging="180"/>
      </w:pPr>
    </w:lvl>
    <w:lvl w:ilvl="6" w:tplc="52768255" w:tentative="1">
      <w:start w:val="1"/>
      <w:numFmt w:val="decimal"/>
      <w:lvlText w:val="%7."/>
      <w:lvlJc w:val="left"/>
      <w:pPr>
        <w:ind w:left="5040" w:hanging="360"/>
      </w:pPr>
    </w:lvl>
    <w:lvl w:ilvl="7" w:tplc="52768255" w:tentative="1">
      <w:start w:val="1"/>
      <w:numFmt w:val="lowerLetter"/>
      <w:lvlText w:val="%8."/>
      <w:lvlJc w:val="left"/>
      <w:pPr>
        <w:ind w:left="5760" w:hanging="360"/>
      </w:pPr>
    </w:lvl>
    <w:lvl w:ilvl="8" w:tplc="52768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3">
    <w:multiLevelType w:val="hybridMultilevel"/>
    <w:lvl w:ilvl="0" w:tplc="48757622">
      <w:start w:val="1"/>
      <w:numFmt w:val="decimal"/>
      <w:lvlText w:val="%1."/>
      <w:lvlJc w:val="left"/>
      <w:pPr>
        <w:ind w:left="720" w:hanging="360"/>
      </w:pPr>
    </w:lvl>
    <w:lvl w:ilvl="1" w:tplc="48757622" w:tentative="1">
      <w:start w:val="1"/>
      <w:numFmt w:val="lowerLetter"/>
      <w:lvlText w:val="%2."/>
      <w:lvlJc w:val="left"/>
      <w:pPr>
        <w:ind w:left="1440" w:hanging="360"/>
      </w:pPr>
    </w:lvl>
    <w:lvl w:ilvl="2" w:tplc="48757622" w:tentative="1">
      <w:start w:val="1"/>
      <w:numFmt w:val="lowerRoman"/>
      <w:lvlText w:val="%3."/>
      <w:lvlJc w:val="right"/>
      <w:pPr>
        <w:ind w:left="2160" w:hanging="180"/>
      </w:pPr>
    </w:lvl>
    <w:lvl w:ilvl="3" w:tplc="48757622" w:tentative="1">
      <w:start w:val="1"/>
      <w:numFmt w:val="decimal"/>
      <w:lvlText w:val="%4."/>
      <w:lvlJc w:val="left"/>
      <w:pPr>
        <w:ind w:left="2880" w:hanging="360"/>
      </w:pPr>
    </w:lvl>
    <w:lvl w:ilvl="4" w:tplc="48757622" w:tentative="1">
      <w:start w:val="1"/>
      <w:numFmt w:val="lowerLetter"/>
      <w:lvlText w:val="%5."/>
      <w:lvlJc w:val="left"/>
      <w:pPr>
        <w:ind w:left="3600" w:hanging="360"/>
      </w:pPr>
    </w:lvl>
    <w:lvl w:ilvl="5" w:tplc="48757622" w:tentative="1">
      <w:start w:val="1"/>
      <w:numFmt w:val="lowerRoman"/>
      <w:lvlText w:val="%6."/>
      <w:lvlJc w:val="right"/>
      <w:pPr>
        <w:ind w:left="4320" w:hanging="180"/>
      </w:pPr>
    </w:lvl>
    <w:lvl w:ilvl="6" w:tplc="48757622" w:tentative="1">
      <w:start w:val="1"/>
      <w:numFmt w:val="decimal"/>
      <w:lvlText w:val="%7."/>
      <w:lvlJc w:val="left"/>
      <w:pPr>
        <w:ind w:left="5040" w:hanging="360"/>
      </w:pPr>
    </w:lvl>
    <w:lvl w:ilvl="7" w:tplc="48757622" w:tentative="1">
      <w:start w:val="1"/>
      <w:numFmt w:val="lowerLetter"/>
      <w:lvlText w:val="%8."/>
      <w:lvlJc w:val="left"/>
      <w:pPr>
        <w:ind w:left="5760" w:hanging="360"/>
      </w:pPr>
    </w:lvl>
    <w:lvl w:ilvl="8" w:tplc="48757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2">
    <w:multiLevelType w:val="hybridMultilevel"/>
    <w:lvl w:ilvl="0" w:tplc="58693083">
      <w:start w:val="1"/>
      <w:numFmt w:val="decimal"/>
      <w:lvlText w:val="%1."/>
      <w:lvlJc w:val="left"/>
      <w:pPr>
        <w:ind w:left="720" w:hanging="360"/>
      </w:pPr>
    </w:lvl>
    <w:lvl w:ilvl="1" w:tplc="58693083" w:tentative="1">
      <w:start w:val="1"/>
      <w:numFmt w:val="lowerLetter"/>
      <w:lvlText w:val="%2."/>
      <w:lvlJc w:val="left"/>
      <w:pPr>
        <w:ind w:left="1440" w:hanging="360"/>
      </w:pPr>
    </w:lvl>
    <w:lvl w:ilvl="2" w:tplc="58693083" w:tentative="1">
      <w:start w:val="1"/>
      <w:numFmt w:val="lowerRoman"/>
      <w:lvlText w:val="%3."/>
      <w:lvlJc w:val="right"/>
      <w:pPr>
        <w:ind w:left="2160" w:hanging="180"/>
      </w:pPr>
    </w:lvl>
    <w:lvl w:ilvl="3" w:tplc="58693083" w:tentative="1">
      <w:start w:val="1"/>
      <w:numFmt w:val="decimal"/>
      <w:lvlText w:val="%4."/>
      <w:lvlJc w:val="left"/>
      <w:pPr>
        <w:ind w:left="2880" w:hanging="360"/>
      </w:pPr>
    </w:lvl>
    <w:lvl w:ilvl="4" w:tplc="58693083" w:tentative="1">
      <w:start w:val="1"/>
      <w:numFmt w:val="lowerLetter"/>
      <w:lvlText w:val="%5."/>
      <w:lvlJc w:val="left"/>
      <w:pPr>
        <w:ind w:left="3600" w:hanging="360"/>
      </w:pPr>
    </w:lvl>
    <w:lvl w:ilvl="5" w:tplc="58693083" w:tentative="1">
      <w:start w:val="1"/>
      <w:numFmt w:val="lowerRoman"/>
      <w:lvlText w:val="%6."/>
      <w:lvlJc w:val="right"/>
      <w:pPr>
        <w:ind w:left="4320" w:hanging="180"/>
      </w:pPr>
    </w:lvl>
    <w:lvl w:ilvl="6" w:tplc="58693083" w:tentative="1">
      <w:start w:val="1"/>
      <w:numFmt w:val="decimal"/>
      <w:lvlText w:val="%7."/>
      <w:lvlJc w:val="left"/>
      <w:pPr>
        <w:ind w:left="5040" w:hanging="360"/>
      </w:pPr>
    </w:lvl>
    <w:lvl w:ilvl="7" w:tplc="58693083" w:tentative="1">
      <w:start w:val="1"/>
      <w:numFmt w:val="lowerLetter"/>
      <w:lvlText w:val="%8."/>
      <w:lvlJc w:val="left"/>
      <w:pPr>
        <w:ind w:left="5760" w:hanging="360"/>
      </w:pPr>
    </w:lvl>
    <w:lvl w:ilvl="8" w:tplc="58693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1">
    <w:multiLevelType w:val="hybridMultilevel"/>
    <w:lvl w:ilvl="0" w:tplc="97945507">
      <w:start w:val="1"/>
      <w:numFmt w:val="decimal"/>
      <w:lvlText w:val="%1."/>
      <w:lvlJc w:val="left"/>
      <w:pPr>
        <w:ind w:left="720" w:hanging="360"/>
      </w:pPr>
    </w:lvl>
    <w:lvl w:ilvl="1" w:tplc="97945507" w:tentative="1">
      <w:start w:val="1"/>
      <w:numFmt w:val="lowerLetter"/>
      <w:lvlText w:val="%2."/>
      <w:lvlJc w:val="left"/>
      <w:pPr>
        <w:ind w:left="1440" w:hanging="360"/>
      </w:pPr>
    </w:lvl>
    <w:lvl w:ilvl="2" w:tplc="97945507" w:tentative="1">
      <w:start w:val="1"/>
      <w:numFmt w:val="lowerRoman"/>
      <w:lvlText w:val="%3."/>
      <w:lvlJc w:val="right"/>
      <w:pPr>
        <w:ind w:left="2160" w:hanging="180"/>
      </w:pPr>
    </w:lvl>
    <w:lvl w:ilvl="3" w:tplc="97945507" w:tentative="1">
      <w:start w:val="1"/>
      <w:numFmt w:val="decimal"/>
      <w:lvlText w:val="%4."/>
      <w:lvlJc w:val="left"/>
      <w:pPr>
        <w:ind w:left="2880" w:hanging="360"/>
      </w:pPr>
    </w:lvl>
    <w:lvl w:ilvl="4" w:tplc="97945507" w:tentative="1">
      <w:start w:val="1"/>
      <w:numFmt w:val="lowerLetter"/>
      <w:lvlText w:val="%5."/>
      <w:lvlJc w:val="left"/>
      <w:pPr>
        <w:ind w:left="3600" w:hanging="360"/>
      </w:pPr>
    </w:lvl>
    <w:lvl w:ilvl="5" w:tplc="97945507" w:tentative="1">
      <w:start w:val="1"/>
      <w:numFmt w:val="lowerRoman"/>
      <w:lvlText w:val="%6."/>
      <w:lvlJc w:val="right"/>
      <w:pPr>
        <w:ind w:left="4320" w:hanging="180"/>
      </w:pPr>
    </w:lvl>
    <w:lvl w:ilvl="6" w:tplc="97945507" w:tentative="1">
      <w:start w:val="1"/>
      <w:numFmt w:val="decimal"/>
      <w:lvlText w:val="%7."/>
      <w:lvlJc w:val="left"/>
      <w:pPr>
        <w:ind w:left="5040" w:hanging="360"/>
      </w:pPr>
    </w:lvl>
    <w:lvl w:ilvl="7" w:tplc="97945507" w:tentative="1">
      <w:start w:val="1"/>
      <w:numFmt w:val="lowerLetter"/>
      <w:lvlText w:val="%8."/>
      <w:lvlJc w:val="left"/>
      <w:pPr>
        <w:ind w:left="5760" w:hanging="360"/>
      </w:pPr>
    </w:lvl>
    <w:lvl w:ilvl="8" w:tplc="97945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10">
    <w:multiLevelType w:val="hybridMultilevel"/>
    <w:lvl w:ilvl="0" w:tplc="72776738">
      <w:start w:val="1"/>
      <w:numFmt w:val="decimal"/>
      <w:lvlText w:val="%1."/>
      <w:lvlJc w:val="left"/>
      <w:pPr>
        <w:ind w:left="720" w:hanging="360"/>
      </w:pPr>
    </w:lvl>
    <w:lvl w:ilvl="1" w:tplc="72776738" w:tentative="1">
      <w:start w:val="1"/>
      <w:numFmt w:val="lowerLetter"/>
      <w:lvlText w:val="%2."/>
      <w:lvlJc w:val="left"/>
      <w:pPr>
        <w:ind w:left="1440" w:hanging="360"/>
      </w:pPr>
    </w:lvl>
    <w:lvl w:ilvl="2" w:tplc="72776738" w:tentative="1">
      <w:start w:val="1"/>
      <w:numFmt w:val="lowerRoman"/>
      <w:lvlText w:val="%3."/>
      <w:lvlJc w:val="right"/>
      <w:pPr>
        <w:ind w:left="2160" w:hanging="180"/>
      </w:pPr>
    </w:lvl>
    <w:lvl w:ilvl="3" w:tplc="72776738" w:tentative="1">
      <w:start w:val="1"/>
      <w:numFmt w:val="decimal"/>
      <w:lvlText w:val="%4."/>
      <w:lvlJc w:val="left"/>
      <w:pPr>
        <w:ind w:left="2880" w:hanging="360"/>
      </w:pPr>
    </w:lvl>
    <w:lvl w:ilvl="4" w:tplc="72776738" w:tentative="1">
      <w:start w:val="1"/>
      <w:numFmt w:val="lowerLetter"/>
      <w:lvlText w:val="%5."/>
      <w:lvlJc w:val="left"/>
      <w:pPr>
        <w:ind w:left="3600" w:hanging="360"/>
      </w:pPr>
    </w:lvl>
    <w:lvl w:ilvl="5" w:tplc="72776738" w:tentative="1">
      <w:start w:val="1"/>
      <w:numFmt w:val="lowerRoman"/>
      <w:lvlText w:val="%6."/>
      <w:lvlJc w:val="right"/>
      <w:pPr>
        <w:ind w:left="4320" w:hanging="180"/>
      </w:pPr>
    </w:lvl>
    <w:lvl w:ilvl="6" w:tplc="72776738" w:tentative="1">
      <w:start w:val="1"/>
      <w:numFmt w:val="decimal"/>
      <w:lvlText w:val="%7."/>
      <w:lvlJc w:val="left"/>
      <w:pPr>
        <w:ind w:left="5040" w:hanging="360"/>
      </w:pPr>
    </w:lvl>
    <w:lvl w:ilvl="7" w:tplc="72776738" w:tentative="1">
      <w:start w:val="1"/>
      <w:numFmt w:val="lowerLetter"/>
      <w:lvlText w:val="%8."/>
      <w:lvlJc w:val="left"/>
      <w:pPr>
        <w:ind w:left="5760" w:hanging="360"/>
      </w:pPr>
    </w:lvl>
    <w:lvl w:ilvl="8" w:tplc="72776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9">
    <w:multiLevelType w:val="hybridMultilevel"/>
    <w:lvl w:ilvl="0" w:tplc="79921142">
      <w:start w:val="1"/>
      <w:numFmt w:val="decimal"/>
      <w:lvlText w:val="%1."/>
      <w:lvlJc w:val="left"/>
      <w:pPr>
        <w:ind w:left="720" w:hanging="360"/>
      </w:pPr>
    </w:lvl>
    <w:lvl w:ilvl="1" w:tplc="79921142" w:tentative="1">
      <w:start w:val="1"/>
      <w:numFmt w:val="lowerLetter"/>
      <w:lvlText w:val="%2."/>
      <w:lvlJc w:val="left"/>
      <w:pPr>
        <w:ind w:left="1440" w:hanging="360"/>
      </w:pPr>
    </w:lvl>
    <w:lvl w:ilvl="2" w:tplc="79921142" w:tentative="1">
      <w:start w:val="1"/>
      <w:numFmt w:val="lowerRoman"/>
      <w:lvlText w:val="%3."/>
      <w:lvlJc w:val="right"/>
      <w:pPr>
        <w:ind w:left="2160" w:hanging="180"/>
      </w:pPr>
    </w:lvl>
    <w:lvl w:ilvl="3" w:tplc="79921142" w:tentative="1">
      <w:start w:val="1"/>
      <w:numFmt w:val="decimal"/>
      <w:lvlText w:val="%4."/>
      <w:lvlJc w:val="left"/>
      <w:pPr>
        <w:ind w:left="2880" w:hanging="360"/>
      </w:pPr>
    </w:lvl>
    <w:lvl w:ilvl="4" w:tplc="79921142" w:tentative="1">
      <w:start w:val="1"/>
      <w:numFmt w:val="lowerLetter"/>
      <w:lvlText w:val="%5."/>
      <w:lvlJc w:val="left"/>
      <w:pPr>
        <w:ind w:left="3600" w:hanging="360"/>
      </w:pPr>
    </w:lvl>
    <w:lvl w:ilvl="5" w:tplc="79921142" w:tentative="1">
      <w:start w:val="1"/>
      <w:numFmt w:val="lowerRoman"/>
      <w:lvlText w:val="%6."/>
      <w:lvlJc w:val="right"/>
      <w:pPr>
        <w:ind w:left="4320" w:hanging="180"/>
      </w:pPr>
    </w:lvl>
    <w:lvl w:ilvl="6" w:tplc="79921142" w:tentative="1">
      <w:start w:val="1"/>
      <w:numFmt w:val="decimal"/>
      <w:lvlText w:val="%7."/>
      <w:lvlJc w:val="left"/>
      <w:pPr>
        <w:ind w:left="5040" w:hanging="360"/>
      </w:pPr>
    </w:lvl>
    <w:lvl w:ilvl="7" w:tplc="79921142" w:tentative="1">
      <w:start w:val="1"/>
      <w:numFmt w:val="lowerLetter"/>
      <w:lvlText w:val="%8."/>
      <w:lvlJc w:val="left"/>
      <w:pPr>
        <w:ind w:left="5760" w:hanging="360"/>
      </w:pPr>
    </w:lvl>
    <w:lvl w:ilvl="8" w:tplc="79921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8">
    <w:multiLevelType w:val="hybridMultilevel"/>
    <w:lvl w:ilvl="0" w:tplc="64190759">
      <w:start w:val="1"/>
      <w:numFmt w:val="decimal"/>
      <w:lvlText w:val="%1."/>
      <w:lvlJc w:val="left"/>
      <w:pPr>
        <w:ind w:left="720" w:hanging="360"/>
      </w:pPr>
    </w:lvl>
    <w:lvl w:ilvl="1" w:tplc="64190759" w:tentative="1">
      <w:start w:val="1"/>
      <w:numFmt w:val="lowerLetter"/>
      <w:lvlText w:val="%2."/>
      <w:lvlJc w:val="left"/>
      <w:pPr>
        <w:ind w:left="1440" w:hanging="360"/>
      </w:pPr>
    </w:lvl>
    <w:lvl w:ilvl="2" w:tplc="64190759" w:tentative="1">
      <w:start w:val="1"/>
      <w:numFmt w:val="lowerRoman"/>
      <w:lvlText w:val="%3."/>
      <w:lvlJc w:val="right"/>
      <w:pPr>
        <w:ind w:left="2160" w:hanging="180"/>
      </w:pPr>
    </w:lvl>
    <w:lvl w:ilvl="3" w:tplc="64190759" w:tentative="1">
      <w:start w:val="1"/>
      <w:numFmt w:val="decimal"/>
      <w:lvlText w:val="%4."/>
      <w:lvlJc w:val="left"/>
      <w:pPr>
        <w:ind w:left="2880" w:hanging="360"/>
      </w:pPr>
    </w:lvl>
    <w:lvl w:ilvl="4" w:tplc="64190759" w:tentative="1">
      <w:start w:val="1"/>
      <w:numFmt w:val="lowerLetter"/>
      <w:lvlText w:val="%5."/>
      <w:lvlJc w:val="left"/>
      <w:pPr>
        <w:ind w:left="3600" w:hanging="360"/>
      </w:pPr>
    </w:lvl>
    <w:lvl w:ilvl="5" w:tplc="64190759" w:tentative="1">
      <w:start w:val="1"/>
      <w:numFmt w:val="lowerRoman"/>
      <w:lvlText w:val="%6."/>
      <w:lvlJc w:val="right"/>
      <w:pPr>
        <w:ind w:left="4320" w:hanging="180"/>
      </w:pPr>
    </w:lvl>
    <w:lvl w:ilvl="6" w:tplc="64190759" w:tentative="1">
      <w:start w:val="1"/>
      <w:numFmt w:val="decimal"/>
      <w:lvlText w:val="%7."/>
      <w:lvlJc w:val="left"/>
      <w:pPr>
        <w:ind w:left="5040" w:hanging="360"/>
      </w:pPr>
    </w:lvl>
    <w:lvl w:ilvl="7" w:tplc="64190759" w:tentative="1">
      <w:start w:val="1"/>
      <w:numFmt w:val="lowerLetter"/>
      <w:lvlText w:val="%8."/>
      <w:lvlJc w:val="left"/>
      <w:pPr>
        <w:ind w:left="5760" w:hanging="360"/>
      </w:pPr>
    </w:lvl>
    <w:lvl w:ilvl="8" w:tplc="64190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7">
    <w:multiLevelType w:val="hybridMultilevel"/>
    <w:lvl w:ilvl="0" w:tplc="31596968">
      <w:start w:val="1"/>
      <w:numFmt w:val="decimal"/>
      <w:lvlText w:val="%1."/>
      <w:lvlJc w:val="left"/>
      <w:pPr>
        <w:ind w:left="720" w:hanging="360"/>
      </w:pPr>
    </w:lvl>
    <w:lvl w:ilvl="1" w:tplc="31596968" w:tentative="1">
      <w:start w:val="1"/>
      <w:numFmt w:val="lowerLetter"/>
      <w:lvlText w:val="%2."/>
      <w:lvlJc w:val="left"/>
      <w:pPr>
        <w:ind w:left="1440" w:hanging="360"/>
      </w:pPr>
    </w:lvl>
    <w:lvl w:ilvl="2" w:tplc="31596968" w:tentative="1">
      <w:start w:val="1"/>
      <w:numFmt w:val="lowerRoman"/>
      <w:lvlText w:val="%3."/>
      <w:lvlJc w:val="right"/>
      <w:pPr>
        <w:ind w:left="2160" w:hanging="180"/>
      </w:pPr>
    </w:lvl>
    <w:lvl w:ilvl="3" w:tplc="31596968" w:tentative="1">
      <w:start w:val="1"/>
      <w:numFmt w:val="decimal"/>
      <w:lvlText w:val="%4."/>
      <w:lvlJc w:val="left"/>
      <w:pPr>
        <w:ind w:left="2880" w:hanging="360"/>
      </w:pPr>
    </w:lvl>
    <w:lvl w:ilvl="4" w:tplc="31596968" w:tentative="1">
      <w:start w:val="1"/>
      <w:numFmt w:val="lowerLetter"/>
      <w:lvlText w:val="%5."/>
      <w:lvlJc w:val="left"/>
      <w:pPr>
        <w:ind w:left="3600" w:hanging="360"/>
      </w:pPr>
    </w:lvl>
    <w:lvl w:ilvl="5" w:tplc="31596968" w:tentative="1">
      <w:start w:val="1"/>
      <w:numFmt w:val="lowerRoman"/>
      <w:lvlText w:val="%6."/>
      <w:lvlJc w:val="right"/>
      <w:pPr>
        <w:ind w:left="4320" w:hanging="180"/>
      </w:pPr>
    </w:lvl>
    <w:lvl w:ilvl="6" w:tplc="31596968" w:tentative="1">
      <w:start w:val="1"/>
      <w:numFmt w:val="decimal"/>
      <w:lvlText w:val="%7."/>
      <w:lvlJc w:val="left"/>
      <w:pPr>
        <w:ind w:left="5040" w:hanging="360"/>
      </w:pPr>
    </w:lvl>
    <w:lvl w:ilvl="7" w:tplc="31596968" w:tentative="1">
      <w:start w:val="1"/>
      <w:numFmt w:val="lowerLetter"/>
      <w:lvlText w:val="%8."/>
      <w:lvlJc w:val="left"/>
      <w:pPr>
        <w:ind w:left="5760" w:hanging="360"/>
      </w:pPr>
    </w:lvl>
    <w:lvl w:ilvl="8" w:tplc="31596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6">
    <w:multiLevelType w:val="hybridMultilevel"/>
    <w:lvl w:ilvl="0" w:tplc="46628777">
      <w:start w:val="1"/>
      <w:numFmt w:val="decimal"/>
      <w:lvlText w:val="%1."/>
      <w:lvlJc w:val="left"/>
      <w:pPr>
        <w:ind w:left="720" w:hanging="360"/>
      </w:pPr>
    </w:lvl>
    <w:lvl w:ilvl="1" w:tplc="46628777" w:tentative="1">
      <w:start w:val="1"/>
      <w:numFmt w:val="lowerLetter"/>
      <w:lvlText w:val="%2."/>
      <w:lvlJc w:val="left"/>
      <w:pPr>
        <w:ind w:left="1440" w:hanging="360"/>
      </w:pPr>
    </w:lvl>
    <w:lvl w:ilvl="2" w:tplc="46628777" w:tentative="1">
      <w:start w:val="1"/>
      <w:numFmt w:val="lowerRoman"/>
      <w:lvlText w:val="%3."/>
      <w:lvlJc w:val="right"/>
      <w:pPr>
        <w:ind w:left="2160" w:hanging="180"/>
      </w:pPr>
    </w:lvl>
    <w:lvl w:ilvl="3" w:tplc="46628777" w:tentative="1">
      <w:start w:val="1"/>
      <w:numFmt w:val="decimal"/>
      <w:lvlText w:val="%4."/>
      <w:lvlJc w:val="left"/>
      <w:pPr>
        <w:ind w:left="2880" w:hanging="360"/>
      </w:pPr>
    </w:lvl>
    <w:lvl w:ilvl="4" w:tplc="46628777" w:tentative="1">
      <w:start w:val="1"/>
      <w:numFmt w:val="lowerLetter"/>
      <w:lvlText w:val="%5."/>
      <w:lvlJc w:val="left"/>
      <w:pPr>
        <w:ind w:left="3600" w:hanging="360"/>
      </w:pPr>
    </w:lvl>
    <w:lvl w:ilvl="5" w:tplc="46628777" w:tentative="1">
      <w:start w:val="1"/>
      <w:numFmt w:val="lowerRoman"/>
      <w:lvlText w:val="%6."/>
      <w:lvlJc w:val="right"/>
      <w:pPr>
        <w:ind w:left="4320" w:hanging="180"/>
      </w:pPr>
    </w:lvl>
    <w:lvl w:ilvl="6" w:tplc="46628777" w:tentative="1">
      <w:start w:val="1"/>
      <w:numFmt w:val="decimal"/>
      <w:lvlText w:val="%7."/>
      <w:lvlJc w:val="left"/>
      <w:pPr>
        <w:ind w:left="5040" w:hanging="360"/>
      </w:pPr>
    </w:lvl>
    <w:lvl w:ilvl="7" w:tplc="46628777" w:tentative="1">
      <w:start w:val="1"/>
      <w:numFmt w:val="lowerLetter"/>
      <w:lvlText w:val="%8."/>
      <w:lvlJc w:val="left"/>
      <w:pPr>
        <w:ind w:left="5760" w:hanging="360"/>
      </w:pPr>
    </w:lvl>
    <w:lvl w:ilvl="8" w:tplc="46628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5">
    <w:multiLevelType w:val="hybridMultilevel"/>
    <w:lvl w:ilvl="0" w:tplc="12729222">
      <w:start w:val="1"/>
      <w:numFmt w:val="decimal"/>
      <w:lvlText w:val="%1."/>
      <w:lvlJc w:val="left"/>
      <w:pPr>
        <w:ind w:left="720" w:hanging="360"/>
      </w:pPr>
    </w:lvl>
    <w:lvl w:ilvl="1" w:tplc="12729222" w:tentative="1">
      <w:start w:val="1"/>
      <w:numFmt w:val="lowerLetter"/>
      <w:lvlText w:val="%2."/>
      <w:lvlJc w:val="left"/>
      <w:pPr>
        <w:ind w:left="1440" w:hanging="360"/>
      </w:pPr>
    </w:lvl>
    <w:lvl w:ilvl="2" w:tplc="12729222" w:tentative="1">
      <w:start w:val="1"/>
      <w:numFmt w:val="lowerRoman"/>
      <w:lvlText w:val="%3."/>
      <w:lvlJc w:val="right"/>
      <w:pPr>
        <w:ind w:left="2160" w:hanging="180"/>
      </w:pPr>
    </w:lvl>
    <w:lvl w:ilvl="3" w:tplc="12729222" w:tentative="1">
      <w:start w:val="1"/>
      <w:numFmt w:val="decimal"/>
      <w:lvlText w:val="%4."/>
      <w:lvlJc w:val="left"/>
      <w:pPr>
        <w:ind w:left="2880" w:hanging="360"/>
      </w:pPr>
    </w:lvl>
    <w:lvl w:ilvl="4" w:tplc="12729222" w:tentative="1">
      <w:start w:val="1"/>
      <w:numFmt w:val="lowerLetter"/>
      <w:lvlText w:val="%5."/>
      <w:lvlJc w:val="left"/>
      <w:pPr>
        <w:ind w:left="3600" w:hanging="360"/>
      </w:pPr>
    </w:lvl>
    <w:lvl w:ilvl="5" w:tplc="12729222" w:tentative="1">
      <w:start w:val="1"/>
      <w:numFmt w:val="lowerRoman"/>
      <w:lvlText w:val="%6."/>
      <w:lvlJc w:val="right"/>
      <w:pPr>
        <w:ind w:left="4320" w:hanging="180"/>
      </w:pPr>
    </w:lvl>
    <w:lvl w:ilvl="6" w:tplc="12729222" w:tentative="1">
      <w:start w:val="1"/>
      <w:numFmt w:val="decimal"/>
      <w:lvlText w:val="%7."/>
      <w:lvlJc w:val="left"/>
      <w:pPr>
        <w:ind w:left="5040" w:hanging="360"/>
      </w:pPr>
    </w:lvl>
    <w:lvl w:ilvl="7" w:tplc="12729222" w:tentative="1">
      <w:start w:val="1"/>
      <w:numFmt w:val="lowerLetter"/>
      <w:lvlText w:val="%8."/>
      <w:lvlJc w:val="left"/>
      <w:pPr>
        <w:ind w:left="5760" w:hanging="360"/>
      </w:pPr>
    </w:lvl>
    <w:lvl w:ilvl="8" w:tplc="12729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4">
    <w:multiLevelType w:val="hybridMultilevel"/>
    <w:lvl w:ilvl="0" w:tplc="82151961">
      <w:start w:val="1"/>
      <w:numFmt w:val="decimal"/>
      <w:lvlText w:val="%1."/>
      <w:lvlJc w:val="left"/>
      <w:pPr>
        <w:ind w:left="720" w:hanging="360"/>
      </w:pPr>
    </w:lvl>
    <w:lvl w:ilvl="1" w:tplc="82151961" w:tentative="1">
      <w:start w:val="1"/>
      <w:numFmt w:val="lowerLetter"/>
      <w:lvlText w:val="%2."/>
      <w:lvlJc w:val="left"/>
      <w:pPr>
        <w:ind w:left="1440" w:hanging="360"/>
      </w:pPr>
    </w:lvl>
    <w:lvl w:ilvl="2" w:tplc="82151961" w:tentative="1">
      <w:start w:val="1"/>
      <w:numFmt w:val="lowerRoman"/>
      <w:lvlText w:val="%3."/>
      <w:lvlJc w:val="right"/>
      <w:pPr>
        <w:ind w:left="2160" w:hanging="180"/>
      </w:pPr>
    </w:lvl>
    <w:lvl w:ilvl="3" w:tplc="82151961" w:tentative="1">
      <w:start w:val="1"/>
      <w:numFmt w:val="decimal"/>
      <w:lvlText w:val="%4."/>
      <w:lvlJc w:val="left"/>
      <w:pPr>
        <w:ind w:left="2880" w:hanging="360"/>
      </w:pPr>
    </w:lvl>
    <w:lvl w:ilvl="4" w:tplc="82151961" w:tentative="1">
      <w:start w:val="1"/>
      <w:numFmt w:val="lowerLetter"/>
      <w:lvlText w:val="%5."/>
      <w:lvlJc w:val="left"/>
      <w:pPr>
        <w:ind w:left="3600" w:hanging="360"/>
      </w:pPr>
    </w:lvl>
    <w:lvl w:ilvl="5" w:tplc="82151961" w:tentative="1">
      <w:start w:val="1"/>
      <w:numFmt w:val="lowerRoman"/>
      <w:lvlText w:val="%6."/>
      <w:lvlJc w:val="right"/>
      <w:pPr>
        <w:ind w:left="4320" w:hanging="180"/>
      </w:pPr>
    </w:lvl>
    <w:lvl w:ilvl="6" w:tplc="82151961" w:tentative="1">
      <w:start w:val="1"/>
      <w:numFmt w:val="decimal"/>
      <w:lvlText w:val="%7."/>
      <w:lvlJc w:val="left"/>
      <w:pPr>
        <w:ind w:left="5040" w:hanging="360"/>
      </w:pPr>
    </w:lvl>
    <w:lvl w:ilvl="7" w:tplc="82151961" w:tentative="1">
      <w:start w:val="1"/>
      <w:numFmt w:val="lowerLetter"/>
      <w:lvlText w:val="%8."/>
      <w:lvlJc w:val="left"/>
      <w:pPr>
        <w:ind w:left="5760" w:hanging="360"/>
      </w:pPr>
    </w:lvl>
    <w:lvl w:ilvl="8" w:tplc="82151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3">
    <w:multiLevelType w:val="hybridMultilevel"/>
    <w:lvl w:ilvl="0" w:tplc="93500122">
      <w:start w:val="1"/>
      <w:numFmt w:val="decimal"/>
      <w:lvlText w:val="%1."/>
      <w:lvlJc w:val="left"/>
      <w:pPr>
        <w:ind w:left="720" w:hanging="360"/>
      </w:pPr>
    </w:lvl>
    <w:lvl w:ilvl="1" w:tplc="93500122" w:tentative="1">
      <w:start w:val="1"/>
      <w:numFmt w:val="lowerLetter"/>
      <w:lvlText w:val="%2."/>
      <w:lvlJc w:val="left"/>
      <w:pPr>
        <w:ind w:left="1440" w:hanging="360"/>
      </w:pPr>
    </w:lvl>
    <w:lvl w:ilvl="2" w:tplc="93500122" w:tentative="1">
      <w:start w:val="1"/>
      <w:numFmt w:val="lowerRoman"/>
      <w:lvlText w:val="%3."/>
      <w:lvlJc w:val="right"/>
      <w:pPr>
        <w:ind w:left="2160" w:hanging="180"/>
      </w:pPr>
    </w:lvl>
    <w:lvl w:ilvl="3" w:tplc="93500122" w:tentative="1">
      <w:start w:val="1"/>
      <w:numFmt w:val="decimal"/>
      <w:lvlText w:val="%4."/>
      <w:lvlJc w:val="left"/>
      <w:pPr>
        <w:ind w:left="2880" w:hanging="360"/>
      </w:pPr>
    </w:lvl>
    <w:lvl w:ilvl="4" w:tplc="93500122" w:tentative="1">
      <w:start w:val="1"/>
      <w:numFmt w:val="lowerLetter"/>
      <w:lvlText w:val="%5."/>
      <w:lvlJc w:val="left"/>
      <w:pPr>
        <w:ind w:left="3600" w:hanging="360"/>
      </w:pPr>
    </w:lvl>
    <w:lvl w:ilvl="5" w:tplc="93500122" w:tentative="1">
      <w:start w:val="1"/>
      <w:numFmt w:val="lowerRoman"/>
      <w:lvlText w:val="%6."/>
      <w:lvlJc w:val="right"/>
      <w:pPr>
        <w:ind w:left="4320" w:hanging="180"/>
      </w:pPr>
    </w:lvl>
    <w:lvl w:ilvl="6" w:tplc="93500122" w:tentative="1">
      <w:start w:val="1"/>
      <w:numFmt w:val="decimal"/>
      <w:lvlText w:val="%7."/>
      <w:lvlJc w:val="left"/>
      <w:pPr>
        <w:ind w:left="5040" w:hanging="360"/>
      </w:pPr>
    </w:lvl>
    <w:lvl w:ilvl="7" w:tplc="93500122" w:tentative="1">
      <w:start w:val="1"/>
      <w:numFmt w:val="lowerLetter"/>
      <w:lvlText w:val="%8."/>
      <w:lvlJc w:val="left"/>
      <w:pPr>
        <w:ind w:left="5760" w:hanging="360"/>
      </w:pPr>
    </w:lvl>
    <w:lvl w:ilvl="8" w:tplc="93500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2">
    <w:multiLevelType w:val="hybridMultilevel"/>
    <w:lvl w:ilvl="0" w:tplc="67052999">
      <w:start w:val="1"/>
      <w:numFmt w:val="decimal"/>
      <w:lvlText w:val="%1."/>
      <w:lvlJc w:val="left"/>
      <w:pPr>
        <w:ind w:left="720" w:hanging="360"/>
      </w:pPr>
    </w:lvl>
    <w:lvl w:ilvl="1" w:tplc="67052999" w:tentative="1">
      <w:start w:val="1"/>
      <w:numFmt w:val="lowerLetter"/>
      <w:lvlText w:val="%2."/>
      <w:lvlJc w:val="left"/>
      <w:pPr>
        <w:ind w:left="1440" w:hanging="360"/>
      </w:pPr>
    </w:lvl>
    <w:lvl w:ilvl="2" w:tplc="67052999" w:tentative="1">
      <w:start w:val="1"/>
      <w:numFmt w:val="lowerRoman"/>
      <w:lvlText w:val="%3."/>
      <w:lvlJc w:val="right"/>
      <w:pPr>
        <w:ind w:left="2160" w:hanging="180"/>
      </w:pPr>
    </w:lvl>
    <w:lvl w:ilvl="3" w:tplc="67052999" w:tentative="1">
      <w:start w:val="1"/>
      <w:numFmt w:val="decimal"/>
      <w:lvlText w:val="%4."/>
      <w:lvlJc w:val="left"/>
      <w:pPr>
        <w:ind w:left="2880" w:hanging="360"/>
      </w:pPr>
    </w:lvl>
    <w:lvl w:ilvl="4" w:tplc="67052999" w:tentative="1">
      <w:start w:val="1"/>
      <w:numFmt w:val="lowerLetter"/>
      <w:lvlText w:val="%5."/>
      <w:lvlJc w:val="left"/>
      <w:pPr>
        <w:ind w:left="3600" w:hanging="360"/>
      </w:pPr>
    </w:lvl>
    <w:lvl w:ilvl="5" w:tplc="67052999" w:tentative="1">
      <w:start w:val="1"/>
      <w:numFmt w:val="lowerRoman"/>
      <w:lvlText w:val="%6."/>
      <w:lvlJc w:val="right"/>
      <w:pPr>
        <w:ind w:left="4320" w:hanging="180"/>
      </w:pPr>
    </w:lvl>
    <w:lvl w:ilvl="6" w:tplc="67052999" w:tentative="1">
      <w:start w:val="1"/>
      <w:numFmt w:val="decimal"/>
      <w:lvlText w:val="%7."/>
      <w:lvlJc w:val="left"/>
      <w:pPr>
        <w:ind w:left="5040" w:hanging="360"/>
      </w:pPr>
    </w:lvl>
    <w:lvl w:ilvl="7" w:tplc="67052999" w:tentative="1">
      <w:start w:val="1"/>
      <w:numFmt w:val="lowerLetter"/>
      <w:lvlText w:val="%8."/>
      <w:lvlJc w:val="left"/>
      <w:pPr>
        <w:ind w:left="5760" w:hanging="360"/>
      </w:pPr>
    </w:lvl>
    <w:lvl w:ilvl="8" w:tplc="67052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1">
    <w:multiLevelType w:val="hybridMultilevel"/>
    <w:lvl w:ilvl="0" w:tplc="29158195">
      <w:start w:val="1"/>
      <w:numFmt w:val="decimal"/>
      <w:lvlText w:val="%1."/>
      <w:lvlJc w:val="left"/>
      <w:pPr>
        <w:ind w:left="720" w:hanging="360"/>
      </w:pPr>
    </w:lvl>
    <w:lvl w:ilvl="1" w:tplc="29158195" w:tentative="1">
      <w:start w:val="1"/>
      <w:numFmt w:val="lowerLetter"/>
      <w:lvlText w:val="%2."/>
      <w:lvlJc w:val="left"/>
      <w:pPr>
        <w:ind w:left="1440" w:hanging="360"/>
      </w:pPr>
    </w:lvl>
    <w:lvl w:ilvl="2" w:tplc="29158195" w:tentative="1">
      <w:start w:val="1"/>
      <w:numFmt w:val="lowerRoman"/>
      <w:lvlText w:val="%3."/>
      <w:lvlJc w:val="right"/>
      <w:pPr>
        <w:ind w:left="2160" w:hanging="180"/>
      </w:pPr>
    </w:lvl>
    <w:lvl w:ilvl="3" w:tplc="29158195" w:tentative="1">
      <w:start w:val="1"/>
      <w:numFmt w:val="decimal"/>
      <w:lvlText w:val="%4."/>
      <w:lvlJc w:val="left"/>
      <w:pPr>
        <w:ind w:left="2880" w:hanging="360"/>
      </w:pPr>
    </w:lvl>
    <w:lvl w:ilvl="4" w:tplc="29158195" w:tentative="1">
      <w:start w:val="1"/>
      <w:numFmt w:val="lowerLetter"/>
      <w:lvlText w:val="%5."/>
      <w:lvlJc w:val="left"/>
      <w:pPr>
        <w:ind w:left="3600" w:hanging="360"/>
      </w:pPr>
    </w:lvl>
    <w:lvl w:ilvl="5" w:tplc="29158195" w:tentative="1">
      <w:start w:val="1"/>
      <w:numFmt w:val="lowerRoman"/>
      <w:lvlText w:val="%6."/>
      <w:lvlJc w:val="right"/>
      <w:pPr>
        <w:ind w:left="4320" w:hanging="180"/>
      </w:pPr>
    </w:lvl>
    <w:lvl w:ilvl="6" w:tplc="29158195" w:tentative="1">
      <w:start w:val="1"/>
      <w:numFmt w:val="decimal"/>
      <w:lvlText w:val="%7."/>
      <w:lvlJc w:val="left"/>
      <w:pPr>
        <w:ind w:left="5040" w:hanging="360"/>
      </w:pPr>
    </w:lvl>
    <w:lvl w:ilvl="7" w:tplc="29158195" w:tentative="1">
      <w:start w:val="1"/>
      <w:numFmt w:val="lowerLetter"/>
      <w:lvlText w:val="%8."/>
      <w:lvlJc w:val="left"/>
      <w:pPr>
        <w:ind w:left="5760" w:hanging="360"/>
      </w:pPr>
    </w:lvl>
    <w:lvl w:ilvl="8" w:tplc="29158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0">
    <w:multiLevelType w:val="hybridMultilevel"/>
    <w:lvl w:ilvl="0" w:tplc="53628221">
      <w:start w:val="1"/>
      <w:numFmt w:val="decimal"/>
      <w:lvlText w:val="%1."/>
      <w:lvlJc w:val="left"/>
      <w:pPr>
        <w:ind w:left="720" w:hanging="360"/>
      </w:pPr>
    </w:lvl>
    <w:lvl w:ilvl="1" w:tplc="53628221" w:tentative="1">
      <w:start w:val="1"/>
      <w:numFmt w:val="lowerLetter"/>
      <w:lvlText w:val="%2."/>
      <w:lvlJc w:val="left"/>
      <w:pPr>
        <w:ind w:left="1440" w:hanging="360"/>
      </w:pPr>
    </w:lvl>
    <w:lvl w:ilvl="2" w:tplc="53628221" w:tentative="1">
      <w:start w:val="1"/>
      <w:numFmt w:val="lowerRoman"/>
      <w:lvlText w:val="%3."/>
      <w:lvlJc w:val="right"/>
      <w:pPr>
        <w:ind w:left="2160" w:hanging="180"/>
      </w:pPr>
    </w:lvl>
    <w:lvl w:ilvl="3" w:tplc="53628221" w:tentative="1">
      <w:start w:val="1"/>
      <w:numFmt w:val="decimal"/>
      <w:lvlText w:val="%4."/>
      <w:lvlJc w:val="left"/>
      <w:pPr>
        <w:ind w:left="2880" w:hanging="360"/>
      </w:pPr>
    </w:lvl>
    <w:lvl w:ilvl="4" w:tplc="53628221" w:tentative="1">
      <w:start w:val="1"/>
      <w:numFmt w:val="lowerLetter"/>
      <w:lvlText w:val="%5."/>
      <w:lvlJc w:val="left"/>
      <w:pPr>
        <w:ind w:left="3600" w:hanging="360"/>
      </w:pPr>
    </w:lvl>
    <w:lvl w:ilvl="5" w:tplc="53628221" w:tentative="1">
      <w:start w:val="1"/>
      <w:numFmt w:val="lowerRoman"/>
      <w:lvlText w:val="%6."/>
      <w:lvlJc w:val="right"/>
      <w:pPr>
        <w:ind w:left="4320" w:hanging="180"/>
      </w:pPr>
    </w:lvl>
    <w:lvl w:ilvl="6" w:tplc="53628221" w:tentative="1">
      <w:start w:val="1"/>
      <w:numFmt w:val="decimal"/>
      <w:lvlText w:val="%7."/>
      <w:lvlJc w:val="left"/>
      <w:pPr>
        <w:ind w:left="5040" w:hanging="360"/>
      </w:pPr>
    </w:lvl>
    <w:lvl w:ilvl="7" w:tplc="53628221" w:tentative="1">
      <w:start w:val="1"/>
      <w:numFmt w:val="lowerLetter"/>
      <w:lvlText w:val="%8."/>
      <w:lvlJc w:val="left"/>
      <w:pPr>
        <w:ind w:left="5760" w:hanging="360"/>
      </w:pPr>
    </w:lvl>
    <w:lvl w:ilvl="8" w:tplc="53628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9">
    <w:multiLevelType w:val="hybridMultilevel"/>
    <w:lvl w:ilvl="0" w:tplc="53450696">
      <w:start w:val="1"/>
      <w:numFmt w:val="decimal"/>
      <w:lvlText w:val="%1."/>
      <w:lvlJc w:val="left"/>
      <w:pPr>
        <w:ind w:left="720" w:hanging="360"/>
      </w:pPr>
    </w:lvl>
    <w:lvl w:ilvl="1" w:tplc="53450696" w:tentative="1">
      <w:start w:val="1"/>
      <w:numFmt w:val="lowerLetter"/>
      <w:lvlText w:val="%2."/>
      <w:lvlJc w:val="left"/>
      <w:pPr>
        <w:ind w:left="1440" w:hanging="360"/>
      </w:pPr>
    </w:lvl>
    <w:lvl w:ilvl="2" w:tplc="53450696" w:tentative="1">
      <w:start w:val="1"/>
      <w:numFmt w:val="lowerRoman"/>
      <w:lvlText w:val="%3."/>
      <w:lvlJc w:val="right"/>
      <w:pPr>
        <w:ind w:left="2160" w:hanging="180"/>
      </w:pPr>
    </w:lvl>
    <w:lvl w:ilvl="3" w:tplc="53450696" w:tentative="1">
      <w:start w:val="1"/>
      <w:numFmt w:val="decimal"/>
      <w:lvlText w:val="%4."/>
      <w:lvlJc w:val="left"/>
      <w:pPr>
        <w:ind w:left="2880" w:hanging="360"/>
      </w:pPr>
    </w:lvl>
    <w:lvl w:ilvl="4" w:tplc="53450696" w:tentative="1">
      <w:start w:val="1"/>
      <w:numFmt w:val="lowerLetter"/>
      <w:lvlText w:val="%5."/>
      <w:lvlJc w:val="left"/>
      <w:pPr>
        <w:ind w:left="3600" w:hanging="360"/>
      </w:pPr>
    </w:lvl>
    <w:lvl w:ilvl="5" w:tplc="53450696" w:tentative="1">
      <w:start w:val="1"/>
      <w:numFmt w:val="lowerRoman"/>
      <w:lvlText w:val="%6."/>
      <w:lvlJc w:val="right"/>
      <w:pPr>
        <w:ind w:left="4320" w:hanging="180"/>
      </w:pPr>
    </w:lvl>
    <w:lvl w:ilvl="6" w:tplc="53450696" w:tentative="1">
      <w:start w:val="1"/>
      <w:numFmt w:val="decimal"/>
      <w:lvlText w:val="%7."/>
      <w:lvlJc w:val="left"/>
      <w:pPr>
        <w:ind w:left="5040" w:hanging="360"/>
      </w:pPr>
    </w:lvl>
    <w:lvl w:ilvl="7" w:tplc="53450696" w:tentative="1">
      <w:start w:val="1"/>
      <w:numFmt w:val="lowerLetter"/>
      <w:lvlText w:val="%8."/>
      <w:lvlJc w:val="left"/>
      <w:pPr>
        <w:ind w:left="5760" w:hanging="360"/>
      </w:pPr>
    </w:lvl>
    <w:lvl w:ilvl="8" w:tplc="53450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8">
    <w:multiLevelType w:val="hybridMultilevel"/>
    <w:lvl w:ilvl="0" w:tplc="33846579">
      <w:start w:val="1"/>
      <w:numFmt w:val="decimal"/>
      <w:lvlText w:val="%1."/>
      <w:lvlJc w:val="left"/>
      <w:pPr>
        <w:ind w:left="720" w:hanging="360"/>
      </w:pPr>
    </w:lvl>
    <w:lvl w:ilvl="1" w:tplc="33846579" w:tentative="1">
      <w:start w:val="1"/>
      <w:numFmt w:val="lowerLetter"/>
      <w:lvlText w:val="%2."/>
      <w:lvlJc w:val="left"/>
      <w:pPr>
        <w:ind w:left="1440" w:hanging="360"/>
      </w:pPr>
    </w:lvl>
    <w:lvl w:ilvl="2" w:tplc="33846579" w:tentative="1">
      <w:start w:val="1"/>
      <w:numFmt w:val="lowerRoman"/>
      <w:lvlText w:val="%3."/>
      <w:lvlJc w:val="right"/>
      <w:pPr>
        <w:ind w:left="2160" w:hanging="180"/>
      </w:pPr>
    </w:lvl>
    <w:lvl w:ilvl="3" w:tplc="33846579" w:tentative="1">
      <w:start w:val="1"/>
      <w:numFmt w:val="decimal"/>
      <w:lvlText w:val="%4."/>
      <w:lvlJc w:val="left"/>
      <w:pPr>
        <w:ind w:left="2880" w:hanging="360"/>
      </w:pPr>
    </w:lvl>
    <w:lvl w:ilvl="4" w:tplc="33846579" w:tentative="1">
      <w:start w:val="1"/>
      <w:numFmt w:val="lowerLetter"/>
      <w:lvlText w:val="%5."/>
      <w:lvlJc w:val="left"/>
      <w:pPr>
        <w:ind w:left="3600" w:hanging="360"/>
      </w:pPr>
    </w:lvl>
    <w:lvl w:ilvl="5" w:tplc="33846579" w:tentative="1">
      <w:start w:val="1"/>
      <w:numFmt w:val="lowerRoman"/>
      <w:lvlText w:val="%6."/>
      <w:lvlJc w:val="right"/>
      <w:pPr>
        <w:ind w:left="4320" w:hanging="180"/>
      </w:pPr>
    </w:lvl>
    <w:lvl w:ilvl="6" w:tplc="33846579" w:tentative="1">
      <w:start w:val="1"/>
      <w:numFmt w:val="decimal"/>
      <w:lvlText w:val="%7."/>
      <w:lvlJc w:val="left"/>
      <w:pPr>
        <w:ind w:left="5040" w:hanging="360"/>
      </w:pPr>
    </w:lvl>
    <w:lvl w:ilvl="7" w:tplc="33846579" w:tentative="1">
      <w:start w:val="1"/>
      <w:numFmt w:val="lowerLetter"/>
      <w:lvlText w:val="%8."/>
      <w:lvlJc w:val="left"/>
      <w:pPr>
        <w:ind w:left="5760" w:hanging="360"/>
      </w:pPr>
    </w:lvl>
    <w:lvl w:ilvl="8" w:tplc="33846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7">
    <w:multiLevelType w:val="hybridMultilevel"/>
    <w:lvl w:ilvl="0" w:tplc="37138100">
      <w:start w:val="1"/>
      <w:numFmt w:val="decimal"/>
      <w:lvlText w:val="%1."/>
      <w:lvlJc w:val="left"/>
      <w:pPr>
        <w:ind w:left="720" w:hanging="360"/>
      </w:pPr>
    </w:lvl>
    <w:lvl w:ilvl="1" w:tplc="37138100" w:tentative="1">
      <w:start w:val="1"/>
      <w:numFmt w:val="lowerLetter"/>
      <w:lvlText w:val="%2."/>
      <w:lvlJc w:val="left"/>
      <w:pPr>
        <w:ind w:left="1440" w:hanging="360"/>
      </w:pPr>
    </w:lvl>
    <w:lvl w:ilvl="2" w:tplc="37138100" w:tentative="1">
      <w:start w:val="1"/>
      <w:numFmt w:val="lowerRoman"/>
      <w:lvlText w:val="%3."/>
      <w:lvlJc w:val="right"/>
      <w:pPr>
        <w:ind w:left="2160" w:hanging="180"/>
      </w:pPr>
    </w:lvl>
    <w:lvl w:ilvl="3" w:tplc="37138100" w:tentative="1">
      <w:start w:val="1"/>
      <w:numFmt w:val="decimal"/>
      <w:lvlText w:val="%4."/>
      <w:lvlJc w:val="left"/>
      <w:pPr>
        <w:ind w:left="2880" w:hanging="360"/>
      </w:pPr>
    </w:lvl>
    <w:lvl w:ilvl="4" w:tplc="37138100" w:tentative="1">
      <w:start w:val="1"/>
      <w:numFmt w:val="lowerLetter"/>
      <w:lvlText w:val="%5."/>
      <w:lvlJc w:val="left"/>
      <w:pPr>
        <w:ind w:left="3600" w:hanging="360"/>
      </w:pPr>
    </w:lvl>
    <w:lvl w:ilvl="5" w:tplc="37138100" w:tentative="1">
      <w:start w:val="1"/>
      <w:numFmt w:val="lowerRoman"/>
      <w:lvlText w:val="%6."/>
      <w:lvlJc w:val="right"/>
      <w:pPr>
        <w:ind w:left="4320" w:hanging="180"/>
      </w:pPr>
    </w:lvl>
    <w:lvl w:ilvl="6" w:tplc="37138100" w:tentative="1">
      <w:start w:val="1"/>
      <w:numFmt w:val="decimal"/>
      <w:lvlText w:val="%7."/>
      <w:lvlJc w:val="left"/>
      <w:pPr>
        <w:ind w:left="5040" w:hanging="360"/>
      </w:pPr>
    </w:lvl>
    <w:lvl w:ilvl="7" w:tplc="37138100" w:tentative="1">
      <w:start w:val="1"/>
      <w:numFmt w:val="lowerLetter"/>
      <w:lvlText w:val="%8."/>
      <w:lvlJc w:val="left"/>
      <w:pPr>
        <w:ind w:left="5760" w:hanging="360"/>
      </w:pPr>
    </w:lvl>
    <w:lvl w:ilvl="8" w:tplc="37138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6">
    <w:multiLevelType w:val="hybridMultilevel"/>
    <w:lvl w:ilvl="0" w:tplc="38805862">
      <w:start w:val="1"/>
      <w:numFmt w:val="decimal"/>
      <w:lvlText w:val="%1."/>
      <w:lvlJc w:val="left"/>
      <w:pPr>
        <w:ind w:left="720" w:hanging="360"/>
      </w:pPr>
    </w:lvl>
    <w:lvl w:ilvl="1" w:tplc="38805862" w:tentative="1">
      <w:start w:val="1"/>
      <w:numFmt w:val="lowerLetter"/>
      <w:lvlText w:val="%2."/>
      <w:lvlJc w:val="left"/>
      <w:pPr>
        <w:ind w:left="1440" w:hanging="360"/>
      </w:pPr>
    </w:lvl>
    <w:lvl w:ilvl="2" w:tplc="38805862" w:tentative="1">
      <w:start w:val="1"/>
      <w:numFmt w:val="lowerRoman"/>
      <w:lvlText w:val="%3."/>
      <w:lvlJc w:val="right"/>
      <w:pPr>
        <w:ind w:left="2160" w:hanging="180"/>
      </w:pPr>
    </w:lvl>
    <w:lvl w:ilvl="3" w:tplc="38805862" w:tentative="1">
      <w:start w:val="1"/>
      <w:numFmt w:val="decimal"/>
      <w:lvlText w:val="%4."/>
      <w:lvlJc w:val="left"/>
      <w:pPr>
        <w:ind w:left="2880" w:hanging="360"/>
      </w:pPr>
    </w:lvl>
    <w:lvl w:ilvl="4" w:tplc="38805862" w:tentative="1">
      <w:start w:val="1"/>
      <w:numFmt w:val="lowerLetter"/>
      <w:lvlText w:val="%5."/>
      <w:lvlJc w:val="left"/>
      <w:pPr>
        <w:ind w:left="3600" w:hanging="360"/>
      </w:pPr>
    </w:lvl>
    <w:lvl w:ilvl="5" w:tplc="38805862" w:tentative="1">
      <w:start w:val="1"/>
      <w:numFmt w:val="lowerRoman"/>
      <w:lvlText w:val="%6."/>
      <w:lvlJc w:val="right"/>
      <w:pPr>
        <w:ind w:left="4320" w:hanging="180"/>
      </w:pPr>
    </w:lvl>
    <w:lvl w:ilvl="6" w:tplc="38805862" w:tentative="1">
      <w:start w:val="1"/>
      <w:numFmt w:val="decimal"/>
      <w:lvlText w:val="%7."/>
      <w:lvlJc w:val="left"/>
      <w:pPr>
        <w:ind w:left="5040" w:hanging="360"/>
      </w:pPr>
    </w:lvl>
    <w:lvl w:ilvl="7" w:tplc="38805862" w:tentative="1">
      <w:start w:val="1"/>
      <w:numFmt w:val="lowerLetter"/>
      <w:lvlText w:val="%8."/>
      <w:lvlJc w:val="left"/>
      <w:pPr>
        <w:ind w:left="5760" w:hanging="360"/>
      </w:pPr>
    </w:lvl>
    <w:lvl w:ilvl="8" w:tplc="38805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5">
    <w:multiLevelType w:val="hybridMultilevel"/>
    <w:lvl w:ilvl="0" w:tplc="94081004">
      <w:start w:val="1"/>
      <w:numFmt w:val="decimal"/>
      <w:lvlText w:val="%1."/>
      <w:lvlJc w:val="left"/>
      <w:pPr>
        <w:ind w:left="720" w:hanging="360"/>
      </w:pPr>
    </w:lvl>
    <w:lvl w:ilvl="1" w:tplc="94081004" w:tentative="1">
      <w:start w:val="1"/>
      <w:numFmt w:val="lowerLetter"/>
      <w:lvlText w:val="%2."/>
      <w:lvlJc w:val="left"/>
      <w:pPr>
        <w:ind w:left="1440" w:hanging="360"/>
      </w:pPr>
    </w:lvl>
    <w:lvl w:ilvl="2" w:tplc="94081004" w:tentative="1">
      <w:start w:val="1"/>
      <w:numFmt w:val="lowerRoman"/>
      <w:lvlText w:val="%3."/>
      <w:lvlJc w:val="right"/>
      <w:pPr>
        <w:ind w:left="2160" w:hanging="180"/>
      </w:pPr>
    </w:lvl>
    <w:lvl w:ilvl="3" w:tplc="94081004" w:tentative="1">
      <w:start w:val="1"/>
      <w:numFmt w:val="decimal"/>
      <w:lvlText w:val="%4."/>
      <w:lvlJc w:val="left"/>
      <w:pPr>
        <w:ind w:left="2880" w:hanging="360"/>
      </w:pPr>
    </w:lvl>
    <w:lvl w:ilvl="4" w:tplc="94081004" w:tentative="1">
      <w:start w:val="1"/>
      <w:numFmt w:val="lowerLetter"/>
      <w:lvlText w:val="%5."/>
      <w:lvlJc w:val="left"/>
      <w:pPr>
        <w:ind w:left="3600" w:hanging="360"/>
      </w:pPr>
    </w:lvl>
    <w:lvl w:ilvl="5" w:tplc="94081004" w:tentative="1">
      <w:start w:val="1"/>
      <w:numFmt w:val="lowerRoman"/>
      <w:lvlText w:val="%6."/>
      <w:lvlJc w:val="right"/>
      <w:pPr>
        <w:ind w:left="4320" w:hanging="180"/>
      </w:pPr>
    </w:lvl>
    <w:lvl w:ilvl="6" w:tplc="94081004" w:tentative="1">
      <w:start w:val="1"/>
      <w:numFmt w:val="decimal"/>
      <w:lvlText w:val="%7."/>
      <w:lvlJc w:val="left"/>
      <w:pPr>
        <w:ind w:left="5040" w:hanging="360"/>
      </w:pPr>
    </w:lvl>
    <w:lvl w:ilvl="7" w:tplc="94081004" w:tentative="1">
      <w:start w:val="1"/>
      <w:numFmt w:val="lowerLetter"/>
      <w:lvlText w:val="%8."/>
      <w:lvlJc w:val="left"/>
      <w:pPr>
        <w:ind w:left="5760" w:hanging="360"/>
      </w:pPr>
    </w:lvl>
    <w:lvl w:ilvl="8" w:tplc="94081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4">
    <w:multiLevelType w:val="hybridMultilevel"/>
    <w:lvl w:ilvl="0" w:tplc="15690786">
      <w:start w:val="1"/>
      <w:numFmt w:val="decimal"/>
      <w:lvlText w:val="%1."/>
      <w:lvlJc w:val="left"/>
      <w:pPr>
        <w:ind w:left="720" w:hanging="360"/>
      </w:pPr>
    </w:lvl>
    <w:lvl w:ilvl="1" w:tplc="15690786" w:tentative="1">
      <w:start w:val="1"/>
      <w:numFmt w:val="lowerLetter"/>
      <w:lvlText w:val="%2."/>
      <w:lvlJc w:val="left"/>
      <w:pPr>
        <w:ind w:left="1440" w:hanging="360"/>
      </w:pPr>
    </w:lvl>
    <w:lvl w:ilvl="2" w:tplc="15690786" w:tentative="1">
      <w:start w:val="1"/>
      <w:numFmt w:val="lowerRoman"/>
      <w:lvlText w:val="%3."/>
      <w:lvlJc w:val="right"/>
      <w:pPr>
        <w:ind w:left="2160" w:hanging="180"/>
      </w:pPr>
    </w:lvl>
    <w:lvl w:ilvl="3" w:tplc="15690786" w:tentative="1">
      <w:start w:val="1"/>
      <w:numFmt w:val="decimal"/>
      <w:lvlText w:val="%4."/>
      <w:lvlJc w:val="left"/>
      <w:pPr>
        <w:ind w:left="2880" w:hanging="360"/>
      </w:pPr>
    </w:lvl>
    <w:lvl w:ilvl="4" w:tplc="15690786" w:tentative="1">
      <w:start w:val="1"/>
      <w:numFmt w:val="lowerLetter"/>
      <w:lvlText w:val="%5."/>
      <w:lvlJc w:val="left"/>
      <w:pPr>
        <w:ind w:left="3600" w:hanging="360"/>
      </w:pPr>
    </w:lvl>
    <w:lvl w:ilvl="5" w:tplc="15690786" w:tentative="1">
      <w:start w:val="1"/>
      <w:numFmt w:val="lowerRoman"/>
      <w:lvlText w:val="%6."/>
      <w:lvlJc w:val="right"/>
      <w:pPr>
        <w:ind w:left="4320" w:hanging="180"/>
      </w:pPr>
    </w:lvl>
    <w:lvl w:ilvl="6" w:tplc="15690786" w:tentative="1">
      <w:start w:val="1"/>
      <w:numFmt w:val="decimal"/>
      <w:lvlText w:val="%7."/>
      <w:lvlJc w:val="left"/>
      <w:pPr>
        <w:ind w:left="5040" w:hanging="360"/>
      </w:pPr>
    </w:lvl>
    <w:lvl w:ilvl="7" w:tplc="15690786" w:tentative="1">
      <w:start w:val="1"/>
      <w:numFmt w:val="lowerLetter"/>
      <w:lvlText w:val="%8."/>
      <w:lvlJc w:val="left"/>
      <w:pPr>
        <w:ind w:left="5760" w:hanging="360"/>
      </w:pPr>
    </w:lvl>
    <w:lvl w:ilvl="8" w:tplc="15690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3">
    <w:multiLevelType w:val="hybridMultilevel"/>
    <w:lvl w:ilvl="0" w:tplc="98047482">
      <w:start w:val="1"/>
      <w:numFmt w:val="decimal"/>
      <w:lvlText w:val="%1."/>
      <w:lvlJc w:val="left"/>
      <w:pPr>
        <w:ind w:left="720" w:hanging="360"/>
      </w:pPr>
    </w:lvl>
    <w:lvl w:ilvl="1" w:tplc="98047482" w:tentative="1">
      <w:start w:val="1"/>
      <w:numFmt w:val="lowerLetter"/>
      <w:lvlText w:val="%2."/>
      <w:lvlJc w:val="left"/>
      <w:pPr>
        <w:ind w:left="1440" w:hanging="360"/>
      </w:pPr>
    </w:lvl>
    <w:lvl w:ilvl="2" w:tplc="98047482" w:tentative="1">
      <w:start w:val="1"/>
      <w:numFmt w:val="lowerRoman"/>
      <w:lvlText w:val="%3."/>
      <w:lvlJc w:val="right"/>
      <w:pPr>
        <w:ind w:left="2160" w:hanging="180"/>
      </w:pPr>
    </w:lvl>
    <w:lvl w:ilvl="3" w:tplc="98047482" w:tentative="1">
      <w:start w:val="1"/>
      <w:numFmt w:val="decimal"/>
      <w:lvlText w:val="%4."/>
      <w:lvlJc w:val="left"/>
      <w:pPr>
        <w:ind w:left="2880" w:hanging="360"/>
      </w:pPr>
    </w:lvl>
    <w:lvl w:ilvl="4" w:tplc="98047482" w:tentative="1">
      <w:start w:val="1"/>
      <w:numFmt w:val="lowerLetter"/>
      <w:lvlText w:val="%5."/>
      <w:lvlJc w:val="left"/>
      <w:pPr>
        <w:ind w:left="3600" w:hanging="360"/>
      </w:pPr>
    </w:lvl>
    <w:lvl w:ilvl="5" w:tplc="98047482" w:tentative="1">
      <w:start w:val="1"/>
      <w:numFmt w:val="lowerRoman"/>
      <w:lvlText w:val="%6."/>
      <w:lvlJc w:val="right"/>
      <w:pPr>
        <w:ind w:left="4320" w:hanging="180"/>
      </w:pPr>
    </w:lvl>
    <w:lvl w:ilvl="6" w:tplc="98047482" w:tentative="1">
      <w:start w:val="1"/>
      <w:numFmt w:val="decimal"/>
      <w:lvlText w:val="%7."/>
      <w:lvlJc w:val="left"/>
      <w:pPr>
        <w:ind w:left="5040" w:hanging="360"/>
      </w:pPr>
    </w:lvl>
    <w:lvl w:ilvl="7" w:tplc="98047482" w:tentative="1">
      <w:start w:val="1"/>
      <w:numFmt w:val="lowerLetter"/>
      <w:lvlText w:val="%8."/>
      <w:lvlJc w:val="left"/>
      <w:pPr>
        <w:ind w:left="5760" w:hanging="360"/>
      </w:pPr>
    </w:lvl>
    <w:lvl w:ilvl="8" w:tplc="98047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2">
    <w:multiLevelType w:val="hybridMultilevel"/>
    <w:lvl w:ilvl="0" w:tplc="48796851">
      <w:start w:val="1"/>
      <w:numFmt w:val="decimal"/>
      <w:lvlText w:val="%1."/>
      <w:lvlJc w:val="left"/>
      <w:pPr>
        <w:ind w:left="720" w:hanging="360"/>
      </w:pPr>
    </w:lvl>
    <w:lvl w:ilvl="1" w:tplc="48796851" w:tentative="1">
      <w:start w:val="1"/>
      <w:numFmt w:val="lowerLetter"/>
      <w:lvlText w:val="%2."/>
      <w:lvlJc w:val="left"/>
      <w:pPr>
        <w:ind w:left="1440" w:hanging="360"/>
      </w:pPr>
    </w:lvl>
    <w:lvl w:ilvl="2" w:tplc="48796851" w:tentative="1">
      <w:start w:val="1"/>
      <w:numFmt w:val="lowerRoman"/>
      <w:lvlText w:val="%3."/>
      <w:lvlJc w:val="right"/>
      <w:pPr>
        <w:ind w:left="2160" w:hanging="180"/>
      </w:pPr>
    </w:lvl>
    <w:lvl w:ilvl="3" w:tplc="48796851" w:tentative="1">
      <w:start w:val="1"/>
      <w:numFmt w:val="decimal"/>
      <w:lvlText w:val="%4."/>
      <w:lvlJc w:val="left"/>
      <w:pPr>
        <w:ind w:left="2880" w:hanging="360"/>
      </w:pPr>
    </w:lvl>
    <w:lvl w:ilvl="4" w:tplc="48796851" w:tentative="1">
      <w:start w:val="1"/>
      <w:numFmt w:val="lowerLetter"/>
      <w:lvlText w:val="%5."/>
      <w:lvlJc w:val="left"/>
      <w:pPr>
        <w:ind w:left="3600" w:hanging="360"/>
      </w:pPr>
    </w:lvl>
    <w:lvl w:ilvl="5" w:tplc="48796851" w:tentative="1">
      <w:start w:val="1"/>
      <w:numFmt w:val="lowerRoman"/>
      <w:lvlText w:val="%6."/>
      <w:lvlJc w:val="right"/>
      <w:pPr>
        <w:ind w:left="4320" w:hanging="180"/>
      </w:pPr>
    </w:lvl>
    <w:lvl w:ilvl="6" w:tplc="48796851" w:tentative="1">
      <w:start w:val="1"/>
      <w:numFmt w:val="decimal"/>
      <w:lvlText w:val="%7."/>
      <w:lvlJc w:val="left"/>
      <w:pPr>
        <w:ind w:left="5040" w:hanging="360"/>
      </w:pPr>
    </w:lvl>
    <w:lvl w:ilvl="7" w:tplc="48796851" w:tentative="1">
      <w:start w:val="1"/>
      <w:numFmt w:val="lowerLetter"/>
      <w:lvlText w:val="%8."/>
      <w:lvlJc w:val="left"/>
      <w:pPr>
        <w:ind w:left="5760" w:hanging="360"/>
      </w:pPr>
    </w:lvl>
    <w:lvl w:ilvl="8" w:tplc="48796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1">
    <w:multiLevelType w:val="hybridMultilevel"/>
    <w:lvl w:ilvl="0" w:tplc="97355986">
      <w:start w:val="1"/>
      <w:numFmt w:val="decimal"/>
      <w:lvlText w:val="%1."/>
      <w:lvlJc w:val="left"/>
      <w:pPr>
        <w:ind w:left="720" w:hanging="360"/>
      </w:pPr>
    </w:lvl>
    <w:lvl w:ilvl="1" w:tplc="97355986" w:tentative="1">
      <w:start w:val="1"/>
      <w:numFmt w:val="lowerLetter"/>
      <w:lvlText w:val="%2."/>
      <w:lvlJc w:val="left"/>
      <w:pPr>
        <w:ind w:left="1440" w:hanging="360"/>
      </w:pPr>
    </w:lvl>
    <w:lvl w:ilvl="2" w:tplc="97355986" w:tentative="1">
      <w:start w:val="1"/>
      <w:numFmt w:val="lowerRoman"/>
      <w:lvlText w:val="%3."/>
      <w:lvlJc w:val="right"/>
      <w:pPr>
        <w:ind w:left="2160" w:hanging="180"/>
      </w:pPr>
    </w:lvl>
    <w:lvl w:ilvl="3" w:tplc="97355986" w:tentative="1">
      <w:start w:val="1"/>
      <w:numFmt w:val="decimal"/>
      <w:lvlText w:val="%4."/>
      <w:lvlJc w:val="left"/>
      <w:pPr>
        <w:ind w:left="2880" w:hanging="360"/>
      </w:pPr>
    </w:lvl>
    <w:lvl w:ilvl="4" w:tplc="97355986" w:tentative="1">
      <w:start w:val="1"/>
      <w:numFmt w:val="lowerLetter"/>
      <w:lvlText w:val="%5."/>
      <w:lvlJc w:val="left"/>
      <w:pPr>
        <w:ind w:left="3600" w:hanging="360"/>
      </w:pPr>
    </w:lvl>
    <w:lvl w:ilvl="5" w:tplc="97355986" w:tentative="1">
      <w:start w:val="1"/>
      <w:numFmt w:val="lowerRoman"/>
      <w:lvlText w:val="%6."/>
      <w:lvlJc w:val="right"/>
      <w:pPr>
        <w:ind w:left="4320" w:hanging="180"/>
      </w:pPr>
    </w:lvl>
    <w:lvl w:ilvl="6" w:tplc="97355986" w:tentative="1">
      <w:start w:val="1"/>
      <w:numFmt w:val="decimal"/>
      <w:lvlText w:val="%7."/>
      <w:lvlJc w:val="left"/>
      <w:pPr>
        <w:ind w:left="5040" w:hanging="360"/>
      </w:pPr>
    </w:lvl>
    <w:lvl w:ilvl="7" w:tplc="97355986" w:tentative="1">
      <w:start w:val="1"/>
      <w:numFmt w:val="lowerLetter"/>
      <w:lvlText w:val="%8."/>
      <w:lvlJc w:val="left"/>
      <w:pPr>
        <w:ind w:left="5760" w:hanging="360"/>
      </w:pPr>
    </w:lvl>
    <w:lvl w:ilvl="8" w:tplc="97355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90">
    <w:multiLevelType w:val="hybridMultilevel"/>
    <w:lvl w:ilvl="0" w:tplc="13032233">
      <w:start w:val="1"/>
      <w:numFmt w:val="decimal"/>
      <w:lvlText w:val="%1."/>
      <w:lvlJc w:val="left"/>
      <w:pPr>
        <w:ind w:left="720" w:hanging="360"/>
      </w:pPr>
    </w:lvl>
    <w:lvl w:ilvl="1" w:tplc="13032233" w:tentative="1">
      <w:start w:val="1"/>
      <w:numFmt w:val="lowerLetter"/>
      <w:lvlText w:val="%2."/>
      <w:lvlJc w:val="left"/>
      <w:pPr>
        <w:ind w:left="1440" w:hanging="360"/>
      </w:pPr>
    </w:lvl>
    <w:lvl w:ilvl="2" w:tplc="13032233" w:tentative="1">
      <w:start w:val="1"/>
      <w:numFmt w:val="lowerRoman"/>
      <w:lvlText w:val="%3."/>
      <w:lvlJc w:val="right"/>
      <w:pPr>
        <w:ind w:left="2160" w:hanging="180"/>
      </w:pPr>
    </w:lvl>
    <w:lvl w:ilvl="3" w:tplc="13032233" w:tentative="1">
      <w:start w:val="1"/>
      <w:numFmt w:val="decimal"/>
      <w:lvlText w:val="%4."/>
      <w:lvlJc w:val="left"/>
      <w:pPr>
        <w:ind w:left="2880" w:hanging="360"/>
      </w:pPr>
    </w:lvl>
    <w:lvl w:ilvl="4" w:tplc="13032233" w:tentative="1">
      <w:start w:val="1"/>
      <w:numFmt w:val="lowerLetter"/>
      <w:lvlText w:val="%5."/>
      <w:lvlJc w:val="left"/>
      <w:pPr>
        <w:ind w:left="3600" w:hanging="360"/>
      </w:pPr>
    </w:lvl>
    <w:lvl w:ilvl="5" w:tplc="13032233" w:tentative="1">
      <w:start w:val="1"/>
      <w:numFmt w:val="lowerRoman"/>
      <w:lvlText w:val="%6."/>
      <w:lvlJc w:val="right"/>
      <w:pPr>
        <w:ind w:left="4320" w:hanging="180"/>
      </w:pPr>
    </w:lvl>
    <w:lvl w:ilvl="6" w:tplc="13032233" w:tentative="1">
      <w:start w:val="1"/>
      <w:numFmt w:val="decimal"/>
      <w:lvlText w:val="%7."/>
      <w:lvlJc w:val="left"/>
      <w:pPr>
        <w:ind w:left="5040" w:hanging="360"/>
      </w:pPr>
    </w:lvl>
    <w:lvl w:ilvl="7" w:tplc="13032233" w:tentative="1">
      <w:start w:val="1"/>
      <w:numFmt w:val="lowerLetter"/>
      <w:lvlText w:val="%8."/>
      <w:lvlJc w:val="left"/>
      <w:pPr>
        <w:ind w:left="5760" w:hanging="360"/>
      </w:pPr>
    </w:lvl>
    <w:lvl w:ilvl="8" w:tplc="13032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9">
    <w:multiLevelType w:val="hybridMultilevel"/>
    <w:lvl w:ilvl="0" w:tplc="92531331">
      <w:start w:val="1"/>
      <w:numFmt w:val="decimal"/>
      <w:lvlText w:val="%1."/>
      <w:lvlJc w:val="left"/>
      <w:pPr>
        <w:ind w:left="720" w:hanging="360"/>
      </w:pPr>
    </w:lvl>
    <w:lvl w:ilvl="1" w:tplc="92531331" w:tentative="1">
      <w:start w:val="1"/>
      <w:numFmt w:val="lowerLetter"/>
      <w:lvlText w:val="%2."/>
      <w:lvlJc w:val="left"/>
      <w:pPr>
        <w:ind w:left="1440" w:hanging="360"/>
      </w:pPr>
    </w:lvl>
    <w:lvl w:ilvl="2" w:tplc="92531331" w:tentative="1">
      <w:start w:val="1"/>
      <w:numFmt w:val="lowerRoman"/>
      <w:lvlText w:val="%3."/>
      <w:lvlJc w:val="right"/>
      <w:pPr>
        <w:ind w:left="2160" w:hanging="180"/>
      </w:pPr>
    </w:lvl>
    <w:lvl w:ilvl="3" w:tplc="92531331" w:tentative="1">
      <w:start w:val="1"/>
      <w:numFmt w:val="decimal"/>
      <w:lvlText w:val="%4."/>
      <w:lvlJc w:val="left"/>
      <w:pPr>
        <w:ind w:left="2880" w:hanging="360"/>
      </w:pPr>
    </w:lvl>
    <w:lvl w:ilvl="4" w:tplc="92531331" w:tentative="1">
      <w:start w:val="1"/>
      <w:numFmt w:val="lowerLetter"/>
      <w:lvlText w:val="%5."/>
      <w:lvlJc w:val="left"/>
      <w:pPr>
        <w:ind w:left="3600" w:hanging="360"/>
      </w:pPr>
    </w:lvl>
    <w:lvl w:ilvl="5" w:tplc="92531331" w:tentative="1">
      <w:start w:val="1"/>
      <w:numFmt w:val="lowerRoman"/>
      <w:lvlText w:val="%6."/>
      <w:lvlJc w:val="right"/>
      <w:pPr>
        <w:ind w:left="4320" w:hanging="180"/>
      </w:pPr>
    </w:lvl>
    <w:lvl w:ilvl="6" w:tplc="92531331" w:tentative="1">
      <w:start w:val="1"/>
      <w:numFmt w:val="decimal"/>
      <w:lvlText w:val="%7."/>
      <w:lvlJc w:val="left"/>
      <w:pPr>
        <w:ind w:left="5040" w:hanging="360"/>
      </w:pPr>
    </w:lvl>
    <w:lvl w:ilvl="7" w:tplc="92531331" w:tentative="1">
      <w:start w:val="1"/>
      <w:numFmt w:val="lowerLetter"/>
      <w:lvlText w:val="%8."/>
      <w:lvlJc w:val="left"/>
      <w:pPr>
        <w:ind w:left="5760" w:hanging="360"/>
      </w:pPr>
    </w:lvl>
    <w:lvl w:ilvl="8" w:tplc="92531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8">
    <w:multiLevelType w:val="hybridMultilevel"/>
    <w:lvl w:ilvl="0" w:tplc="23457136">
      <w:start w:val="1"/>
      <w:numFmt w:val="decimal"/>
      <w:lvlText w:val="%1."/>
      <w:lvlJc w:val="left"/>
      <w:pPr>
        <w:ind w:left="720" w:hanging="360"/>
      </w:pPr>
    </w:lvl>
    <w:lvl w:ilvl="1" w:tplc="23457136" w:tentative="1">
      <w:start w:val="1"/>
      <w:numFmt w:val="lowerLetter"/>
      <w:lvlText w:val="%2."/>
      <w:lvlJc w:val="left"/>
      <w:pPr>
        <w:ind w:left="1440" w:hanging="360"/>
      </w:pPr>
    </w:lvl>
    <w:lvl w:ilvl="2" w:tplc="23457136" w:tentative="1">
      <w:start w:val="1"/>
      <w:numFmt w:val="lowerRoman"/>
      <w:lvlText w:val="%3."/>
      <w:lvlJc w:val="right"/>
      <w:pPr>
        <w:ind w:left="2160" w:hanging="180"/>
      </w:pPr>
    </w:lvl>
    <w:lvl w:ilvl="3" w:tplc="23457136" w:tentative="1">
      <w:start w:val="1"/>
      <w:numFmt w:val="decimal"/>
      <w:lvlText w:val="%4."/>
      <w:lvlJc w:val="left"/>
      <w:pPr>
        <w:ind w:left="2880" w:hanging="360"/>
      </w:pPr>
    </w:lvl>
    <w:lvl w:ilvl="4" w:tplc="23457136" w:tentative="1">
      <w:start w:val="1"/>
      <w:numFmt w:val="lowerLetter"/>
      <w:lvlText w:val="%5."/>
      <w:lvlJc w:val="left"/>
      <w:pPr>
        <w:ind w:left="3600" w:hanging="360"/>
      </w:pPr>
    </w:lvl>
    <w:lvl w:ilvl="5" w:tplc="23457136" w:tentative="1">
      <w:start w:val="1"/>
      <w:numFmt w:val="lowerRoman"/>
      <w:lvlText w:val="%6."/>
      <w:lvlJc w:val="right"/>
      <w:pPr>
        <w:ind w:left="4320" w:hanging="180"/>
      </w:pPr>
    </w:lvl>
    <w:lvl w:ilvl="6" w:tplc="23457136" w:tentative="1">
      <w:start w:val="1"/>
      <w:numFmt w:val="decimal"/>
      <w:lvlText w:val="%7."/>
      <w:lvlJc w:val="left"/>
      <w:pPr>
        <w:ind w:left="5040" w:hanging="360"/>
      </w:pPr>
    </w:lvl>
    <w:lvl w:ilvl="7" w:tplc="23457136" w:tentative="1">
      <w:start w:val="1"/>
      <w:numFmt w:val="lowerLetter"/>
      <w:lvlText w:val="%8."/>
      <w:lvlJc w:val="left"/>
      <w:pPr>
        <w:ind w:left="5760" w:hanging="360"/>
      </w:pPr>
    </w:lvl>
    <w:lvl w:ilvl="8" w:tplc="23457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7">
    <w:multiLevelType w:val="hybridMultilevel"/>
    <w:lvl w:ilvl="0" w:tplc="54932739">
      <w:start w:val="1"/>
      <w:numFmt w:val="decimal"/>
      <w:lvlText w:val="%1."/>
      <w:lvlJc w:val="left"/>
      <w:pPr>
        <w:ind w:left="720" w:hanging="360"/>
      </w:pPr>
    </w:lvl>
    <w:lvl w:ilvl="1" w:tplc="54932739" w:tentative="1">
      <w:start w:val="1"/>
      <w:numFmt w:val="lowerLetter"/>
      <w:lvlText w:val="%2."/>
      <w:lvlJc w:val="left"/>
      <w:pPr>
        <w:ind w:left="1440" w:hanging="360"/>
      </w:pPr>
    </w:lvl>
    <w:lvl w:ilvl="2" w:tplc="54932739" w:tentative="1">
      <w:start w:val="1"/>
      <w:numFmt w:val="lowerRoman"/>
      <w:lvlText w:val="%3."/>
      <w:lvlJc w:val="right"/>
      <w:pPr>
        <w:ind w:left="2160" w:hanging="180"/>
      </w:pPr>
    </w:lvl>
    <w:lvl w:ilvl="3" w:tplc="54932739" w:tentative="1">
      <w:start w:val="1"/>
      <w:numFmt w:val="decimal"/>
      <w:lvlText w:val="%4."/>
      <w:lvlJc w:val="left"/>
      <w:pPr>
        <w:ind w:left="2880" w:hanging="360"/>
      </w:pPr>
    </w:lvl>
    <w:lvl w:ilvl="4" w:tplc="54932739" w:tentative="1">
      <w:start w:val="1"/>
      <w:numFmt w:val="lowerLetter"/>
      <w:lvlText w:val="%5."/>
      <w:lvlJc w:val="left"/>
      <w:pPr>
        <w:ind w:left="3600" w:hanging="360"/>
      </w:pPr>
    </w:lvl>
    <w:lvl w:ilvl="5" w:tplc="54932739" w:tentative="1">
      <w:start w:val="1"/>
      <w:numFmt w:val="lowerRoman"/>
      <w:lvlText w:val="%6."/>
      <w:lvlJc w:val="right"/>
      <w:pPr>
        <w:ind w:left="4320" w:hanging="180"/>
      </w:pPr>
    </w:lvl>
    <w:lvl w:ilvl="6" w:tplc="54932739" w:tentative="1">
      <w:start w:val="1"/>
      <w:numFmt w:val="decimal"/>
      <w:lvlText w:val="%7."/>
      <w:lvlJc w:val="left"/>
      <w:pPr>
        <w:ind w:left="5040" w:hanging="360"/>
      </w:pPr>
    </w:lvl>
    <w:lvl w:ilvl="7" w:tplc="54932739" w:tentative="1">
      <w:start w:val="1"/>
      <w:numFmt w:val="lowerLetter"/>
      <w:lvlText w:val="%8."/>
      <w:lvlJc w:val="left"/>
      <w:pPr>
        <w:ind w:left="5760" w:hanging="360"/>
      </w:pPr>
    </w:lvl>
    <w:lvl w:ilvl="8" w:tplc="54932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6">
    <w:multiLevelType w:val="hybridMultilevel"/>
    <w:lvl w:ilvl="0" w:tplc="41617694">
      <w:start w:val="1"/>
      <w:numFmt w:val="decimal"/>
      <w:lvlText w:val="%1."/>
      <w:lvlJc w:val="left"/>
      <w:pPr>
        <w:ind w:left="720" w:hanging="360"/>
      </w:pPr>
    </w:lvl>
    <w:lvl w:ilvl="1" w:tplc="41617694" w:tentative="1">
      <w:start w:val="1"/>
      <w:numFmt w:val="lowerLetter"/>
      <w:lvlText w:val="%2."/>
      <w:lvlJc w:val="left"/>
      <w:pPr>
        <w:ind w:left="1440" w:hanging="360"/>
      </w:pPr>
    </w:lvl>
    <w:lvl w:ilvl="2" w:tplc="41617694" w:tentative="1">
      <w:start w:val="1"/>
      <w:numFmt w:val="lowerRoman"/>
      <w:lvlText w:val="%3."/>
      <w:lvlJc w:val="right"/>
      <w:pPr>
        <w:ind w:left="2160" w:hanging="180"/>
      </w:pPr>
    </w:lvl>
    <w:lvl w:ilvl="3" w:tplc="41617694" w:tentative="1">
      <w:start w:val="1"/>
      <w:numFmt w:val="decimal"/>
      <w:lvlText w:val="%4."/>
      <w:lvlJc w:val="left"/>
      <w:pPr>
        <w:ind w:left="2880" w:hanging="360"/>
      </w:pPr>
    </w:lvl>
    <w:lvl w:ilvl="4" w:tplc="41617694" w:tentative="1">
      <w:start w:val="1"/>
      <w:numFmt w:val="lowerLetter"/>
      <w:lvlText w:val="%5."/>
      <w:lvlJc w:val="left"/>
      <w:pPr>
        <w:ind w:left="3600" w:hanging="360"/>
      </w:pPr>
    </w:lvl>
    <w:lvl w:ilvl="5" w:tplc="41617694" w:tentative="1">
      <w:start w:val="1"/>
      <w:numFmt w:val="lowerRoman"/>
      <w:lvlText w:val="%6."/>
      <w:lvlJc w:val="right"/>
      <w:pPr>
        <w:ind w:left="4320" w:hanging="180"/>
      </w:pPr>
    </w:lvl>
    <w:lvl w:ilvl="6" w:tplc="41617694" w:tentative="1">
      <w:start w:val="1"/>
      <w:numFmt w:val="decimal"/>
      <w:lvlText w:val="%7."/>
      <w:lvlJc w:val="left"/>
      <w:pPr>
        <w:ind w:left="5040" w:hanging="360"/>
      </w:pPr>
    </w:lvl>
    <w:lvl w:ilvl="7" w:tplc="41617694" w:tentative="1">
      <w:start w:val="1"/>
      <w:numFmt w:val="lowerLetter"/>
      <w:lvlText w:val="%8."/>
      <w:lvlJc w:val="left"/>
      <w:pPr>
        <w:ind w:left="5760" w:hanging="360"/>
      </w:pPr>
    </w:lvl>
    <w:lvl w:ilvl="8" w:tplc="41617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5">
    <w:multiLevelType w:val="hybridMultilevel"/>
    <w:lvl w:ilvl="0" w:tplc="44143921">
      <w:start w:val="1"/>
      <w:numFmt w:val="decimal"/>
      <w:lvlText w:val="%1."/>
      <w:lvlJc w:val="left"/>
      <w:pPr>
        <w:ind w:left="720" w:hanging="360"/>
      </w:pPr>
    </w:lvl>
    <w:lvl w:ilvl="1" w:tplc="44143921" w:tentative="1">
      <w:start w:val="1"/>
      <w:numFmt w:val="lowerLetter"/>
      <w:lvlText w:val="%2."/>
      <w:lvlJc w:val="left"/>
      <w:pPr>
        <w:ind w:left="1440" w:hanging="360"/>
      </w:pPr>
    </w:lvl>
    <w:lvl w:ilvl="2" w:tplc="44143921" w:tentative="1">
      <w:start w:val="1"/>
      <w:numFmt w:val="lowerRoman"/>
      <w:lvlText w:val="%3."/>
      <w:lvlJc w:val="right"/>
      <w:pPr>
        <w:ind w:left="2160" w:hanging="180"/>
      </w:pPr>
    </w:lvl>
    <w:lvl w:ilvl="3" w:tplc="44143921" w:tentative="1">
      <w:start w:val="1"/>
      <w:numFmt w:val="decimal"/>
      <w:lvlText w:val="%4."/>
      <w:lvlJc w:val="left"/>
      <w:pPr>
        <w:ind w:left="2880" w:hanging="360"/>
      </w:pPr>
    </w:lvl>
    <w:lvl w:ilvl="4" w:tplc="44143921" w:tentative="1">
      <w:start w:val="1"/>
      <w:numFmt w:val="lowerLetter"/>
      <w:lvlText w:val="%5."/>
      <w:lvlJc w:val="left"/>
      <w:pPr>
        <w:ind w:left="3600" w:hanging="360"/>
      </w:pPr>
    </w:lvl>
    <w:lvl w:ilvl="5" w:tplc="44143921" w:tentative="1">
      <w:start w:val="1"/>
      <w:numFmt w:val="lowerRoman"/>
      <w:lvlText w:val="%6."/>
      <w:lvlJc w:val="right"/>
      <w:pPr>
        <w:ind w:left="4320" w:hanging="180"/>
      </w:pPr>
    </w:lvl>
    <w:lvl w:ilvl="6" w:tplc="44143921" w:tentative="1">
      <w:start w:val="1"/>
      <w:numFmt w:val="decimal"/>
      <w:lvlText w:val="%7."/>
      <w:lvlJc w:val="left"/>
      <w:pPr>
        <w:ind w:left="5040" w:hanging="360"/>
      </w:pPr>
    </w:lvl>
    <w:lvl w:ilvl="7" w:tplc="44143921" w:tentative="1">
      <w:start w:val="1"/>
      <w:numFmt w:val="lowerLetter"/>
      <w:lvlText w:val="%8."/>
      <w:lvlJc w:val="left"/>
      <w:pPr>
        <w:ind w:left="5760" w:hanging="360"/>
      </w:pPr>
    </w:lvl>
    <w:lvl w:ilvl="8" w:tplc="44143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4">
    <w:multiLevelType w:val="hybridMultilevel"/>
    <w:lvl w:ilvl="0" w:tplc="89874361">
      <w:start w:val="1"/>
      <w:numFmt w:val="decimal"/>
      <w:lvlText w:val="%1."/>
      <w:lvlJc w:val="left"/>
      <w:pPr>
        <w:ind w:left="720" w:hanging="360"/>
      </w:pPr>
    </w:lvl>
    <w:lvl w:ilvl="1" w:tplc="89874361" w:tentative="1">
      <w:start w:val="1"/>
      <w:numFmt w:val="lowerLetter"/>
      <w:lvlText w:val="%2."/>
      <w:lvlJc w:val="left"/>
      <w:pPr>
        <w:ind w:left="1440" w:hanging="360"/>
      </w:pPr>
    </w:lvl>
    <w:lvl w:ilvl="2" w:tplc="89874361" w:tentative="1">
      <w:start w:val="1"/>
      <w:numFmt w:val="lowerRoman"/>
      <w:lvlText w:val="%3."/>
      <w:lvlJc w:val="right"/>
      <w:pPr>
        <w:ind w:left="2160" w:hanging="180"/>
      </w:pPr>
    </w:lvl>
    <w:lvl w:ilvl="3" w:tplc="89874361" w:tentative="1">
      <w:start w:val="1"/>
      <w:numFmt w:val="decimal"/>
      <w:lvlText w:val="%4."/>
      <w:lvlJc w:val="left"/>
      <w:pPr>
        <w:ind w:left="2880" w:hanging="360"/>
      </w:pPr>
    </w:lvl>
    <w:lvl w:ilvl="4" w:tplc="89874361" w:tentative="1">
      <w:start w:val="1"/>
      <w:numFmt w:val="lowerLetter"/>
      <w:lvlText w:val="%5."/>
      <w:lvlJc w:val="left"/>
      <w:pPr>
        <w:ind w:left="3600" w:hanging="360"/>
      </w:pPr>
    </w:lvl>
    <w:lvl w:ilvl="5" w:tplc="89874361" w:tentative="1">
      <w:start w:val="1"/>
      <w:numFmt w:val="lowerRoman"/>
      <w:lvlText w:val="%6."/>
      <w:lvlJc w:val="right"/>
      <w:pPr>
        <w:ind w:left="4320" w:hanging="180"/>
      </w:pPr>
    </w:lvl>
    <w:lvl w:ilvl="6" w:tplc="89874361" w:tentative="1">
      <w:start w:val="1"/>
      <w:numFmt w:val="decimal"/>
      <w:lvlText w:val="%7."/>
      <w:lvlJc w:val="left"/>
      <w:pPr>
        <w:ind w:left="5040" w:hanging="360"/>
      </w:pPr>
    </w:lvl>
    <w:lvl w:ilvl="7" w:tplc="89874361" w:tentative="1">
      <w:start w:val="1"/>
      <w:numFmt w:val="lowerLetter"/>
      <w:lvlText w:val="%8."/>
      <w:lvlJc w:val="left"/>
      <w:pPr>
        <w:ind w:left="5760" w:hanging="360"/>
      </w:pPr>
    </w:lvl>
    <w:lvl w:ilvl="8" w:tplc="89874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3">
    <w:multiLevelType w:val="hybridMultilevel"/>
    <w:lvl w:ilvl="0" w:tplc="24828616">
      <w:start w:val="1"/>
      <w:numFmt w:val="decimal"/>
      <w:lvlText w:val="%1."/>
      <w:lvlJc w:val="left"/>
      <w:pPr>
        <w:ind w:left="720" w:hanging="360"/>
      </w:pPr>
    </w:lvl>
    <w:lvl w:ilvl="1" w:tplc="24828616" w:tentative="1">
      <w:start w:val="1"/>
      <w:numFmt w:val="lowerLetter"/>
      <w:lvlText w:val="%2."/>
      <w:lvlJc w:val="left"/>
      <w:pPr>
        <w:ind w:left="1440" w:hanging="360"/>
      </w:pPr>
    </w:lvl>
    <w:lvl w:ilvl="2" w:tplc="24828616" w:tentative="1">
      <w:start w:val="1"/>
      <w:numFmt w:val="lowerRoman"/>
      <w:lvlText w:val="%3."/>
      <w:lvlJc w:val="right"/>
      <w:pPr>
        <w:ind w:left="2160" w:hanging="180"/>
      </w:pPr>
    </w:lvl>
    <w:lvl w:ilvl="3" w:tplc="24828616" w:tentative="1">
      <w:start w:val="1"/>
      <w:numFmt w:val="decimal"/>
      <w:lvlText w:val="%4."/>
      <w:lvlJc w:val="left"/>
      <w:pPr>
        <w:ind w:left="2880" w:hanging="360"/>
      </w:pPr>
    </w:lvl>
    <w:lvl w:ilvl="4" w:tplc="24828616" w:tentative="1">
      <w:start w:val="1"/>
      <w:numFmt w:val="lowerLetter"/>
      <w:lvlText w:val="%5."/>
      <w:lvlJc w:val="left"/>
      <w:pPr>
        <w:ind w:left="3600" w:hanging="360"/>
      </w:pPr>
    </w:lvl>
    <w:lvl w:ilvl="5" w:tplc="24828616" w:tentative="1">
      <w:start w:val="1"/>
      <w:numFmt w:val="lowerRoman"/>
      <w:lvlText w:val="%6."/>
      <w:lvlJc w:val="right"/>
      <w:pPr>
        <w:ind w:left="4320" w:hanging="180"/>
      </w:pPr>
    </w:lvl>
    <w:lvl w:ilvl="6" w:tplc="24828616" w:tentative="1">
      <w:start w:val="1"/>
      <w:numFmt w:val="decimal"/>
      <w:lvlText w:val="%7."/>
      <w:lvlJc w:val="left"/>
      <w:pPr>
        <w:ind w:left="5040" w:hanging="360"/>
      </w:pPr>
    </w:lvl>
    <w:lvl w:ilvl="7" w:tplc="24828616" w:tentative="1">
      <w:start w:val="1"/>
      <w:numFmt w:val="lowerLetter"/>
      <w:lvlText w:val="%8."/>
      <w:lvlJc w:val="left"/>
      <w:pPr>
        <w:ind w:left="5760" w:hanging="360"/>
      </w:pPr>
    </w:lvl>
    <w:lvl w:ilvl="8" w:tplc="24828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2">
    <w:multiLevelType w:val="hybridMultilevel"/>
    <w:lvl w:ilvl="0" w:tplc="33744439">
      <w:start w:val="1"/>
      <w:numFmt w:val="decimal"/>
      <w:lvlText w:val="%1."/>
      <w:lvlJc w:val="left"/>
      <w:pPr>
        <w:ind w:left="720" w:hanging="360"/>
      </w:pPr>
    </w:lvl>
    <w:lvl w:ilvl="1" w:tplc="33744439" w:tentative="1">
      <w:start w:val="1"/>
      <w:numFmt w:val="lowerLetter"/>
      <w:lvlText w:val="%2."/>
      <w:lvlJc w:val="left"/>
      <w:pPr>
        <w:ind w:left="1440" w:hanging="360"/>
      </w:pPr>
    </w:lvl>
    <w:lvl w:ilvl="2" w:tplc="33744439" w:tentative="1">
      <w:start w:val="1"/>
      <w:numFmt w:val="lowerRoman"/>
      <w:lvlText w:val="%3."/>
      <w:lvlJc w:val="right"/>
      <w:pPr>
        <w:ind w:left="2160" w:hanging="180"/>
      </w:pPr>
    </w:lvl>
    <w:lvl w:ilvl="3" w:tplc="33744439" w:tentative="1">
      <w:start w:val="1"/>
      <w:numFmt w:val="decimal"/>
      <w:lvlText w:val="%4."/>
      <w:lvlJc w:val="left"/>
      <w:pPr>
        <w:ind w:left="2880" w:hanging="360"/>
      </w:pPr>
    </w:lvl>
    <w:lvl w:ilvl="4" w:tplc="33744439" w:tentative="1">
      <w:start w:val="1"/>
      <w:numFmt w:val="lowerLetter"/>
      <w:lvlText w:val="%5."/>
      <w:lvlJc w:val="left"/>
      <w:pPr>
        <w:ind w:left="3600" w:hanging="360"/>
      </w:pPr>
    </w:lvl>
    <w:lvl w:ilvl="5" w:tplc="33744439" w:tentative="1">
      <w:start w:val="1"/>
      <w:numFmt w:val="lowerRoman"/>
      <w:lvlText w:val="%6."/>
      <w:lvlJc w:val="right"/>
      <w:pPr>
        <w:ind w:left="4320" w:hanging="180"/>
      </w:pPr>
    </w:lvl>
    <w:lvl w:ilvl="6" w:tplc="33744439" w:tentative="1">
      <w:start w:val="1"/>
      <w:numFmt w:val="decimal"/>
      <w:lvlText w:val="%7."/>
      <w:lvlJc w:val="left"/>
      <w:pPr>
        <w:ind w:left="5040" w:hanging="360"/>
      </w:pPr>
    </w:lvl>
    <w:lvl w:ilvl="7" w:tplc="33744439" w:tentative="1">
      <w:start w:val="1"/>
      <w:numFmt w:val="lowerLetter"/>
      <w:lvlText w:val="%8."/>
      <w:lvlJc w:val="left"/>
      <w:pPr>
        <w:ind w:left="5760" w:hanging="360"/>
      </w:pPr>
    </w:lvl>
    <w:lvl w:ilvl="8" w:tplc="33744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1">
    <w:multiLevelType w:val="hybridMultilevel"/>
    <w:lvl w:ilvl="0" w:tplc="20366986">
      <w:start w:val="1"/>
      <w:numFmt w:val="decimal"/>
      <w:lvlText w:val="%1."/>
      <w:lvlJc w:val="left"/>
      <w:pPr>
        <w:ind w:left="720" w:hanging="360"/>
      </w:pPr>
    </w:lvl>
    <w:lvl w:ilvl="1" w:tplc="20366986" w:tentative="1">
      <w:start w:val="1"/>
      <w:numFmt w:val="lowerLetter"/>
      <w:lvlText w:val="%2."/>
      <w:lvlJc w:val="left"/>
      <w:pPr>
        <w:ind w:left="1440" w:hanging="360"/>
      </w:pPr>
    </w:lvl>
    <w:lvl w:ilvl="2" w:tplc="20366986" w:tentative="1">
      <w:start w:val="1"/>
      <w:numFmt w:val="lowerRoman"/>
      <w:lvlText w:val="%3."/>
      <w:lvlJc w:val="right"/>
      <w:pPr>
        <w:ind w:left="2160" w:hanging="180"/>
      </w:pPr>
    </w:lvl>
    <w:lvl w:ilvl="3" w:tplc="20366986" w:tentative="1">
      <w:start w:val="1"/>
      <w:numFmt w:val="decimal"/>
      <w:lvlText w:val="%4."/>
      <w:lvlJc w:val="left"/>
      <w:pPr>
        <w:ind w:left="2880" w:hanging="360"/>
      </w:pPr>
    </w:lvl>
    <w:lvl w:ilvl="4" w:tplc="20366986" w:tentative="1">
      <w:start w:val="1"/>
      <w:numFmt w:val="lowerLetter"/>
      <w:lvlText w:val="%5."/>
      <w:lvlJc w:val="left"/>
      <w:pPr>
        <w:ind w:left="3600" w:hanging="360"/>
      </w:pPr>
    </w:lvl>
    <w:lvl w:ilvl="5" w:tplc="20366986" w:tentative="1">
      <w:start w:val="1"/>
      <w:numFmt w:val="lowerRoman"/>
      <w:lvlText w:val="%6."/>
      <w:lvlJc w:val="right"/>
      <w:pPr>
        <w:ind w:left="4320" w:hanging="180"/>
      </w:pPr>
    </w:lvl>
    <w:lvl w:ilvl="6" w:tplc="20366986" w:tentative="1">
      <w:start w:val="1"/>
      <w:numFmt w:val="decimal"/>
      <w:lvlText w:val="%7."/>
      <w:lvlJc w:val="left"/>
      <w:pPr>
        <w:ind w:left="5040" w:hanging="360"/>
      </w:pPr>
    </w:lvl>
    <w:lvl w:ilvl="7" w:tplc="20366986" w:tentative="1">
      <w:start w:val="1"/>
      <w:numFmt w:val="lowerLetter"/>
      <w:lvlText w:val="%8."/>
      <w:lvlJc w:val="left"/>
      <w:pPr>
        <w:ind w:left="5760" w:hanging="360"/>
      </w:pPr>
    </w:lvl>
    <w:lvl w:ilvl="8" w:tplc="20366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0">
    <w:multiLevelType w:val="hybridMultilevel"/>
    <w:lvl w:ilvl="0" w:tplc="55439292">
      <w:start w:val="1"/>
      <w:numFmt w:val="decimal"/>
      <w:lvlText w:val="%1."/>
      <w:lvlJc w:val="left"/>
      <w:pPr>
        <w:ind w:left="720" w:hanging="360"/>
      </w:pPr>
    </w:lvl>
    <w:lvl w:ilvl="1" w:tplc="55439292" w:tentative="1">
      <w:start w:val="1"/>
      <w:numFmt w:val="lowerLetter"/>
      <w:lvlText w:val="%2."/>
      <w:lvlJc w:val="left"/>
      <w:pPr>
        <w:ind w:left="1440" w:hanging="360"/>
      </w:pPr>
    </w:lvl>
    <w:lvl w:ilvl="2" w:tplc="55439292" w:tentative="1">
      <w:start w:val="1"/>
      <w:numFmt w:val="lowerRoman"/>
      <w:lvlText w:val="%3."/>
      <w:lvlJc w:val="right"/>
      <w:pPr>
        <w:ind w:left="2160" w:hanging="180"/>
      </w:pPr>
    </w:lvl>
    <w:lvl w:ilvl="3" w:tplc="55439292" w:tentative="1">
      <w:start w:val="1"/>
      <w:numFmt w:val="decimal"/>
      <w:lvlText w:val="%4."/>
      <w:lvlJc w:val="left"/>
      <w:pPr>
        <w:ind w:left="2880" w:hanging="360"/>
      </w:pPr>
    </w:lvl>
    <w:lvl w:ilvl="4" w:tplc="55439292" w:tentative="1">
      <w:start w:val="1"/>
      <w:numFmt w:val="lowerLetter"/>
      <w:lvlText w:val="%5."/>
      <w:lvlJc w:val="left"/>
      <w:pPr>
        <w:ind w:left="3600" w:hanging="360"/>
      </w:pPr>
    </w:lvl>
    <w:lvl w:ilvl="5" w:tplc="55439292" w:tentative="1">
      <w:start w:val="1"/>
      <w:numFmt w:val="lowerRoman"/>
      <w:lvlText w:val="%6."/>
      <w:lvlJc w:val="right"/>
      <w:pPr>
        <w:ind w:left="4320" w:hanging="180"/>
      </w:pPr>
    </w:lvl>
    <w:lvl w:ilvl="6" w:tplc="55439292" w:tentative="1">
      <w:start w:val="1"/>
      <w:numFmt w:val="decimal"/>
      <w:lvlText w:val="%7."/>
      <w:lvlJc w:val="left"/>
      <w:pPr>
        <w:ind w:left="5040" w:hanging="360"/>
      </w:pPr>
    </w:lvl>
    <w:lvl w:ilvl="7" w:tplc="55439292" w:tentative="1">
      <w:start w:val="1"/>
      <w:numFmt w:val="lowerLetter"/>
      <w:lvlText w:val="%8."/>
      <w:lvlJc w:val="left"/>
      <w:pPr>
        <w:ind w:left="5760" w:hanging="360"/>
      </w:pPr>
    </w:lvl>
    <w:lvl w:ilvl="8" w:tplc="5543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9">
    <w:multiLevelType w:val="hybridMultilevel"/>
    <w:lvl w:ilvl="0" w:tplc="97764451">
      <w:start w:val="1"/>
      <w:numFmt w:val="decimal"/>
      <w:lvlText w:val="%1."/>
      <w:lvlJc w:val="left"/>
      <w:pPr>
        <w:ind w:left="720" w:hanging="360"/>
      </w:pPr>
    </w:lvl>
    <w:lvl w:ilvl="1" w:tplc="97764451" w:tentative="1">
      <w:start w:val="1"/>
      <w:numFmt w:val="lowerLetter"/>
      <w:lvlText w:val="%2."/>
      <w:lvlJc w:val="left"/>
      <w:pPr>
        <w:ind w:left="1440" w:hanging="360"/>
      </w:pPr>
    </w:lvl>
    <w:lvl w:ilvl="2" w:tplc="97764451" w:tentative="1">
      <w:start w:val="1"/>
      <w:numFmt w:val="lowerRoman"/>
      <w:lvlText w:val="%3."/>
      <w:lvlJc w:val="right"/>
      <w:pPr>
        <w:ind w:left="2160" w:hanging="180"/>
      </w:pPr>
    </w:lvl>
    <w:lvl w:ilvl="3" w:tplc="97764451" w:tentative="1">
      <w:start w:val="1"/>
      <w:numFmt w:val="decimal"/>
      <w:lvlText w:val="%4."/>
      <w:lvlJc w:val="left"/>
      <w:pPr>
        <w:ind w:left="2880" w:hanging="360"/>
      </w:pPr>
    </w:lvl>
    <w:lvl w:ilvl="4" w:tplc="97764451" w:tentative="1">
      <w:start w:val="1"/>
      <w:numFmt w:val="lowerLetter"/>
      <w:lvlText w:val="%5."/>
      <w:lvlJc w:val="left"/>
      <w:pPr>
        <w:ind w:left="3600" w:hanging="360"/>
      </w:pPr>
    </w:lvl>
    <w:lvl w:ilvl="5" w:tplc="97764451" w:tentative="1">
      <w:start w:val="1"/>
      <w:numFmt w:val="lowerRoman"/>
      <w:lvlText w:val="%6."/>
      <w:lvlJc w:val="right"/>
      <w:pPr>
        <w:ind w:left="4320" w:hanging="180"/>
      </w:pPr>
    </w:lvl>
    <w:lvl w:ilvl="6" w:tplc="97764451" w:tentative="1">
      <w:start w:val="1"/>
      <w:numFmt w:val="decimal"/>
      <w:lvlText w:val="%7."/>
      <w:lvlJc w:val="left"/>
      <w:pPr>
        <w:ind w:left="5040" w:hanging="360"/>
      </w:pPr>
    </w:lvl>
    <w:lvl w:ilvl="7" w:tplc="97764451" w:tentative="1">
      <w:start w:val="1"/>
      <w:numFmt w:val="lowerLetter"/>
      <w:lvlText w:val="%8."/>
      <w:lvlJc w:val="left"/>
      <w:pPr>
        <w:ind w:left="5760" w:hanging="360"/>
      </w:pPr>
    </w:lvl>
    <w:lvl w:ilvl="8" w:tplc="97764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8">
    <w:multiLevelType w:val="hybridMultilevel"/>
    <w:lvl w:ilvl="0" w:tplc="33242686">
      <w:start w:val="1"/>
      <w:numFmt w:val="decimal"/>
      <w:lvlText w:val="%1."/>
      <w:lvlJc w:val="left"/>
      <w:pPr>
        <w:ind w:left="720" w:hanging="360"/>
      </w:pPr>
    </w:lvl>
    <w:lvl w:ilvl="1" w:tplc="33242686" w:tentative="1">
      <w:start w:val="1"/>
      <w:numFmt w:val="lowerLetter"/>
      <w:lvlText w:val="%2."/>
      <w:lvlJc w:val="left"/>
      <w:pPr>
        <w:ind w:left="1440" w:hanging="360"/>
      </w:pPr>
    </w:lvl>
    <w:lvl w:ilvl="2" w:tplc="33242686" w:tentative="1">
      <w:start w:val="1"/>
      <w:numFmt w:val="lowerRoman"/>
      <w:lvlText w:val="%3."/>
      <w:lvlJc w:val="right"/>
      <w:pPr>
        <w:ind w:left="2160" w:hanging="180"/>
      </w:pPr>
    </w:lvl>
    <w:lvl w:ilvl="3" w:tplc="33242686" w:tentative="1">
      <w:start w:val="1"/>
      <w:numFmt w:val="decimal"/>
      <w:lvlText w:val="%4."/>
      <w:lvlJc w:val="left"/>
      <w:pPr>
        <w:ind w:left="2880" w:hanging="360"/>
      </w:pPr>
    </w:lvl>
    <w:lvl w:ilvl="4" w:tplc="33242686" w:tentative="1">
      <w:start w:val="1"/>
      <w:numFmt w:val="lowerLetter"/>
      <w:lvlText w:val="%5."/>
      <w:lvlJc w:val="left"/>
      <w:pPr>
        <w:ind w:left="3600" w:hanging="360"/>
      </w:pPr>
    </w:lvl>
    <w:lvl w:ilvl="5" w:tplc="33242686" w:tentative="1">
      <w:start w:val="1"/>
      <w:numFmt w:val="lowerRoman"/>
      <w:lvlText w:val="%6."/>
      <w:lvlJc w:val="right"/>
      <w:pPr>
        <w:ind w:left="4320" w:hanging="180"/>
      </w:pPr>
    </w:lvl>
    <w:lvl w:ilvl="6" w:tplc="33242686" w:tentative="1">
      <w:start w:val="1"/>
      <w:numFmt w:val="decimal"/>
      <w:lvlText w:val="%7."/>
      <w:lvlJc w:val="left"/>
      <w:pPr>
        <w:ind w:left="5040" w:hanging="360"/>
      </w:pPr>
    </w:lvl>
    <w:lvl w:ilvl="7" w:tplc="33242686" w:tentative="1">
      <w:start w:val="1"/>
      <w:numFmt w:val="lowerLetter"/>
      <w:lvlText w:val="%8."/>
      <w:lvlJc w:val="left"/>
      <w:pPr>
        <w:ind w:left="5760" w:hanging="360"/>
      </w:pPr>
    </w:lvl>
    <w:lvl w:ilvl="8" w:tplc="33242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7">
    <w:multiLevelType w:val="hybridMultilevel"/>
    <w:lvl w:ilvl="0" w:tplc="32178901">
      <w:start w:val="1"/>
      <w:numFmt w:val="decimal"/>
      <w:lvlText w:val="%1."/>
      <w:lvlJc w:val="left"/>
      <w:pPr>
        <w:ind w:left="720" w:hanging="360"/>
      </w:pPr>
    </w:lvl>
    <w:lvl w:ilvl="1" w:tplc="32178901" w:tentative="1">
      <w:start w:val="1"/>
      <w:numFmt w:val="lowerLetter"/>
      <w:lvlText w:val="%2."/>
      <w:lvlJc w:val="left"/>
      <w:pPr>
        <w:ind w:left="1440" w:hanging="360"/>
      </w:pPr>
    </w:lvl>
    <w:lvl w:ilvl="2" w:tplc="32178901" w:tentative="1">
      <w:start w:val="1"/>
      <w:numFmt w:val="lowerRoman"/>
      <w:lvlText w:val="%3."/>
      <w:lvlJc w:val="right"/>
      <w:pPr>
        <w:ind w:left="2160" w:hanging="180"/>
      </w:pPr>
    </w:lvl>
    <w:lvl w:ilvl="3" w:tplc="32178901" w:tentative="1">
      <w:start w:val="1"/>
      <w:numFmt w:val="decimal"/>
      <w:lvlText w:val="%4."/>
      <w:lvlJc w:val="left"/>
      <w:pPr>
        <w:ind w:left="2880" w:hanging="360"/>
      </w:pPr>
    </w:lvl>
    <w:lvl w:ilvl="4" w:tplc="32178901" w:tentative="1">
      <w:start w:val="1"/>
      <w:numFmt w:val="lowerLetter"/>
      <w:lvlText w:val="%5."/>
      <w:lvlJc w:val="left"/>
      <w:pPr>
        <w:ind w:left="3600" w:hanging="360"/>
      </w:pPr>
    </w:lvl>
    <w:lvl w:ilvl="5" w:tplc="32178901" w:tentative="1">
      <w:start w:val="1"/>
      <w:numFmt w:val="lowerRoman"/>
      <w:lvlText w:val="%6."/>
      <w:lvlJc w:val="right"/>
      <w:pPr>
        <w:ind w:left="4320" w:hanging="180"/>
      </w:pPr>
    </w:lvl>
    <w:lvl w:ilvl="6" w:tplc="32178901" w:tentative="1">
      <w:start w:val="1"/>
      <w:numFmt w:val="decimal"/>
      <w:lvlText w:val="%7."/>
      <w:lvlJc w:val="left"/>
      <w:pPr>
        <w:ind w:left="5040" w:hanging="360"/>
      </w:pPr>
    </w:lvl>
    <w:lvl w:ilvl="7" w:tplc="32178901" w:tentative="1">
      <w:start w:val="1"/>
      <w:numFmt w:val="lowerLetter"/>
      <w:lvlText w:val="%8."/>
      <w:lvlJc w:val="left"/>
      <w:pPr>
        <w:ind w:left="5760" w:hanging="360"/>
      </w:pPr>
    </w:lvl>
    <w:lvl w:ilvl="8" w:tplc="32178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6">
    <w:multiLevelType w:val="hybridMultilevel"/>
    <w:lvl w:ilvl="0" w:tplc="77070618">
      <w:start w:val="1"/>
      <w:numFmt w:val="decimal"/>
      <w:lvlText w:val="%1."/>
      <w:lvlJc w:val="left"/>
      <w:pPr>
        <w:ind w:left="720" w:hanging="360"/>
      </w:pPr>
    </w:lvl>
    <w:lvl w:ilvl="1" w:tplc="77070618" w:tentative="1">
      <w:start w:val="1"/>
      <w:numFmt w:val="lowerLetter"/>
      <w:lvlText w:val="%2."/>
      <w:lvlJc w:val="left"/>
      <w:pPr>
        <w:ind w:left="1440" w:hanging="360"/>
      </w:pPr>
    </w:lvl>
    <w:lvl w:ilvl="2" w:tplc="77070618" w:tentative="1">
      <w:start w:val="1"/>
      <w:numFmt w:val="lowerRoman"/>
      <w:lvlText w:val="%3."/>
      <w:lvlJc w:val="right"/>
      <w:pPr>
        <w:ind w:left="2160" w:hanging="180"/>
      </w:pPr>
    </w:lvl>
    <w:lvl w:ilvl="3" w:tplc="77070618" w:tentative="1">
      <w:start w:val="1"/>
      <w:numFmt w:val="decimal"/>
      <w:lvlText w:val="%4."/>
      <w:lvlJc w:val="left"/>
      <w:pPr>
        <w:ind w:left="2880" w:hanging="360"/>
      </w:pPr>
    </w:lvl>
    <w:lvl w:ilvl="4" w:tplc="77070618" w:tentative="1">
      <w:start w:val="1"/>
      <w:numFmt w:val="lowerLetter"/>
      <w:lvlText w:val="%5."/>
      <w:lvlJc w:val="left"/>
      <w:pPr>
        <w:ind w:left="3600" w:hanging="360"/>
      </w:pPr>
    </w:lvl>
    <w:lvl w:ilvl="5" w:tplc="77070618" w:tentative="1">
      <w:start w:val="1"/>
      <w:numFmt w:val="lowerRoman"/>
      <w:lvlText w:val="%6."/>
      <w:lvlJc w:val="right"/>
      <w:pPr>
        <w:ind w:left="4320" w:hanging="180"/>
      </w:pPr>
    </w:lvl>
    <w:lvl w:ilvl="6" w:tplc="77070618" w:tentative="1">
      <w:start w:val="1"/>
      <w:numFmt w:val="decimal"/>
      <w:lvlText w:val="%7."/>
      <w:lvlJc w:val="left"/>
      <w:pPr>
        <w:ind w:left="5040" w:hanging="360"/>
      </w:pPr>
    </w:lvl>
    <w:lvl w:ilvl="7" w:tplc="77070618" w:tentative="1">
      <w:start w:val="1"/>
      <w:numFmt w:val="lowerLetter"/>
      <w:lvlText w:val="%8."/>
      <w:lvlJc w:val="left"/>
      <w:pPr>
        <w:ind w:left="5760" w:hanging="360"/>
      </w:pPr>
    </w:lvl>
    <w:lvl w:ilvl="8" w:tplc="77070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5">
    <w:multiLevelType w:val="hybridMultilevel"/>
    <w:lvl w:ilvl="0" w:tplc="91761890">
      <w:start w:val="1"/>
      <w:numFmt w:val="decimal"/>
      <w:lvlText w:val="%1."/>
      <w:lvlJc w:val="left"/>
      <w:pPr>
        <w:ind w:left="720" w:hanging="360"/>
      </w:pPr>
    </w:lvl>
    <w:lvl w:ilvl="1" w:tplc="91761890" w:tentative="1">
      <w:start w:val="1"/>
      <w:numFmt w:val="lowerLetter"/>
      <w:lvlText w:val="%2."/>
      <w:lvlJc w:val="left"/>
      <w:pPr>
        <w:ind w:left="1440" w:hanging="360"/>
      </w:pPr>
    </w:lvl>
    <w:lvl w:ilvl="2" w:tplc="91761890" w:tentative="1">
      <w:start w:val="1"/>
      <w:numFmt w:val="lowerRoman"/>
      <w:lvlText w:val="%3."/>
      <w:lvlJc w:val="right"/>
      <w:pPr>
        <w:ind w:left="2160" w:hanging="180"/>
      </w:pPr>
    </w:lvl>
    <w:lvl w:ilvl="3" w:tplc="91761890" w:tentative="1">
      <w:start w:val="1"/>
      <w:numFmt w:val="decimal"/>
      <w:lvlText w:val="%4."/>
      <w:lvlJc w:val="left"/>
      <w:pPr>
        <w:ind w:left="2880" w:hanging="360"/>
      </w:pPr>
    </w:lvl>
    <w:lvl w:ilvl="4" w:tplc="91761890" w:tentative="1">
      <w:start w:val="1"/>
      <w:numFmt w:val="lowerLetter"/>
      <w:lvlText w:val="%5."/>
      <w:lvlJc w:val="left"/>
      <w:pPr>
        <w:ind w:left="3600" w:hanging="360"/>
      </w:pPr>
    </w:lvl>
    <w:lvl w:ilvl="5" w:tplc="91761890" w:tentative="1">
      <w:start w:val="1"/>
      <w:numFmt w:val="lowerRoman"/>
      <w:lvlText w:val="%6."/>
      <w:lvlJc w:val="right"/>
      <w:pPr>
        <w:ind w:left="4320" w:hanging="180"/>
      </w:pPr>
    </w:lvl>
    <w:lvl w:ilvl="6" w:tplc="91761890" w:tentative="1">
      <w:start w:val="1"/>
      <w:numFmt w:val="decimal"/>
      <w:lvlText w:val="%7."/>
      <w:lvlJc w:val="left"/>
      <w:pPr>
        <w:ind w:left="5040" w:hanging="360"/>
      </w:pPr>
    </w:lvl>
    <w:lvl w:ilvl="7" w:tplc="91761890" w:tentative="1">
      <w:start w:val="1"/>
      <w:numFmt w:val="lowerLetter"/>
      <w:lvlText w:val="%8."/>
      <w:lvlJc w:val="left"/>
      <w:pPr>
        <w:ind w:left="5760" w:hanging="360"/>
      </w:pPr>
    </w:lvl>
    <w:lvl w:ilvl="8" w:tplc="91761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4">
    <w:multiLevelType w:val="hybridMultilevel"/>
    <w:lvl w:ilvl="0" w:tplc="29630316">
      <w:start w:val="1"/>
      <w:numFmt w:val="decimal"/>
      <w:lvlText w:val="%1."/>
      <w:lvlJc w:val="left"/>
      <w:pPr>
        <w:ind w:left="720" w:hanging="360"/>
      </w:pPr>
    </w:lvl>
    <w:lvl w:ilvl="1" w:tplc="29630316" w:tentative="1">
      <w:start w:val="1"/>
      <w:numFmt w:val="lowerLetter"/>
      <w:lvlText w:val="%2."/>
      <w:lvlJc w:val="left"/>
      <w:pPr>
        <w:ind w:left="1440" w:hanging="360"/>
      </w:pPr>
    </w:lvl>
    <w:lvl w:ilvl="2" w:tplc="29630316" w:tentative="1">
      <w:start w:val="1"/>
      <w:numFmt w:val="lowerRoman"/>
      <w:lvlText w:val="%3."/>
      <w:lvlJc w:val="right"/>
      <w:pPr>
        <w:ind w:left="2160" w:hanging="180"/>
      </w:pPr>
    </w:lvl>
    <w:lvl w:ilvl="3" w:tplc="29630316" w:tentative="1">
      <w:start w:val="1"/>
      <w:numFmt w:val="decimal"/>
      <w:lvlText w:val="%4."/>
      <w:lvlJc w:val="left"/>
      <w:pPr>
        <w:ind w:left="2880" w:hanging="360"/>
      </w:pPr>
    </w:lvl>
    <w:lvl w:ilvl="4" w:tplc="29630316" w:tentative="1">
      <w:start w:val="1"/>
      <w:numFmt w:val="lowerLetter"/>
      <w:lvlText w:val="%5."/>
      <w:lvlJc w:val="left"/>
      <w:pPr>
        <w:ind w:left="3600" w:hanging="360"/>
      </w:pPr>
    </w:lvl>
    <w:lvl w:ilvl="5" w:tplc="29630316" w:tentative="1">
      <w:start w:val="1"/>
      <w:numFmt w:val="lowerRoman"/>
      <w:lvlText w:val="%6."/>
      <w:lvlJc w:val="right"/>
      <w:pPr>
        <w:ind w:left="4320" w:hanging="180"/>
      </w:pPr>
    </w:lvl>
    <w:lvl w:ilvl="6" w:tplc="29630316" w:tentative="1">
      <w:start w:val="1"/>
      <w:numFmt w:val="decimal"/>
      <w:lvlText w:val="%7."/>
      <w:lvlJc w:val="left"/>
      <w:pPr>
        <w:ind w:left="5040" w:hanging="360"/>
      </w:pPr>
    </w:lvl>
    <w:lvl w:ilvl="7" w:tplc="29630316" w:tentative="1">
      <w:start w:val="1"/>
      <w:numFmt w:val="lowerLetter"/>
      <w:lvlText w:val="%8."/>
      <w:lvlJc w:val="left"/>
      <w:pPr>
        <w:ind w:left="5760" w:hanging="360"/>
      </w:pPr>
    </w:lvl>
    <w:lvl w:ilvl="8" w:tplc="29630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3">
    <w:multiLevelType w:val="hybridMultilevel"/>
    <w:lvl w:ilvl="0" w:tplc="79235029">
      <w:start w:val="1"/>
      <w:numFmt w:val="decimal"/>
      <w:lvlText w:val="%1."/>
      <w:lvlJc w:val="left"/>
      <w:pPr>
        <w:ind w:left="720" w:hanging="360"/>
      </w:pPr>
    </w:lvl>
    <w:lvl w:ilvl="1" w:tplc="79235029" w:tentative="1">
      <w:start w:val="1"/>
      <w:numFmt w:val="lowerLetter"/>
      <w:lvlText w:val="%2."/>
      <w:lvlJc w:val="left"/>
      <w:pPr>
        <w:ind w:left="1440" w:hanging="360"/>
      </w:pPr>
    </w:lvl>
    <w:lvl w:ilvl="2" w:tplc="79235029" w:tentative="1">
      <w:start w:val="1"/>
      <w:numFmt w:val="lowerRoman"/>
      <w:lvlText w:val="%3."/>
      <w:lvlJc w:val="right"/>
      <w:pPr>
        <w:ind w:left="2160" w:hanging="180"/>
      </w:pPr>
    </w:lvl>
    <w:lvl w:ilvl="3" w:tplc="79235029" w:tentative="1">
      <w:start w:val="1"/>
      <w:numFmt w:val="decimal"/>
      <w:lvlText w:val="%4."/>
      <w:lvlJc w:val="left"/>
      <w:pPr>
        <w:ind w:left="2880" w:hanging="360"/>
      </w:pPr>
    </w:lvl>
    <w:lvl w:ilvl="4" w:tplc="79235029" w:tentative="1">
      <w:start w:val="1"/>
      <w:numFmt w:val="lowerLetter"/>
      <w:lvlText w:val="%5."/>
      <w:lvlJc w:val="left"/>
      <w:pPr>
        <w:ind w:left="3600" w:hanging="360"/>
      </w:pPr>
    </w:lvl>
    <w:lvl w:ilvl="5" w:tplc="79235029" w:tentative="1">
      <w:start w:val="1"/>
      <w:numFmt w:val="lowerRoman"/>
      <w:lvlText w:val="%6."/>
      <w:lvlJc w:val="right"/>
      <w:pPr>
        <w:ind w:left="4320" w:hanging="180"/>
      </w:pPr>
    </w:lvl>
    <w:lvl w:ilvl="6" w:tplc="79235029" w:tentative="1">
      <w:start w:val="1"/>
      <w:numFmt w:val="decimal"/>
      <w:lvlText w:val="%7."/>
      <w:lvlJc w:val="left"/>
      <w:pPr>
        <w:ind w:left="5040" w:hanging="360"/>
      </w:pPr>
    </w:lvl>
    <w:lvl w:ilvl="7" w:tplc="79235029" w:tentative="1">
      <w:start w:val="1"/>
      <w:numFmt w:val="lowerLetter"/>
      <w:lvlText w:val="%8."/>
      <w:lvlJc w:val="left"/>
      <w:pPr>
        <w:ind w:left="5760" w:hanging="360"/>
      </w:pPr>
    </w:lvl>
    <w:lvl w:ilvl="8" w:tplc="79235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2">
    <w:multiLevelType w:val="hybridMultilevel"/>
    <w:lvl w:ilvl="0" w:tplc="39284042">
      <w:start w:val="1"/>
      <w:numFmt w:val="decimal"/>
      <w:lvlText w:val="%1."/>
      <w:lvlJc w:val="left"/>
      <w:pPr>
        <w:ind w:left="720" w:hanging="360"/>
      </w:pPr>
    </w:lvl>
    <w:lvl w:ilvl="1" w:tplc="39284042" w:tentative="1">
      <w:start w:val="1"/>
      <w:numFmt w:val="lowerLetter"/>
      <w:lvlText w:val="%2."/>
      <w:lvlJc w:val="left"/>
      <w:pPr>
        <w:ind w:left="1440" w:hanging="360"/>
      </w:pPr>
    </w:lvl>
    <w:lvl w:ilvl="2" w:tplc="39284042" w:tentative="1">
      <w:start w:val="1"/>
      <w:numFmt w:val="lowerRoman"/>
      <w:lvlText w:val="%3."/>
      <w:lvlJc w:val="right"/>
      <w:pPr>
        <w:ind w:left="2160" w:hanging="180"/>
      </w:pPr>
    </w:lvl>
    <w:lvl w:ilvl="3" w:tplc="39284042" w:tentative="1">
      <w:start w:val="1"/>
      <w:numFmt w:val="decimal"/>
      <w:lvlText w:val="%4."/>
      <w:lvlJc w:val="left"/>
      <w:pPr>
        <w:ind w:left="2880" w:hanging="360"/>
      </w:pPr>
    </w:lvl>
    <w:lvl w:ilvl="4" w:tplc="39284042" w:tentative="1">
      <w:start w:val="1"/>
      <w:numFmt w:val="lowerLetter"/>
      <w:lvlText w:val="%5."/>
      <w:lvlJc w:val="left"/>
      <w:pPr>
        <w:ind w:left="3600" w:hanging="360"/>
      </w:pPr>
    </w:lvl>
    <w:lvl w:ilvl="5" w:tplc="39284042" w:tentative="1">
      <w:start w:val="1"/>
      <w:numFmt w:val="lowerRoman"/>
      <w:lvlText w:val="%6."/>
      <w:lvlJc w:val="right"/>
      <w:pPr>
        <w:ind w:left="4320" w:hanging="180"/>
      </w:pPr>
    </w:lvl>
    <w:lvl w:ilvl="6" w:tplc="39284042" w:tentative="1">
      <w:start w:val="1"/>
      <w:numFmt w:val="decimal"/>
      <w:lvlText w:val="%7."/>
      <w:lvlJc w:val="left"/>
      <w:pPr>
        <w:ind w:left="5040" w:hanging="360"/>
      </w:pPr>
    </w:lvl>
    <w:lvl w:ilvl="7" w:tplc="39284042" w:tentative="1">
      <w:start w:val="1"/>
      <w:numFmt w:val="lowerLetter"/>
      <w:lvlText w:val="%8."/>
      <w:lvlJc w:val="left"/>
      <w:pPr>
        <w:ind w:left="5760" w:hanging="360"/>
      </w:pPr>
    </w:lvl>
    <w:lvl w:ilvl="8" w:tplc="39284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1">
    <w:multiLevelType w:val="hybridMultilevel"/>
    <w:lvl w:ilvl="0" w:tplc="59817370">
      <w:start w:val="1"/>
      <w:numFmt w:val="decimal"/>
      <w:lvlText w:val="%1."/>
      <w:lvlJc w:val="left"/>
      <w:pPr>
        <w:ind w:left="720" w:hanging="360"/>
      </w:pPr>
    </w:lvl>
    <w:lvl w:ilvl="1" w:tplc="59817370" w:tentative="1">
      <w:start w:val="1"/>
      <w:numFmt w:val="lowerLetter"/>
      <w:lvlText w:val="%2."/>
      <w:lvlJc w:val="left"/>
      <w:pPr>
        <w:ind w:left="1440" w:hanging="360"/>
      </w:pPr>
    </w:lvl>
    <w:lvl w:ilvl="2" w:tplc="59817370" w:tentative="1">
      <w:start w:val="1"/>
      <w:numFmt w:val="lowerRoman"/>
      <w:lvlText w:val="%3."/>
      <w:lvlJc w:val="right"/>
      <w:pPr>
        <w:ind w:left="2160" w:hanging="180"/>
      </w:pPr>
    </w:lvl>
    <w:lvl w:ilvl="3" w:tplc="59817370" w:tentative="1">
      <w:start w:val="1"/>
      <w:numFmt w:val="decimal"/>
      <w:lvlText w:val="%4."/>
      <w:lvlJc w:val="left"/>
      <w:pPr>
        <w:ind w:left="2880" w:hanging="360"/>
      </w:pPr>
    </w:lvl>
    <w:lvl w:ilvl="4" w:tplc="59817370" w:tentative="1">
      <w:start w:val="1"/>
      <w:numFmt w:val="lowerLetter"/>
      <w:lvlText w:val="%5."/>
      <w:lvlJc w:val="left"/>
      <w:pPr>
        <w:ind w:left="3600" w:hanging="360"/>
      </w:pPr>
    </w:lvl>
    <w:lvl w:ilvl="5" w:tplc="59817370" w:tentative="1">
      <w:start w:val="1"/>
      <w:numFmt w:val="lowerRoman"/>
      <w:lvlText w:val="%6."/>
      <w:lvlJc w:val="right"/>
      <w:pPr>
        <w:ind w:left="4320" w:hanging="180"/>
      </w:pPr>
    </w:lvl>
    <w:lvl w:ilvl="6" w:tplc="59817370" w:tentative="1">
      <w:start w:val="1"/>
      <w:numFmt w:val="decimal"/>
      <w:lvlText w:val="%7."/>
      <w:lvlJc w:val="left"/>
      <w:pPr>
        <w:ind w:left="5040" w:hanging="360"/>
      </w:pPr>
    </w:lvl>
    <w:lvl w:ilvl="7" w:tplc="59817370" w:tentative="1">
      <w:start w:val="1"/>
      <w:numFmt w:val="lowerLetter"/>
      <w:lvlText w:val="%8."/>
      <w:lvlJc w:val="left"/>
      <w:pPr>
        <w:ind w:left="5760" w:hanging="360"/>
      </w:pPr>
    </w:lvl>
    <w:lvl w:ilvl="8" w:tplc="59817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70">
    <w:multiLevelType w:val="hybridMultilevel"/>
    <w:lvl w:ilvl="0" w:tplc="76510751">
      <w:start w:val="1"/>
      <w:numFmt w:val="decimal"/>
      <w:lvlText w:val="%1."/>
      <w:lvlJc w:val="left"/>
      <w:pPr>
        <w:ind w:left="720" w:hanging="360"/>
      </w:pPr>
    </w:lvl>
    <w:lvl w:ilvl="1" w:tplc="76510751" w:tentative="1">
      <w:start w:val="1"/>
      <w:numFmt w:val="lowerLetter"/>
      <w:lvlText w:val="%2."/>
      <w:lvlJc w:val="left"/>
      <w:pPr>
        <w:ind w:left="1440" w:hanging="360"/>
      </w:pPr>
    </w:lvl>
    <w:lvl w:ilvl="2" w:tplc="76510751" w:tentative="1">
      <w:start w:val="1"/>
      <w:numFmt w:val="lowerRoman"/>
      <w:lvlText w:val="%3."/>
      <w:lvlJc w:val="right"/>
      <w:pPr>
        <w:ind w:left="2160" w:hanging="180"/>
      </w:pPr>
    </w:lvl>
    <w:lvl w:ilvl="3" w:tplc="76510751" w:tentative="1">
      <w:start w:val="1"/>
      <w:numFmt w:val="decimal"/>
      <w:lvlText w:val="%4."/>
      <w:lvlJc w:val="left"/>
      <w:pPr>
        <w:ind w:left="2880" w:hanging="360"/>
      </w:pPr>
    </w:lvl>
    <w:lvl w:ilvl="4" w:tplc="76510751" w:tentative="1">
      <w:start w:val="1"/>
      <w:numFmt w:val="lowerLetter"/>
      <w:lvlText w:val="%5."/>
      <w:lvlJc w:val="left"/>
      <w:pPr>
        <w:ind w:left="3600" w:hanging="360"/>
      </w:pPr>
    </w:lvl>
    <w:lvl w:ilvl="5" w:tplc="76510751" w:tentative="1">
      <w:start w:val="1"/>
      <w:numFmt w:val="lowerRoman"/>
      <w:lvlText w:val="%6."/>
      <w:lvlJc w:val="right"/>
      <w:pPr>
        <w:ind w:left="4320" w:hanging="180"/>
      </w:pPr>
    </w:lvl>
    <w:lvl w:ilvl="6" w:tplc="76510751" w:tentative="1">
      <w:start w:val="1"/>
      <w:numFmt w:val="decimal"/>
      <w:lvlText w:val="%7."/>
      <w:lvlJc w:val="left"/>
      <w:pPr>
        <w:ind w:left="5040" w:hanging="360"/>
      </w:pPr>
    </w:lvl>
    <w:lvl w:ilvl="7" w:tplc="76510751" w:tentative="1">
      <w:start w:val="1"/>
      <w:numFmt w:val="lowerLetter"/>
      <w:lvlText w:val="%8."/>
      <w:lvlJc w:val="left"/>
      <w:pPr>
        <w:ind w:left="5760" w:hanging="360"/>
      </w:pPr>
    </w:lvl>
    <w:lvl w:ilvl="8" w:tplc="76510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9">
    <w:multiLevelType w:val="hybridMultilevel"/>
    <w:lvl w:ilvl="0" w:tplc="81932476">
      <w:start w:val="1"/>
      <w:numFmt w:val="decimal"/>
      <w:lvlText w:val="%1."/>
      <w:lvlJc w:val="left"/>
      <w:pPr>
        <w:ind w:left="720" w:hanging="360"/>
      </w:pPr>
    </w:lvl>
    <w:lvl w:ilvl="1" w:tplc="81932476" w:tentative="1">
      <w:start w:val="1"/>
      <w:numFmt w:val="lowerLetter"/>
      <w:lvlText w:val="%2."/>
      <w:lvlJc w:val="left"/>
      <w:pPr>
        <w:ind w:left="1440" w:hanging="360"/>
      </w:pPr>
    </w:lvl>
    <w:lvl w:ilvl="2" w:tplc="81932476" w:tentative="1">
      <w:start w:val="1"/>
      <w:numFmt w:val="lowerRoman"/>
      <w:lvlText w:val="%3."/>
      <w:lvlJc w:val="right"/>
      <w:pPr>
        <w:ind w:left="2160" w:hanging="180"/>
      </w:pPr>
    </w:lvl>
    <w:lvl w:ilvl="3" w:tplc="81932476" w:tentative="1">
      <w:start w:val="1"/>
      <w:numFmt w:val="decimal"/>
      <w:lvlText w:val="%4."/>
      <w:lvlJc w:val="left"/>
      <w:pPr>
        <w:ind w:left="2880" w:hanging="360"/>
      </w:pPr>
    </w:lvl>
    <w:lvl w:ilvl="4" w:tplc="81932476" w:tentative="1">
      <w:start w:val="1"/>
      <w:numFmt w:val="lowerLetter"/>
      <w:lvlText w:val="%5."/>
      <w:lvlJc w:val="left"/>
      <w:pPr>
        <w:ind w:left="3600" w:hanging="360"/>
      </w:pPr>
    </w:lvl>
    <w:lvl w:ilvl="5" w:tplc="81932476" w:tentative="1">
      <w:start w:val="1"/>
      <w:numFmt w:val="lowerRoman"/>
      <w:lvlText w:val="%6."/>
      <w:lvlJc w:val="right"/>
      <w:pPr>
        <w:ind w:left="4320" w:hanging="180"/>
      </w:pPr>
    </w:lvl>
    <w:lvl w:ilvl="6" w:tplc="81932476" w:tentative="1">
      <w:start w:val="1"/>
      <w:numFmt w:val="decimal"/>
      <w:lvlText w:val="%7."/>
      <w:lvlJc w:val="left"/>
      <w:pPr>
        <w:ind w:left="5040" w:hanging="360"/>
      </w:pPr>
    </w:lvl>
    <w:lvl w:ilvl="7" w:tplc="81932476" w:tentative="1">
      <w:start w:val="1"/>
      <w:numFmt w:val="lowerLetter"/>
      <w:lvlText w:val="%8."/>
      <w:lvlJc w:val="left"/>
      <w:pPr>
        <w:ind w:left="5760" w:hanging="360"/>
      </w:pPr>
    </w:lvl>
    <w:lvl w:ilvl="8" w:tplc="81932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8">
    <w:multiLevelType w:val="hybridMultilevel"/>
    <w:lvl w:ilvl="0" w:tplc="34280833">
      <w:start w:val="1"/>
      <w:numFmt w:val="decimal"/>
      <w:lvlText w:val="%1."/>
      <w:lvlJc w:val="left"/>
      <w:pPr>
        <w:ind w:left="720" w:hanging="360"/>
      </w:pPr>
    </w:lvl>
    <w:lvl w:ilvl="1" w:tplc="34280833" w:tentative="1">
      <w:start w:val="1"/>
      <w:numFmt w:val="lowerLetter"/>
      <w:lvlText w:val="%2."/>
      <w:lvlJc w:val="left"/>
      <w:pPr>
        <w:ind w:left="1440" w:hanging="360"/>
      </w:pPr>
    </w:lvl>
    <w:lvl w:ilvl="2" w:tplc="34280833" w:tentative="1">
      <w:start w:val="1"/>
      <w:numFmt w:val="lowerRoman"/>
      <w:lvlText w:val="%3."/>
      <w:lvlJc w:val="right"/>
      <w:pPr>
        <w:ind w:left="2160" w:hanging="180"/>
      </w:pPr>
    </w:lvl>
    <w:lvl w:ilvl="3" w:tplc="34280833" w:tentative="1">
      <w:start w:val="1"/>
      <w:numFmt w:val="decimal"/>
      <w:lvlText w:val="%4."/>
      <w:lvlJc w:val="left"/>
      <w:pPr>
        <w:ind w:left="2880" w:hanging="360"/>
      </w:pPr>
    </w:lvl>
    <w:lvl w:ilvl="4" w:tplc="34280833" w:tentative="1">
      <w:start w:val="1"/>
      <w:numFmt w:val="lowerLetter"/>
      <w:lvlText w:val="%5."/>
      <w:lvlJc w:val="left"/>
      <w:pPr>
        <w:ind w:left="3600" w:hanging="360"/>
      </w:pPr>
    </w:lvl>
    <w:lvl w:ilvl="5" w:tplc="34280833" w:tentative="1">
      <w:start w:val="1"/>
      <w:numFmt w:val="lowerRoman"/>
      <w:lvlText w:val="%6."/>
      <w:lvlJc w:val="right"/>
      <w:pPr>
        <w:ind w:left="4320" w:hanging="180"/>
      </w:pPr>
    </w:lvl>
    <w:lvl w:ilvl="6" w:tplc="34280833" w:tentative="1">
      <w:start w:val="1"/>
      <w:numFmt w:val="decimal"/>
      <w:lvlText w:val="%7."/>
      <w:lvlJc w:val="left"/>
      <w:pPr>
        <w:ind w:left="5040" w:hanging="360"/>
      </w:pPr>
    </w:lvl>
    <w:lvl w:ilvl="7" w:tplc="34280833" w:tentative="1">
      <w:start w:val="1"/>
      <w:numFmt w:val="lowerLetter"/>
      <w:lvlText w:val="%8."/>
      <w:lvlJc w:val="left"/>
      <w:pPr>
        <w:ind w:left="5760" w:hanging="360"/>
      </w:pPr>
    </w:lvl>
    <w:lvl w:ilvl="8" w:tplc="34280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7">
    <w:multiLevelType w:val="hybridMultilevel"/>
    <w:lvl w:ilvl="0" w:tplc="41548448">
      <w:start w:val="1"/>
      <w:numFmt w:val="decimal"/>
      <w:lvlText w:val="%1."/>
      <w:lvlJc w:val="left"/>
      <w:pPr>
        <w:ind w:left="720" w:hanging="360"/>
      </w:pPr>
    </w:lvl>
    <w:lvl w:ilvl="1" w:tplc="41548448" w:tentative="1">
      <w:start w:val="1"/>
      <w:numFmt w:val="lowerLetter"/>
      <w:lvlText w:val="%2."/>
      <w:lvlJc w:val="left"/>
      <w:pPr>
        <w:ind w:left="1440" w:hanging="360"/>
      </w:pPr>
    </w:lvl>
    <w:lvl w:ilvl="2" w:tplc="41548448" w:tentative="1">
      <w:start w:val="1"/>
      <w:numFmt w:val="lowerRoman"/>
      <w:lvlText w:val="%3."/>
      <w:lvlJc w:val="right"/>
      <w:pPr>
        <w:ind w:left="2160" w:hanging="180"/>
      </w:pPr>
    </w:lvl>
    <w:lvl w:ilvl="3" w:tplc="41548448" w:tentative="1">
      <w:start w:val="1"/>
      <w:numFmt w:val="decimal"/>
      <w:lvlText w:val="%4."/>
      <w:lvlJc w:val="left"/>
      <w:pPr>
        <w:ind w:left="2880" w:hanging="360"/>
      </w:pPr>
    </w:lvl>
    <w:lvl w:ilvl="4" w:tplc="41548448" w:tentative="1">
      <w:start w:val="1"/>
      <w:numFmt w:val="lowerLetter"/>
      <w:lvlText w:val="%5."/>
      <w:lvlJc w:val="left"/>
      <w:pPr>
        <w:ind w:left="3600" w:hanging="360"/>
      </w:pPr>
    </w:lvl>
    <w:lvl w:ilvl="5" w:tplc="41548448" w:tentative="1">
      <w:start w:val="1"/>
      <w:numFmt w:val="lowerRoman"/>
      <w:lvlText w:val="%6."/>
      <w:lvlJc w:val="right"/>
      <w:pPr>
        <w:ind w:left="4320" w:hanging="180"/>
      </w:pPr>
    </w:lvl>
    <w:lvl w:ilvl="6" w:tplc="41548448" w:tentative="1">
      <w:start w:val="1"/>
      <w:numFmt w:val="decimal"/>
      <w:lvlText w:val="%7."/>
      <w:lvlJc w:val="left"/>
      <w:pPr>
        <w:ind w:left="5040" w:hanging="360"/>
      </w:pPr>
    </w:lvl>
    <w:lvl w:ilvl="7" w:tplc="41548448" w:tentative="1">
      <w:start w:val="1"/>
      <w:numFmt w:val="lowerLetter"/>
      <w:lvlText w:val="%8."/>
      <w:lvlJc w:val="left"/>
      <w:pPr>
        <w:ind w:left="5760" w:hanging="360"/>
      </w:pPr>
    </w:lvl>
    <w:lvl w:ilvl="8" w:tplc="41548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6">
    <w:multiLevelType w:val="hybridMultilevel"/>
    <w:lvl w:ilvl="0" w:tplc="39605576">
      <w:start w:val="1"/>
      <w:numFmt w:val="decimal"/>
      <w:lvlText w:val="%1."/>
      <w:lvlJc w:val="left"/>
      <w:pPr>
        <w:ind w:left="720" w:hanging="360"/>
      </w:pPr>
    </w:lvl>
    <w:lvl w:ilvl="1" w:tplc="39605576" w:tentative="1">
      <w:start w:val="1"/>
      <w:numFmt w:val="lowerLetter"/>
      <w:lvlText w:val="%2."/>
      <w:lvlJc w:val="left"/>
      <w:pPr>
        <w:ind w:left="1440" w:hanging="360"/>
      </w:pPr>
    </w:lvl>
    <w:lvl w:ilvl="2" w:tplc="39605576" w:tentative="1">
      <w:start w:val="1"/>
      <w:numFmt w:val="lowerRoman"/>
      <w:lvlText w:val="%3."/>
      <w:lvlJc w:val="right"/>
      <w:pPr>
        <w:ind w:left="2160" w:hanging="180"/>
      </w:pPr>
    </w:lvl>
    <w:lvl w:ilvl="3" w:tplc="39605576" w:tentative="1">
      <w:start w:val="1"/>
      <w:numFmt w:val="decimal"/>
      <w:lvlText w:val="%4."/>
      <w:lvlJc w:val="left"/>
      <w:pPr>
        <w:ind w:left="2880" w:hanging="360"/>
      </w:pPr>
    </w:lvl>
    <w:lvl w:ilvl="4" w:tplc="39605576" w:tentative="1">
      <w:start w:val="1"/>
      <w:numFmt w:val="lowerLetter"/>
      <w:lvlText w:val="%5."/>
      <w:lvlJc w:val="left"/>
      <w:pPr>
        <w:ind w:left="3600" w:hanging="360"/>
      </w:pPr>
    </w:lvl>
    <w:lvl w:ilvl="5" w:tplc="39605576" w:tentative="1">
      <w:start w:val="1"/>
      <w:numFmt w:val="lowerRoman"/>
      <w:lvlText w:val="%6."/>
      <w:lvlJc w:val="right"/>
      <w:pPr>
        <w:ind w:left="4320" w:hanging="180"/>
      </w:pPr>
    </w:lvl>
    <w:lvl w:ilvl="6" w:tplc="39605576" w:tentative="1">
      <w:start w:val="1"/>
      <w:numFmt w:val="decimal"/>
      <w:lvlText w:val="%7."/>
      <w:lvlJc w:val="left"/>
      <w:pPr>
        <w:ind w:left="5040" w:hanging="360"/>
      </w:pPr>
    </w:lvl>
    <w:lvl w:ilvl="7" w:tplc="39605576" w:tentative="1">
      <w:start w:val="1"/>
      <w:numFmt w:val="lowerLetter"/>
      <w:lvlText w:val="%8."/>
      <w:lvlJc w:val="left"/>
      <w:pPr>
        <w:ind w:left="5760" w:hanging="360"/>
      </w:pPr>
    </w:lvl>
    <w:lvl w:ilvl="8" w:tplc="39605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5">
    <w:multiLevelType w:val="hybridMultilevel"/>
    <w:lvl w:ilvl="0" w:tplc="72209655">
      <w:start w:val="1"/>
      <w:numFmt w:val="decimal"/>
      <w:lvlText w:val="%1."/>
      <w:lvlJc w:val="left"/>
      <w:pPr>
        <w:ind w:left="720" w:hanging="360"/>
      </w:pPr>
    </w:lvl>
    <w:lvl w:ilvl="1" w:tplc="72209655" w:tentative="1">
      <w:start w:val="1"/>
      <w:numFmt w:val="lowerLetter"/>
      <w:lvlText w:val="%2."/>
      <w:lvlJc w:val="left"/>
      <w:pPr>
        <w:ind w:left="1440" w:hanging="360"/>
      </w:pPr>
    </w:lvl>
    <w:lvl w:ilvl="2" w:tplc="72209655" w:tentative="1">
      <w:start w:val="1"/>
      <w:numFmt w:val="lowerRoman"/>
      <w:lvlText w:val="%3."/>
      <w:lvlJc w:val="right"/>
      <w:pPr>
        <w:ind w:left="2160" w:hanging="180"/>
      </w:pPr>
    </w:lvl>
    <w:lvl w:ilvl="3" w:tplc="72209655" w:tentative="1">
      <w:start w:val="1"/>
      <w:numFmt w:val="decimal"/>
      <w:lvlText w:val="%4."/>
      <w:lvlJc w:val="left"/>
      <w:pPr>
        <w:ind w:left="2880" w:hanging="360"/>
      </w:pPr>
    </w:lvl>
    <w:lvl w:ilvl="4" w:tplc="72209655" w:tentative="1">
      <w:start w:val="1"/>
      <w:numFmt w:val="lowerLetter"/>
      <w:lvlText w:val="%5."/>
      <w:lvlJc w:val="left"/>
      <w:pPr>
        <w:ind w:left="3600" w:hanging="360"/>
      </w:pPr>
    </w:lvl>
    <w:lvl w:ilvl="5" w:tplc="72209655" w:tentative="1">
      <w:start w:val="1"/>
      <w:numFmt w:val="lowerRoman"/>
      <w:lvlText w:val="%6."/>
      <w:lvlJc w:val="right"/>
      <w:pPr>
        <w:ind w:left="4320" w:hanging="180"/>
      </w:pPr>
    </w:lvl>
    <w:lvl w:ilvl="6" w:tplc="72209655" w:tentative="1">
      <w:start w:val="1"/>
      <w:numFmt w:val="decimal"/>
      <w:lvlText w:val="%7."/>
      <w:lvlJc w:val="left"/>
      <w:pPr>
        <w:ind w:left="5040" w:hanging="360"/>
      </w:pPr>
    </w:lvl>
    <w:lvl w:ilvl="7" w:tplc="72209655" w:tentative="1">
      <w:start w:val="1"/>
      <w:numFmt w:val="lowerLetter"/>
      <w:lvlText w:val="%8."/>
      <w:lvlJc w:val="left"/>
      <w:pPr>
        <w:ind w:left="5760" w:hanging="360"/>
      </w:pPr>
    </w:lvl>
    <w:lvl w:ilvl="8" w:tplc="72209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4">
    <w:multiLevelType w:val="hybridMultilevel"/>
    <w:lvl w:ilvl="0" w:tplc="14288951">
      <w:start w:val="1"/>
      <w:numFmt w:val="decimal"/>
      <w:lvlText w:val="%1."/>
      <w:lvlJc w:val="left"/>
      <w:pPr>
        <w:ind w:left="720" w:hanging="360"/>
      </w:pPr>
    </w:lvl>
    <w:lvl w:ilvl="1" w:tplc="14288951" w:tentative="1">
      <w:start w:val="1"/>
      <w:numFmt w:val="lowerLetter"/>
      <w:lvlText w:val="%2."/>
      <w:lvlJc w:val="left"/>
      <w:pPr>
        <w:ind w:left="1440" w:hanging="360"/>
      </w:pPr>
    </w:lvl>
    <w:lvl w:ilvl="2" w:tplc="14288951" w:tentative="1">
      <w:start w:val="1"/>
      <w:numFmt w:val="lowerRoman"/>
      <w:lvlText w:val="%3."/>
      <w:lvlJc w:val="right"/>
      <w:pPr>
        <w:ind w:left="2160" w:hanging="180"/>
      </w:pPr>
    </w:lvl>
    <w:lvl w:ilvl="3" w:tplc="14288951" w:tentative="1">
      <w:start w:val="1"/>
      <w:numFmt w:val="decimal"/>
      <w:lvlText w:val="%4."/>
      <w:lvlJc w:val="left"/>
      <w:pPr>
        <w:ind w:left="2880" w:hanging="360"/>
      </w:pPr>
    </w:lvl>
    <w:lvl w:ilvl="4" w:tplc="14288951" w:tentative="1">
      <w:start w:val="1"/>
      <w:numFmt w:val="lowerLetter"/>
      <w:lvlText w:val="%5."/>
      <w:lvlJc w:val="left"/>
      <w:pPr>
        <w:ind w:left="3600" w:hanging="360"/>
      </w:pPr>
    </w:lvl>
    <w:lvl w:ilvl="5" w:tplc="14288951" w:tentative="1">
      <w:start w:val="1"/>
      <w:numFmt w:val="lowerRoman"/>
      <w:lvlText w:val="%6."/>
      <w:lvlJc w:val="right"/>
      <w:pPr>
        <w:ind w:left="4320" w:hanging="180"/>
      </w:pPr>
    </w:lvl>
    <w:lvl w:ilvl="6" w:tplc="14288951" w:tentative="1">
      <w:start w:val="1"/>
      <w:numFmt w:val="decimal"/>
      <w:lvlText w:val="%7."/>
      <w:lvlJc w:val="left"/>
      <w:pPr>
        <w:ind w:left="5040" w:hanging="360"/>
      </w:pPr>
    </w:lvl>
    <w:lvl w:ilvl="7" w:tplc="14288951" w:tentative="1">
      <w:start w:val="1"/>
      <w:numFmt w:val="lowerLetter"/>
      <w:lvlText w:val="%8."/>
      <w:lvlJc w:val="left"/>
      <w:pPr>
        <w:ind w:left="5760" w:hanging="360"/>
      </w:pPr>
    </w:lvl>
    <w:lvl w:ilvl="8" w:tplc="14288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3">
    <w:multiLevelType w:val="hybridMultilevel"/>
    <w:lvl w:ilvl="0" w:tplc="59795049">
      <w:start w:val="1"/>
      <w:numFmt w:val="decimal"/>
      <w:lvlText w:val="%1."/>
      <w:lvlJc w:val="left"/>
      <w:pPr>
        <w:ind w:left="720" w:hanging="360"/>
      </w:pPr>
    </w:lvl>
    <w:lvl w:ilvl="1" w:tplc="59795049" w:tentative="1">
      <w:start w:val="1"/>
      <w:numFmt w:val="lowerLetter"/>
      <w:lvlText w:val="%2."/>
      <w:lvlJc w:val="left"/>
      <w:pPr>
        <w:ind w:left="1440" w:hanging="360"/>
      </w:pPr>
    </w:lvl>
    <w:lvl w:ilvl="2" w:tplc="59795049" w:tentative="1">
      <w:start w:val="1"/>
      <w:numFmt w:val="lowerRoman"/>
      <w:lvlText w:val="%3."/>
      <w:lvlJc w:val="right"/>
      <w:pPr>
        <w:ind w:left="2160" w:hanging="180"/>
      </w:pPr>
    </w:lvl>
    <w:lvl w:ilvl="3" w:tplc="59795049" w:tentative="1">
      <w:start w:val="1"/>
      <w:numFmt w:val="decimal"/>
      <w:lvlText w:val="%4."/>
      <w:lvlJc w:val="left"/>
      <w:pPr>
        <w:ind w:left="2880" w:hanging="360"/>
      </w:pPr>
    </w:lvl>
    <w:lvl w:ilvl="4" w:tplc="59795049" w:tentative="1">
      <w:start w:val="1"/>
      <w:numFmt w:val="lowerLetter"/>
      <w:lvlText w:val="%5."/>
      <w:lvlJc w:val="left"/>
      <w:pPr>
        <w:ind w:left="3600" w:hanging="360"/>
      </w:pPr>
    </w:lvl>
    <w:lvl w:ilvl="5" w:tplc="59795049" w:tentative="1">
      <w:start w:val="1"/>
      <w:numFmt w:val="lowerRoman"/>
      <w:lvlText w:val="%6."/>
      <w:lvlJc w:val="right"/>
      <w:pPr>
        <w:ind w:left="4320" w:hanging="180"/>
      </w:pPr>
    </w:lvl>
    <w:lvl w:ilvl="6" w:tplc="59795049" w:tentative="1">
      <w:start w:val="1"/>
      <w:numFmt w:val="decimal"/>
      <w:lvlText w:val="%7."/>
      <w:lvlJc w:val="left"/>
      <w:pPr>
        <w:ind w:left="5040" w:hanging="360"/>
      </w:pPr>
    </w:lvl>
    <w:lvl w:ilvl="7" w:tplc="59795049" w:tentative="1">
      <w:start w:val="1"/>
      <w:numFmt w:val="lowerLetter"/>
      <w:lvlText w:val="%8."/>
      <w:lvlJc w:val="left"/>
      <w:pPr>
        <w:ind w:left="5760" w:hanging="360"/>
      </w:pPr>
    </w:lvl>
    <w:lvl w:ilvl="8" w:tplc="59795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2">
    <w:multiLevelType w:val="hybridMultilevel"/>
    <w:lvl w:ilvl="0" w:tplc="48340668">
      <w:start w:val="1"/>
      <w:numFmt w:val="decimal"/>
      <w:lvlText w:val="%1."/>
      <w:lvlJc w:val="left"/>
      <w:pPr>
        <w:ind w:left="720" w:hanging="360"/>
      </w:pPr>
    </w:lvl>
    <w:lvl w:ilvl="1" w:tplc="48340668" w:tentative="1">
      <w:start w:val="1"/>
      <w:numFmt w:val="lowerLetter"/>
      <w:lvlText w:val="%2."/>
      <w:lvlJc w:val="left"/>
      <w:pPr>
        <w:ind w:left="1440" w:hanging="360"/>
      </w:pPr>
    </w:lvl>
    <w:lvl w:ilvl="2" w:tplc="48340668" w:tentative="1">
      <w:start w:val="1"/>
      <w:numFmt w:val="lowerRoman"/>
      <w:lvlText w:val="%3."/>
      <w:lvlJc w:val="right"/>
      <w:pPr>
        <w:ind w:left="2160" w:hanging="180"/>
      </w:pPr>
    </w:lvl>
    <w:lvl w:ilvl="3" w:tplc="48340668" w:tentative="1">
      <w:start w:val="1"/>
      <w:numFmt w:val="decimal"/>
      <w:lvlText w:val="%4."/>
      <w:lvlJc w:val="left"/>
      <w:pPr>
        <w:ind w:left="2880" w:hanging="360"/>
      </w:pPr>
    </w:lvl>
    <w:lvl w:ilvl="4" w:tplc="48340668" w:tentative="1">
      <w:start w:val="1"/>
      <w:numFmt w:val="lowerLetter"/>
      <w:lvlText w:val="%5."/>
      <w:lvlJc w:val="left"/>
      <w:pPr>
        <w:ind w:left="3600" w:hanging="360"/>
      </w:pPr>
    </w:lvl>
    <w:lvl w:ilvl="5" w:tplc="48340668" w:tentative="1">
      <w:start w:val="1"/>
      <w:numFmt w:val="lowerRoman"/>
      <w:lvlText w:val="%6."/>
      <w:lvlJc w:val="right"/>
      <w:pPr>
        <w:ind w:left="4320" w:hanging="180"/>
      </w:pPr>
    </w:lvl>
    <w:lvl w:ilvl="6" w:tplc="48340668" w:tentative="1">
      <w:start w:val="1"/>
      <w:numFmt w:val="decimal"/>
      <w:lvlText w:val="%7."/>
      <w:lvlJc w:val="left"/>
      <w:pPr>
        <w:ind w:left="5040" w:hanging="360"/>
      </w:pPr>
    </w:lvl>
    <w:lvl w:ilvl="7" w:tplc="48340668" w:tentative="1">
      <w:start w:val="1"/>
      <w:numFmt w:val="lowerLetter"/>
      <w:lvlText w:val="%8."/>
      <w:lvlJc w:val="left"/>
      <w:pPr>
        <w:ind w:left="5760" w:hanging="360"/>
      </w:pPr>
    </w:lvl>
    <w:lvl w:ilvl="8" w:tplc="48340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1">
    <w:multiLevelType w:val="hybridMultilevel"/>
    <w:lvl w:ilvl="0" w:tplc="29980995">
      <w:start w:val="1"/>
      <w:numFmt w:val="decimal"/>
      <w:lvlText w:val="%1."/>
      <w:lvlJc w:val="left"/>
      <w:pPr>
        <w:ind w:left="720" w:hanging="360"/>
      </w:pPr>
    </w:lvl>
    <w:lvl w:ilvl="1" w:tplc="29980995" w:tentative="1">
      <w:start w:val="1"/>
      <w:numFmt w:val="lowerLetter"/>
      <w:lvlText w:val="%2."/>
      <w:lvlJc w:val="left"/>
      <w:pPr>
        <w:ind w:left="1440" w:hanging="360"/>
      </w:pPr>
    </w:lvl>
    <w:lvl w:ilvl="2" w:tplc="29980995" w:tentative="1">
      <w:start w:val="1"/>
      <w:numFmt w:val="lowerRoman"/>
      <w:lvlText w:val="%3."/>
      <w:lvlJc w:val="right"/>
      <w:pPr>
        <w:ind w:left="2160" w:hanging="180"/>
      </w:pPr>
    </w:lvl>
    <w:lvl w:ilvl="3" w:tplc="29980995" w:tentative="1">
      <w:start w:val="1"/>
      <w:numFmt w:val="decimal"/>
      <w:lvlText w:val="%4."/>
      <w:lvlJc w:val="left"/>
      <w:pPr>
        <w:ind w:left="2880" w:hanging="360"/>
      </w:pPr>
    </w:lvl>
    <w:lvl w:ilvl="4" w:tplc="29980995" w:tentative="1">
      <w:start w:val="1"/>
      <w:numFmt w:val="lowerLetter"/>
      <w:lvlText w:val="%5."/>
      <w:lvlJc w:val="left"/>
      <w:pPr>
        <w:ind w:left="3600" w:hanging="360"/>
      </w:pPr>
    </w:lvl>
    <w:lvl w:ilvl="5" w:tplc="29980995" w:tentative="1">
      <w:start w:val="1"/>
      <w:numFmt w:val="lowerRoman"/>
      <w:lvlText w:val="%6."/>
      <w:lvlJc w:val="right"/>
      <w:pPr>
        <w:ind w:left="4320" w:hanging="180"/>
      </w:pPr>
    </w:lvl>
    <w:lvl w:ilvl="6" w:tplc="29980995" w:tentative="1">
      <w:start w:val="1"/>
      <w:numFmt w:val="decimal"/>
      <w:lvlText w:val="%7."/>
      <w:lvlJc w:val="left"/>
      <w:pPr>
        <w:ind w:left="5040" w:hanging="360"/>
      </w:pPr>
    </w:lvl>
    <w:lvl w:ilvl="7" w:tplc="29980995" w:tentative="1">
      <w:start w:val="1"/>
      <w:numFmt w:val="lowerLetter"/>
      <w:lvlText w:val="%8."/>
      <w:lvlJc w:val="left"/>
      <w:pPr>
        <w:ind w:left="5760" w:hanging="360"/>
      </w:pPr>
    </w:lvl>
    <w:lvl w:ilvl="8" w:tplc="29980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60">
    <w:multiLevelType w:val="hybridMultilevel"/>
    <w:lvl w:ilvl="0" w:tplc="22914388">
      <w:start w:val="1"/>
      <w:numFmt w:val="decimal"/>
      <w:lvlText w:val="%1."/>
      <w:lvlJc w:val="left"/>
      <w:pPr>
        <w:ind w:left="720" w:hanging="360"/>
      </w:pPr>
    </w:lvl>
    <w:lvl w:ilvl="1" w:tplc="22914388" w:tentative="1">
      <w:start w:val="1"/>
      <w:numFmt w:val="lowerLetter"/>
      <w:lvlText w:val="%2."/>
      <w:lvlJc w:val="left"/>
      <w:pPr>
        <w:ind w:left="1440" w:hanging="360"/>
      </w:pPr>
    </w:lvl>
    <w:lvl w:ilvl="2" w:tplc="22914388" w:tentative="1">
      <w:start w:val="1"/>
      <w:numFmt w:val="lowerRoman"/>
      <w:lvlText w:val="%3."/>
      <w:lvlJc w:val="right"/>
      <w:pPr>
        <w:ind w:left="2160" w:hanging="180"/>
      </w:pPr>
    </w:lvl>
    <w:lvl w:ilvl="3" w:tplc="22914388" w:tentative="1">
      <w:start w:val="1"/>
      <w:numFmt w:val="decimal"/>
      <w:lvlText w:val="%4."/>
      <w:lvlJc w:val="left"/>
      <w:pPr>
        <w:ind w:left="2880" w:hanging="360"/>
      </w:pPr>
    </w:lvl>
    <w:lvl w:ilvl="4" w:tplc="22914388" w:tentative="1">
      <w:start w:val="1"/>
      <w:numFmt w:val="lowerLetter"/>
      <w:lvlText w:val="%5."/>
      <w:lvlJc w:val="left"/>
      <w:pPr>
        <w:ind w:left="3600" w:hanging="360"/>
      </w:pPr>
    </w:lvl>
    <w:lvl w:ilvl="5" w:tplc="22914388" w:tentative="1">
      <w:start w:val="1"/>
      <w:numFmt w:val="lowerRoman"/>
      <w:lvlText w:val="%6."/>
      <w:lvlJc w:val="right"/>
      <w:pPr>
        <w:ind w:left="4320" w:hanging="180"/>
      </w:pPr>
    </w:lvl>
    <w:lvl w:ilvl="6" w:tplc="22914388" w:tentative="1">
      <w:start w:val="1"/>
      <w:numFmt w:val="decimal"/>
      <w:lvlText w:val="%7."/>
      <w:lvlJc w:val="left"/>
      <w:pPr>
        <w:ind w:left="5040" w:hanging="360"/>
      </w:pPr>
    </w:lvl>
    <w:lvl w:ilvl="7" w:tplc="22914388" w:tentative="1">
      <w:start w:val="1"/>
      <w:numFmt w:val="lowerLetter"/>
      <w:lvlText w:val="%8."/>
      <w:lvlJc w:val="left"/>
      <w:pPr>
        <w:ind w:left="5760" w:hanging="360"/>
      </w:pPr>
    </w:lvl>
    <w:lvl w:ilvl="8" w:tplc="22914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9">
    <w:multiLevelType w:val="hybridMultilevel"/>
    <w:lvl w:ilvl="0" w:tplc="98056391">
      <w:start w:val="1"/>
      <w:numFmt w:val="decimal"/>
      <w:lvlText w:val="%1."/>
      <w:lvlJc w:val="left"/>
      <w:pPr>
        <w:ind w:left="720" w:hanging="360"/>
      </w:pPr>
    </w:lvl>
    <w:lvl w:ilvl="1" w:tplc="98056391" w:tentative="1">
      <w:start w:val="1"/>
      <w:numFmt w:val="lowerLetter"/>
      <w:lvlText w:val="%2."/>
      <w:lvlJc w:val="left"/>
      <w:pPr>
        <w:ind w:left="1440" w:hanging="360"/>
      </w:pPr>
    </w:lvl>
    <w:lvl w:ilvl="2" w:tplc="98056391" w:tentative="1">
      <w:start w:val="1"/>
      <w:numFmt w:val="lowerRoman"/>
      <w:lvlText w:val="%3."/>
      <w:lvlJc w:val="right"/>
      <w:pPr>
        <w:ind w:left="2160" w:hanging="180"/>
      </w:pPr>
    </w:lvl>
    <w:lvl w:ilvl="3" w:tplc="98056391" w:tentative="1">
      <w:start w:val="1"/>
      <w:numFmt w:val="decimal"/>
      <w:lvlText w:val="%4."/>
      <w:lvlJc w:val="left"/>
      <w:pPr>
        <w:ind w:left="2880" w:hanging="360"/>
      </w:pPr>
    </w:lvl>
    <w:lvl w:ilvl="4" w:tplc="98056391" w:tentative="1">
      <w:start w:val="1"/>
      <w:numFmt w:val="lowerLetter"/>
      <w:lvlText w:val="%5."/>
      <w:lvlJc w:val="left"/>
      <w:pPr>
        <w:ind w:left="3600" w:hanging="360"/>
      </w:pPr>
    </w:lvl>
    <w:lvl w:ilvl="5" w:tplc="98056391" w:tentative="1">
      <w:start w:val="1"/>
      <w:numFmt w:val="lowerRoman"/>
      <w:lvlText w:val="%6."/>
      <w:lvlJc w:val="right"/>
      <w:pPr>
        <w:ind w:left="4320" w:hanging="180"/>
      </w:pPr>
    </w:lvl>
    <w:lvl w:ilvl="6" w:tplc="98056391" w:tentative="1">
      <w:start w:val="1"/>
      <w:numFmt w:val="decimal"/>
      <w:lvlText w:val="%7."/>
      <w:lvlJc w:val="left"/>
      <w:pPr>
        <w:ind w:left="5040" w:hanging="360"/>
      </w:pPr>
    </w:lvl>
    <w:lvl w:ilvl="7" w:tplc="98056391" w:tentative="1">
      <w:start w:val="1"/>
      <w:numFmt w:val="lowerLetter"/>
      <w:lvlText w:val="%8."/>
      <w:lvlJc w:val="left"/>
      <w:pPr>
        <w:ind w:left="5760" w:hanging="360"/>
      </w:pPr>
    </w:lvl>
    <w:lvl w:ilvl="8" w:tplc="98056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8">
    <w:multiLevelType w:val="hybridMultilevel"/>
    <w:lvl w:ilvl="0" w:tplc="74581502">
      <w:start w:val="1"/>
      <w:numFmt w:val="decimal"/>
      <w:lvlText w:val="%1."/>
      <w:lvlJc w:val="left"/>
      <w:pPr>
        <w:ind w:left="720" w:hanging="360"/>
      </w:pPr>
    </w:lvl>
    <w:lvl w:ilvl="1" w:tplc="74581502" w:tentative="1">
      <w:start w:val="1"/>
      <w:numFmt w:val="lowerLetter"/>
      <w:lvlText w:val="%2."/>
      <w:lvlJc w:val="left"/>
      <w:pPr>
        <w:ind w:left="1440" w:hanging="360"/>
      </w:pPr>
    </w:lvl>
    <w:lvl w:ilvl="2" w:tplc="74581502" w:tentative="1">
      <w:start w:val="1"/>
      <w:numFmt w:val="lowerRoman"/>
      <w:lvlText w:val="%3."/>
      <w:lvlJc w:val="right"/>
      <w:pPr>
        <w:ind w:left="2160" w:hanging="180"/>
      </w:pPr>
    </w:lvl>
    <w:lvl w:ilvl="3" w:tplc="74581502" w:tentative="1">
      <w:start w:val="1"/>
      <w:numFmt w:val="decimal"/>
      <w:lvlText w:val="%4."/>
      <w:lvlJc w:val="left"/>
      <w:pPr>
        <w:ind w:left="2880" w:hanging="360"/>
      </w:pPr>
    </w:lvl>
    <w:lvl w:ilvl="4" w:tplc="74581502" w:tentative="1">
      <w:start w:val="1"/>
      <w:numFmt w:val="lowerLetter"/>
      <w:lvlText w:val="%5."/>
      <w:lvlJc w:val="left"/>
      <w:pPr>
        <w:ind w:left="3600" w:hanging="360"/>
      </w:pPr>
    </w:lvl>
    <w:lvl w:ilvl="5" w:tplc="74581502" w:tentative="1">
      <w:start w:val="1"/>
      <w:numFmt w:val="lowerRoman"/>
      <w:lvlText w:val="%6."/>
      <w:lvlJc w:val="right"/>
      <w:pPr>
        <w:ind w:left="4320" w:hanging="180"/>
      </w:pPr>
    </w:lvl>
    <w:lvl w:ilvl="6" w:tplc="74581502" w:tentative="1">
      <w:start w:val="1"/>
      <w:numFmt w:val="decimal"/>
      <w:lvlText w:val="%7."/>
      <w:lvlJc w:val="left"/>
      <w:pPr>
        <w:ind w:left="5040" w:hanging="360"/>
      </w:pPr>
    </w:lvl>
    <w:lvl w:ilvl="7" w:tplc="74581502" w:tentative="1">
      <w:start w:val="1"/>
      <w:numFmt w:val="lowerLetter"/>
      <w:lvlText w:val="%8."/>
      <w:lvlJc w:val="left"/>
      <w:pPr>
        <w:ind w:left="5760" w:hanging="360"/>
      </w:pPr>
    </w:lvl>
    <w:lvl w:ilvl="8" w:tplc="74581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7">
    <w:multiLevelType w:val="hybridMultilevel"/>
    <w:lvl w:ilvl="0" w:tplc="99015582">
      <w:start w:val="1"/>
      <w:numFmt w:val="decimal"/>
      <w:lvlText w:val="%1."/>
      <w:lvlJc w:val="left"/>
      <w:pPr>
        <w:ind w:left="720" w:hanging="360"/>
      </w:pPr>
    </w:lvl>
    <w:lvl w:ilvl="1" w:tplc="99015582" w:tentative="1">
      <w:start w:val="1"/>
      <w:numFmt w:val="lowerLetter"/>
      <w:lvlText w:val="%2."/>
      <w:lvlJc w:val="left"/>
      <w:pPr>
        <w:ind w:left="1440" w:hanging="360"/>
      </w:pPr>
    </w:lvl>
    <w:lvl w:ilvl="2" w:tplc="99015582" w:tentative="1">
      <w:start w:val="1"/>
      <w:numFmt w:val="lowerRoman"/>
      <w:lvlText w:val="%3."/>
      <w:lvlJc w:val="right"/>
      <w:pPr>
        <w:ind w:left="2160" w:hanging="180"/>
      </w:pPr>
    </w:lvl>
    <w:lvl w:ilvl="3" w:tplc="99015582" w:tentative="1">
      <w:start w:val="1"/>
      <w:numFmt w:val="decimal"/>
      <w:lvlText w:val="%4."/>
      <w:lvlJc w:val="left"/>
      <w:pPr>
        <w:ind w:left="2880" w:hanging="360"/>
      </w:pPr>
    </w:lvl>
    <w:lvl w:ilvl="4" w:tplc="99015582" w:tentative="1">
      <w:start w:val="1"/>
      <w:numFmt w:val="lowerLetter"/>
      <w:lvlText w:val="%5."/>
      <w:lvlJc w:val="left"/>
      <w:pPr>
        <w:ind w:left="3600" w:hanging="360"/>
      </w:pPr>
    </w:lvl>
    <w:lvl w:ilvl="5" w:tplc="99015582" w:tentative="1">
      <w:start w:val="1"/>
      <w:numFmt w:val="lowerRoman"/>
      <w:lvlText w:val="%6."/>
      <w:lvlJc w:val="right"/>
      <w:pPr>
        <w:ind w:left="4320" w:hanging="180"/>
      </w:pPr>
    </w:lvl>
    <w:lvl w:ilvl="6" w:tplc="99015582" w:tentative="1">
      <w:start w:val="1"/>
      <w:numFmt w:val="decimal"/>
      <w:lvlText w:val="%7."/>
      <w:lvlJc w:val="left"/>
      <w:pPr>
        <w:ind w:left="5040" w:hanging="360"/>
      </w:pPr>
    </w:lvl>
    <w:lvl w:ilvl="7" w:tplc="99015582" w:tentative="1">
      <w:start w:val="1"/>
      <w:numFmt w:val="lowerLetter"/>
      <w:lvlText w:val="%8."/>
      <w:lvlJc w:val="left"/>
      <w:pPr>
        <w:ind w:left="5760" w:hanging="360"/>
      </w:pPr>
    </w:lvl>
    <w:lvl w:ilvl="8" w:tplc="99015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6">
    <w:multiLevelType w:val="hybridMultilevel"/>
    <w:lvl w:ilvl="0" w:tplc="84245398">
      <w:start w:val="1"/>
      <w:numFmt w:val="decimal"/>
      <w:lvlText w:val="%1."/>
      <w:lvlJc w:val="left"/>
      <w:pPr>
        <w:ind w:left="720" w:hanging="360"/>
      </w:pPr>
    </w:lvl>
    <w:lvl w:ilvl="1" w:tplc="84245398" w:tentative="1">
      <w:start w:val="1"/>
      <w:numFmt w:val="lowerLetter"/>
      <w:lvlText w:val="%2."/>
      <w:lvlJc w:val="left"/>
      <w:pPr>
        <w:ind w:left="1440" w:hanging="360"/>
      </w:pPr>
    </w:lvl>
    <w:lvl w:ilvl="2" w:tplc="84245398" w:tentative="1">
      <w:start w:val="1"/>
      <w:numFmt w:val="lowerRoman"/>
      <w:lvlText w:val="%3."/>
      <w:lvlJc w:val="right"/>
      <w:pPr>
        <w:ind w:left="2160" w:hanging="180"/>
      </w:pPr>
    </w:lvl>
    <w:lvl w:ilvl="3" w:tplc="84245398" w:tentative="1">
      <w:start w:val="1"/>
      <w:numFmt w:val="decimal"/>
      <w:lvlText w:val="%4."/>
      <w:lvlJc w:val="left"/>
      <w:pPr>
        <w:ind w:left="2880" w:hanging="360"/>
      </w:pPr>
    </w:lvl>
    <w:lvl w:ilvl="4" w:tplc="84245398" w:tentative="1">
      <w:start w:val="1"/>
      <w:numFmt w:val="lowerLetter"/>
      <w:lvlText w:val="%5."/>
      <w:lvlJc w:val="left"/>
      <w:pPr>
        <w:ind w:left="3600" w:hanging="360"/>
      </w:pPr>
    </w:lvl>
    <w:lvl w:ilvl="5" w:tplc="84245398" w:tentative="1">
      <w:start w:val="1"/>
      <w:numFmt w:val="lowerRoman"/>
      <w:lvlText w:val="%6."/>
      <w:lvlJc w:val="right"/>
      <w:pPr>
        <w:ind w:left="4320" w:hanging="180"/>
      </w:pPr>
    </w:lvl>
    <w:lvl w:ilvl="6" w:tplc="84245398" w:tentative="1">
      <w:start w:val="1"/>
      <w:numFmt w:val="decimal"/>
      <w:lvlText w:val="%7."/>
      <w:lvlJc w:val="left"/>
      <w:pPr>
        <w:ind w:left="5040" w:hanging="360"/>
      </w:pPr>
    </w:lvl>
    <w:lvl w:ilvl="7" w:tplc="84245398" w:tentative="1">
      <w:start w:val="1"/>
      <w:numFmt w:val="lowerLetter"/>
      <w:lvlText w:val="%8."/>
      <w:lvlJc w:val="left"/>
      <w:pPr>
        <w:ind w:left="5760" w:hanging="360"/>
      </w:pPr>
    </w:lvl>
    <w:lvl w:ilvl="8" w:tplc="84245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5">
    <w:multiLevelType w:val="hybridMultilevel"/>
    <w:lvl w:ilvl="0" w:tplc="89549243">
      <w:start w:val="1"/>
      <w:numFmt w:val="decimal"/>
      <w:lvlText w:val="%1."/>
      <w:lvlJc w:val="left"/>
      <w:pPr>
        <w:ind w:left="720" w:hanging="360"/>
      </w:pPr>
    </w:lvl>
    <w:lvl w:ilvl="1" w:tplc="89549243" w:tentative="1">
      <w:start w:val="1"/>
      <w:numFmt w:val="lowerLetter"/>
      <w:lvlText w:val="%2."/>
      <w:lvlJc w:val="left"/>
      <w:pPr>
        <w:ind w:left="1440" w:hanging="360"/>
      </w:pPr>
    </w:lvl>
    <w:lvl w:ilvl="2" w:tplc="89549243" w:tentative="1">
      <w:start w:val="1"/>
      <w:numFmt w:val="lowerRoman"/>
      <w:lvlText w:val="%3."/>
      <w:lvlJc w:val="right"/>
      <w:pPr>
        <w:ind w:left="2160" w:hanging="180"/>
      </w:pPr>
    </w:lvl>
    <w:lvl w:ilvl="3" w:tplc="89549243" w:tentative="1">
      <w:start w:val="1"/>
      <w:numFmt w:val="decimal"/>
      <w:lvlText w:val="%4."/>
      <w:lvlJc w:val="left"/>
      <w:pPr>
        <w:ind w:left="2880" w:hanging="360"/>
      </w:pPr>
    </w:lvl>
    <w:lvl w:ilvl="4" w:tplc="89549243" w:tentative="1">
      <w:start w:val="1"/>
      <w:numFmt w:val="lowerLetter"/>
      <w:lvlText w:val="%5."/>
      <w:lvlJc w:val="left"/>
      <w:pPr>
        <w:ind w:left="3600" w:hanging="360"/>
      </w:pPr>
    </w:lvl>
    <w:lvl w:ilvl="5" w:tplc="89549243" w:tentative="1">
      <w:start w:val="1"/>
      <w:numFmt w:val="lowerRoman"/>
      <w:lvlText w:val="%6."/>
      <w:lvlJc w:val="right"/>
      <w:pPr>
        <w:ind w:left="4320" w:hanging="180"/>
      </w:pPr>
    </w:lvl>
    <w:lvl w:ilvl="6" w:tplc="89549243" w:tentative="1">
      <w:start w:val="1"/>
      <w:numFmt w:val="decimal"/>
      <w:lvlText w:val="%7."/>
      <w:lvlJc w:val="left"/>
      <w:pPr>
        <w:ind w:left="5040" w:hanging="360"/>
      </w:pPr>
    </w:lvl>
    <w:lvl w:ilvl="7" w:tplc="89549243" w:tentative="1">
      <w:start w:val="1"/>
      <w:numFmt w:val="lowerLetter"/>
      <w:lvlText w:val="%8."/>
      <w:lvlJc w:val="left"/>
      <w:pPr>
        <w:ind w:left="5760" w:hanging="360"/>
      </w:pPr>
    </w:lvl>
    <w:lvl w:ilvl="8" w:tplc="89549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4">
    <w:multiLevelType w:val="hybridMultilevel"/>
    <w:lvl w:ilvl="0" w:tplc="43407886">
      <w:start w:val="1"/>
      <w:numFmt w:val="decimal"/>
      <w:lvlText w:val="%1."/>
      <w:lvlJc w:val="left"/>
      <w:pPr>
        <w:ind w:left="720" w:hanging="360"/>
      </w:pPr>
    </w:lvl>
    <w:lvl w:ilvl="1" w:tplc="43407886" w:tentative="1">
      <w:start w:val="1"/>
      <w:numFmt w:val="lowerLetter"/>
      <w:lvlText w:val="%2."/>
      <w:lvlJc w:val="left"/>
      <w:pPr>
        <w:ind w:left="1440" w:hanging="360"/>
      </w:pPr>
    </w:lvl>
    <w:lvl w:ilvl="2" w:tplc="43407886" w:tentative="1">
      <w:start w:val="1"/>
      <w:numFmt w:val="lowerRoman"/>
      <w:lvlText w:val="%3."/>
      <w:lvlJc w:val="right"/>
      <w:pPr>
        <w:ind w:left="2160" w:hanging="180"/>
      </w:pPr>
    </w:lvl>
    <w:lvl w:ilvl="3" w:tplc="43407886" w:tentative="1">
      <w:start w:val="1"/>
      <w:numFmt w:val="decimal"/>
      <w:lvlText w:val="%4."/>
      <w:lvlJc w:val="left"/>
      <w:pPr>
        <w:ind w:left="2880" w:hanging="360"/>
      </w:pPr>
    </w:lvl>
    <w:lvl w:ilvl="4" w:tplc="43407886" w:tentative="1">
      <w:start w:val="1"/>
      <w:numFmt w:val="lowerLetter"/>
      <w:lvlText w:val="%5."/>
      <w:lvlJc w:val="left"/>
      <w:pPr>
        <w:ind w:left="3600" w:hanging="360"/>
      </w:pPr>
    </w:lvl>
    <w:lvl w:ilvl="5" w:tplc="43407886" w:tentative="1">
      <w:start w:val="1"/>
      <w:numFmt w:val="lowerRoman"/>
      <w:lvlText w:val="%6."/>
      <w:lvlJc w:val="right"/>
      <w:pPr>
        <w:ind w:left="4320" w:hanging="180"/>
      </w:pPr>
    </w:lvl>
    <w:lvl w:ilvl="6" w:tplc="43407886" w:tentative="1">
      <w:start w:val="1"/>
      <w:numFmt w:val="decimal"/>
      <w:lvlText w:val="%7."/>
      <w:lvlJc w:val="left"/>
      <w:pPr>
        <w:ind w:left="5040" w:hanging="360"/>
      </w:pPr>
    </w:lvl>
    <w:lvl w:ilvl="7" w:tplc="43407886" w:tentative="1">
      <w:start w:val="1"/>
      <w:numFmt w:val="lowerLetter"/>
      <w:lvlText w:val="%8."/>
      <w:lvlJc w:val="left"/>
      <w:pPr>
        <w:ind w:left="5760" w:hanging="360"/>
      </w:pPr>
    </w:lvl>
    <w:lvl w:ilvl="8" w:tplc="43407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3">
    <w:multiLevelType w:val="hybridMultilevel"/>
    <w:lvl w:ilvl="0" w:tplc="23722269">
      <w:start w:val="1"/>
      <w:numFmt w:val="decimal"/>
      <w:lvlText w:val="%1."/>
      <w:lvlJc w:val="left"/>
      <w:pPr>
        <w:ind w:left="720" w:hanging="360"/>
      </w:pPr>
    </w:lvl>
    <w:lvl w:ilvl="1" w:tplc="23722269" w:tentative="1">
      <w:start w:val="1"/>
      <w:numFmt w:val="lowerLetter"/>
      <w:lvlText w:val="%2."/>
      <w:lvlJc w:val="left"/>
      <w:pPr>
        <w:ind w:left="1440" w:hanging="360"/>
      </w:pPr>
    </w:lvl>
    <w:lvl w:ilvl="2" w:tplc="23722269" w:tentative="1">
      <w:start w:val="1"/>
      <w:numFmt w:val="lowerRoman"/>
      <w:lvlText w:val="%3."/>
      <w:lvlJc w:val="right"/>
      <w:pPr>
        <w:ind w:left="2160" w:hanging="180"/>
      </w:pPr>
    </w:lvl>
    <w:lvl w:ilvl="3" w:tplc="23722269" w:tentative="1">
      <w:start w:val="1"/>
      <w:numFmt w:val="decimal"/>
      <w:lvlText w:val="%4."/>
      <w:lvlJc w:val="left"/>
      <w:pPr>
        <w:ind w:left="2880" w:hanging="360"/>
      </w:pPr>
    </w:lvl>
    <w:lvl w:ilvl="4" w:tplc="23722269" w:tentative="1">
      <w:start w:val="1"/>
      <w:numFmt w:val="lowerLetter"/>
      <w:lvlText w:val="%5."/>
      <w:lvlJc w:val="left"/>
      <w:pPr>
        <w:ind w:left="3600" w:hanging="360"/>
      </w:pPr>
    </w:lvl>
    <w:lvl w:ilvl="5" w:tplc="23722269" w:tentative="1">
      <w:start w:val="1"/>
      <w:numFmt w:val="lowerRoman"/>
      <w:lvlText w:val="%6."/>
      <w:lvlJc w:val="right"/>
      <w:pPr>
        <w:ind w:left="4320" w:hanging="180"/>
      </w:pPr>
    </w:lvl>
    <w:lvl w:ilvl="6" w:tplc="23722269" w:tentative="1">
      <w:start w:val="1"/>
      <w:numFmt w:val="decimal"/>
      <w:lvlText w:val="%7."/>
      <w:lvlJc w:val="left"/>
      <w:pPr>
        <w:ind w:left="5040" w:hanging="360"/>
      </w:pPr>
    </w:lvl>
    <w:lvl w:ilvl="7" w:tplc="23722269" w:tentative="1">
      <w:start w:val="1"/>
      <w:numFmt w:val="lowerLetter"/>
      <w:lvlText w:val="%8."/>
      <w:lvlJc w:val="left"/>
      <w:pPr>
        <w:ind w:left="5760" w:hanging="360"/>
      </w:pPr>
    </w:lvl>
    <w:lvl w:ilvl="8" w:tplc="23722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2">
    <w:multiLevelType w:val="hybridMultilevel"/>
    <w:lvl w:ilvl="0" w:tplc="92195299">
      <w:start w:val="1"/>
      <w:numFmt w:val="decimal"/>
      <w:lvlText w:val="%1."/>
      <w:lvlJc w:val="left"/>
      <w:pPr>
        <w:ind w:left="720" w:hanging="360"/>
      </w:pPr>
    </w:lvl>
    <w:lvl w:ilvl="1" w:tplc="92195299" w:tentative="1">
      <w:start w:val="1"/>
      <w:numFmt w:val="lowerLetter"/>
      <w:lvlText w:val="%2."/>
      <w:lvlJc w:val="left"/>
      <w:pPr>
        <w:ind w:left="1440" w:hanging="360"/>
      </w:pPr>
    </w:lvl>
    <w:lvl w:ilvl="2" w:tplc="92195299" w:tentative="1">
      <w:start w:val="1"/>
      <w:numFmt w:val="lowerRoman"/>
      <w:lvlText w:val="%3."/>
      <w:lvlJc w:val="right"/>
      <w:pPr>
        <w:ind w:left="2160" w:hanging="180"/>
      </w:pPr>
    </w:lvl>
    <w:lvl w:ilvl="3" w:tplc="92195299" w:tentative="1">
      <w:start w:val="1"/>
      <w:numFmt w:val="decimal"/>
      <w:lvlText w:val="%4."/>
      <w:lvlJc w:val="left"/>
      <w:pPr>
        <w:ind w:left="2880" w:hanging="360"/>
      </w:pPr>
    </w:lvl>
    <w:lvl w:ilvl="4" w:tplc="92195299" w:tentative="1">
      <w:start w:val="1"/>
      <w:numFmt w:val="lowerLetter"/>
      <w:lvlText w:val="%5."/>
      <w:lvlJc w:val="left"/>
      <w:pPr>
        <w:ind w:left="3600" w:hanging="360"/>
      </w:pPr>
    </w:lvl>
    <w:lvl w:ilvl="5" w:tplc="92195299" w:tentative="1">
      <w:start w:val="1"/>
      <w:numFmt w:val="lowerRoman"/>
      <w:lvlText w:val="%6."/>
      <w:lvlJc w:val="right"/>
      <w:pPr>
        <w:ind w:left="4320" w:hanging="180"/>
      </w:pPr>
    </w:lvl>
    <w:lvl w:ilvl="6" w:tplc="92195299" w:tentative="1">
      <w:start w:val="1"/>
      <w:numFmt w:val="decimal"/>
      <w:lvlText w:val="%7."/>
      <w:lvlJc w:val="left"/>
      <w:pPr>
        <w:ind w:left="5040" w:hanging="360"/>
      </w:pPr>
    </w:lvl>
    <w:lvl w:ilvl="7" w:tplc="92195299" w:tentative="1">
      <w:start w:val="1"/>
      <w:numFmt w:val="lowerLetter"/>
      <w:lvlText w:val="%8."/>
      <w:lvlJc w:val="left"/>
      <w:pPr>
        <w:ind w:left="5760" w:hanging="360"/>
      </w:pPr>
    </w:lvl>
    <w:lvl w:ilvl="8" w:tplc="92195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1">
    <w:multiLevelType w:val="hybridMultilevel"/>
    <w:lvl w:ilvl="0" w:tplc="57666063">
      <w:start w:val="1"/>
      <w:numFmt w:val="decimal"/>
      <w:lvlText w:val="%1."/>
      <w:lvlJc w:val="left"/>
      <w:pPr>
        <w:ind w:left="720" w:hanging="360"/>
      </w:pPr>
    </w:lvl>
    <w:lvl w:ilvl="1" w:tplc="57666063" w:tentative="1">
      <w:start w:val="1"/>
      <w:numFmt w:val="lowerLetter"/>
      <w:lvlText w:val="%2."/>
      <w:lvlJc w:val="left"/>
      <w:pPr>
        <w:ind w:left="1440" w:hanging="360"/>
      </w:pPr>
    </w:lvl>
    <w:lvl w:ilvl="2" w:tplc="57666063" w:tentative="1">
      <w:start w:val="1"/>
      <w:numFmt w:val="lowerRoman"/>
      <w:lvlText w:val="%3."/>
      <w:lvlJc w:val="right"/>
      <w:pPr>
        <w:ind w:left="2160" w:hanging="180"/>
      </w:pPr>
    </w:lvl>
    <w:lvl w:ilvl="3" w:tplc="57666063" w:tentative="1">
      <w:start w:val="1"/>
      <w:numFmt w:val="decimal"/>
      <w:lvlText w:val="%4."/>
      <w:lvlJc w:val="left"/>
      <w:pPr>
        <w:ind w:left="2880" w:hanging="360"/>
      </w:pPr>
    </w:lvl>
    <w:lvl w:ilvl="4" w:tplc="57666063" w:tentative="1">
      <w:start w:val="1"/>
      <w:numFmt w:val="lowerLetter"/>
      <w:lvlText w:val="%5."/>
      <w:lvlJc w:val="left"/>
      <w:pPr>
        <w:ind w:left="3600" w:hanging="360"/>
      </w:pPr>
    </w:lvl>
    <w:lvl w:ilvl="5" w:tplc="57666063" w:tentative="1">
      <w:start w:val="1"/>
      <w:numFmt w:val="lowerRoman"/>
      <w:lvlText w:val="%6."/>
      <w:lvlJc w:val="right"/>
      <w:pPr>
        <w:ind w:left="4320" w:hanging="180"/>
      </w:pPr>
    </w:lvl>
    <w:lvl w:ilvl="6" w:tplc="57666063" w:tentative="1">
      <w:start w:val="1"/>
      <w:numFmt w:val="decimal"/>
      <w:lvlText w:val="%7."/>
      <w:lvlJc w:val="left"/>
      <w:pPr>
        <w:ind w:left="5040" w:hanging="360"/>
      </w:pPr>
    </w:lvl>
    <w:lvl w:ilvl="7" w:tplc="57666063" w:tentative="1">
      <w:start w:val="1"/>
      <w:numFmt w:val="lowerLetter"/>
      <w:lvlText w:val="%8."/>
      <w:lvlJc w:val="left"/>
      <w:pPr>
        <w:ind w:left="5760" w:hanging="360"/>
      </w:pPr>
    </w:lvl>
    <w:lvl w:ilvl="8" w:tplc="57666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50">
    <w:multiLevelType w:val="hybridMultilevel"/>
    <w:lvl w:ilvl="0" w:tplc="89586479">
      <w:start w:val="1"/>
      <w:numFmt w:val="decimal"/>
      <w:lvlText w:val="%1."/>
      <w:lvlJc w:val="left"/>
      <w:pPr>
        <w:ind w:left="720" w:hanging="360"/>
      </w:pPr>
    </w:lvl>
    <w:lvl w:ilvl="1" w:tplc="89586479" w:tentative="1">
      <w:start w:val="1"/>
      <w:numFmt w:val="lowerLetter"/>
      <w:lvlText w:val="%2."/>
      <w:lvlJc w:val="left"/>
      <w:pPr>
        <w:ind w:left="1440" w:hanging="360"/>
      </w:pPr>
    </w:lvl>
    <w:lvl w:ilvl="2" w:tplc="89586479" w:tentative="1">
      <w:start w:val="1"/>
      <w:numFmt w:val="lowerRoman"/>
      <w:lvlText w:val="%3."/>
      <w:lvlJc w:val="right"/>
      <w:pPr>
        <w:ind w:left="2160" w:hanging="180"/>
      </w:pPr>
    </w:lvl>
    <w:lvl w:ilvl="3" w:tplc="89586479" w:tentative="1">
      <w:start w:val="1"/>
      <w:numFmt w:val="decimal"/>
      <w:lvlText w:val="%4."/>
      <w:lvlJc w:val="left"/>
      <w:pPr>
        <w:ind w:left="2880" w:hanging="360"/>
      </w:pPr>
    </w:lvl>
    <w:lvl w:ilvl="4" w:tplc="89586479" w:tentative="1">
      <w:start w:val="1"/>
      <w:numFmt w:val="lowerLetter"/>
      <w:lvlText w:val="%5."/>
      <w:lvlJc w:val="left"/>
      <w:pPr>
        <w:ind w:left="3600" w:hanging="360"/>
      </w:pPr>
    </w:lvl>
    <w:lvl w:ilvl="5" w:tplc="89586479" w:tentative="1">
      <w:start w:val="1"/>
      <w:numFmt w:val="lowerRoman"/>
      <w:lvlText w:val="%6."/>
      <w:lvlJc w:val="right"/>
      <w:pPr>
        <w:ind w:left="4320" w:hanging="180"/>
      </w:pPr>
    </w:lvl>
    <w:lvl w:ilvl="6" w:tplc="89586479" w:tentative="1">
      <w:start w:val="1"/>
      <w:numFmt w:val="decimal"/>
      <w:lvlText w:val="%7."/>
      <w:lvlJc w:val="left"/>
      <w:pPr>
        <w:ind w:left="5040" w:hanging="360"/>
      </w:pPr>
    </w:lvl>
    <w:lvl w:ilvl="7" w:tplc="89586479" w:tentative="1">
      <w:start w:val="1"/>
      <w:numFmt w:val="lowerLetter"/>
      <w:lvlText w:val="%8."/>
      <w:lvlJc w:val="left"/>
      <w:pPr>
        <w:ind w:left="5760" w:hanging="360"/>
      </w:pPr>
    </w:lvl>
    <w:lvl w:ilvl="8" w:tplc="89586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9">
    <w:multiLevelType w:val="hybridMultilevel"/>
    <w:lvl w:ilvl="0" w:tplc="26069094">
      <w:start w:val="1"/>
      <w:numFmt w:val="decimal"/>
      <w:lvlText w:val="%1."/>
      <w:lvlJc w:val="left"/>
      <w:pPr>
        <w:ind w:left="720" w:hanging="360"/>
      </w:pPr>
    </w:lvl>
    <w:lvl w:ilvl="1" w:tplc="26069094" w:tentative="1">
      <w:start w:val="1"/>
      <w:numFmt w:val="lowerLetter"/>
      <w:lvlText w:val="%2."/>
      <w:lvlJc w:val="left"/>
      <w:pPr>
        <w:ind w:left="1440" w:hanging="360"/>
      </w:pPr>
    </w:lvl>
    <w:lvl w:ilvl="2" w:tplc="26069094" w:tentative="1">
      <w:start w:val="1"/>
      <w:numFmt w:val="lowerRoman"/>
      <w:lvlText w:val="%3."/>
      <w:lvlJc w:val="right"/>
      <w:pPr>
        <w:ind w:left="2160" w:hanging="180"/>
      </w:pPr>
    </w:lvl>
    <w:lvl w:ilvl="3" w:tplc="26069094" w:tentative="1">
      <w:start w:val="1"/>
      <w:numFmt w:val="decimal"/>
      <w:lvlText w:val="%4."/>
      <w:lvlJc w:val="left"/>
      <w:pPr>
        <w:ind w:left="2880" w:hanging="360"/>
      </w:pPr>
    </w:lvl>
    <w:lvl w:ilvl="4" w:tplc="26069094" w:tentative="1">
      <w:start w:val="1"/>
      <w:numFmt w:val="lowerLetter"/>
      <w:lvlText w:val="%5."/>
      <w:lvlJc w:val="left"/>
      <w:pPr>
        <w:ind w:left="3600" w:hanging="360"/>
      </w:pPr>
    </w:lvl>
    <w:lvl w:ilvl="5" w:tplc="26069094" w:tentative="1">
      <w:start w:val="1"/>
      <w:numFmt w:val="lowerRoman"/>
      <w:lvlText w:val="%6."/>
      <w:lvlJc w:val="right"/>
      <w:pPr>
        <w:ind w:left="4320" w:hanging="180"/>
      </w:pPr>
    </w:lvl>
    <w:lvl w:ilvl="6" w:tplc="26069094" w:tentative="1">
      <w:start w:val="1"/>
      <w:numFmt w:val="decimal"/>
      <w:lvlText w:val="%7."/>
      <w:lvlJc w:val="left"/>
      <w:pPr>
        <w:ind w:left="5040" w:hanging="360"/>
      </w:pPr>
    </w:lvl>
    <w:lvl w:ilvl="7" w:tplc="26069094" w:tentative="1">
      <w:start w:val="1"/>
      <w:numFmt w:val="lowerLetter"/>
      <w:lvlText w:val="%8."/>
      <w:lvlJc w:val="left"/>
      <w:pPr>
        <w:ind w:left="5760" w:hanging="360"/>
      </w:pPr>
    </w:lvl>
    <w:lvl w:ilvl="8" w:tplc="26069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8">
    <w:multiLevelType w:val="hybridMultilevel"/>
    <w:lvl w:ilvl="0" w:tplc="72419737">
      <w:start w:val="1"/>
      <w:numFmt w:val="decimal"/>
      <w:lvlText w:val="%1."/>
      <w:lvlJc w:val="left"/>
      <w:pPr>
        <w:ind w:left="720" w:hanging="360"/>
      </w:pPr>
    </w:lvl>
    <w:lvl w:ilvl="1" w:tplc="72419737" w:tentative="1">
      <w:start w:val="1"/>
      <w:numFmt w:val="lowerLetter"/>
      <w:lvlText w:val="%2."/>
      <w:lvlJc w:val="left"/>
      <w:pPr>
        <w:ind w:left="1440" w:hanging="360"/>
      </w:pPr>
    </w:lvl>
    <w:lvl w:ilvl="2" w:tplc="72419737" w:tentative="1">
      <w:start w:val="1"/>
      <w:numFmt w:val="lowerRoman"/>
      <w:lvlText w:val="%3."/>
      <w:lvlJc w:val="right"/>
      <w:pPr>
        <w:ind w:left="2160" w:hanging="180"/>
      </w:pPr>
    </w:lvl>
    <w:lvl w:ilvl="3" w:tplc="72419737" w:tentative="1">
      <w:start w:val="1"/>
      <w:numFmt w:val="decimal"/>
      <w:lvlText w:val="%4."/>
      <w:lvlJc w:val="left"/>
      <w:pPr>
        <w:ind w:left="2880" w:hanging="360"/>
      </w:pPr>
    </w:lvl>
    <w:lvl w:ilvl="4" w:tplc="72419737" w:tentative="1">
      <w:start w:val="1"/>
      <w:numFmt w:val="lowerLetter"/>
      <w:lvlText w:val="%5."/>
      <w:lvlJc w:val="left"/>
      <w:pPr>
        <w:ind w:left="3600" w:hanging="360"/>
      </w:pPr>
    </w:lvl>
    <w:lvl w:ilvl="5" w:tplc="72419737" w:tentative="1">
      <w:start w:val="1"/>
      <w:numFmt w:val="lowerRoman"/>
      <w:lvlText w:val="%6."/>
      <w:lvlJc w:val="right"/>
      <w:pPr>
        <w:ind w:left="4320" w:hanging="180"/>
      </w:pPr>
    </w:lvl>
    <w:lvl w:ilvl="6" w:tplc="72419737" w:tentative="1">
      <w:start w:val="1"/>
      <w:numFmt w:val="decimal"/>
      <w:lvlText w:val="%7."/>
      <w:lvlJc w:val="left"/>
      <w:pPr>
        <w:ind w:left="5040" w:hanging="360"/>
      </w:pPr>
    </w:lvl>
    <w:lvl w:ilvl="7" w:tplc="72419737" w:tentative="1">
      <w:start w:val="1"/>
      <w:numFmt w:val="lowerLetter"/>
      <w:lvlText w:val="%8."/>
      <w:lvlJc w:val="left"/>
      <w:pPr>
        <w:ind w:left="5760" w:hanging="360"/>
      </w:pPr>
    </w:lvl>
    <w:lvl w:ilvl="8" w:tplc="72419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7">
    <w:multiLevelType w:val="hybridMultilevel"/>
    <w:lvl w:ilvl="0" w:tplc="75436234">
      <w:start w:val="1"/>
      <w:numFmt w:val="decimal"/>
      <w:lvlText w:val="%1."/>
      <w:lvlJc w:val="left"/>
      <w:pPr>
        <w:ind w:left="720" w:hanging="360"/>
      </w:pPr>
    </w:lvl>
    <w:lvl w:ilvl="1" w:tplc="75436234" w:tentative="1">
      <w:start w:val="1"/>
      <w:numFmt w:val="lowerLetter"/>
      <w:lvlText w:val="%2."/>
      <w:lvlJc w:val="left"/>
      <w:pPr>
        <w:ind w:left="1440" w:hanging="360"/>
      </w:pPr>
    </w:lvl>
    <w:lvl w:ilvl="2" w:tplc="75436234" w:tentative="1">
      <w:start w:val="1"/>
      <w:numFmt w:val="lowerRoman"/>
      <w:lvlText w:val="%3."/>
      <w:lvlJc w:val="right"/>
      <w:pPr>
        <w:ind w:left="2160" w:hanging="180"/>
      </w:pPr>
    </w:lvl>
    <w:lvl w:ilvl="3" w:tplc="75436234" w:tentative="1">
      <w:start w:val="1"/>
      <w:numFmt w:val="decimal"/>
      <w:lvlText w:val="%4."/>
      <w:lvlJc w:val="left"/>
      <w:pPr>
        <w:ind w:left="2880" w:hanging="360"/>
      </w:pPr>
    </w:lvl>
    <w:lvl w:ilvl="4" w:tplc="75436234" w:tentative="1">
      <w:start w:val="1"/>
      <w:numFmt w:val="lowerLetter"/>
      <w:lvlText w:val="%5."/>
      <w:lvlJc w:val="left"/>
      <w:pPr>
        <w:ind w:left="3600" w:hanging="360"/>
      </w:pPr>
    </w:lvl>
    <w:lvl w:ilvl="5" w:tplc="75436234" w:tentative="1">
      <w:start w:val="1"/>
      <w:numFmt w:val="lowerRoman"/>
      <w:lvlText w:val="%6."/>
      <w:lvlJc w:val="right"/>
      <w:pPr>
        <w:ind w:left="4320" w:hanging="180"/>
      </w:pPr>
    </w:lvl>
    <w:lvl w:ilvl="6" w:tplc="75436234" w:tentative="1">
      <w:start w:val="1"/>
      <w:numFmt w:val="decimal"/>
      <w:lvlText w:val="%7."/>
      <w:lvlJc w:val="left"/>
      <w:pPr>
        <w:ind w:left="5040" w:hanging="360"/>
      </w:pPr>
    </w:lvl>
    <w:lvl w:ilvl="7" w:tplc="75436234" w:tentative="1">
      <w:start w:val="1"/>
      <w:numFmt w:val="lowerLetter"/>
      <w:lvlText w:val="%8."/>
      <w:lvlJc w:val="left"/>
      <w:pPr>
        <w:ind w:left="5760" w:hanging="360"/>
      </w:pPr>
    </w:lvl>
    <w:lvl w:ilvl="8" w:tplc="75436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6">
    <w:multiLevelType w:val="hybridMultilevel"/>
    <w:lvl w:ilvl="0" w:tplc="41258968">
      <w:start w:val="1"/>
      <w:numFmt w:val="decimal"/>
      <w:lvlText w:val="%1."/>
      <w:lvlJc w:val="left"/>
      <w:pPr>
        <w:ind w:left="720" w:hanging="360"/>
      </w:pPr>
    </w:lvl>
    <w:lvl w:ilvl="1" w:tplc="41258968" w:tentative="1">
      <w:start w:val="1"/>
      <w:numFmt w:val="lowerLetter"/>
      <w:lvlText w:val="%2."/>
      <w:lvlJc w:val="left"/>
      <w:pPr>
        <w:ind w:left="1440" w:hanging="360"/>
      </w:pPr>
    </w:lvl>
    <w:lvl w:ilvl="2" w:tplc="41258968" w:tentative="1">
      <w:start w:val="1"/>
      <w:numFmt w:val="lowerRoman"/>
      <w:lvlText w:val="%3."/>
      <w:lvlJc w:val="right"/>
      <w:pPr>
        <w:ind w:left="2160" w:hanging="180"/>
      </w:pPr>
    </w:lvl>
    <w:lvl w:ilvl="3" w:tplc="41258968" w:tentative="1">
      <w:start w:val="1"/>
      <w:numFmt w:val="decimal"/>
      <w:lvlText w:val="%4."/>
      <w:lvlJc w:val="left"/>
      <w:pPr>
        <w:ind w:left="2880" w:hanging="360"/>
      </w:pPr>
    </w:lvl>
    <w:lvl w:ilvl="4" w:tplc="41258968" w:tentative="1">
      <w:start w:val="1"/>
      <w:numFmt w:val="lowerLetter"/>
      <w:lvlText w:val="%5."/>
      <w:lvlJc w:val="left"/>
      <w:pPr>
        <w:ind w:left="3600" w:hanging="360"/>
      </w:pPr>
    </w:lvl>
    <w:lvl w:ilvl="5" w:tplc="41258968" w:tentative="1">
      <w:start w:val="1"/>
      <w:numFmt w:val="lowerRoman"/>
      <w:lvlText w:val="%6."/>
      <w:lvlJc w:val="right"/>
      <w:pPr>
        <w:ind w:left="4320" w:hanging="180"/>
      </w:pPr>
    </w:lvl>
    <w:lvl w:ilvl="6" w:tplc="41258968" w:tentative="1">
      <w:start w:val="1"/>
      <w:numFmt w:val="decimal"/>
      <w:lvlText w:val="%7."/>
      <w:lvlJc w:val="left"/>
      <w:pPr>
        <w:ind w:left="5040" w:hanging="360"/>
      </w:pPr>
    </w:lvl>
    <w:lvl w:ilvl="7" w:tplc="41258968" w:tentative="1">
      <w:start w:val="1"/>
      <w:numFmt w:val="lowerLetter"/>
      <w:lvlText w:val="%8."/>
      <w:lvlJc w:val="left"/>
      <w:pPr>
        <w:ind w:left="5760" w:hanging="360"/>
      </w:pPr>
    </w:lvl>
    <w:lvl w:ilvl="8" w:tplc="41258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5">
    <w:multiLevelType w:val="hybridMultilevel"/>
    <w:lvl w:ilvl="0" w:tplc="66588006">
      <w:start w:val="1"/>
      <w:numFmt w:val="decimal"/>
      <w:lvlText w:val="%1."/>
      <w:lvlJc w:val="left"/>
      <w:pPr>
        <w:ind w:left="720" w:hanging="360"/>
      </w:pPr>
    </w:lvl>
    <w:lvl w:ilvl="1" w:tplc="66588006" w:tentative="1">
      <w:start w:val="1"/>
      <w:numFmt w:val="lowerLetter"/>
      <w:lvlText w:val="%2."/>
      <w:lvlJc w:val="left"/>
      <w:pPr>
        <w:ind w:left="1440" w:hanging="360"/>
      </w:pPr>
    </w:lvl>
    <w:lvl w:ilvl="2" w:tplc="66588006" w:tentative="1">
      <w:start w:val="1"/>
      <w:numFmt w:val="lowerRoman"/>
      <w:lvlText w:val="%3."/>
      <w:lvlJc w:val="right"/>
      <w:pPr>
        <w:ind w:left="2160" w:hanging="180"/>
      </w:pPr>
    </w:lvl>
    <w:lvl w:ilvl="3" w:tplc="66588006" w:tentative="1">
      <w:start w:val="1"/>
      <w:numFmt w:val="decimal"/>
      <w:lvlText w:val="%4."/>
      <w:lvlJc w:val="left"/>
      <w:pPr>
        <w:ind w:left="2880" w:hanging="360"/>
      </w:pPr>
    </w:lvl>
    <w:lvl w:ilvl="4" w:tplc="66588006" w:tentative="1">
      <w:start w:val="1"/>
      <w:numFmt w:val="lowerLetter"/>
      <w:lvlText w:val="%5."/>
      <w:lvlJc w:val="left"/>
      <w:pPr>
        <w:ind w:left="3600" w:hanging="360"/>
      </w:pPr>
    </w:lvl>
    <w:lvl w:ilvl="5" w:tplc="66588006" w:tentative="1">
      <w:start w:val="1"/>
      <w:numFmt w:val="lowerRoman"/>
      <w:lvlText w:val="%6."/>
      <w:lvlJc w:val="right"/>
      <w:pPr>
        <w:ind w:left="4320" w:hanging="180"/>
      </w:pPr>
    </w:lvl>
    <w:lvl w:ilvl="6" w:tplc="66588006" w:tentative="1">
      <w:start w:val="1"/>
      <w:numFmt w:val="decimal"/>
      <w:lvlText w:val="%7."/>
      <w:lvlJc w:val="left"/>
      <w:pPr>
        <w:ind w:left="5040" w:hanging="360"/>
      </w:pPr>
    </w:lvl>
    <w:lvl w:ilvl="7" w:tplc="66588006" w:tentative="1">
      <w:start w:val="1"/>
      <w:numFmt w:val="lowerLetter"/>
      <w:lvlText w:val="%8."/>
      <w:lvlJc w:val="left"/>
      <w:pPr>
        <w:ind w:left="5760" w:hanging="360"/>
      </w:pPr>
    </w:lvl>
    <w:lvl w:ilvl="8" w:tplc="66588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4">
    <w:multiLevelType w:val="hybridMultilevel"/>
    <w:lvl w:ilvl="0" w:tplc="44831735">
      <w:start w:val="1"/>
      <w:numFmt w:val="decimal"/>
      <w:lvlText w:val="%1."/>
      <w:lvlJc w:val="left"/>
      <w:pPr>
        <w:ind w:left="720" w:hanging="360"/>
      </w:pPr>
    </w:lvl>
    <w:lvl w:ilvl="1" w:tplc="44831735" w:tentative="1">
      <w:start w:val="1"/>
      <w:numFmt w:val="lowerLetter"/>
      <w:lvlText w:val="%2."/>
      <w:lvlJc w:val="left"/>
      <w:pPr>
        <w:ind w:left="1440" w:hanging="360"/>
      </w:pPr>
    </w:lvl>
    <w:lvl w:ilvl="2" w:tplc="44831735" w:tentative="1">
      <w:start w:val="1"/>
      <w:numFmt w:val="lowerRoman"/>
      <w:lvlText w:val="%3."/>
      <w:lvlJc w:val="right"/>
      <w:pPr>
        <w:ind w:left="2160" w:hanging="180"/>
      </w:pPr>
    </w:lvl>
    <w:lvl w:ilvl="3" w:tplc="44831735" w:tentative="1">
      <w:start w:val="1"/>
      <w:numFmt w:val="decimal"/>
      <w:lvlText w:val="%4."/>
      <w:lvlJc w:val="left"/>
      <w:pPr>
        <w:ind w:left="2880" w:hanging="360"/>
      </w:pPr>
    </w:lvl>
    <w:lvl w:ilvl="4" w:tplc="44831735" w:tentative="1">
      <w:start w:val="1"/>
      <w:numFmt w:val="lowerLetter"/>
      <w:lvlText w:val="%5."/>
      <w:lvlJc w:val="left"/>
      <w:pPr>
        <w:ind w:left="3600" w:hanging="360"/>
      </w:pPr>
    </w:lvl>
    <w:lvl w:ilvl="5" w:tplc="44831735" w:tentative="1">
      <w:start w:val="1"/>
      <w:numFmt w:val="lowerRoman"/>
      <w:lvlText w:val="%6."/>
      <w:lvlJc w:val="right"/>
      <w:pPr>
        <w:ind w:left="4320" w:hanging="180"/>
      </w:pPr>
    </w:lvl>
    <w:lvl w:ilvl="6" w:tplc="44831735" w:tentative="1">
      <w:start w:val="1"/>
      <w:numFmt w:val="decimal"/>
      <w:lvlText w:val="%7."/>
      <w:lvlJc w:val="left"/>
      <w:pPr>
        <w:ind w:left="5040" w:hanging="360"/>
      </w:pPr>
    </w:lvl>
    <w:lvl w:ilvl="7" w:tplc="44831735" w:tentative="1">
      <w:start w:val="1"/>
      <w:numFmt w:val="lowerLetter"/>
      <w:lvlText w:val="%8."/>
      <w:lvlJc w:val="left"/>
      <w:pPr>
        <w:ind w:left="5760" w:hanging="360"/>
      </w:pPr>
    </w:lvl>
    <w:lvl w:ilvl="8" w:tplc="44831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3">
    <w:multiLevelType w:val="hybridMultilevel"/>
    <w:lvl w:ilvl="0" w:tplc="42601962">
      <w:start w:val="1"/>
      <w:numFmt w:val="decimal"/>
      <w:lvlText w:val="%1."/>
      <w:lvlJc w:val="left"/>
      <w:pPr>
        <w:ind w:left="720" w:hanging="360"/>
      </w:pPr>
    </w:lvl>
    <w:lvl w:ilvl="1" w:tplc="42601962" w:tentative="1">
      <w:start w:val="1"/>
      <w:numFmt w:val="lowerLetter"/>
      <w:lvlText w:val="%2."/>
      <w:lvlJc w:val="left"/>
      <w:pPr>
        <w:ind w:left="1440" w:hanging="360"/>
      </w:pPr>
    </w:lvl>
    <w:lvl w:ilvl="2" w:tplc="42601962" w:tentative="1">
      <w:start w:val="1"/>
      <w:numFmt w:val="lowerRoman"/>
      <w:lvlText w:val="%3."/>
      <w:lvlJc w:val="right"/>
      <w:pPr>
        <w:ind w:left="2160" w:hanging="180"/>
      </w:pPr>
    </w:lvl>
    <w:lvl w:ilvl="3" w:tplc="42601962" w:tentative="1">
      <w:start w:val="1"/>
      <w:numFmt w:val="decimal"/>
      <w:lvlText w:val="%4."/>
      <w:lvlJc w:val="left"/>
      <w:pPr>
        <w:ind w:left="2880" w:hanging="360"/>
      </w:pPr>
    </w:lvl>
    <w:lvl w:ilvl="4" w:tplc="42601962" w:tentative="1">
      <w:start w:val="1"/>
      <w:numFmt w:val="lowerLetter"/>
      <w:lvlText w:val="%5."/>
      <w:lvlJc w:val="left"/>
      <w:pPr>
        <w:ind w:left="3600" w:hanging="360"/>
      </w:pPr>
    </w:lvl>
    <w:lvl w:ilvl="5" w:tplc="42601962" w:tentative="1">
      <w:start w:val="1"/>
      <w:numFmt w:val="lowerRoman"/>
      <w:lvlText w:val="%6."/>
      <w:lvlJc w:val="right"/>
      <w:pPr>
        <w:ind w:left="4320" w:hanging="180"/>
      </w:pPr>
    </w:lvl>
    <w:lvl w:ilvl="6" w:tplc="42601962" w:tentative="1">
      <w:start w:val="1"/>
      <w:numFmt w:val="decimal"/>
      <w:lvlText w:val="%7."/>
      <w:lvlJc w:val="left"/>
      <w:pPr>
        <w:ind w:left="5040" w:hanging="360"/>
      </w:pPr>
    </w:lvl>
    <w:lvl w:ilvl="7" w:tplc="42601962" w:tentative="1">
      <w:start w:val="1"/>
      <w:numFmt w:val="lowerLetter"/>
      <w:lvlText w:val="%8."/>
      <w:lvlJc w:val="left"/>
      <w:pPr>
        <w:ind w:left="5760" w:hanging="360"/>
      </w:pPr>
    </w:lvl>
    <w:lvl w:ilvl="8" w:tplc="42601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2">
    <w:multiLevelType w:val="hybridMultilevel"/>
    <w:lvl w:ilvl="0" w:tplc="28514404">
      <w:start w:val="1"/>
      <w:numFmt w:val="decimal"/>
      <w:lvlText w:val="%1."/>
      <w:lvlJc w:val="left"/>
      <w:pPr>
        <w:ind w:left="720" w:hanging="360"/>
      </w:pPr>
    </w:lvl>
    <w:lvl w:ilvl="1" w:tplc="28514404" w:tentative="1">
      <w:start w:val="1"/>
      <w:numFmt w:val="lowerLetter"/>
      <w:lvlText w:val="%2."/>
      <w:lvlJc w:val="left"/>
      <w:pPr>
        <w:ind w:left="1440" w:hanging="360"/>
      </w:pPr>
    </w:lvl>
    <w:lvl w:ilvl="2" w:tplc="28514404" w:tentative="1">
      <w:start w:val="1"/>
      <w:numFmt w:val="lowerRoman"/>
      <w:lvlText w:val="%3."/>
      <w:lvlJc w:val="right"/>
      <w:pPr>
        <w:ind w:left="2160" w:hanging="180"/>
      </w:pPr>
    </w:lvl>
    <w:lvl w:ilvl="3" w:tplc="28514404" w:tentative="1">
      <w:start w:val="1"/>
      <w:numFmt w:val="decimal"/>
      <w:lvlText w:val="%4."/>
      <w:lvlJc w:val="left"/>
      <w:pPr>
        <w:ind w:left="2880" w:hanging="360"/>
      </w:pPr>
    </w:lvl>
    <w:lvl w:ilvl="4" w:tplc="28514404" w:tentative="1">
      <w:start w:val="1"/>
      <w:numFmt w:val="lowerLetter"/>
      <w:lvlText w:val="%5."/>
      <w:lvlJc w:val="left"/>
      <w:pPr>
        <w:ind w:left="3600" w:hanging="360"/>
      </w:pPr>
    </w:lvl>
    <w:lvl w:ilvl="5" w:tplc="28514404" w:tentative="1">
      <w:start w:val="1"/>
      <w:numFmt w:val="lowerRoman"/>
      <w:lvlText w:val="%6."/>
      <w:lvlJc w:val="right"/>
      <w:pPr>
        <w:ind w:left="4320" w:hanging="180"/>
      </w:pPr>
    </w:lvl>
    <w:lvl w:ilvl="6" w:tplc="28514404" w:tentative="1">
      <w:start w:val="1"/>
      <w:numFmt w:val="decimal"/>
      <w:lvlText w:val="%7."/>
      <w:lvlJc w:val="left"/>
      <w:pPr>
        <w:ind w:left="5040" w:hanging="360"/>
      </w:pPr>
    </w:lvl>
    <w:lvl w:ilvl="7" w:tplc="28514404" w:tentative="1">
      <w:start w:val="1"/>
      <w:numFmt w:val="lowerLetter"/>
      <w:lvlText w:val="%8."/>
      <w:lvlJc w:val="left"/>
      <w:pPr>
        <w:ind w:left="5760" w:hanging="360"/>
      </w:pPr>
    </w:lvl>
    <w:lvl w:ilvl="8" w:tplc="28514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1">
    <w:multiLevelType w:val="hybridMultilevel"/>
    <w:lvl w:ilvl="0" w:tplc="63901018">
      <w:start w:val="1"/>
      <w:numFmt w:val="decimal"/>
      <w:lvlText w:val="%1."/>
      <w:lvlJc w:val="left"/>
      <w:pPr>
        <w:ind w:left="720" w:hanging="360"/>
      </w:pPr>
    </w:lvl>
    <w:lvl w:ilvl="1" w:tplc="63901018" w:tentative="1">
      <w:start w:val="1"/>
      <w:numFmt w:val="lowerLetter"/>
      <w:lvlText w:val="%2."/>
      <w:lvlJc w:val="left"/>
      <w:pPr>
        <w:ind w:left="1440" w:hanging="360"/>
      </w:pPr>
    </w:lvl>
    <w:lvl w:ilvl="2" w:tplc="63901018" w:tentative="1">
      <w:start w:val="1"/>
      <w:numFmt w:val="lowerRoman"/>
      <w:lvlText w:val="%3."/>
      <w:lvlJc w:val="right"/>
      <w:pPr>
        <w:ind w:left="2160" w:hanging="180"/>
      </w:pPr>
    </w:lvl>
    <w:lvl w:ilvl="3" w:tplc="63901018" w:tentative="1">
      <w:start w:val="1"/>
      <w:numFmt w:val="decimal"/>
      <w:lvlText w:val="%4."/>
      <w:lvlJc w:val="left"/>
      <w:pPr>
        <w:ind w:left="2880" w:hanging="360"/>
      </w:pPr>
    </w:lvl>
    <w:lvl w:ilvl="4" w:tplc="63901018" w:tentative="1">
      <w:start w:val="1"/>
      <w:numFmt w:val="lowerLetter"/>
      <w:lvlText w:val="%5."/>
      <w:lvlJc w:val="left"/>
      <w:pPr>
        <w:ind w:left="3600" w:hanging="360"/>
      </w:pPr>
    </w:lvl>
    <w:lvl w:ilvl="5" w:tplc="63901018" w:tentative="1">
      <w:start w:val="1"/>
      <w:numFmt w:val="lowerRoman"/>
      <w:lvlText w:val="%6."/>
      <w:lvlJc w:val="right"/>
      <w:pPr>
        <w:ind w:left="4320" w:hanging="180"/>
      </w:pPr>
    </w:lvl>
    <w:lvl w:ilvl="6" w:tplc="63901018" w:tentative="1">
      <w:start w:val="1"/>
      <w:numFmt w:val="decimal"/>
      <w:lvlText w:val="%7."/>
      <w:lvlJc w:val="left"/>
      <w:pPr>
        <w:ind w:left="5040" w:hanging="360"/>
      </w:pPr>
    </w:lvl>
    <w:lvl w:ilvl="7" w:tplc="63901018" w:tentative="1">
      <w:start w:val="1"/>
      <w:numFmt w:val="lowerLetter"/>
      <w:lvlText w:val="%8."/>
      <w:lvlJc w:val="left"/>
      <w:pPr>
        <w:ind w:left="5760" w:hanging="360"/>
      </w:pPr>
    </w:lvl>
    <w:lvl w:ilvl="8" w:tplc="63901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40">
    <w:multiLevelType w:val="hybridMultilevel"/>
    <w:lvl w:ilvl="0" w:tplc="42659208">
      <w:start w:val="1"/>
      <w:numFmt w:val="decimal"/>
      <w:lvlText w:val="%1."/>
      <w:lvlJc w:val="left"/>
      <w:pPr>
        <w:ind w:left="720" w:hanging="360"/>
      </w:pPr>
    </w:lvl>
    <w:lvl w:ilvl="1" w:tplc="42659208" w:tentative="1">
      <w:start w:val="1"/>
      <w:numFmt w:val="lowerLetter"/>
      <w:lvlText w:val="%2."/>
      <w:lvlJc w:val="left"/>
      <w:pPr>
        <w:ind w:left="1440" w:hanging="360"/>
      </w:pPr>
    </w:lvl>
    <w:lvl w:ilvl="2" w:tplc="42659208" w:tentative="1">
      <w:start w:val="1"/>
      <w:numFmt w:val="lowerRoman"/>
      <w:lvlText w:val="%3."/>
      <w:lvlJc w:val="right"/>
      <w:pPr>
        <w:ind w:left="2160" w:hanging="180"/>
      </w:pPr>
    </w:lvl>
    <w:lvl w:ilvl="3" w:tplc="42659208" w:tentative="1">
      <w:start w:val="1"/>
      <w:numFmt w:val="decimal"/>
      <w:lvlText w:val="%4."/>
      <w:lvlJc w:val="left"/>
      <w:pPr>
        <w:ind w:left="2880" w:hanging="360"/>
      </w:pPr>
    </w:lvl>
    <w:lvl w:ilvl="4" w:tplc="42659208" w:tentative="1">
      <w:start w:val="1"/>
      <w:numFmt w:val="lowerLetter"/>
      <w:lvlText w:val="%5."/>
      <w:lvlJc w:val="left"/>
      <w:pPr>
        <w:ind w:left="3600" w:hanging="360"/>
      </w:pPr>
    </w:lvl>
    <w:lvl w:ilvl="5" w:tplc="42659208" w:tentative="1">
      <w:start w:val="1"/>
      <w:numFmt w:val="lowerRoman"/>
      <w:lvlText w:val="%6."/>
      <w:lvlJc w:val="right"/>
      <w:pPr>
        <w:ind w:left="4320" w:hanging="180"/>
      </w:pPr>
    </w:lvl>
    <w:lvl w:ilvl="6" w:tplc="42659208" w:tentative="1">
      <w:start w:val="1"/>
      <w:numFmt w:val="decimal"/>
      <w:lvlText w:val="%7."/>
      <w:lvlJc w:val="left"/>
      <w:pPr>
        <w:ind w:left="5040" w:hanging="360"/>
      </w:pPr>
    </w:lvl>
    <w:lvl w:ilvl="7" w:tplc="42659208" w:tentative="1">
      <w:start w:val="1"/>
      <w:numFmt w:val="lowerLetter"/>
      <w:lvlText w:val="%8."/>
      <w:lvlJc w:val="left"/>
      <w:pPr>
        <w:ind w:left="5760" w:hanging="360"/>
      </w:pPr>
    </w:lvl>
    <w:lvl w:ilvl="8" w:tplc="42659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9">
    <w:multiLevelType w:val="hybridMultilevel"/>
    <w:lvl w:ilvl="0" w:tplc="24362309">
      <w:start w:val="1"/>
      <w:numFmt w:val="decimal"/>
      <w:lvlText w:val="%1."/>
      <w:lvlJc w:val="left"/>
      <w:pPr>
        <w:ind w:left="720" w:hanging="360"/>
      </w:pPr>
    </w:lvl>
    <w:lvl w:ilvl="1" w:tplc="24362309" w:tentative="1">
      <w:start w:val="1"/>
      <w:numFmt w:val="lowerLetter"/>
      <w:lvlText w:val="%2."/>
      <w:lvlJc w:val="left"/>
      <w:pPr>
        <w:ind w:left="1440" w:hanging="360"/>
      </w:pPr>
    </w:lvl>
    <w:lvl w:ilvl="2" w:tplc="24362309" w:tentative="1">
      <w:start w:val="1"/>
      <w:numFmt w:val="lowerRoman"/>
      <w:lvlText w:val="%3."/>
      <w:lvlJc w:val="right"/>
      <w:pPr>
        <w:ind w:left="2160" w:hanging="180"/>
      </w:pPr>
    </w:lvl>
    <w:lvl w:ilvl="3" w:tplc="24362309" w:tentative="1">
      <w:start w:val="1"/>
      <w:numFmt w:val="decimal"/>
      <w:lvlText w:val="%4."/>
      <w:lvlJc w:val="left"/>
      <w:pPr>
        <w:ind w:left="2880" w:hanging="360"/>
      </w:pPr>
    </w:lvl>
    <w:lvl w:ilvl="4" w:tplc="24362309" w:tentative="1">
      <w:start w:val="1"/>
      <w:numFmt w:val="lowerLetter"/>
      <w:lvlText w:val="%5."/>
      <w:lvlJc w:val="left"/>
      <w:pPr>
        <w:ind w:left="3600" w:hanging="360"/>
      </w:pPr>
    </w:lvl>
    <w:lvl w:ilvl="5" w:tplc="24362309" w:tentative="1">
      <w:start w:val="1"/>
      <w:numFmt w:val="lowerRoman"/>
      <w:lvlText w:val="%6."/>
      <w:lvlJc w:val="right"/>
      <w:pPr>
        <w:ind w:left="4320" w:hanging="180"/>
      </w:pPr>
    </w:lvl>
    <w:lvl w:ilvl="6" w:tplc="24362309" w:tentative="1">
      <w:start w:val="1"/>
      <w:numFmt w:val="decimal"/>
      <w:lvlText w:val="%7."/>
      <w:lvlJc w:val="left"/>
      <w:pPr>
        <w:ind w:left="5040" w:hanging="360"/>
      </w:pPr>
    </w:lvl>
    <w:lvl w:ilvl="7" w:tplc="24362309" w:tentative="1">
      <w:start w:val="1"/>
      <w:numFmt w:val="lowerLetter"/>
      <w:lvlText w:val="%8."/>
      <w:lvlJc w:val="left"/>
      <w:pPr>
        <w:ind w:left="5760" w:hanging="360"/>
      </w:pPr>
    </w:lvl>
    <w:lvl w:ilvl="8" w:tplc="24362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8">
    <w:multiLevelType w:val="hybridMultilevel"/>
    <w:lvl w:ilvl="0" w:tplc="25080254">
      <w:start w:val="1"/>
      <w:numFmt w:val="decimal"/>
      <w:lvlText w:val="%1."/>
      <w:lvlJc w:val="left"/>
      <w:pPr>
        <w:ind w:left="720" w:hanging="360"/>
      </w:pPr>
    </w:lvl>
    <w:lvl w:ilvl="1" w:tplc="25080254" w:tentative="1">
      <w:start w:val="1"/>
      <w:numFmt w:val="lowerLetter"/>
      <w:lvlText w:val="%2."/>
      <w:lvlJc w:val="left"/>
      <w:pPr>
        <w:ind w:left="1440" w:hanging="360"/>
      </w:pPr>
    </w:lvl>
    <w:lvl w:ilvl="2" w:tplc="25080254" w:tentative="1">
      <w:start w:val="1"/>
      <w:numFmt w:val="lowerRoman"/>
      <w:lvlText w:val="%3."/>
      <w:lvlJc w:val="right"/>
      <w:pPr>
        <w:ind w:left="2160" w:hanging="180"/>
      </w:pPr>
    </w:lvl>
    <w:lvl w:ilvl="3" w:tplc="25080254" w:tentative="1">
      <w:start w:val="1"/>
      <w:numFmt w:val="decimal"/>
      <w:lvlText w:val="%4."/>
      <w:lvlJc w:val="left"/>
      <w:pPr>
        <w:ind w:left="2880" w:hanging="360"/>
      </w:pPr>
    </w:lvl>
    <w:lvl w:ilvl="4" w:tplc="25080254" w:tentative="1">
      <w:start w:val="1"/>
      <w:numFmt w:val="lowerLetter"/>
      <w:lvlText w:val="%5."/>
      <w:lvlJc w:val="left"/>
      <w:pPr>
        <w:ind w:left="3600" w:hanging="360"/>
      </w:pPr>
    </w:lvl>
    <w:lvl w:ilvl="5" w:tplc="25080254" w:tentative="1">
      <w:start w:val="1"/>
      <w:numFmt w:val="lowerRoman"/>
      <w:lvlText w:val="%6."/>
      <w:lvlJc w:val="right"/>
      <w:pPr>
        <w:ind w:left="4320" w:hanging="180"/>
      </w:pPr>
    </w:lvl>
    <w:lvl w:ilvl="6" w:tplc="25080254" w:tentative="1">
      <w:start w:val="1"/>
      <w:numFmt w:val="decimal"/>
      <w:lvlText w:val="%7."/>
      <w:lvlJc w:val="left"/>
      <w:pPr>
        <w:ind w:left="5040" w:hanging="360"/>
      </w:pPr>
    </w:lvl>
    <w:lvl w:ilvl="7" w:tplc="25080254" w:tentative="1">
      <w:start w:val="1"/>
      <w:numFmt w:val="lowerLetter"/>
      <w:lvlText w:val="%8."/>
      <w:lvlJc w:val="left"/>
      <w:pPr>
        <w:ind w:left="5760" w:hanging="360"/>
      </w:pPr>
    </w:lvl>
    <w:lvl w:ilvl="8" w:tplc="25080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7">
    <w:multiLevelType w:val="hybridMultilevel"/>
    <w:lvl w:ilvl="0" w:tplc="20838640">
      <w:start w:val="1"/>
      <w:numFmt w:val="decimal"/>
      <w:lvlText w:val="%1."/>
      <w:lvlJc w:val="left"/>
      <w:pPr>
        <w:ind w:left="720" w:hanging="360"/>
      </w:pPr>
    </w:lvl>
    <w:lvl w:ilvl="1" w:tplc="20838640" w:tentative="1">
      <w:start w:val="1"/>
      <w:numFmt w:val="lowerLetter"/>
      <w:lvlText w:val="%2."/>
      <w:lvlJc w:val="left"/>
      <w:pPr>
        <w:ind w:left="1440" w:hanging="360"/>
      </w:pPr>
    </w:lvl>
    <w:lvl w:ilvl="2" w:tplc="20838640" w:tentative="1">
      <w:start w:val="1"/>
      <w:numFmt w:val="lowerRoman"/>
      <w:lvlText w:val="%3."/>
      <w:lvlJc w:val="right"/>
      <w:pPr>
        <w:ind w:left="2160" w:hanging="180"/>
      </w:pPr>
    </w:lvl>
    <w:lvl w:ilvl="3" w:tplc="20838640" w:tentative="1">
      <w:start w:val="1"/>
      <w:numFmt w:val="decimal"/>
      <w:lvlText w:val="%4."/>
      <w:lvlJc w:val="left"/>
      <w:pPr>
        <w:ind w:left="2880" w:hanging="360"/>
      </w:pPr>
    </w:lvl>
    <w:lvl w:ilvl="4" w:tplc="20838640" w:tentative="1">
      <w:start w:val="1"/>
      <w:numFmt w:val="lowerLetter"/>
      <w:lvlText w:val="%5."/>
      <w:lvlJc w:val="left"/>
      <w:pPr>
        <w:ind w:left="3600" w:hanging="360"/>
      </w:pPr>
    </w:lvl>
    <w:lvl w:ilvl="5" w:tplc="20838640" w:tentative="1">
      <w:start w:val="1"/>
      <w:numFmt w:val="lowerRoman"/>
      <w:lvlText w:val="%6."/>
      <w:lvlJc w:val="right"/>
      <w:pPr>
        <w:ind w:left="4320" w:hanging="180"/>
      </w:pPr>
    </w:lvl>
    <w:lvl w:ilvl="6" w:tplc="20838640" w:tentative="1">
      <w:start w:val="1"/>
      <w:numFmt w:val="decimal"/>
      <w:lvlText w:val="%7."/>
      <w:lvlJc w:val="left"/>
      <w:pPr>
        <w:ind w:left="5040" w:hanging="360"/>
      </w:pPr>
    </w:lvl>
    <w:lvl w:ilvl="7" w:tplc="20838640" w:tentative="1">
      <w:start w:val="1"/>
      <w:numFmt w:val="lowerLetter"/>
      <w:lvlText w:val="%8."/>
      <w:lvlJc w:val="left"/>
      <w:pPr>
        <w:ind w:left="5760" w:hanging="360"/>
      </w:pPr>
    </w:lvl>
    <w:lvl w:ilvl="8" w:tplc="20838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6">
    <w:multiLevelType w:val="hybridMultilevel"/>
    <w:lvl w:ilvl="0" w:tplc="32664309">
      <w:start w:val="1"/>
      <w:numFmt w:val="decimal"/>
      <w:lvlText w:val="%1."/>
      <w:lvlJc w:val="left"/>
      <w:pPr>
        <w:ind w:left="720" w:hanging="360"/>
      </w:pPr>
    </w:lvl>
    <w:lvl w:ilvl="1" w:tplc="32664309" w:tentative="1">
      <w:start w:val="1"/>
      <w:numFmt w:val="lowerLetter"/>
      <w:lvlText w:val="%2."/>
      <w:lvlJc w:val="left"/>
      <w:pPr>
        <w:ind w:left="1440" w:hanging="360"/>
      </w:pPr>
    </w:lvl>
    <w:lvl w:ilvl="2" w:tplc="32664309" w:tentative="1">
      <w:start w:val="1"/>
      <w:numFmt w:val="lowerRoman"/>
      <w:lvlText w:val="%3."/>
      <w:lvlJc w:val="right"/>
      <w:pPr>
        <w:ind w:left="2160" w:hanging="180"/>
      </w:pPr>
    </w:lvl>
    <w:lvl w:ilvl="3" w:tplc="32664309" w:tentative="1">
      <w:start w:val="1"/>
      <w:numFmt w:val="decimal"/>
      <w:lvlText w:val="%4."/>
      <w:lvlJc w:val="left"/>
      <w:pPr>
        <w:ind w:left="2880" w:hanging="360"/>
      </w:pPr>
    </w:lvl>
    <w:lvl w:ilvl="4" w:tplc="32664309" w:tentative="1">
      <w:start w:val="1"/>
      <w:numFmt w:val="lowerLetter"/>
      <w:lvlText w:val="%5."/>
      <w:lvlJc w:val="left"/>
      <w:pPr>
        <w:ind w:left="3600" w:hanging="360"/>
      </w:pPr>
    </w:lvl>
    <w:lvl w:ilvl="5" w:tplc="32664309" w:tentative="1">
      <w:start w:val="1"/>
      <w:numFmt w:val="lowerRoman"/>
      <w:lvlText w:val="%6."/>
      <w:lvlJc w:val="right"/>
      <w:pPr>
        <w:ind w:left="4320" w:hanging="180"/>
      </w:pPr>
    </w:lvl>
    <w:lvl w:ilvl="6" w:tplc="32664309" w:tentative="1">
      <w:start w:val="1"/>
      <w:numFmt w:val="decimal"/>
      <w:lvlText w:val="%7."/>
      <w:lvlJc w:val="left"/>
      <w:pPr>
        <w:ind w:left="5040" w:hanging="360"/>
      </w:pPr>
    </w:lvl>
    <w:lvl w:ilvl="7" w:tplc="32664309" w:tentative="1">
      <w:start w:val="1"/>
      <w:numFmt w:val="lowerLetter"/>
      <w:lvlText w:val="%8."/>
      <w:lvlJc w:val="left"/>
      <w:pPr>
        <w:ind w:left="5760" w:hanging="360"/>
      </w:pPr>
    </w:lvl>
    <w:lvl w:ilvl="8" w:tplc="32664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5">
    <w:multiLevelType w:val="hybridMultilevel"/>
    <w:lvl w:ilvl="0" w:tplc="32143016">
      <w:start w:val="1"/>
      <w:numFmt w:val="decimal"/>
      <w:lvlText w:val="%1."/>
      <w:lvlJc w:val="left"/>
      <w:pPr>
        <w:ind w:left="720" w:hanging="360"/>
      </w:pPr>
    </w:lvl>
    <w:lvl w:ilvl="1" w:tplc="32143016" w:tentative="1">
      <w:start w:val="1"/>
      <w:numFmt w:val="lowerLetter"/>
      <w:lvlText w:val="%2."/>
      <w:lvlJc w:val="left"/>
      <w:pPr>
        <w:ind w:left="1440" w:hanging="360"/>
      </w:pPr>
    </w:lvl>
    <w:lvl w:ilvl="2" w:tplc="32143016" w:tentative="1">
      <w:start w:val="1"/>
      <w:numFmt w:val="lowerRoman"/>
      <w:lvlText w:val="%3."/>
      <w:lvlJc w:val="right"/>
      <w:pPr>
        <w:ind w:left="2160" w:hanging="180"/>
      </w:pPr>
    </w:lvl>
    <w:lvl w:ilvl="3" w:tplc="32143016" w:tentative="1">
      <w:start w:val="1"/>
      <w:numFmt w:val="decimal"/>
      <w:lvlText w:val="%4."/>
      <w:lvlJc w:val="left"/>
      <w:pPr>
        <w:ind w:left="2880" w:hanging="360"/>
      </w:pPr>
    </w:lvl>
    <w:lvl w:ilvl="4" w:tplc="32143016" w:tentative="1">
      <w:start w:val="1"/>
      <w:numFmt w:val="lowerLetter"/>
      <w:lvlText w:val="%5."/>
      <w:lvlJc w:val="left"/>
      <w:pPr>
        <w:ind w:left="3600" w:hanging="360"/>
      </w:pPr>
    </w:lvl>
    <w:lvl w:ilvl="5" w:tplc="32143016" w:tentative="1">
      <w:start w:val="1"/>
      <w:numFmt w:val="lowerRoman"/>
      <w:lvlText w:val="%6."/>
      <w:lvlJc w:val="right"/>
      <w:pPr>
        <w:ind w:left="4320" w:hanging="180"/>
      </w:pPr>
    </w:lvl>
    <w:lvl w:ilvl="6" w:tplc="32143016" w:tentative="1">
      <w:start w:val="1"/>
      <w:numFmt w:val="decimal"/>
      <w:lvlText w:val="%7."/>
      <w:lvlJc w:val="left"/>
      <w:pPr>
        <w:ind w:left="5040" w:hanging="360"/>
      </w:pPr>
    </w:lvl>
    <w:lvl w:ilvl="7" w:tplc="32143016" w:tentative="1">
      <w:start w:val="1"/>
      <w:numFmt w:val="lowerLetter"/>
      <w:lvlText w:val="%8."/>
      <w:lvlJc w:val="left"/>
      <w:pPr>
        <w:ind w:left="5760" w:hanging="360"/>
      </w:pPr>
    </w:lvl>
    <w:lvl w:ilvl="8" w:tplc="32143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4">
    <w:multiLevelType w:val="hybridMultilevel"/>
    <w:lvl w:ilvl="0" w:tplc="31748654">
      <w:start w:val="1"/>
      <w:numFmt w:val="decimal"/>
      <w:lvlText w:val="%1."/>
      <w:lvlJc w:val="left"/>
      <w:pPr>
        <w:ind w:left="720" w:hanging="360"/>
      </w:pPr>
    </w:lvl>
    <w:lvl w:ilvl="1" w:tplc="31748654" w:tentative="1">
      <w:start w:val="1"/>
      <w:numFmt w:val="lowerLetter"/>
      <w:lvlText w:val="%2."/>
      <w:lvlJc w:val="left"/>
      <w:pPr>
        <w:ind w:left="1440" w:hanging="360"/>
      </w:pPr>
    </w:lvl>
    <w:lvl w:ilvl="2" w:tplc="31748654" w:tentative="1">
      <w:start w:val="1"/>
      <w:numFmt w:val="lowerRoman"/>
      <w:lvlText w:val="%3."/>
      <w:lvlJc w:val="right"/>
      <w:pPr>
        <w:ind w:left="2160" w:hanging="180"/>
      </w:pPr>
    </w:lvl>
    <w:lvl w:ilvl="3" w:tplc="31748654" w:tentative="1">
      <w:start w:val="1"/>
      <w:numFmt w:val="decimal"/>
      <w:lvlText w:val="%4."/>
      <w:lvlJc w:val="left"/>
      <w:pPr>
        <w:ind w:left="2880" w:hanging="360"/>
      </w:pPr>
    </w:lvl>
    <w:lvl w:ilvl="4" w:tplc="31748654" w:tentative="1">
      <w:start w:val="1"/>
      <w:numFmt w:val="lowerLetter"/>
      <w:lvlText w:val="%5."/>
      <w:lvlJc w:val="left"/>
      <w:pPr>
        <w:ind w:left="3600" w:hanging="360"/>
      </w:pPr>
    </w:lvl>
    <w:lvl w:ilvl="5" w:tplc="31748654" w:tentative="1">
      <w:start w:val="1"/>
      <w:numFmt w:val="lowerRoman"/>
      <w:lvlText w:val="%6."/>
      <w:lvlJc w:val="right"/>
      <w:pPr>
        <w:ind w:left="4320" w:hanging="180"/>
      </w:pPr>
    </w:lvl>
    <w:lvl w:ilvl="6" w:tplc="31748654" w:tentative="1">
      <w:start w:val="1"/>
      <w:numFmt w:val="decimal"/>
      <w:lvlText w:val="%7."/>
      <w:lvlJc w:val="left"/>
      <w:pPr>
        <w:ind w:left="5040" w:hanging="360"/>
      </w:pPr>
    </w:lvl>
    <w:lvl w:ilvl="7" w:tplc="31748654" w:tentative="1">
      <w:start w:val="1"/>
      <w:numFmt w:val="lowerLetter"/>
      <w:lvlText w:val="%8."/>
      <w:lvlJc w:val="left"/>
      <w:pPr>
        <w:ind w:left="5760" w:hanging="360"/>
      </w:pPr>
    </w:lvl>
    <w:lvl w:ilvl="8" w:tplc="31748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3">
    <w:multiLevelType w:val="hybridMultilevel"/>
    <w:lvl w:ilvl="0" w:tplc="40662177">
      <w:start w:val="1"/>
      <w:numFmt w:val="decimal"/>
      <w:lvlText w:val="%1."/>
      <w:lvlJc w:val="left"/>
      <w:pPr>
        <w:ind w:left="720" w:hanging="360"/>
      </w:pPr>
    </w:lvl>
    <w:lvl w:ilvl="1" w:tplc="40662177" w:tentative="1">
      <w:start w:val="1"/>
      <w:numFmt w:val="lowerLetter"/>
      <w:lvlText w:val="%2."/>
      <w:lvlJc w:val="left"/>
      <w:pPr>
        <w:ind w:left="1440" w:hanging="360"/>
      </w:pPr>
    </w:lvl>
    <w:lvl w:ilvl="2" w:tplc="40662177" w:tentative="1">
      <w:start w:val="1"/>
      <w:numFmt w:val="lowerRoman"/>
      <w:lvlText w:val="%3."/>
      <w:lvlJc w:val="right"/>
      <w:pPr>
        <w:ind w:left="2160" w:hanging="180"/>
      </w:pPr>
    </w:lvl>
    <w:lvl w:ilvl="3" w:tplc="40662177" w:tentative="1">
      <w:start w:val="1"/>
      <w:numFmt w:val="decimal"/>
      <w:lvlText w:val="%4."/>
      <w:lvlJc w:val="left"/>
      <w:pPr>
        <w:ind w:left="2880" w:hanging="360"/>
      </w:pPr>
    </w:lvl>
    <w:lvl w:ilvl="4" w:tplc="40662177" w:tentative="1">
      <w:start w:val="1"/>
      <w:numFmt w:val="lowerLetter"/>
      <w:lvlText w:val="%5."/>
      <w:lvlJc w:val="left"/>
      <w:pPr>
        <w:ind w:left="3600" w:hanging="360"/>
      </w:pPr>
    </w:lvl>
    <w:lvl w:ilvl="5" w:tplc="40662177" w:tentative="1">
      <w:start w:val="1"/>
      <w:numFmt w:val="lowerRoman"/>
      <w:lvlText w:val="%6."/>
      <w:lvlJc w:val="right"/>
      <w:pPr>
        <w:ind w:left="4320" w:hanging="180"/>
      </w:pPr>
    </w:lvl>
    <w:lvl w:ilvl="6" w:tplc="40662177" w:tentative="1">
      <w:start w:val="1"/>
      <w:numFmt w:val="decimal"/>
      <w:lvlText w:val="%7."/>
      <w:lvlJc w:val="left"/>
      <w:pPr>
        <w:ind w:left="5040" w:hanging="360"/>
      </w:pPr>
    </w:lvl>
    <w:lvl w:ilvl="7" w:tplc="40662177" w:tentative="1">
      <w:start w:val="1"/>
      <w:numFmt w:val="lowerLetter"/>
      <w:lvlText w:val="%8."/>
      <w:lvlJc w:val="left"/>
      <w:pPr>
        <w:ind w:left="5760" w:hanging="360"/>
      </w:pPr>
    </w:lvl>
    <w:lvl w:ilvl="8" w:tplc="40662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2">
    <w:multiLevelType w:val="hybridMultilevel"/>
    <w:lvl w:ilvl="0" w:tplc="45470896">
      <w:start w:val="1"/>
      <w:numFmt w:val="decimal"/>
      <w:lvlText w:val="%1."/>
      <w:lvlJc w:val="left"/>
      <w:pPr>
        <w:ind w:left="720" w:hanging="360"/>
      </w:pPr>
    </w:lvl>
    <w:lvl w:ilvl="1" w:tplc="45470896" w:tentative="1">
      <w:start w:val="1"/>
      <w:numFmt w:val="lowerLetter"/>
      <w:lvlText w:val="%2."/>
      <w:lvlJc w:val="left"/>
      <w:pPr>
        <w:ind w:left="1440" w:hanging="360"/>
      </w:pPr>
    </w:lvl>
    <w:lvl w:ilvl="2" w:tplc="45470896" w:tentative="1">
      <w:start w:val="1"/>
      <w:numFmt w:val="lowerRoman"/>
      <w:lvlText w:val="%3."/>
      <w:lvlJc w:val="right"/>
      <w:pPr>
        <w:ind w:left="2160" w:hanging="180"/>
      </w:pPr>
    </w:lvl>
    <w:lvl w:ilvl="3" w:tplc="45470896" w:tentative="1">
      <w:start w:val="1"/>
      <w:numFmt w:val="decimal"/>
      <w:lvlText w:val="%4."/>
      <w:lvlJc w:val="left"/>
      <w:pPr>
        <w:ind w:left="2880" w:hanging="360"/>
      </w:pPr>
    </w:lvl>
    <w:lvl w:ilvl="4" w:tplc="45470896" w:tentative="1">
      <w:start w:val="1"/>
      <w:numFmt w:val="lowerLetter"/>
      <w:lvlText w:val="%5."/>
      <w:lvlJc w:val="left"/>
      <w:pPr>
        <w:ind w:left="3600" w:hanging="360"/>
      </w:pPr>
    </w:lvl>
    <w:lvl w:ilvl="5" w:tplc="45470896" w:tentative="1">
      <w:start w:val="1"/>
      <w:numFmt w:val="lowerRoman"/>
      <w:lvlText w:val="%6."/>
      <w:lvlJc w:val="right"/>
      <w:pPr>
        <w:ind w:left="4320" w:hanging="180"/>
      </w:pPr>
    </w:lvl>
    <w:lvl w:ilvl="6" w:tplc="45470896" w:tentative="1">
      <w:start w:val="1"/>
      <w:numFmt w:val="decimal"/>
      <w:lvlText w:val="%7."/>
      <w:lvlJc w:val="left"/>
      <w:pPr>
        <w:ind w:left="5040" w:hanging="360"/>
      </w:pPr>
    </w:lvl>
    <w:lvl w:ilvl="7" w:tplc="45470896" w:tentative="1">
      <w:start w:val="1"/>
      <w:numFmt w:val="lowerLetter"/>
      <w:lvlText w:val="%8."/>
      <w:lvlJc w:val="left"/>
      <w:pPr>
        <w:ind w:left="5760" w:hanging="360"/>
      </w:pPr>
    </w:lvl>
    <w:lvl w:ilvl="8" w:tplc="45470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1">
    <w:multiLevelType w:val="hybridMultilevel"/>
    <w:lvl w:ilvl="0" w:tplc="93725248">
      <w:start w:val="1"/>
      <w:numFmt w:val="decimal"/>
      <w:lvlText w:val="%1."/>
      <w:lvlJc w:val="left"/>
      <w:pPr>
        <w:ind w:left="720" w:hanging="360"/>
      </w:pPr>
    </w:lvl>
    <w:lvl w:ilvl="1" w:tplc="93725248" w:tentative="1">
      <w:start w:val="1"/>
      <w:numFmt w:val="lowerLetter"/>
      <w:lvlText w:val="%2."/>
      <w:lvlJc w:val="left"/>
      <w:pPr>
        <w:ind w:left="1440" w:hanging="360"/>
      </w:pPr>
    </w:lvl>
    <w:lvl w:ilvl="2" w:tplc="93725248" w:tentative="1">
      <w:start w:val="1"/>
      <w:numFmt w:val="lowerRoman"/>
      <w:lvlText w:val="%3."/>
      <w:lvlJc w:val="right"/>
      <w:pPr>
        <w:ind w:left="2160" w:hanging="180"/>
      </w:pPr>
    </w:lvl>
    <w:lvl w:ilvl="3" w:tplc="93725248" w:tentative="1">
      <w:start w:val="1"/>
      <w:numFmt w:val="decimal"/>
      <w:lvlText w:val="%4."/>
      <w:lvlJc w:val="left"/>
      <w:pPr>
        <w:ind w:left="2880" w:hanging="360"/>
      </w:pPr>
    </w:lvl>
    <w:lvl w:ilvl="4" w:tplc="93725248" w:tentative="1">
      <w:start w:val="1"/>
      <w:numFmt w:val="lowerLetter"/>
      <w:lvlText w:val="%5."/>
      <w:lvlJc w:val="left"/>
      <w:pPr>
        <w:ind w:left="3600" w:hanging="360"/>
      </w:pPr>
    </w:lvl>
    <w:lvl w:ilvl="5" w:tplc="93725248" w:tentative="1">
      <w:start w:val="1"/>
      <w:numFmt w:val="lowerRoman"/>
      <w:lvlText w:val="%6."/>
      <w:lvlJc w:val="right"/>
      <w:pPr>
        <w:ind w:left="4320" w:hanging="180"/>
      </w:pPr>
    </w:lvl>
    <w:lvl w:ilvl="6" w:tplc="93725248" w:tentative="1">
      <w:start w:val="1"/>
      <w:numFmt w:val="decimal"/>
      <w:lvlText w:val="%7."/>
      <w:lvlJc w:val="left"/>
      <w:pPr>
        <w:ind w:left="5040" w:hanging="360"/>
      </w:pPr>
    </w:lvl>
    <w:lvl w:ilvl="7" w:tplc="93725248" w:tentative="1">
      <w:start w:val="1"/>
      <w:numFmt w:val="lowerLetter"/>
      <w:lvlText w:val="%8."/>
      <w:lvlJc w:val="left"/>
      <w:pPr>
        <w:ind w:left="5760" w:hanging="360"/>
      </w:pPr>
    </w:lvl>
    <w:lvl w:ilvl="8" w:tplc="93725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30">
    <w:multiLevelType w:val="hybridMultilevel"/>
    <w:lvl w:ilvl="0" w:tplc="40488176">
      <w:start w:val="1"/>
      <w:numFmt w:val="decimal"/>
      <w:lvlText w:val="%1."/>
      <w:lvlJc w:val="left"/>
      <w:pPr>
        <w:ind w:left="720" w:hanging="360"/>
      </w:pPr>
    </w:lvl>
    <w:lvl w:ilvl="1" w:tplc="40488176" w:tentative="1">
      <w:start w:val="1"/>
      <w:numFmt w:val="lowerLetter"/>
      <w:lvlText w:val="%2."/>
      <w:lvlJc w:val="left"/>
      <w:pPr>
        <w:ind w:left="1440" w:hanging="360"/>
      </w:pPr>
    </w:lvl>
    <w:lvl w:ilvl="2" w:tplc="40488176" w:tentative="1">
      <w:start w:val="1"/>
      <w:numFmt w:val="lowerRoman"/>
      <w:lvlText w:val="%3."/>
      <w:lvlJc w:val="right"/>
      <w:pPr>
        <w:ind w:left="2160" w:hanging="180"/>
      </w:pPr>
    </w:lvl>
    <w:lvl w:ilvl="3" w:tplc="40488176" w:tentative="1">
      <w:start w:val="1"/>
      <w:numFmt w:val="decimal"/>
      <w:lvlText w:val="%4."/>
      <w:lvlJc w:val="left"/>
      <w:pPr>
        <w:ind w:left="2880" w:hanging="360"/>
      </w:pPr>
    </w:lvl>
    <w:lvl w:ilvl="4" w:tplc="40488176" w:tentative="1">
      <w:start w:val="1"/>
      <w:numFmt w:val="lowerLetter"/>
      <w:lvlText w:val="%5."/>
      <w:lvlJc w:val="left"/>
      <w:pPr>
        <w:ind w:left="3600" w:hanging="360"/>
      </w:pPr>
    </w:lvl>
    <w:lvl w:ilvl="5" w:tplc="40488176" w:tentative="1">
      <w:start w:val="1"/>
      <w:numFmt w:val="lowerRoman"/>
      <w:lvlText w:val="%6."/>
      <w:lvlJc w:val="right"/>
      <w:pPr>
        <w:ind w:left="4320" w:hanging="180"/>
      </w:pPr>
    </w:lvl>
    <w:lvl w:ilvl="6" w:tplc="40488176" w:tentative="1">
      <w:start w:val="1"/>
      <w:numFmt w:val="decimal"/>
      <w:lvlText w:val="%7."/>
      <w:lvlJc w:val="left"/>
      <w:pPr>
        <w:ind w:left="5040" w:hanging="360"/>
      </w:pPr>
    </w:lvl>
    <w:lvl w:ilvl="7" w:tplc="40488176" w:tentative="1">
      <w:start w:val="1"/>
      <w:numFmt w:val="lowerLetter"/>
      <w:lvlText w:val="%8."/>
      <w:lvlJc w:val="left"/>
      <w:pPr>
        <w:ind w:left="5760" w:hanging="360"/>
      </w:pPr>
    </w:lvl>
    <w:lvl w:ilvl="8" w:tplc="40488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29">
    <w:multiLevelType w:val="hybridMultilevel"/>
    <w:lvl w:ilvl="0" w:tplc="20815344">
      <w:start w:val="1"/>
      <w:numFmt w:val="decimal"/>
      <w:lvlText w:val="%1."/>
      <w:lvlJc w:val="left"/>
      <w:pPr>
        <w:ind w:left="720" w:hanging="360"/>
      </w:pPr>
    </w:lvl>
    <w:lvl w:ilvl="1" w:tplc="20815344" w:tentative="1">
      <w:start w:val="1"/>
      <w:numFmt w:val="lowerLetter"/>
      <w:lvlText w:val="%2."/>
      <w:lvlJc w:val="left"/>
      <w:pPr>
        <w:ind w:left="1440" w:hanging="360"/>
      </w:pPr>
    </w:lvl>
    <w:lvl w:ilvl="2" w:tplc="20815344" w:tentative="1">
      <w:start w:val="1"/>
      <w:numFmt w:val="lowerRoman"/>
      <w:lvlText w:val="%3."/>
      <w:lvlJc w:val="right"/>
      <w:pPr>
        <w:ind w:left="2160" w:hanging="180"/>
      </w:pPr>
    </w:lvl>
    <w:lvl w:ilvl="3" w:tplc="20815344" w:tentative="1">
      <w:start w:val="1"/>
      <w:numFmt w:val="decimal"/>
      <w:lvlText w:val="%4."/>
      <w:lvlJc w:val="left"/>
      <w:pPr>
        <w:ind w:left="2880" w:hanging="360"/>
      </w:pPr>
    </w:lvl>
    <w:lvl w:ilvl="4" w:tplc="20815344" w:tentative="1">
      <w:start w:val="1"/>
      <w:numFmt w:val="lowerLetter"/>
      <w:lvlText w:val="%5."/>
      <w:lvlJc w:val="left"/>
      <w:pPr>
        <w:ind w:left="3600" w:hanging="360"/>
      </w:pPr>
    </w:lvl>
    <w:lvl w:ilvl="5" w:tplc="20815344" w:tentative="1">
      <w:start w:val="1"/>
      <w:numFmt w:val="lowerRoman"/>
      <w:lvlText w:val="%6."/>
      <w:lvlJc w:val="right"/>
      <w:pPr>
        <w:ind w:left="4320" w:hanging="180"/>
      </w:pPr>
    </w:lvl>
    <w:lvl w:ilvl="6" w:tplc="20815344" w:tentative="1">
      <w:start w:val="1"/>
      <w:numFmt w:val="decimal"/>
      <w:lvlText w:val="%7."/>
      <w:lvlJc w:val="left"/>
      <w:pPr>
        <w:ind w:left="5040" w:hanging="360"/>
      </w:pPr>
    </w:lvl>
    <w:lvl w:ilvl="7" w:tplc="20815344" w:tentative="1">
      <w:start w:val="1"/>
      <w:numFmt w:val="lowerLetter"/>
      <w:lvlText w:val="%8."/>
      <w:lvlJc w:val="left"/>
      <w:pPr>
        <w:ind w:left="5760" w:hanging="360"/>
      </w:pPr>
    </w:lvl>
    <w:lvl w:ilvl="8" w:tplc="20815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28">
    <w:multiLevelType w:val="hybridMultilevel"/>
    <w:lvl w:ilvl="0" w:tplc="60215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28">
    <w:abstractNumId w:val="22628"/>
  </w:num>
  <w:num w:numId="22629">
    <w:abstractNumId w:val="22629"/>
  </w:num>
  <w:num w:numId="22630">
    <w:abstractNumId w:val="22630"/>
  </w:num>
  <w:num w:numId="22631">
    <w:abstractNumId w:val="22631"/>
  </w:num>
  <w:num w:numId="22632">
    <w:abstractNumId w:val="22632"/>
  </w:num>
  <w:num w:numId="22633">
    <w:abstractNumId w:val="22633"/>
  </w:num>
  <w:num w:numId="22634">
    <w:abstractNumId w:val="22634"/>
  </w:num>
  <w:num w:numId="22635">
    <w:abstractNumId w:val="22635"/>
  </w:num>
  <w:num w:numId="22636">
    <w:abstractNumId w:val="22636"/>
  </w:num>
  <w:num w:numId="22637">
    <w:abstractNumId w:val="22637"/>
  </w:num>
  <w:num w:numId="22638">
    <w:abstractNumId w:val="22638"/>
  </w:num>
  <w:num w:numId="22639">
    <w:abstractNumId w:val="22639"/>
  </w:num>
  <w:num w:numId="22640">
    <w:abstractNumId w:val="22640"/>
  </w:num>
  <w:num w:numId="22641">
    <w:abstractNumId w:val="22641"/>
  </w:num>
  <w:num w:numId="22642">
    <w:abstractNumId w:val="22642"/>
  </w:num>
  <w:num w:numId="22643">
    <w:abstractNumId w:val="22643"/>
  </w:num>
  <w:num w:numId="22644">
    <w:abstractNumId w:val="22644"/>
  </w:num>
  <w:num w:numId="22645">
    <w:abstractNumId w:val="22645"/>
  </w:num>
  <w:num w:numId="22646">
    <w:abstractNumId w:val="22646"/>
  </w:num>
  <w:num w:numId="22647">
    <w:abstractNumId w:val="22647"/>
  </w:num>
  <w:num w:numId="22648">
    <w:abstractNumId w:val="22648"/>
  </w:num>
  <w:num w:numId="22649">
    <w:abstractNumId w:val="22649"/>
  </w:num>
  <w:num w:numId="22650">
    <w:abstractNumId w:val="22650"/>
  </w:num>
  <w:num w:numId="22651">
    <w:abstractNumId w:val="22651"/>
  </w:num>
  <w:num w:numId="22652">
    <w:abstractNumId w:val="22652"/>
  </w:num>
  <w:num w:numId="22653">
    <w:abstractNumId w:val="22653"/>
  </w:num>
  <w:num w:numId="22654">
    <w:abstractNumId w:val="22654"/>
  </w:num>
  <w:num w:numId="22655">
    <w:abstractNumId w:val="22655"/>
  </w:num>
  <w:num w:numId="22656">
    <w:abstractNumId w:val="22656"/>
  </w:num>
  <w:num w:numId="22657">
    <w:abstractNumId w:val="22657"/>
  </w:num>
  <w:num w:numId="22658">
    <w:abstractNumId w:val="22658"/>
  </w:num>
  <w:num w:numId="22659">
    <w:abstractNumId w:val="22659"/>
  </w:num>
  <w:num w:numId="22660">
    <w:abstractNumId w:val="22660"/>
  </w:num>
  <w:num w:numId="22661">
    <w:abstractNumId w:val="22661"/>
  </w:num>
  <w:num w:numId="22662">
    <w:abstractNumId w:val="22662"/>
  </w:num>
  <w:num w:numId="22663">
    <w:abstractNumId w:val="22663"/>
  </w:num>
  <w:num w:numId="22664">
    <w:abstractNumId w:val="22664"/>
  </w:num>
  <w:num w:numId="22665">
    <w:abstractNumId w:val="22665"/>
  </w:num>
  <w:num w:numId="22666">
    <w:abstractNumId w:val="22666"/>
  </w:num>
  <w:num w:numId="22667">
    <w:abstractNumId w:val="22667"/>
  </w:num>
  <w:num w:numId="22668">
    <w:abstractNumId w:val="22668"/>
  </w:num>
  <w:num w:numId="22669">
    <w:abstractNumId w:val="22669"/>
  </w:num>
  <w:num w:numId="22670">
    <w:abstractNumId w:val="22670"/>
  </w:num>
  <w:num w:numId="22671">
    <w:abstractNumId w:val="22671"/>
  </w:num>
  <w:num w:numId="22672">
    <w:abstractNumId w:val="22672"/>
  </w:num>
  <w:num w:numId="22673">
    <w:abstractNumId w:val="22673"/>
  </w:num>
  <w:num w:numId="22674">
    <w:abstractNumId w:val="22674"/>
  </w:num>
  <w:num w:numId="22675">
    <w:abstractNumId w:val="22675"/>
  </w:num>
  <w:num w:numId="22676">
    <w:abstractNumId w:val="22676"/>
  </w:num>
  <w:num w:numId="22677">
    <w:abstractNumId w:val="22677"/>
  </w:num>
  <w:num w:numId="22678">
    <w:abstractNumId w:val="22678"/>
  </w:num>
  <w:num w:numId="22679">
    <w:abstractNumId w:val="22679"/>
  </w:num>
  <w:num w:numId="22680">
    <w:abstractNumId w:val="22680"/>
  </w:num>
  <w:num w:numId="22681">
    <w:abstractNumId w:val="22681"/>
  </w:num>
  <w:num w:numId="22682">
    <w:abstractNumId w:val="22682"/>
  </w:num>
  <w:num w:numId="22683">
    <w:abstractNumId w:val="22683"/>
  </w:num>
  <w:num w:numId="22684">
    <w:abstractNumId w:val="22684"/>
  </w:num>
  <w:num w:numId="22685">
    <w:abstractNumId w:val="22685"/>
  </w:num>
  <w:num w:numId="22686">
    <w:abstractNumId w:val="22686"/>
  </w:num>
  <w:num w:numId="22687">
    <w:abstractNumId w:val="22687"/>
  </w:num>
  <w:num w:numId="22688">
    <w:abstractNumId w:val="22688"/>
  </w:num>
  <w:num w:numId="22689">
    <w:abstractNumId w:val="22689"/>
  </w:num>
  <w:num w:numId="22690">
    <w:abstractNumId w:val="22690"/>
  </w:num>
  <w:num w:numId="22691">
    <w:abstractNumId w:val="22691"/>
  </w:num>
  <w:num w:numId="22692">
    <w:abstractNumId w:val="22692"/>
  </w:num>
  <w:num w:numId="22693">
    <w:abstractNumId w:val="22693"/>
  </w:num>
  <w:num w:numId="22694">
    <w:abstractNumId w:val="22694"/>
  </w:num>
  <w:num w:numId="22695">
    <w:abstractNumId w:val="22695"/>
  </w:num>
  <w:num w:numId="22696">
    <w:abstractNumId w:val="22696"/>
  </w:num>
  <w:num w:numId="22697">
    <w:abstractNumId w:val="22697"/>
  </w:num>
  <w:num w:numId="22698">
    <w:abstractNumId w:val="22698"/>
  </w:num>
  <w:num w:numId="22699">
    <w:abstractNumId w:val="22699"/>
  </w:num>
  <w:num w:numId="22700">
    <w:abstractNumId w:val="22700"/>
  </w:num>
  <w:num w:numId="22701">
    <w:abstractNumId w:val="22701"/>
  </w:num>
  <w:num w:numId="22702">
    <w:abstractNumId w:val="22702"/>
  </w:num>
  <w:num w:numId="22703">
    <w:abstractNumId w:val="22703"/>
  </w:num>
  <w:num w:numId="22704">
    <w:abstractNumId w:val="22704"/>
  </w:num>
  <w:num w:numId="22705">
    <w:abstractNumId w:val="22705"/>
  </w:num>
  <w:num w:numId="22706">
    <w:abstractNumId w:val="22706"/>
  </w:num>
  <w:num w:numId="22707">
    <w:abstractNumId w:val="22707"/>
  </w:num>
  <w:num w:numId="22708">
    <w:abstractNumId w:val="22708"/>
  </w:num>
  <w:num w:numId="22709">
    <w:abstractNumId w:val="22709"/>
  </w:num>
  <w:num w:numId="22710">
    <w:abstractNumId w:val="22710"/>
  </w:num>
  <w:num w:numId="22711">
    <w:abstractNumId w:val="22711"/>
  </w:num>
  <w:num w:numId="22712">
    <w:abstractNumId w:val="22712"/>
  </w:num>
  <w:num w:numId="22713">
    <w:abstractNumId w:val="22713"/>
  </w:num>
  <w:num w:numId="22714">
    <w:abstractNumId w:val="22714"/>
  </w:num>
  <w:num w:numId="22715">
    <w:abstractNumId w:val="22715"/>
  </w:num>
  <w:num w:numId="22716">
    <w:abstractNumId w:val="22716"/>
  </w:num>
  <w:num w:numId="22717">
    <w:abstractNumId w:val="22717"/>
  </w:num>
  <w:num w:numId="22718">
    <w:abstractNumId w:val="22718"/>
  </w:num>
  <w:num w:numId="22719">
    <w:abstractNumId w:val="22719"/>
  </w:num>
  <w:num w:numId="22720">
    <w:abstractNumId w:val="22720"/>
  </w:num>
  <w:num w:numId="22721">
    <w:abstractNumId w:val="22721"/>
  </w:num>
  <w:num w:numId="22722">
    <w:abstractNumId w:val="22722"/>
  </w:num>
  <w:num w:numId="22723">
    <w:abstractNumId w:val="22723"/>
  </w:num>
  <w:num w:numId="22724">
    <w:abstractNumId w:val="22724"/>
  </w:num>
  <w:num w:numId="22725">
    <w:abstractNumId w:val="22725"/>
  </w:num>
  <w:num w:numId="22726">
    <w:abstractNumId w:val="22726"/>
  </w:num>
  <w:num w:numId="22727">
    <w:abstractNumId w:val="22727"/>
  </w:num>
  <w:num w:numId="22728">
    <w:abstractNumId w:val="22728"/>
  </w:num>
  <w:num w:numId="22729">
    <w:abstractNumId w:val="22729"/>
  </w:num>
  <w:num w:numId="22730">
    <w:abstractNumId w:val="22730"/>
  </w:num>
  <w:num w:numId="22731">
    <w:abstractNumId w:val="22731"/>
  </w:num>
  <w:num w:numId="22732">
    <w:abstractNumId w:val="22732"/>
  </w:num>
  <w:num w:numId="22733">
    <w:abstractNumId w:val="22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82868361" Type="http://schemas.openxmlformats.org/officeDocument/2006/relationships/comments" Target="comments.xml"/><Relationship Id="rId397128761" Type="http://schemas.microsoft.com/office/2011/relationships/commentsExtended" Target="commentsExtended.xml"/><Relationship Id="rId93069927" Type="http://schemas.openxmlformats.org/officeDocument/2006/relationships/image" Target="media/imgrId93069927.jpg"/><Relationship Id="rId18566a09f514743e2" Type="http://schemas.openxmlformats.org/officeDocument/2006/relationships/hyperlink" Target="https://iservice.lombardini.it/jsp/Template2/manuale.jsp?id=198&amp;parent=1000" TargetMode="External"/><Relationship Id="rId35046a09f514d829e" Type="http://schemas.openxmlformats.org/officeDocument/2006/relationships/hyperlink" Target="https://iservice.lombardini.it/jsp/Template2/manuale.jsp?id=198&amp;parent=1000" TargetMode="External"/><Relationship Id="rId43996a09f515c5c2c" Type="http://schemas.openxmlformats.org/officeDocument/2006/relationships/hyperlink" Target="https://iservice.lombardini.it/jsp/Template2/manuale.jsp?id=198&amp;parent=1000" TargetMode="External"/><Relationship Id="rId28176a09f515c5f9b" Type="http://schemas.openxmlformats.org/officeDocument/2006/relationships/hyperlink" Target="https://iservice.lombardini.it/jsp/Template2/manuale.jsp?id=178&amp;parent=1000" TargetMode="External"/><Relationship Id="rId22046a09f515c61d7" Type="http://schemas.openxmlformats.org/officeDocument/2006/relationships/hyperlink" Target="https://iservice.lombardini.it/jsp/Template2/manuale.jsp?id=178&amp;parent=1000" TargetMode="External"/><Relationship Id="rId71346a09f51623913" Type="http://schemas.openxmlformats.org/officeDocument/2006/relationships/hyperlink" Target="https://iservice.lombardini.it/jsp/Template2/manuale.jsp?id=178&amp;parent=1000" TargetMode="External"/><Relationship Id="rId77296a09f51623e34" Type="http://schemas.openxmlformats.org/officeDocument/2006/relationships/hyperlink" Target="https://iservice.lombardini.it/jsp/Template2/manuale.jsp?id=178&amp;parent=1000" TargetMode="External"/><Relationship Id="rId71396a09f516353f3" Type="http://schemas.openxmlformats.org/officeDocument/2006/relationships/hyperlink" Target="https://iservice.lombardini.it/jsp/Template2/manuale.jsp?id=198&amp;parent=1000" TargetMode="External"/><Relationship Id="rId20826a09f51683539" Type="http://schemas.openxmlformats.org/officeDocument/2006/relationships/hyperlink" Target="https://iservice.lombardini.it/jsp/Template2/manuale.jsp?id=198&amp;parent=1000" TargetMode="External"/><Relationship Id="rId74246a09f51712109" Type="http://schemas.openxmlformats.org/officeDocument/2006/relationships/hyperlink" Target="https://iservice.lombardini.it/jsp/Template2/manuale.jsp?id=198&amp;parent=1000" TargetMode="External"/><Relationship Id="rId30996a09f517895cb" Type="http://schemas.openxmlformats.org/officeDocument/2006/relationships/hyperlink" Target="https://iservice.lombardini.it/jsp/Template2/manuale.jsp?id=822&amp;parent=1000" TargetMode="External"/><Relationship Id="rId96966a09f51828052" Type="http://schemas.openxmlformats.org/officeDocument/2006/relationships/hyperlink" Target="https://iservice.lombardini.it/jsp/Template2/manuale.jsp?id=180&amp;parent=1000" TargetMode="External"/><Relationship Id="rId69876a09f518280fb" Type="http://schemas.openxmlformats.org/officeDocument/2006/relationships/hyperlink" Target="https://iservice.lombardini.it/jsp/Template2/manuale.jsp?id=181&amp;parent=1000" TargetMode="External"/><Relationship Id="rId82496a09f5182819c" Type="http://schemas.openxmlformats.org/officeDocument/2006/relationships/hyperlink" Target="https://iservice.lombardini.it/jsp/Template2/manuale.jsp?id=182&amp;parent=1000" TargetMode="External"/><Relationship Id="rId33176a09f518377e8" Type="http://schemas.openxmlformats.org/officeDocument/2006/relationships/hyperlink" Target="https://iservice.lombardini.it/jsp/Template2/manuale.jsp?id=283&amp;parent=1136" TargetMode="External"/><Relationship Id="rId95576a09f51837bd4" Type="http://schemas.openxmlformats.org/officeDocument/2006/relationships/hyperlink" Target="https://iservice.lombardini.it/jsp/Template2/manuale.jsp?id=121&amp;parent=1000" TargetMode="External"/><Relationship Id="rId95566a09f5186c109" Type="http://schemas.openxmlformats.org/officeDocument/2006/relationships/hyperlink" Target="https://iservice.lombardini.it/jsp/Template2/manuale.jsp?id=822&amp;parent=1000" TargetMode="External"/><Relationship Id="rId55636a09f5186c304" Type="http://schemas.openxmlformats.org/officeDocument/2006/relationships/hyperlink" Target="https://iservice.lombardini.it/jsp/Template2/manuale.jsp?id=822&amp;parent=1000" TargetMode="External"/><Relationship Id="rId58236a09f51870e79" Type="http://schemas.openxmlformats.org/officeDocument/2006/relationships/hyperlink" Target="https://iservice.lombardini.it/jsp/Template2/manuale.jsp?id=822&amp;parent=1000" TargetMode="External"/><Relationship Id="rId60746a09f5187755b" Type="http://schemas.openxmlformats.org/officeDocument/2006/relationships/hyperlink" Target="https://iservice.lombardini.it/jsp/Template2/manuale.jsp?id=822&amp;parent=1000" TargetMode="External"/><Relationship Id="rId44606a09f518810d9" Type="http://schemas.openxmlformats.org/officeDocument/2006/relationships/hyperlink" Target="https://iservice.lombardini.it/jsp/Template2/manuale.jsp?id=822&amp;parent=1000" TargetMode="External"/><Relationship Id="rId14236a09f51881a72" Type="http://schemas.openxmlformats.org/officeDocument/2006/relationships/hyperlink" Target="https://iservice.lombardini.it/jsp/Template2/manuale.jsp?id=161&amp;parent=1000" TargetMode="External"/><Relationship Id="rId88186a09f5188f645" Type="http://schemas.openxmlformats.org/officeDocument/2006/relationships/hyperlink" Target="https://iservice.lombardini.it/jsp/Template2/manuale.jsp?id=198&amp;parent=1000" TargetMode="External"/><Relationship Id="rId76016a09f5189ab5e" Type="http://schemas.openxmlformats.org/officeDocument/2006/relationships/hyperlink" Target="https://iservice.lombardini.it/jsp/Template2/manuale.jsp?id=121&amp;parent=1000" TargetMode="External"/><Relationship Id="rId88786a09f5189db10" Type="http://schemas.openxmlformats.org/officeDocument/2006/relationships/hyperlink" Target="https://iservice.lombardini.it/jsp/Template2/manuale.jsp?id=283&amp;parent=1136" TargetMode="External"/><Relationship Id="rId79746a09f518e2fbf" Type="http://schemas.openxmlformats.org/officeDocument/2006/relationships/hyperlink" Target="https://iservice.lombardini.it/jsp/Template2/manuale.jsp?id=121&amp;parent=1000" TargetMode="External"/><Relationship Id="rId50446a09f518e3135" Type="http://schemas.openxmlformats.org/officeDocument/2006/relationships/hyperlink" Target="https://iservice.lombardini.it/jsp/Template2/manuale.jsp?id=121&amp;parent=1000" TargetMode="External"/><Relationship Id="rId91206a09f518e87ec" Type="http://schemas.openxmlformats.org/officeDocument/2006/relationships/hyperlink" Target="https://iservice.lombardini.it/jsp/Template2/manuale.jsp?id=283&amp;parent=1136" TargetMode="External"/><Relationship Id="rId65276a09f5194f891" Type="http://schemas.openxmlformats.org/officeDocument/2006/relationships/hyperlink" Target="https://iservice.lombardini.it/jsp/Template2/manuale.jsp?id=121&amp;parent=1000" TargetMode="External"/><Relationship Id="rId96116a09f5194f9be" Type="http://schemas.openxmlformats.org/officeDocument/2006/relationships/hyperlink" Target="https://iservice.lombardini.it/jsp/Template2/manuale.jsp?id=121&amp;parent=1000" TargetMode="External"/><Relationship Id="rId98796a09f519bb760" Type="http://schemas.openxmlformats.org/officeDocument/2006/relationships/hyperlink" Target="https://iservice.lombardini.it/jsp/Template2/manuale.jsp?id=145&amp;parent=1000" TargetMode="External"/><Relationship Id="rId44446a09f519bbbf3" Type="http://schemas.openxmlformats.org/officeDocument/2006/relationships/hyperlink" Target="https://iservice.lombardini.it/jsp/Template2/manuale.jsp?id=145&amp;parent=1000" TargetMode="External"/><Relationship Id="rId68476a09f519c2e9e" Type="http://schemas.openxmlformats.org/officeDocument/2006/relationships/hyperlink" Target="https://iservice.lombardini.it/jsp/Template2/manuale.jsp?id=121&amp;parent=1000" TargetMode="External"/><Relationship Id="rId94576a09f519e4dec" Type="http://schemas.openxmlformats.org/officeDocument/2006/relationships/hyperlink" Target="https://iservice.lombardini.it/jsp/Template2/manuale.jsp?id=822&amp;parent=1000" TargetMode="External"/><Relationship Id="rId83716a09f51a3749c" Type="http://schemas.openxmlformats.org/officeDocument/2006/relationships/hyperlink" Target="https://iservice.lombardini.it/jsp/Template2/manuale.jsp?id=162&amp;parent=1000" TargetMode="External"/><Relationship Id="rId99296a09f51b30b85" Type="http://schemas.openxmlformats.org/officeDocument/2006/relationships/hyperlink" Target="https://iservice.lombardini.it/jsp/Template2/manuale.jsp?id=198&amp;parent=1000" TargetMode="External"/><Relationship Id="rId30806a09f51b90dbc" Type="http://schemas.openxmlformats.org/officeDocument/2006/relationships/hyperlink" Target="https://iservice.lombardini.it/jsp/Template2/manuale.jsp?id=822&amp;parent=1000" TargetMode="External"/><Relationship Id="rId71216a09f51bab480" Type="http://schemas.openxmlformats.org/officeDocument/2006/relationships/hyperlink" Target="https://iservice.lombardini.it/jsp/Template2/manuale.jsp?id=822&amp;parent=1000" TargetMode="External"/><Relationship Id="rId79966a09f51474062" Type="http://schemas.openxmlformats.org/officeDocument/2006/relationships/image" Target="media/imgrId79966a09f51474062.jpg"/><Relationship Id="rId98066a09f5149d193" Type="http://schemas.openxmlformats.org/officeDocument/2006/relationships/image" Target="media/imgrId98066a09f5149d193.png"/><Relationship Id="rId48976a09f514a5681" Type="http://schemas.openxmlformats.org/officeDocument/2006/relationships/image" Target="media/imgrId48976a09f514a5681.jpg"/><Relationship Id="rId44356a09f514a9b5d" Type="http://schemas.openxmlformats.org/officeDocument/2006/relationships/image" Target="media/imgrId44356a09f514a9b5d.jpg"/><Relationship Id="rId88396a09f514bd079" Type="http://schemas.openxmlformats.org/officeDocument/2006/relationships/image" Target="media/imgrId88396a09f514bd079.jpg"/><Relationship Id="rId36176a09f514c7a92" Type="http://schemas.openxmlformats.org/officeDocument/2006/relationships/image" Target="media/imgrId36176a09f514c7a92.jpg"/><Relationship Id="rId40176a09f514d32ea" Type="http://schemas.openxmlformats.org/officeDocument/2006/relationships/image" Target="media/imgrId40176a09f514d32ea.jpg"/><Relationship Id="rId95386a09f514d7ea5" Type="http://schemas.openxmlformats.org/officeDocument/2006/relationships/image" Target="media/imgrId95386a09f514d7ea5.jpg"/><Relationship Id="rId87076a09f514e536e" Type="http://schemas.openxmlformats.org/officeDocument/2006/relationships/image" Target="media/imgrId87076a09f514e536e.png"/><Relationship Id="rId28676a09f514eba1a" Type="http://schemas.openxmlformats.org/officeDocument/2006/relationships/image" Target="media/imgrId28676a09f514eba1a.jpg"/><Relationship Id="rId33816a09f5157110e" Type="http://schemas.openxmlformats.org/officeDocument/2006/relationships/image" Target="media/imgrId33816a09f5157110e.jpg"/><Relationship Id="rId93796a09f51577764" Type="http://schemas.openxmlformats.org/officeDocument/2006/relationships/image" Target="media/imgrId93796a09f51577764.jpg"/><Relationship Id="rId93566a09f51583ffd" Type="http://schemas.openxmlformats.org/officeDocument/2006/relationships/image" Target="media/imgrId93566a09f51583ffd.png"/><Relationship Id="rId40516a09f5158e0ce" Type="http://schemas.openxmlformats.org/officeDocument/2006/relationships/image" Target="media/imgrId40516a09f5158e0ce.png"/><Relationship Id="rId27546a09f5159c99b" Type="http://schemas.openxmlformats.org/officeDocument/2006/relationships/image" Target="media/imgrId27546a09f5159c99b.png"/><Relationship Id="rId10126a09f515ac9b1" Type="http://schemas.openxmlformats.org/officeDocument/2006/relationships/image" Target="media/imgrId10126a09f515ac9b1.png"/><Relationship Id="rId53046a09f515b4f4c" Type="http://schemas.openxmlformats.org/officeDocument/2006/relationships/image" Target="media/imgrId53046a09f515b4f4c.jpg"/><Relationship Id="rId98346a09f515bfb2d" Type="http://schemas.openxmlformats.org/officeDocument/2006/relationships/image" Target="media/imgrId98346a09f515bfb2d.png"/><Relationship Id="rId89826a09f515c58cf" Type="http://schemas.openxmlformats.org/officeDocument/2006/relationships/image" Target="media/imgrId89826a09f515c58cf.jpg"/><Relationship Id="rId62486a09f515d284b" Type="http://schemas.openxmlformats.org/officeDocument/2006/relationships/image" Target="media/imgrId62486a09f515d284b.png"/><Relationship Id="rId59126a09f515ddb8d" Type="http://schemas.openxmlformats.org/officeDocument/2006/relationships/image" Target="media/imgrId59126a09f515ddb8d.jpg"/><Relationship Id="rId15856a09f515e8abb" Type="http://schemas.openxmlformats.org/officeDocument/2006/relationships/image" Target="media/imgrId15856a09f515e8abb.jpg"/><Relationship Id="rId11456a09f51600375" Type="http://schemas.openxmlformats.org/officeDocument/2006/relationships/image" Target="media/imgrId11456a09f51600375.jpg"/><Relationship Id="rId62326a09f5160b850" Type="http://schemas.openxmlformats.org/officeDocument/2006/relationships/image" Target="media/imgrId62326a09f5160b850.jpg"/><Relationship Id="rId96616a09f516174b8" Type="http://schemas.openxmlformats.org/officeDocument/2006/relationships/image" Target="media/imgrId96616a09f516174b8.jpg"/><Relationship Id="rId24296a09f51622b52" Type="http://schemas.openxmlformats.org/officeDocument/2006/relationships/image" Target="media/imgrId24296a09f51622b52.jpg"/><Relationship Id="rId52676a09f5162ef54" Type="http://schemas.openxmlformats.org/officeDocument/2006/relationships/image" Target="media/imgrId52676a09f5162ef54.png"/><Relationship Id="rId14136a09f51635085" Type="http://schemas.openxmlformats.org/officeDocument/2006/relationships/image" Target="media/imgrId14136a09f51635085.jpg"/><Relationship Id="rId42616a09f51641e04" Type="http://schemas.openxmlformats.org/officeDocument/2006/relationships/image" Target="media/imgrId42616a09f51641e04.jpg"/><Relationship Id="rId89166a09f5164c35f" Type="http://schemas.openxmlformats.org/officeDocument/2006/relationships/image" Target="media/imgrId89166a09f5164c35f.jpg"/><Relationship Id="rId25996a09f51658b45" Type="http://schemas.openxmlformats.org/officeDocument/2006/relationships/image" Target="media/imgrId25996a09f51658b45.jpg"/><Relationship Id="rId90286a09f5165f3ce" Type="http://schemas.openxmlformats.org/officeDocument/2006/relationships/image" Target="media/imgrId90286a09f5165f3ce.jpg"/><Relationship Id="rId11436a09f5166c419" Type="http://schemas.openxmlformats.org/officeDocument/2006/relationships/image" Target="media/imgrId11436a09f5166c419.jpg"/><Relationship Id="rId63386a09f51679c26" Type="http://schemas.openxmlformats.org/officeDocument/2006/relationships/image" Target="media/imgrId63386a09f51679c26.jpg"/><Relationship Id="rId72256a09f516831b8" Type="http://schemas.openxmlformats.org/officeDocument/2006/relationships/image" Target="media/imgrId72256a09f516831b8.jpg"/><Relationship Id="rId43516a09f5168f3e6" Type="http://schemas.openxmlformats.org/officeDocument/2006/relationships/image" Target="media/imgrId43516a09f5168f3e6.jpg"/><Relationship Id="rId53776a09f5169b6ea" Type="http://schemas.openxmlformats.org/officeDocument/2006/relationships/image" Target="media/imgrId53776a09f5169b6ea.jpg"/><Relationship Id="rId79006a09f516a5283" Type="http://schemas.openxmlformats.org/officeDocument/2006/relationships/image" Target="media/imgrId79006a09f516a5283.jpg"/><Relationship Id="rId58376a09f516ad08b" Type="http://schemas.openxmlformats.org/officeDocument/2006/relationships/image" Target="media/imgrId58376a09f516ad08b.jpg"/><Relationship Id="rId72306a09f516b5827" Type="http://schemas.openxmlformats.org/officeDocument/2006/relationships/image" Target="media/imgrId72306a09f516b5827.jpg"/><Relationship Id="rId72726a09f516c01fd" Type="http://schemas.openxmlformats.org/officeDocument/2006/relationships/image" Target="media/imgrId72726a09f516c01fd.jpg"/><Relationship Id="rId40636a09f516cb5ce" Type="http://schemas.openxmlformats.org/officeDocument/2006/relationships/image" Target="media/imgrId40636a09f516cb5ce.jpg"/><Relationship Id="rId48976a09f516d3914" Type="http://schemas.openxmlformats.org/officeDocument/2006/relationships/image" Target="media/imgrId48976a09f516d3914.jpg"/><Relationship Id="rId60416a09f516e18d7" Type="http://schemas.openxmlformats.org/officeDocument/2006/relationships/image" Target="media/imgrId60416a09f516e18d7.jpg"/><Relationship Id="rId70616a09f516f21c6" Type="http://schemas.openxmlformats.org/officeDocument/2006/relationships/image" Target="media/imgrId70616a09f516f21c6.jpg"/><Relationship Id="rId68886a09f51709e70" Type="http://schemas.openxmlformats.org/officeDocument/2006/relationships/image" Target="media/imgrId68886a09f51709e70.jpg"/><Relationship Id="rId80466a09f51711d67" Type="http://schemas.openxmlformats.org/officeDocument/2006/relationships/image" Target="media/imgrId80466a09f51711d67.jpg"/><Relationship Id="rId19966a09f5171d02c" Type="http://schemas.openxmlformats.org/officeDocument/2006/relationships/image" Target="media/imgrId19966a09f5171d02c.jpg"/><Relationship Id="rId71896a09f51727aef" Type="http://schemas.openxmlformats.org/officeDocument/2006/relationships/image" Target="media/imgrId71896a09f51727aef.jpg"/><Relationship Id="rId28446a09f51732e5f" Type="http://schemas.openxmlformats.org/officeDocument/2006/relationships/image" Target="media/imgrId28446a09f51732e5f.jpg"/><Relationship Id="rId65886a09f5173f5fa" Type="http://schemas.openxmlformats.org/officeDocument/2006/relationships/image" Target="media/imgrId65886a09f5173f5fa.jpg"/><Relationship Id="rId30986a09f5174a5ab" Type="http://schemas.openxmlformats.org/officeDocument/2006/relationships/image" Target="media/imgrId30986a09f5174a5ab.jpg"/><Relationship Id="rId15906a09f51752cd0" Type="http://schemas.openxmlformats.org/officeDocument/2006/relationships/image" Target="media/imgrId15906a09f51752cd0.jpg"/><Relationship Id="rId43406a09f5175ba0b" Type="http://schemas.openxmlformats.org/officeDocument/2006/relationships/image" Target="media/imgrId43406a09f5175ba0b.jpg"/><Relationship Id="rId73736a09f51764870" Type="http://schemas.openxmlformats.org/officeDocument/2006/relationships/image" Target="media/imgrId73736a09f51764870.jpg"/><Relationship Id="rId75146a09f5176fc83" Type="http://schemas.openxmlformats.org/officeDocument/2006/relationships/image" Target="media/imgrId75146a09f5176fc83.jpg"/><Relationship Id="rId62946a09f51778582" Type="http://schemas.openxmlformats.org/officeDocument/2006/relationships/image" Target="media/imgrId62946a09f51778582.jpg"/><Relationship Id="rId49126a09f51782764" Type="http://schemas.openxmlformats.org/officeDocument/2006/relationships/image" Target="media/imgrId49126a09f51782764.jpg"/><Relationship Id="rId40016a09f51788ec1" Type="http://schemas.openxmlformats.org/officeDocument/2006/relationships/image" Target="media/imgrId40016a09f51788ec1.jpg"/><Relationship Id="rId64656a09f51794149" Type="http://schemas.openxmlformats.org/officeDocument/2006/relationships/image" Target="media/imgrId64656a09f51794149.jpg"/><Relationship Id="rId90806a09f5179c2c1" Type="http://schemas.openxmlformats.org/officeDocument/2006/relationships/image" Target="media/imgrId90806a09f5179c2c1.jpg"/><Relationship Id="rId12386a09f517a5e8f" Type="http://schemas.openxmlformats.org/officeDocument/2006/relationships/image" Target="media/imgrId12386a09f517a5e8f.jpg"/><Relationship Id="rId95206a09f5181e175" Type="http://schemas.openxmlformats.org/officeDocument/2006/relationships/image" Target="media/imgrId95206a09f5181e175.jpg"/><Relationship Id="rId14236a09f51827c92" Type="http://schemas.openxmlformats.org/officeDocument/2006/relationships/image" Target="media/imgrId14236a09f51827c92.jpg"/><Relationship Id="rId58896a09f51830d75" Type="http://schemas.openxmlformats.org/officeDocument/2006/relationships/image" Target="media/imgrId58896a09f51830d75.jpg"/><Relationship Id="rId39306a09f5183749f" Type="http://schemas.openxmlformats.org/officeDocument/2006/relationships/image" Target="media/imgrId39306a09f5183749f.jpg"/><Relationship Id="rId66546a09f5183c995" Type="http://schemas.openxmlformats.org/officeDocument/2006/relationships/image" Target="media/imgrId66546a09f5183c995.jpg"/><Relationship Id="rId22076a09f518452b8" Type="http://schemas.openxmlformats.org/officeDocument/2006/relationships/image" Target="media/imgrId22076a09f518452b8.jpg"/><Relationship Id="rId76526a09f5184cfdc" Type="http://schemas.openxmlformats.org/officeDocument/2006/relationships/image" Target="media/imgrId76526a09f5184cfdc.jpg"/><Relationship Id="rId52376a09f51853f13" Type="http://schemas.openxmlformats.org/officeDocument/2006/relationships/image" Target="media/imgrId52376a09f51853f13.jpg"/><Relationship Id="rId25416a09f5185bb44" Type="http://schemas.openxmlformats.org/officeDocument/2006/relationships/image" Target="media/imgrId25416a09f5185bb44.jpg"/><Relationship Id="rId73186a09f51860f3e" Type="http://schemas.openxmlformats.org/officeDocument/2006/relationships/image" Target="media/imgrId73186a09f51860f3e.jpg"/><Relationship Id="rId78236a09f51866902" Type="http://schemas.openxmlformats.org/officeDocument/2006/relationships/image" Target="media/imgrId78236a09f51866902.jpg"/><Relationship Id="rId17816a09f5186bdba" Type="http://schemas.openxmlformats.org/officeDocument/2006/relationships/image" Target="media/imgrId17816a09f5186bdba.jpg"/><Relationship Id="rId34366a09f51870a98" Type="http://schemas.openxmlformats.org/officeDocument/2006/relationships/image" Target="media/imgrId34366a09f51870a98.jpg"/><Relationship Id="rId83836a09f51876d5d" Type="http://schemas.openxmlformats.org/officeDocument/2006/relationships/image" Target="media/imgrId83836a09f51876d5d.jpg"/><Relationship Id="rId45056a09f5187e25b" Type="http://schemas.openxmlformats.org/officeDocument/2006/relationships/image" Target="media/imgrId45056a09f5187e25b.jpg"/><Relationship Id="rId10166a09f51880d41" Type="http://schemas.openxmlformats.org/officeDocument/2006/relationships/image" Target="media/imgrId10166a09f51880d41.jpg"/><Relationship Id="rId21906a09f51889c73" Type="http://schemas.openxmlformats.org/officeDocument/2006/relationships/image" Target="media/imgrId21906a09f51889c73.jpg"/><Relationship Id="rId50836a09f5188f2fd" Type="http://schemas.openxmlformats.org/officeDocument/2006/relationships/image" Target="media/imgrId50836a09f5188f2fd.jpg"/><Relationship Id="rId50396a09f51896c67" Type="http://schemas.openxmlformats.org/officeDocument/2006/relationships/image" Target="media/imgrId50396a09f51896c67.png"/><Relationship Id="rId52026a09f5189a59c" Type="http://schemas.openxmlformats.org/officeDocument/2006/relationships/image" Target="media/imgrId52026a09f5189a59c.jpg"/><Relationship Id="rId12176a09f5189d7a1" Type="http://schemas.openxmlformats.org/officeDocument/2006/relationships/image" Target="media/imgrId12176a09f5189d7a1.jpg"/><Relationship Id="rId82366a09f518a4933" Type="http://schemas.openxmlformats.org/officeDocument/2006/relationships/image" Target="media/imgrId82366a09f518a4933.jpg"/><Relationship Id="rId36126a09f518ad260" Type="http://schemas.openxmlformats.org/officeDocument/2006/relationships/image" Target="media/imgrId36126a09f518ad260.jpg"/><Relationship Id="rId97196a09f518b3a16" Type="http://schemas.openxmlformats.org/officeDocument/2006/relationships/image" Target="media/imgrId97196a09f518b3a16.jpg"/><Relationship Id="rId55456a09f518b8f1c" Type="http://schemas.openxmlformats.org/officeDocument/2006/relationships/image" Target="media/imgrId55456a09f518b8f1c.jpg"/><Relationship Id="rId72366a09f518bf316" Type="http://schemas.openxmlformats.org/officeDocument/2006/relationships/image" Target="media/imgrId72366a09f518bf316.jpg"/><Relationship Id="rId64676a09f518c6ddc" Type="http://schemas.openxmlformats.org/officeDocument/2006/relationships/image" Target="media/imgrId64676a09f518c6ddc.jpg"/><Relationship Id="rId15766a09f518cbe28" Type="http://schemas.openxmlformats.org/officeDocument/2006/relationships/image" Target="media/imgrId15766a09f518cbe28.jpg"/><Relationship Id="rId83746a09f518d6a70" Type="http://schemas.openxmlformats.org/officeDocument/2006/relationships/image" Target="media/imgrId83746a09f518d6a70.jpg"/><Relationship Id="rId92946a09f518dc6f2" Type="http://schemas.openxmlformats.org/officeDocument/2006/relationships/image" Target="media/imgrId92946a09f518dc6f2.jpg"/><Relationship Id="rId13046a09f518e2904" Type="http://schemas.openxmlformats.org/officeDocument/2006/relationships/image" Target="media/imgrId13046a09f518e2904.jpg"/><Relationship Id="rId39226a09f518e84b2" Type="http://schemas.openxmlformats.org/officeDocument/2006/relationships/image" Target="media/imgrId39226a09f518e84b2.jpg"/><Relationship Id="rId79806a09f518ef518" Type="http://schemas.openxmlformats.org/officeDocument/2006/relationships/image" Target="media/imgrId79806a09f518ef518.png"/><Relationship Id="rId61016a09f519050e9" Type="http://schemas.openxmlformats.org/officeDocument/2006/relationships/image" Target="media/imgrId61016a09f519050e9.png"/><Relationship Id="rId96826a09f5190fc00" Type="http://schemas.openxmlformats.org/officeDocument/2006/relationships/image" Target="media/imgrId96826a09f5190fc00.png"/><Relationship Id="rId77306a09f519158ed" Type="http://schemas.openxmlformats.org/officeDocument/2006/relationships/image" Target="media/imgrId77306a09f519158ed.png"/><Relationship Id="rId91756a09f5191cb75" Type="http://schemas.openxmlformats.org/officeDocument/2006/relationships/image" Target="media/imgrId91756a09f5191cb75.png"/><Relationship Id="rId38156a09f5192363c" Type="http://schemas.openxmlformats.org/officeDocument/2006/relationships/image" Target="media/imgrId38156a09f5192363c.png"/><Relationship Id="rId46016a09f51926f88" Type="http://schemas.openxmlformats.org/officeDocument/2006/relationships/image" Target="media/imgrId46016a09f51926f88.jpg"/><Relationship Id="rId27306a09f51931f68" Type="http://schemas.openxmlformats.org/officeDocument/2006/relationships/image" Target="media/imgrId27306a09f51931f68.png"/><Relationship Id="rId96196a09f5193a360" Type="http://schemas.openxmlformats.org/officeDocument/2006/relationships/image" Target="media/imgrId96196a09f5193a360.png"/><Relationship Id="rId73336a09f51941389" Type="http://schemas.openxmlformats.org/officeDocument/2006/relationships/image" Target="media/imgrId73336a09f51941389.png"/><Relationship Id="rId66696a09f5194930a" Type="http://schemas.openxmlformats.org/officeDocument/2006/relationships/image" Target="media/imgrId66696a09f5194930a.png"/><Relationship Id="rId36596a09f5194e9a6" Type="http://schemas.openxmlformats.org/officeDocument/2006/relationships/image" Target="media/imgrId36596a09f5194e9a6.png"/><Relationship Id="rId98886a09f519b348a" Type="http://schemas.openxmlformats.org/officeDocument/2006/relationships/image" Target="media/imgrId98886a09f519b348a.png"/><Relationship Id="rId94206a09f519bae44" Type="http://schemas.openxmlformats.org/officeDocument/2006/relationships/image" Target="media/imgrId94206a09f519bae44.png"/><Relationship Id="rId24676a09f519c261f" Type="http://schemas.openxmlformats.org/officeDocument/2006/relationships/image" Target="media/imgrId24676a09f519c261f.jpg"/><Relationship Id="rId94656a09f519e403d" Type="http://schemas.openxmlformats.org/officeDocument/2006/relationships/image" Target="media/imgrId94656a09f519e403d.jpg"/><Relationship Id="rId71676a09f519f1c01" Type="http://schemas.openxmlformats.org/officeDocument/2006/relationships/image" Target="media/imgrId71676a09f519f1c01.jpg"/><Relationship Id="rId44746a09f51a077ca" Type="http://schemas.openxmlformats.org/officeDocument/2006/relationships/image" Target="media/imgrId44746a09f51a077ca.jpg"/><Relationship Id="rId48786a09f51a0f626" Type="http://schemas.openxmlformats.org/officeDocument/2006/relationships/image" Target="media/imgrId48786a09f51a0f626.jpg"/><Relationship Id="rId42616a09f51a1d05b" Type="http://schemas.openxmlformats.org/officeDocument/2006/relationships/image" Target="media/imgrId42616a09f51a1d05b.jpg"/><Relationship Id="rId26946a09f51a28a71" Type="http://schemas.openxmlformats.org/officeDocument/2006/relationships/image" Target="media/imgrId26946a09f51a28a71.png"/><Relationship Id="rId51136a09f51a2eb6f" Type="http://schemas.openxmlformats.org/officeDocument/2006/relationships/image" Target="media/imgrId51136a09f51a2eb6f.jpg"/><Relationship Id="rId58746a09f51a3630a" Type="http://schemas.openxmlformats.org/officeDocument/2006/relationships/image" Target="media/imgrId58746a09f51a3630a.jpg"/><Relationship Id="rId68516a09f51a3ec85" Type="http://schemas.openxmlformats.org/officeDocument/2006/relationships/image" Target="media/imgrId68516a09f51a3ec85.jpg"/><Relationship Id="rId24516a09f51a422c4" Type="http://schemas.openxmlformats.org/officeDocument/2006/relationships/image" Target="media/imgrId24516a09f51a422c4.jpg"/><Relationship Id="rId19266a09f51a60919" Type="http://schemas.openxmlformats.org/officeDocument/2006/relationships/image" Target="media/imgrId19266a09f51a60919.png"/><Relationship Id="rId89526a09f51a677fc" Type="http://schemas.openxmlformats.org/officeDocument/2006/relationships/image" Target="media/imgrId89526a09f51a677fc.png"/><Relationship Id="rId13226a09f51a6f97f" Type="http://schemas.openxmlformats.org/officeDocument/2006/relationships/image" Target="media/imgrId13226a09f51a6f97f.jpg"/><Relationship Id="rId53986a09f51a77c54" Type="http://schemas.openxmlformats.org/officeDocument/2006/relationships/image" Target="media/imgrId53986a09f51a77c54.png"/><Relationship Id="rId58916a09f51a7dfdd" Type="http://schemas.openxmlformats.org/officeDocument/2006/relationships/image" Target="media/imgrId58916a09f51a7dfdd.png"/><Relationship Id="rId54556a09f51a83219" Type="http://schemas.openxmlformats.org/officeDocument/2006/relationships/image" Target="media/imgrId54556a09f51a83219.jpg"/><Relationship Id="rId16296a09f51a8aeb6" Type="http://schemas.openxmlformats.org/officeDocument/2006/relationships/image" Target="media/imgrId16296a09f51a8aeb6.png"/><Relationship Id="rId25676a09f51a920ab" Type="http://schemas.openxmlformats.org/officeDocument/2006/relationships/image" Target="media/imgrId25676a09f51a920ab.png"/><Relationship Id="rId42596a09f51a98a08" Type="http://schemas.openxmlformats.org/officeDocument/2006/relationships/image" Target="media/imgrId42596a09f51a98a08.png"/><Relationship Id="rId12686a09f51a9d9c4" Type="http://schemas.openxmlformats.org/officeDocument/2006/relationships/image" Target="media/imgrId12686a09f51a9d9c4.jpg"/><Relationship Id="rId15626a09f51aa5ca6" Type="http://schemas.openxmlformats.org/officeDocument/2006/relationships/image" Target="media/imgrId15626a09f51aa5ca6.png"/><Relationship Id="rId93486a09f51aad0c0" Type="http://schemas.openxmlformats.org/officeDocument/2006/relationships/image" Target="media/imgrId93486a09f51aad0c0.png"/><Relationship Id="rId93986a09f51ab4221" Type="http://schemas.openxmlformats.org/officeDocument/2006/relationships/image" Target="media/imgrId93986a09f51ab4221.png"/><Relationship Id="rId86796a09f51abfda9" Type="http://schemas.openxmlformats.org/officeDocument/2006/relationships/image" Target="media/imgrId86796a09f51abfda9.png"/><Relationship Id="rId75196a09f51ac7538" Type="http://schemas.openxmlformats.org/officeDocument/2006/relationships/image" Target="media/imgrId75196a09f51ac7538.png"/><Relationship Id="rId64666a09f51acd4e4" Type="http://schemas.openxmlformats.org/officeDocument/2006/relationships/image" Target="media/imgrId64666a09f51acd4e4.png"/><Relationship Id="rId93886a09f51ad59ef" Type="http://schemas.openxmlformats.org/officeDocument/2006/relationships/image" Target="media/imgrId93886a09f51ad59ef.png"/><Relationship Id="rId78826a09f51ada91d" Type="http://schemas.openxmlformats.org/officeDocument/2006/relationships/image" Target="media/imgrId78826a09f51ada91d.jpg"/><Relationship Id="rId28236a09f51ae0b19" Type="http://schemas.openxmlformats.org/officeDocument/2006/relationships/image" Target="media/imgrId28236a09f51ae0b19.png"/><Relationship Id="rId95896a09f51aeb552" Type="http://schemas.openxmlformats.org/officeDocument/2006/relationships/image" Target="media/imgrId95896a09f51aeb552.png"/><Relationship Id="rId16866a09f51aef05f" Type="http://schemas.openxmlformats.org/officeDocument/2006/relationships/image" Target="media/imgrId16866a09f51aef05f.jpg"/><Relationship Id="rId57366a09f51b0330e" Type="http://schemas.openxmlformats.org/officeDocument/2006/relationships/image" Target="media/imgrId57366a09f51b0330e.png"/><Relationship Id="rId82346a09f51b06a6a" Type="http://schemas.openxmlformats.org/officeDocument/2006/relationships/image" Target="media/imgrId82346a09f51b06a6a.jpg"/><Relationship Id="rId32566a09f51b0e1c4" Type="http://schemas.openxmlformats.org/officeDocument/2006/relationships/image" Target="media/imgrId32566a09f51b0e1c4.png"/><Relationship Id="rId18526a09f51b16c95" Type="http://schemas.openxmlformats.org/officeDocument/2006/relationships/image" Target="media/imgrId18526a09f51b16c95.png"/><Relationship Id="rId75476a09f51b1d81e" Type="http://schemas.openxmlformats.org/officeDocument/2006/relationships/image" Target="media/imgrId75476a09f51b1d81e.png"/><Relationship Id="rId21116a09f51b2558d" Type="http://schemas.openxmlformats.org/officeDocument/2006/relationships/image" Target="media/imgrId21116a09f51b2558d.png"/><Relationship Id="rId17496a09f51b2c941" Type="http://schemas.openxmlformats.org/officeDocument/2006/relationships/image" Target="media/imgrId17496a09f51b2c941.png"/><Relationship Id="rId78216a09f51b307d9" Type="http://schemas.openxmlformats.org/officeDocument/2006/relationships/image" Target="media/imgrId78216a09f51b307d9.jpg"/><Relationship Id="rId52496a09f51b38837" Type="http://schemas.openxmlformats.org/officeDocument/2006/relationships/image" Target="media/imgrId52496a09f51b38837.png"/><Relationship Id="rId21476a09f51b3d9f5" Type="http://schemas.openxmlformats.org/officeDocument/2006/relationships/image" Target="media/imgrId21476a09f51b3d9f5.png"/><Relationship Id="rId25926a09f51b4518b" Type="http://schemas.openxmlformats.org/officeDocument/2006/relationships/image" Target="media/imgrId25926a09f51b4518b.png"/><Relationship Id="rId39736a09f51b4f4ea" Type="http://schemas.openxmlformats.org/officeDocument/2006/relationships/image" Target="media/imgrId39736a09f51b4f4ea.png"/><Relationship Id="rId38476a09f51b54a2d" Type="http://schemas.openxmlformats.org/officeDocument/2006/relationships/image" Target="media/imgrId38476a09f51b54a2d.png"/><Relationship Id="rId43296a09f51b5743b" Type="http://schemas.openxmlformats.org/officeDocument/2006/relationships/image" Target="media/imgrId43296a09f51b5743b.jpg"/><Relationship Id="rId78606a09f51b5fb64" Type="http://schemas.openxmlformats.org/officeDocument/2006/relationships/image" Target="media/imgrId78606a09f51b5fb64.png"/><Relationship Id="rId77506a09f51b6628a" Type="http://schemas.openxmlformats.org/officeDocument/2006/relationships/image" Target="media/imgrId77506a09f51b6628a.png"/><Relationship Id="rId59746a09f51b77cc5" Type="http://schemas.openxmlformats.org/officeDocument/2006/relationships/image" Target="media/imgrId59746a09f51b77cc5.png"/><Relationship Id="rId23586a09f51b7e75f" Type="http://schemas.openxmlformats.org/officeDocument/2006/relationships/image" Target="media/imgrId23586a09f51b7e75f.png"/><Relationship Id="rId23086a09f51b884de" Type="http://schemas.openxmlformats.org/officeDocument/2006/relationships/image" Target="media/imgrId23086a09f51b884de.png"/><Relationship Id="rId76676a09f51b8ff98" Type="http://schemas.openxmlformats.org/officeDocument/2006/relationships/image" Target="media/imgrId76676a09f51b8ff98.png"/><Relationship Id="rId43966a09f51b95bea" Type="http://schemas.openxmlformats.org/officeDocument/2006/relationships/image" Target="media/imgrId43966a09f51b95bea.jpg"/><Relationship Id="rId31906a09f51ba034e" Type="http://schemas.openxmlformats.org/officeDocument/2006/relationships/image" Target="media/imgrId31906a09f51ba034e.png"/><Relationship Id="rId64006a09f51baa7be" Type="http://schemas.openxmlformats.org/officeDocument/2006/relationships/image" Target="media/imgrId64006a09f51baa7be.png"/><Relationship Id="rId81576a09f51bb1cab" Type="http://schemas.openxmlformats.org/officeDocument/2006/relationships/image" Target="media/imgrId81576a09f51bb1cab.png"/><Relationship Id="rId43696a09f51bb9191" Type="http://schemas.openxmlformats.org/officeDocument/2006/relationships/image" Target="media/imgrId43696a09f51bb919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069927" Type="http://schemas.openxmlformats.org/officeDocument/2006/relationships/image" Target="media/imgrId9306992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