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 den einstellungen und kontrollen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2181171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86177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9950191" w:name="ctxt"/>
    <w:bookmarkEnd w:id="4995019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 den einstellungen und kontrollen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Einstellung der Öffnung des 'Waste Gate' Ventils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5805419" name="name29976a09f546559d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1096a09f546559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73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39706a09f54655d3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273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Siehe Technisches Rundschreiben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3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Einstellung darf nicht bei laufendem Motor vorgenommen werden.</w:t>
      </w:r>
    </w:p>
    <w:p>
      <w:pPr>
        <w:numPr>
          <w:ilvl w:val="0"/>
          <w:numId w:val="273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Während der in </w:t>
      </w:r>
      <w:r>
        <w:rPr>
          <w:b/>
          <w:bCs/>
          <w:color w:val="00274C"/>
          <w:sz w:val="20"/>
          <w:szCs w:val="20"/>
          <w:u w:val="none"/>
        </w:rPr>
        <w:t xml:space="preserve">Punkt 5</w:t>
      </w:r>
      <w:r>
        <w:rPr>
          <w:color w:val="00274C"/>
          <w:sz w:val="20"/>
          <w:szCs w:val="20"/>
          <w:u w:val="none"/>
        </w:rPr>
        <w:t xml:space="preserve"> beschriebenen Tätigkeiten darauf achten, den Stab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nicht zu verbiegen.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73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Schlauch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vom Turbokompressor abschließen und eine Verbindung mit einem Manometer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(Skala von 0 bis 5 bar).</w:t>
      </w:r>
    </w:p>
    <w:p>
      <w:pPr>
        <w:numPr>
          <w:ilvl w:val="0"/>
          <w:numId w:val="273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Manometer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 das Druckluftnetz anschließen, dazwischen eine Verbindung mit einem Druckreduzierer C herstellen.</w:t>
      </w:r>
    </w:p>
    <w:p>
      <w:pPr>
        <w:numPr>
          <w:ilvl w:val="0"/>
          <w:numId w:val="273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Ein Messgerät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so positionieren, dass der Fühler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am Ende der Steuerstange des Wastegate-Ventils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anliegt (Punkt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73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Durch Betätigen des Druckabnehmers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Luft zum Wastgate-Ventil L leiten, damit die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1 mm vorrückt (Wert M, muss mit dem Messgerät D überprüft werden). Der am Manometer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abgelesene Druck muss wie folgt sein: 1350 mbar beim Motormodell KDI 2504 TCR und 1250 mbar beim Motormodell KDI 1903TCR.</w:t>
      </w:r>
    </w:p>
    <w:p>
      <w:pPr>
        <w:numPr>
          <w:ilvl w:val="0"/>
          <w:numId w:val="273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Ist der Druck niedriger oder höher als der vorgeschriebene Wert, wie folgt vorgehen:</w:t>
      </w:r>
      <w:r>
        <w:rPr>
          <w:color w:val="00274C"/>
          <w:sz w:val="20"/>
          <w:szCs w:val="20"/>
          <w:u w:val="none"/>
        </w:rPr>
        <w:br/>
        <w:t xml:space="preserve">-    Die Gegenmutter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der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abschrauben.</w:t>
      </w:r>
      <w:r>
        <w:rPr>
          <w:color w:val="00274C"/>
          <w:sz w:val="20"/>
          <w:szCs w:val="20"/>
          <w:u w:val="none"/>
        </w:rPr>
        <w:br/>
        <w:t xml:space="preserve">-    Den Befestigungssplint (Punkt </w:t>
      </w:r>
      <w:r>
        <w:rPr>
          <w:b/>
          <w:bCs/>
          <w:color w:val="00274C"/>
          <w:sz w:val="20"/>
          <w:szCs w:val="20"/>
          <w:u w:val="none"/>
        </w:rPr>
        <w:t xml:space="preserve">W</w:t>
      </w:r>
      <w:r>
        <w:rPr>
          <w:color w:val="00274C"/>
          <w:sz w:val="20"/>
          <w:szCs w:val="20"/>
          <w:u w:val="none"/>
        </w:rPr>
        <w:t xml:space="preserve"> ) entfernen und die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vom Verstellhebel des Wastegate-Ventils trennen.</w:t>
      </w:r>
      <w:r>
        <w:rPr>
          <w:color w:val="00274C"/>
          <w:sz w:val="20"/>
          <w:szCs w:val="20"/>
          <w:u w:val="none"/>
        </w:rPr>
        <w:br/>
        <w:t xml:space="preserve">-    Die Nutmutter der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drehen, um den korrekten Eichdruck zu erhalten (aufschrauben, um den Druck zu erhöhen, und zuschrauben, um den      Druck zu vermindern).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    Die Gegenmutter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wieder anziehen.</w:t>
      </w:r>
      <w:r>
        <w:rPr>
          <w:color w:val="00274C"/>
          <w:sz w:val="20"/>
          <w:szCs w:val="20"/>
          <w:u w:val="none"/>
        </w:rPr>
        <w:br/>
        <w:t xml:space="preserve">-    Die Steuerstange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wieder verbinden und den Splint wieder auf den Punkt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setzen.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33925036" name="name47976a09f54666916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21876a09f546669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br/>
        <w:t xml:space="preserve">Abb.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des Luftfilters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477315" name="name66796a09f5466c2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46a09f5466c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0006a09f5466c6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verschmutzt ist, sie nicht reinigen, sondern für den Austausch der Patronen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mit dem Rohr verbundenen Hüllen müssen einwandfrei sauber sein und dürfen keine Beschädigungen aufweisen.</w:t>
            </w:r>
          </w:p>
          <w:p>
            <w:pPr>
              <w:numPr>
                <w:ilvl w:val="0"/>
                <w:numId w:val="27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Komponenten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eines feuchten Tuchs reinigen.</w:t>
            </w:r>
          </w:p>
          <w:p>
            <w:pPr>
              <w:numPr>
                <w:ilvl w:val="0"/>
                <w:numId w:val="27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Keine Druckluft verwenden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Frontpartie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öfters leicht gegen eine flache Ebene klopfen.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895349" name="name32116a09f54674218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48656a09f54674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des Öldampf-Abscheiders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564761" name="name78186a09f546778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716a09f546778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7516a09f54677b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7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Motor einschalten und im Leerlauf oder ohne Last laufen lassen. Prüfen, dass aus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Luft austritt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nicht passiert, was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 ist, den Öldampfabscheider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reinigen oder austauschen sowie den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alle Verbindungshüllen reinigen. Dann den Vorgang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7445834" name="name28286a09f54681708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52866a09f54681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der Schläuche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253922" name="name24576a09f546869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456a09f546869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5226a09f54686c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Durchführung der Kontrolle die Leitung/Hülle auf dem gesamten Verlauf und im Bereich um die Befestigungsschellen leicht zusammendrücken oder biegen.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Sollten die Komponenten Risse, Bruchstellen, Schnittstellen oder Leckagen aufweisen oder nicht mehr elastisch sein, müssen sie ausgetauscht werden.</w:t>
            </w:r>
          </w:p>
          <w:p>
            <w:pPr>
              <w:numPr>
                <w:ilvl w:val="0"/>
                <w:numId w:val="2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Den Zustand aller Schläuche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überprüfen.</w:t>
            </w:r>
          </w:p>
          <w:p>
            <w:pPr>
              <w:numPr>
                <w:ilvl w:val="0"/>
                <w:numId w:val="2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 ihren Anschlüssen auf Luft-, Kältemittel-, Öl- oder Kraftstofflecks prüfen.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2544419" name="name11986a09f5468f1ab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46926a09f5468f1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2281724" name="name80046a09f546979b2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62326a09f546979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Prüfung auf Öllecks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354757" name="name71356a09f5469d9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276a09f5469d9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8346a09f5469dc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es in den Bereichen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Lecks gibt.</w:t>
            </w:r>
          </w:p>
          <w:p>
            <w:pPr>
              <w:numPr>
                <w:ilvl w:val="0"/>
                <w:numId w:val="27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Motor einschalten und im Leerlauf oder ohne Last laufen lassen und dabei prüfen, ob es in den Bereichen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Lecks gibt.</w:t>
            </w:r>
          </w:p>
          <w:p>
            <w:pPr>
              <w:numPr>
                <w:ilvl w:val="0"/>
                <w:numId w:val="27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Außerdem muss auch die Dichtheit aller Hauptkomponenten und ihrer Kontaktflächen geprüft werden. Dazu gehören: - Gehäusehälften und Öldichtung (Seite 1. Zapfwelle)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Ölwanne und Ablassschrauben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Zylinderkopf und dessen zusammengebaute Bestandteile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Kipphebeldeckel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Verteilergehäuse und Öldichtung (Seite 2. Zapfwelle)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Aufnahme oder Führungsrohr des Ölmessstabs.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Prüfungen in regelmäßigen Abständen und während der Wartung durchführen.  Auch nicht genannte Komponenten müssen auf Lecks geprüft werden.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Falls Lecks gefunden werden, die betreffenden Komponenten ausbauen und nach der Ursache für das Leck suchen.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Undichte Bauteile müssen ausgetauscht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2795614" name="name67266a09f546a5e5e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12006a09f546a5e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460284" name="name48756a09f546ae6e6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73706a09f546ae6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des Öldrucks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288721" name="name50736a09f546b47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26a09f546b4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6446a09f546b4a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 Thermoelement an der Stelle des Messstabs für den Ölstand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Öldruck-Schalter abschrauben und an seiner Stelle einen Manometer zu 10 bar einsetzen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Den Motor im Leerlauf und ohne Belastung anlassen und den Wert des Öldrucks anhand der Öltemperatur prüfen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 Die Grafik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zeigt den Verlauf der Drucklinie bei einer Drehzahl von 1000 rpm.</w:t>
            </w:r>
          </w:p>
          <w:p/>
          <w:p/>
          <w:p/>
          <w:p/>
          <w:p>
            <w:pPr>
              <w:numPr>
                <w:ilvl w:val="0"/>
                <w:numId w:val="27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Wenn die Druckwerte kleiner sind als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angegeben, muss die Ursache des Problems herausgefunden werden.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10408319" name="name42936a09f546bab9d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81536a09f546bab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8476549" name="name77836a09f546c574c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47426a09f546c5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12.8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710985" name="name58176a09f546d1c3b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83736a09f546d1c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367">
    <w:multiLevelType w:val="hybridMultilevel"/>
    <w:lvl w:ilvl="0" w:tplc="58170251">
      <w:start w:val="1"/>
      <w:numFmt w:val="decimal"/>
      <w:lvlText w:val="%1."/>
      <w:lvlJc w:val="left"/>
      <w:pPr>
        <w:ind w:left="720" w:hanging="360"/>
      </w:pPr>
    </w:lvl>
    <w:lvl w:ilvl="1" w:tplc="58170251" w:tentative="1">
      <w:start w:val="1"/>
      <w:numFmt w:val="lowerLetter"/>
      <w:lvlText w:val="%2."/>
      <w:lvlJc w:val="left"/>
      <w:pPr>
        <w:ind w:left="1440" w:hanging="360"/>
      </w:pPr>
    </w:lvl>
    <w:lvl w:ilvl="2" w:tplc="58170251" w:tentative="1">
      <w:start w:val="1"/>
      <w:numFmt w:val="lowerRoman"/>
      <w:lvlText w:val="%3."/>
      <w:lvlJc w:val="right"/>
      <w:pPr>
        <w:ind w:left="2160" w:hanging="180"/>
      </w:pPr>
    </w:lvl>
    <w:lvl w:ilvl="3" w:tplc="58170251" w:tentative="1">
      <w:start w:val="1"/>
      <w:numFmt w:val="decimal"/>
      <w:lvlText w:val="%4."/>
      <w:lvlJc w:val="left"/>
      <w:pPr>
        <w:ind w:left="2880" w:hanging="360"/>
      </w:pPr>
    </w:lvl>
    <w:lvl w:ilvl="4" w:tplc="58170251" w:tentative="1">
      <w:start w:val="1"/>
      <w:numFmt w:val="lowerLetter"/>
      <w:lvlText w:val="%5."/>
      <w:lvlJc w:val="left"/>
      <w:pPr>
        <w:ind w:left="3600" w:hanging="360"/>
      </w:pPr>
    </w:lvl>
    <w:lvl w:ilvl="5" w:tplc="58170251" w:tentative="1">
      <w:start w:val="1"/>
      <w:numFmt w:val="lowerRoman"/>
      <w:lvlText w:val="%6."/>
      <w:lvlJc w:val="right"/>
      <w:pPr>
        <w:ind w:left="4320" w:hanging="180"/>
      </w:pPr>
    </w:lvl>
    <w:lvl w:ilvl="6" w:tplc="58170251" w:tentative="1">
      <w:start w:val="1"/>
      <w:numFmt w:val="decimal"/>
      <w:lvlText w:val="%7."/>
      <w:lvlJc w:val="left"/>
      <w:pPr>
        <w:ind w:left="5040" w:hanging="360"/>
      </w:pPr>
    </w:lvl>
    <w:lvl w:ilvl="7" w:tplc="58170251" w:tentative="1">
      <w:start w:val="1"/>
      <w:numFmt w:val="lowerLetter"/>
      <w:lvlText w:val="%8."/>
      <w:lvlJc w:val="left"/>
      <w:pPr>
        <w:ind w:left="5760" w:hanging="360"/>
      </w:pPr>
    </w:lvl>
    <w:lvl w:ilvl="8" w:tplc="58170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6">
    <w:multiLevelType w:val="hybridMultilevel"/>
    <w:lvl w:ilvl="0" w:tplc="99929591">
      <w:start w:val="1"/>
      <w:numFmt w:val="decimal"/>
      <w:lvlText w:val="%1."/>
      <w:lvlJc w:val="left"/>
      <w:pPr>
        <w:ind w:left="720" w:hanging="360"/>
      </w:pPr>
    </w:lvl>
    <w:lvl w:ilvl="1" w:tplc="99929591" w:tentative="1">
      <w:start w:val="1"/>
      <w:numFmt w:val="lowerLetter"/>
      <w:lvlText w:val="%2."/>
      <w:lvlJc w:val="left"/>
      <w:pPr>
        <w:ind w:left="1440" w:hanging="360"/>
      </w:pPr>
    </w:lvl>
    <w:lvl w:ilvl="2" w:tplc="99929591" w:tentative="1">
      <w:start w:val="1"/>
      <w:numFmt w:val="lowerRoman"/>
      <w:lvlText w:val="%3."/>
      <w:lvlJc w:val="right"/>
      <w:pPr>
        <w:ind w:left="2160" w:hanging="180"/>
      </w:pPr>
    </w:lvl>
    <w:lvl w:ilvl="3" w:tplc="99929591" w:tentative="1">
      <w:start w:val="1"/>
      <w:numFmt w:val="decimal"/>
      <w:lvlText w:val="%4."/>
      <w:lvlJc w:val="left"/>
      <w:pPr>
        <w:ind w:left="2880" w:hanging="360"/>
      </w:pPr>
    </w:lvl>
    <w:lvl w:ilvl="4" w:tplc="99929591" w:tentative="1">
      <w:start w:val="1"/>
      <w:numFmt w:val="lowerLetter"/>
      <w:lvlText w:val="%5."/>
      <w:lvlJc w:val="left"/>
      <w:pPr>
        <w:ind w:left="3600" w:hanging="360"/>
      </w:pPr>
    </w:lvl>
    <w:lvl w:ilvl="5" w:tplc="99929591" w:tentative="1">
      <w:start w:val="1"/>
      <w:numFmt w:val="lowerRoman"/>
      <w:lvlText w:val="%6."/>
      <w:lvlJc w:val="right"/>
      <w:pPr>
        <w:ind w:left="4320" w:hanging="180"/>
      </w:pPr>
    </w:lvl>
    <w:lvl w:ilvl="6" w:tplc="99929591" w:tentative="1">
      <w:start w:val="1"/>
      <w:numFmt w:val="decimal"/>
      <w:lvlText w:val="%7."/>
      <w:lvlJc w:val="left"/>
      <w:pPr>
        <w:ind w:left="5040" w:hanging="360"/>
      </w:pPr>
    </w:lvl>
    <w:lvl w:ilvl="7" w:tplc="99929591" w:tentative="1">
      <w:start w:val="1"/>
      <w:numFmt w:val="lowerLetter"/>
      <w:lvlText w:val="%8."/>
      <w:lvlJc w:val="left"/>
      <w:pPr>
        <w:ind w:left="5760" w:hanging="360"/>
      </w:pPr>
    </w:lvl>
    <w:lvl w:ilvl="8" w:tplc="99929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5">
    <w:multiLevelType w:val="hybridMultilevel"/>
    <w:lvl w:ilvl="0" w:tplc="99208213">
      <w:start w:val="1"/>
      <w:numFmt w:val="decimal"/>
      <w:lvlText w:val="%1."/>
      <w:lvlJc w:val="left"/>
      <w:pPr>
        <w:ind w:left="720" w:hanging="360"/>
      </w:pPr>
    </w:lvl>
    <w:lvl w:ilvl="1" w:tplc="99208213" w:tentative="1">
      <w:start w:val="1"/>
      <w:numFmt w:val="lowerLetter"/>
      <w:lvlText w:val="%2."/>
      <w:lvlJc w:val="left"/>
      <w:pPr>
        <w:ind w:left="1440" w:hanging="360"/>
      </w:pPr>
    </w:lvl>
    <w:lvl w:ilvl="2" w:tplc="99208213" w:tentative="1">
      <w:start w:val="1"/>
      <w:numFmt w:val="lowerRoman"/>
      <w:lvlText w:val="%3."/>
      <w:lvlJc w:val="right"/>
      <w:pPr>
        <w:ind w:left="2160" w:hanging="180"/>
      </w:pPr>
    </w:lvl>
    <w:lvl w:ilvl="3" w:tplc="99208213" w:tentative="1">
      <w:start w:val="1"/>
      <w:numFmt w:val="decimal"/>
      <w:lvlText w:val="%4."/>
      <w:lvlJc w:val="left"/>
      <w:pPr>
        <w:ind w:left="2880" w:hanging="360"/>
      </w:pPr>
    </w:lvl>
    <w:lvl w:ilvl="4" w:tplc="99208213" w:tentative="1">
      <w:start w:val="1"/>
      <w:numFmt w:val="lowerLetter"/>
      <w:lvlText w:val="%5."/>
      <w:lvlJc w:val="left"/>
      <w:pPr>
        <w:ind w:left="3600" w:hanging="360"/>
      </w:pPr>
    </w:lvl>
    <w:lvl w:ilvl="5" w:tplc="99208213" w:tentative="1">
      <w:start w:val="1"/>
      <w:numFmt w:val="lowerRoman"/>
      <w:lvlText w:val="%6."/>
      <w:lvlJc w:val="right"/>
      <w:pPr>
        <w:ind w:left="4320" w:hanging="180"/>
      </w:pPr>
    </w:lvl>
    <w:lvl w:ilvl="6" w:tplc="99208213" w:tentative="1">
      <w:start w:val="1"/>
      <w:numFmt w:val="decimal"/>
      <w:lvlText w:val="%7."/>
      <w:lvlJc w:val="left"/>
      <w:pPr>
        <w:ind w:left="5040" w:hanging="360"/>
      </w:pPr>
    </w:lvl>
    <w:lvl w:ilvl="7" w:tplc="99208213" w:tentative="1">
      <w:start w:val="1"/>
      <w:numFmt w:val="lowerLetter"/>
      <w:lvlText w:val="%8."/>
      <w:lvlJc w:val="left"/>
      <w:pPr>
        <w:ind w:left="5760" w:hanging="360"/>
      </w:pPr>
    </w:lvl>
    <w:lvl w:ilvl="8" w:tplc="992082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4">
    <w:multiLevelType w:val="hybridMultilevel"/>
    <w:lvl w:ilvl="0" w:tplc="13386028">
      <w:start w:val="1"/>
      <w:numFmt w:val="decimal"/>
      <w:lvlText w:val="%1."/>
      <w:lvlJc w:val="left"/>
      <w:pPr>
        <w:ind w:left="720" w:hanging="360"/>
      </w:pPr>
    </w:lvl>
    <w:lvl w:ilvl="1" w:tplc="13386028" w:tentative="1">
      <w:start w:val="1"/>
      <w:numFmt w:val="lowerLetter"/>
      <w:lvlText w:val="%2."/>
      <w:lvlJc w:val="left"/>
      <w:pPr>
        <w:ind w:left="1440" w:hanging="360"/>
      </w:pPr>
    </w:lvl>
    <w:lvl w:ilvl="2" w:tplc="13386028" w:tentative="1">
      <w:start w:val="1"/>
      <w:numFmt w:val="lowerRoman"/>
      <w:lvlText w:val="%3."/>
      <w:lvlJc w:val="right"/>
      <w:pPr>
        <w:ind w:left="2160" w:hanging="180"/>
      </w:pPr>
    </w:lvl>
    <w:lvl w:ilvl="3" w:tplc="13386028" w:tentative="1">
      <w:start w:val="1"/>
      <w:numFmt w:val="decimal"/>
      <w:lvlText w:val="%4."/>
      <w:lvlJc w:val="left"/>
      <w:pPr>
        <w:ind w:left="2880" w:hanging="360"/>
      </w:pPr>
    </w:lvl>
    <w:lvl w:ilvl="4" w:tplc="13386028" w:tentative="1">
      <w:start w:val="1"/>
      <w:numFmt w:val="lowerLetter"/>
      <w:lvlText w:val="%5."/>
      <w:lvlJc w:val="left"/>
      <w:pPr>
        <w:ind w:left="3600" w:hanging="360"/>
      </w:pPr>
    </w:lvl>
    <w:lvl w:ilvl="5" w:tplc="13386028" w:tentative="1">
      <w:start w:val="1"/>
      <w:numFmt w:val="lowerRoman"/>
      <w:lvlText w:val="%6."/>
      <w:lvlJc w:val="right"/>
      <w:pPr>
        <w:ind w:left="4320" w:hanging="180"/>
      </w:pPr>
    </w:lvl>
    <w:lvl w:ilvl="6" w:tplc="13386028" w:tentative="1">
      <w:start w:val="1"/>
      <w:numFmt w:val="decimal"/>
      <w:lvlText w:val="%7."/>
      <w:lvlJc w:val="left"/>
      <w:pPr>
        <w:ind w:left="5040" w:hanging="360"/>
      </w:pPr>
    </w:lvl>
    <w:lvl w:ilvl="7" w:tplc="13386028" w:tentative="1">
      <w:start w:val="1"/>
      <w:numFmt w:val="lowerLetter"/>
      <w:lvlText w:val="%8."/>
      <w:lvlJc w:val="left"/>
      <w:pPr>
        <w:ind w:left="5760" w:hanging="360"/>
      </w:pPr>
    </w:lvl>
    <w:lvl w:ilvl="8" w:tplc="13386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3">
    <w:multiLevelType w:val="hybridMultilevel"/>
    <w:lvl w:ilvl="0" w:tplc="85773702">
      <w:start w:val="1"/>
      <w:numFmt w:val="decimal"/>
      <w:lvlText w:val="%1."/>
      <w:lvlJc w:val="left"/>
      <w:pPr>
        <w:ind w:left="720" w:hanging="360"/>
      </w:pPr>
    </w:lvl>
    <w:lvl w:ilvl="1" w:tplc="85773702" w:tentative="1">
      <w:start w:val="1"/>
      <w:numFmt w:val="lowerLetter"/>
      <w:lvlText w:val="%2."/>
      <w:lvlJc w:val="left"/>
      <w:pPr>
        <w:ind w:left="1440" w:hanging="360"/>
      </w:pPr>
    </w:lvl>
    <w:lvl w:ilvl="2" w:tplc="85773702" w:tentative="1">
      <w:start w:val="1"/>
      <w:numFmt w:val="lowerRoman"/>
      <w:lvlText w:val="%3."/>
      <w:lvlJc w:val="right"/>
      <w:pPr>
        <w:ind w:left="2160" w:hanging="180"/>
      </w:pPr>
    </w:lvl>
    <w:lvl w:ilvl="3" w:tplc="85773702" w:tentative="1">
      <w:start w:val="1"/>
      <w:numFmt w:val="decimal"/>
      <w:lvlText w:val="%4."/>
      <w:lvlJc w:val="left"/>
      <w:pPr>
        <w:ind w:left="2880" w:hanging="360"/>
      </w:pPr>
    </w:lvl>
    <w:lvl w:ilvl="4" w:tplc="85773702" w:tentative="1">
      <w:start w:val="1"/>
      <w:numFmt w:val="lowerLetter"/>
      <w:lvlText w:val="%5."/>
      <w:lvlJc w:val="left"/>
      <w:pPr>
        <w:ind w:left="3600" w:hanging="360"/>
      </w:pPr>
    </w:lvl>
    <w:lvl w:ilvl="5" w:tplc="85773702" w:tentative="1">
      <w:start w:val="1"/>
      <w:numFmt w:val="lowerRoman"/>
      <w:lvlText w:val="%6."/>
      <w:lvlJc w:val="right"/>
      <w:pPr>
        <w:ind w:left="4320" w:hanging="180"/>
      </w:pPr>
    </w:lvl>
    <w:lvl w:ilvl="6" w:tplc="85773702" w:tentative="1">
      <w:start w:val="1"/>
      <w:numFmt w:val="decimal"/>
      <w:lvlText w:val="%7."/>
      <w:lvlJc w:val="left"/>
      <w:pPr>
        <w:ind w:left="5040" w:hanging="360"/>
      </w:pPr>
    </w:lvl>
    <w:lvl w:ilvl="7" w:tplc="85773702" w:tentative="1">
      <w:start w:val="1"/>
      <w:numFmt w:val="lowerLetter"/>
      <w:lvlText w:val="%8."/>
      <w:lvlJc w:val="left"/>
      <w:pPr>
        <w:ind w:left="5760" w:hanging="360"/>
      </w:pPr>
    </w:lvl>
    <w:lvl w:ilvl="8" w:tplc="85773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2">
    <w:multiLevelType w:val="hybridMultilevel"/>
    <w:lvl w:ilvl="0" w:tplc="14849042">
      <w:start w:val="1"/>
      <w:numFmt w:val="decimal"/>
      <w:lvlText w:val="%1."/>
      <w:lvlJc w:val="left"/>
      <w:pPr>
        <w:ind w:left="720" w:hanging="360"/>
      </w:pPr>
    </w:lvl>
    <w:lvl w:ilvl="1" w:tplc="14849042" w:tentative="1">
      <w:start w:val="1"/>
      <w:numFmt w:val="lowerLetter"/>
      <w:lvlText w:val="%2."/>
      <w:lvlJc w:val="left"/>
      <w:pPr>
        <w:ind w:left="1440" w:hanging="360"/>
      </w:pPr>
    </w:lvl>
    <w:lvl w:ilvl="2" w:tplc="14849042" w:tentative="1">
      <w:start w:val="1"/>
      <w:numFmt w:val="lowerRoman"/>
      <w:lvlText w:val="%3."/>
      <w:lvlJc w:val="right"/>
      <w:pPr>
        <w:ind w:left="2160" w:hanging="180"/>
      </w:pPr>
    </w:lvl>
    <w:lvl w:ilvl="3" w:tplc="14849042" w:tentative="1">
      <w:start w:val="1"/>
      <w:numFmt w:val="decimal"/>
      <w:lvlText w:val="%4."/>
      <w:lvlJc w:val="left"/>
      <w:pPr>
        <w:ind w:left="2880" w:hanging="360"/>
      </w:pPr>
    </w:lvl>
    <w:lvl w:ilvl="4" w:tplc="14849042" w:tentative="1">
      <w:start w:val="1"/>
      <w:numFmt w:val="lowerLetter"/>
      <w:lvlText w:val="%5."/>
      <w:lvlJc w:val="left"/>
      <w:pPr>
        <w:ind w:left="3600" w:hanging="360"/>
      </w:pPr>
    </w:lvl>
    <w:lvl w:ilvl="5" w:tplc="14849042" w:tentative="1">
      <w:start w:val="1"/>
      <w:numFmt w:val="lowerRoman"/>
      <w:lvlText w:val="%6."/>
      <w:lvlJc w:val="right"/>
      <w:pPr>
        <w:ind w:left="4320" w:hanging="180"/>
      </w:pPr>
    </w:lvl>
    <w:lvl w:ilvl="6" w:tplc="14849042" w:tentative="1">
      <w:start w:val="1"/>
      <w:numFmt w:val="decimal"/>
      <w:lvlText w:val="%7."/>
      <w:lvlJc w:val="left"/>
      <w:pPr>
        <w:ind w:left="5040" w:hanging="360"/>
      </w:pPr>
    </w:lvl>
    <w:lvl w:ilvl="7" w:tplc="14849042" w:tentative="1">
      <w:start w:val="1"/>
      <w:numFmt w:val="lowerLetter"/>
      <w:lvlText w:val="%8."/>
      <w:lvlJc w:val="left"/>
      <w:pPr>
        <w:ind w:left="5760" w:hanging="360"/>
      </w:pPr>
    </w:lvl>
    <w:lvl w:ilvl="8" w:tplc="14849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1">
    <w:multiLevelType w:val="hybridMultilevel"/>
    <w:lvl w:ilvl="0" w:tplc="78032543">
      <w:start w:val="1"/>
      <w:numFmt w:val="decimal"/>
      <w:lvlText w:val="%1."/>
      <w:lvlJc w:val="left"/>
      <w:pPr>
        <w:ind w:left="720" w:hanging="360"/>
      </w:pPr>
    </w:lvl>
    <w:lvl w:ilvl="1" w:tplc="78032543" w:tentative="1">
      <w:start w:val="1"/>
      <w:numFmt w:val="lowerLetter"/>
      <w:lvlText w:val="%2."/>
      <w:lvlJc w:val="left"/>
      <w:pPr>
        <w:ind w:left="1440" w:hanging="360"/>
      </w:pPr>
    </w:lvl>
    <w:lvl w:ilvl="2" w:tplc="78032543" w:tentative="1">
      <w:start w:val="1"/>
      <w:numFmt w:val="lowerRoman"/>
      <w:lvlText w:val="%3."/>
      <w:lvlJc w:val="right"/>
      <w:pPr>
        <w:ind w:left="2160" w:hanging="180"/>
      </w:pPr>
    </w:lvl>
    <w:lvl w:ilvl="3" w:tplc="78032543" w:tentative="1">
      <w:start w:val="1"/>
      <w:numFmt w:val="decimal"/>
      <w:lvlText w:val="%4."/>
      <w:lvlJc w:val="left"/>
      <w:pPr>
        <w:ind w:left="2880" w:hanging="360"/>
      </w:pPr>
    </w:lvl>
    <w:lvl w:ilvl="4" w:tplc="78032543" w:tentative="1">
      <w:start w:val="1"/>
      <w:numFmt w:val="lowerLetter"/>
      <w:lvlText w:val="%5."/>
      <w:lvlJc w:val="left"/>
      <w:pPr>
        <w:ind w:left="3600" w:hanging="360"/>
      </w:pPr>
    </w:lvl>
    <w:lvl w:ilvl="5" w:tplc="78032543" w:tentative="1">
      <w:start w:val="1"/>
      <w:numFmt w:val="lowerRoman"/>
      <w:lvlText w:val="%6."/>
      <w:lvlJc w:val="right"/>
      <w:pPr>
        <w:ind w:left="4320" w:hanging="180"/>
      </w:pPr>
    </w:lvl>
    <w:lvl w:ilvl="6" w:tplc="78032543" w:tentative="1">
      <w:start w:val="1"/>
      <w:numFmt w:val="decimal"/>
      <w:lvlText w:val="%7."/>
      <w:lvlJc w:val="left"/>
      <w:pPr>
        <w:ind w:left="5040" w:hanging="360"/>
      </w:pPr>
    </w:lvl>
    <w:lvl w:ilvl="7" w:tplc="78032543" w:tentative="1">
      <w:start w:val="1"/>
      <w:numFmt w:val="lowerLetter"/>
      <w:lvlText w:val="%8."/>
      <w:lvlJc w:val="left"/>
      <w:pPr>
        <w:ind w:left="5760" w:hanging="360"/>
      </w:pPr>
    </w:lvl>
    <w:lvl w:ilvl="8" w:tplc="78032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0">
    <w:multiLevelType w:val="hybridMultilevel"/>
    <w:lvl w:ilvl="0" w:tplc="95422649">
      <w:start w:val="1"/>
      <w:numFmt w:val="decimal"/>
      <w:lvlText w:val="%1."/>
      <w:lvlJc w:val="left"/>
      <w:pPr>
        <w:ind w:left="720" w:hanging="360"/>
      </w:pPr>
    </w:lvl>
    <w:lvl w:ilvl="1" w:tplc="95422649" w:tentative="1">
      <w:start w:val="1"/>
      <w:numFmt w:val="lowerLetter"/>
      <w:lvlText w:val="%2."/>
      <w:lvlJc w:val="left"/>
      <w:pPr>
        <w:ind w:left="1440" w:hanging="360"/>
      </w:pPr>
    </w:lvl>
    <w:lvl w:ilvl="2" w:tplc="95422649" w:tentative="1">
      <w:start w:val="1"/>
      <w:numFmt w:val="lowerRoman"/>
      <w:lvlText w:val="%3."/>
      <w:lvlJc w:val="right"/>
      <w:pPr>
        <w:ind w:left="2160" w:hanging="180"/>
      </w:pPr>
    </w:lvl>
    <w:lvl w:ilvl="3" w:tplc="95422649" w:tentative="1">
      <w:start w:val="1"/>
      <w:numFmt w:val="decimal"/>
      <w:lvlText w:val="%4."/>
      <w:lvlJc w:val="left"/>
      <w:pPr>
        <w:ind w:left="2880" w:hanging="360"/>
      </w:pPr>
    </w:lvl>
    <w:lvl w:ilvl="4" w:tplc="95422649" w:tentative="1">
      <w:start w:val="1"/>
      <w:numFmt w:val="lowerLetter"/>
      <w:lvlText w:val="%5."/>
      <w:lvlJc w:val="left"/>
      <w:pPr>
        <w:ind w:left="3600" w:hanging="360"/>
      </w:pPr>
    </w:lvl>
    <w:lvl w:ilvl="5" w:tplc="95422649" w:tentative="1">
      <w:start w:val="1"/>
      <w:numFmt w:val="lowerRoman"/>
      <w:lvlText w:val="%6."/>
      <w:lvlJc w:val="right"/>
      <w:pPr>
        <w:ind w:left="4320" w:hanging="180"/>
      </w:pPr>
    </w:lvl>
    <w:lvl w:ilvl="6" w:tplc="95422649" w:tentative="1">
      <w:start w:val="1"/>
      <w:numFmt w:val="decimal"/>
      <w:lvlText w:val="%7."/>
      <w:lvlJc w:val="left"/>
      <w:pPr>
        <w:ind w:left="5040" w:hanging="360"/>
      </w:pPr>
    </w:lvl>
    <w:lvl w:ilvl="7" w:tplc="95422649" w:tentative="1">
      <w:start w:val="1"/>
      <w:numFmt w:val="lowerLetter"/>
      <w:lvlText w:val="%8."/>
      <w:lvlJc w:val="left"/>
      <w:pPr>
        <w:ind w:left="5760" w:hanging="360"/>
      </w:pPr>
    </w:lvl>
    <w:lvl w:ilvl="8" w:tplc="95422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9">
    <w:multiLevelType w:val="hybridMultilevel"/>
    <w:lvl w:ilvl="0" w:tplc="76253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359">
    <w:abstractNumId w:val="27359"/>
  </w:num>
  <w:num w:numId="27360">
    <w:abstractNumId w:val="27360"/>
  </w:num>
  <w:num w:numId="27361">
    <w:abstractNumId w:val="27361"/>
  </w:num>
  <w:num w:numId="27362">
    <w:abstractNumId w:val="27362"/>
  </w:num>
  <w:num w:numId="27363">
    <w:abstractNumId w:val="27363"/>
  </w:num>
  <w:num w:numId="27364">
    <w:abstractNumId w:val="27364"/>
  </w:num>
  <w:num w:numId="27365">
    <w:abstractNumId w:val="27365"/>
  </w:num>
  <w:num w:numId="27366">
    <w:abstractNumId w:val="27366"/>
  </w:num>
  <w:num w:numId="27367">
    <w:abstractNumId w:val="27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2676809" Type="http://schemas.openxmlformats.org/officeDocument/2006/relationships/comments" Target="comments.xml"/><Relationship Id="rId793764713" Type="http://schemas.microsoft.com/office/2011/relationships/commentsExtended" Target="commentsExtended.xml"/><Relationship Id="rId18617722" Type="http://schemas.openxmlformats.org/officeDocument/2006/relationships/image" Target="media/imgrId18617722.jpg"/><Relationship Id="rId39706a09f54655d38" Type="http://schemas.openxmlformats.org/officeDocument/2006/relationships/hyperlink" Target="https://iservice.lombardini.it/jsp/Template2/manuale.jsp?id=814&amp;parent=1545" TargetMode="External"/><Relationship Id="rId90006a09f5466c606" Type="http://schemas.openxmlformats.org/officeDocument/2006/relationships/hyperlink" Target="https://iservice.lombardini.it/jsp/Template2/manuale.jsp?id=283&amp;parent=1136" TargetMode="External"/><Relationship Id="rId27516a09f54677b68" Type="http://schemas.openxmlformats.org/officeDocument/2006/relationships/hyperlink" Target="https://iservice.lombardini.it/jsp/Template2/manuale.jsp?id=198&amp;parent=1000" TargetMode="External"/><Relationship Id="rId55226a09f54686c99" Type="http://schemas.openxmlformats.org/officeDocument/2006/relationships/hyperlink" Target="https://iservice.lombardini.it/jsp/Template2/manuale.jsp?id=198&amp;parent=1000" TargetMode="External"/><Relationship Id="rId78346a09f5469dcd4" Type="http://schemas.openxmlformats.org/officeDocument/2006/relationships/hyperlink" Target="https://iservice.lombardini.it/jsp/Template2/manuale.jsp?id=198&amp;parent=1000" TargetMode="External"/><Relationship Id="rId16446a09f546b4ac9" Type="http://schemas.openxmlformats.org/officeDocument/2006/relationships/hyperlink" Target="https://iservice.lombardini.it/jsp/Template2/manuale.jsp?id=198&amp;parent=1000" TargetMode="External"/><Relationship Id="rId31096a09f546559d3" Type="http://schemas.openxmlformats.org/officeDocument/2006/relationships/image" Target="media/imgrId31096a09f546559d3.jpg"/><Relationship Id="rId21876a09f54666913" Type="http://schemas.openxmlformats.org/officeDocument/2006/relationships/image" Target="media/imgrId21876a09f54666913.jpg"/><Relationship Id="rId23646a09f5466c2d5" Type="http://schemas.openxmlformats.org/officeDocument/2006/relationships/image" Target="media/imgrId23646a09f5466c2d5.jpg"/><Relationship Id="rId48656a09f54674215" Type="http://schemas.openxmlformats.org/officeDocument/2006/relationships/image" Target="media/imgrId48656a09f54674215.png"/><Relationship Id="rId14716a09f5467784e" Type="http://schemas.openxmlformats.org/officeDocument/2006/relationships/image" Target="media/imgrId14716a09f5467784e.jpg"/><Relationship Id="rId52866a09f54681706" Type="http://schemas.openxmlformats.org/officeDocument/2006/relationships/image" Target="media/imgrId52866a09f54681706.png"/><Relationship Id="rId46456a09f5468697e" Type="http://schemas.openxmlformats.org/officeDocument/2006/relationships/image" Target="media/imgrId46456a09f5468697e.jpg"/><Relationship Id="rId46926a09f5468f1a9" Type="http://schemas.openxmlformats.org/officeDocument/2006/relationships/image" Target="media/imgrId46926a09f5468f1a9.png"/><Relationship Id="rId62326a09f546979b0" Type="http://schemas.openxmlformats.org/officeDocument/2006/relationships/image" Target="media/imgrId62326a09f546979b0.png"/><Relationship Id="rId63276a09f5469d9c0" Type="http://schemas.openxmlformats.org/officeDocument/2006/relationships/image" Target="media/imgrId63276a09f5469d9c0.jpg"/><Relationship Id="rId12006a09f546a5e5c" Type="http://schemas.openxmlformats.org/officeDocument/2006/relationships/image" Target="media/imgrId12006a09f546a5e5c.png"/><Relationship Id="rId73706a09f546ae6e3" Type="http://schemas.openxmlformats.org/officeDocument/2006/relationships/image" Target="media/imgrId73706a09f546ae6e3.png"/><Relationship Id="rId92426a09f546b4795" Type="http://schemas.openxmlformats.org/officeDocument/2006/relationships/image" Target="media/imgrId92426a09f546b4795.jpg"/><Relationship Id="rId81536a09f546bab9a" Type="http://schemas.openxmlformats.org/officeDocument/2006/relationships/image" Target="media/imgrId81536a09f546bab9a.png"/><Relationship Id="rId47426a09f546c5749" Type="http://schemas.openxmlformats.org/officeDocument/2006/relationships/image" Target="media/imgrId47426a09f546c5749.png"/><Relationship Id="rId83736a09f546d1c38" Type="http://schemas.openxmlformats.org/officeDocument/2006/relationships/image" Target="media/imgrId83736a09f546d1c38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617722" Type="http://schemas.openxmlformats.org/officeDocument/2006/relationships/image" Target="media/imgrId1861772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617722" Type="http://schemas.openxmlformats.org/officeDocument/2006/relationships/image" Target="media/imgrId1861772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617722" Type="http://schemas.openxmlformats.org/officeDocument/2006/relationships/image" Target="media/imgrId1861772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617722" Type="http://schemas.openxmlformats.org/officeDocument/2006/relationships/image" Target="media/imgrId1861772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617722" Type="http://schemas.openxmlformats.org/officeDocument/2006/relationships/image" Target="media/imgrId1861772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617722" Type="http://schemas.openxmlformats.org/officeDocument/2006/relationships/image" Target="media/imgrId1861772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