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Informa?ii tehnice</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 / KDI 3404 TCR HT Owner Manual (Rev. 12)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541349215"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24765930"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13679455" w:name="ctxt"/>
    <w:bookmarkEnd w:id="13679455"/>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- 4-stroke, in-line cylinders Diesel engine; - Liquid-cooling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- 4 valves per cylinder with hydraulic tappets;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Turbocharger with Waste-gate valve;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Common rail - Direct injection.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 OF MEASURE</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1"/>
              </w:rPr>
              <w:drawing>
                <wp:inline distT="0" distB="0" distL="0" distR="0">
                  <wp:extent cx="1281600" cy="842400"/>
                  <wp:effectExtent b="0" l="0" r="0" t="0"/>
                  <wp:docPr id="75976477" name="name77236a09fdda81b2e" descr="Figura_dati_tecnic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a_dati_tecnici.jpg"/>
                          <pic:cNvPicPr/>
                        </pic:nvPicPr>
                        <pic:blipFill>
                          <a:blip r:embed="rId17576a09fdda81b2c" cstate="print"/>
                          <a:stretch>
                            <a:fillRect/>
                          </a:stretch>
                        </pic:blipFill>
                        <pic:spPr>
                          <a:xfrm>
                            <a:off x="0" y="0"/>
                            <a:ext cx="1281600" cy="842400"/>
                          </a:xfrm>
                          <a:prstGeom prst="rect">
                            <a:avLst/>
                          </a:prstGeom>
                          <a:ln w="0">
                            <a:noFill/>
                          </a:ln>
                        </pic:spPr>
                      </pic:pic>
                    </a:graphicData>
                  </a:graphic>
                </wp:inline>
              </w:drawing>
            </w:r>
            <w:r>
              <w:rPr>
                <w:b/>
                <w:bCs/>
                <w:color w:val="FFFFFF"/>
                <w:position w:val="-2"/>
                <w:sz w:val="20"/>
                <w:szCs w:val="20"/>
                <w:u w:val="none"/>
                <w:shd w:val="clear" w:color="auto" w:fill="00274C"/>
              </w:rPr>
              <w:t xml:space="preserve">  </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3404 TCR</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3359</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45842988" w:name="result_box"/>
          <w:bookmarkEnd w:id="45842988"/>
          <w:p>
            <w:pPr>
              <w:widowControl w:val="on"/>
              <w:pBdr/>
              <w:spacing w:before="0" w:after="0" w:line="240" w:lineRule="auto"/>
              <w:ind w:left="0" w:right="0"/>
              <w:jc w:val="center"/>
            </w:pPr>
            <w:r>
              <w:rPr>
                <w:color w:val="00274C"/>
                <w:position w:val="-2"/>
                <w:sz w:val="20"/>
                <w:szCs w:val="20"/>
                <w:u w:val="none"/>
                <w:shd w:val="clear" w:color="auto" w:fill="E1E2E0"/>
              </w:rPr>
              <w:t xml:space="preserve">40° max 30 min.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57297749" w:name="result_box"/>
          <w:bookmarkEnd w:id="57297749"/>
          <w:p>
            <w:pPr>
              <w:widowControl w:val="on"/>
              <w:pBdr/>
              <w:spacing w:before="0" w:after="0" w:line="240" w:lineRule="auto"/>
              <w:ind w:left="0" w:right="0"/>
              <w:jc w:val="center"/>
            </w:pPr>
            <w:r>
              <w:rPr>
                <w:color w:val="00274C"/>
                <w:position w:val="-2"/>
                <w:sz w:val="20"/>
                <w:szCs w:val="20"/>
                <w:u w:val="none"/>
                <w:shd w:val="clear" w:color="auto" w:fill="E1E2E0"/>
              </w:rPr>
              <w:t xml:space="preserve">45° max 1 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 including oil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version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394</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p>
      <w:pPr>
        <w:widowControl w:val="on"/>
        <w:pBdr/>
        <w:spacing w:before="0" w:after="0" w:line="262" w:lineRule="auto"/>
        <w:ind w:left="0" w:right="0"/>
        <w:jc w:val="left"/>
      </w:pPr>
      <w:r>
        <w:rPr>
          <w:b/>
          <w:bCs/>
          <w:color w:val="00274C"/>
          <w:sz w:val="20"/>
          <w:szCs w:val="20"/>
          <w:u w:val="none"/>
        </w:rPr>
        <w:t xml:space="preserve">NOTE</w:t>
      </w:r>
      <w:r>
        <w:rPr>
          <w:color w:val="00274C"/>
          <w:sz w:val="20"/>
          <w:szCs w:val="20"/>
          <w:u w:val="none"/>
        </w:rPr>
        <w:t xml:space="preserve"> : Dimensions vary according to engine configuration.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5544000" cy="3304800"/>
            <wp:effectExtent b="0" l="0" r="0" t="0"/>
            <wp:docPr id="16022586" name="name30836a09fdda8e0be" descr="Ingomb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gombri.jpg"/>
                    <pic:cNvPicPr/>
                  </pic:nvPicPr>
                  <pic:blipFill>
                    <a:blip r:embed="rId97606a09fdda8e0bb" cstate="print"/>
                    <a:stretch>
                      <a:fillRect/>
                    </a:stretch>
                  </pic:blipFill>
                  <pic:spPr>
                    <a:xfrm>
                      <a:off x="0" y="0"/>
                      <a:ext cx="5544000" cy="3304800"/>
                    </a:xfrm>
                    <a:prstGeom prst="rect">
                      <a:avLst/>
                    </a:prstGeom>
                    <a:ln w="0">
                      <a:noFill/>
                    </a:ln>
                  </pic:spPr>
                </pic:pic>
              </a:graphicData>
            </a:graphic>
          </wp:inline>
        </w:drawing>
      </w:r>
    </w:p>
    <w:p>
      <w:pPr>
        <w:widowControl w:val="on"/>
        <w:pBdr/>
        <w:spacing w:before="0" w:after="0" w:line="262" w:lineRule="auto"/>
        <w:ind w:left="0" w:right="0"/>
        <w:jc w:val="left"/>
      </w:pPr>
      <w:r>
        <w:rPr>
          <w:b/>
          <w:bCs/>
          <w:color w:val="00274C"/>
          <w:sz w:val="20"/>
          <w:szCs w:val="20"/>
          <w:u w:val="none"/>
        </w:rPr>
        <w:t xml:space="preserve">Fig. 2.1 - Fig. 2.2</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1221515" name="name31636a09fdda9221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3446a09fdda92210"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7647"/>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7647"/>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7647"/>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7647"/>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7647"/>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6481423" name="name62686a09fdda95f2a"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9116a09fdda95f27"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7647"/>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7647"/>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7647"/>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7647"/>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7647"/>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93893923" name="name25766a09fdda9aac3"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20456a09fdda9aac1"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93040133" name="name80736a09fdda9e98f"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66066a09fdda9e98c"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28177296" name="name39386a09fddaa279c"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42586a09fddaa279a"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RECCOMENDED OIL</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 STAGE-V</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TCR TIER IV FINAL</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TCR/D TIER III o NON CERTIFICATO</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(*3)</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Plus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7647"/>
        </w:numPr>
        <w:spacing w:before="0" w:after="0" w:line="240" w:lineRule="auto"/>
        <w:jc w:val="left"/>
        <w:rPr>
          <w:color w:val="00274C"/>
          <w:sz w:val="20"/>
          <w:szCs w:val="20"/>
        </w:rPr>
      </w:pPr>
      <w:r>
        <w:rPr>
          <w:color w:val="00274C"/>
          <w:sz w:val="20"/>
          <w:szCs w:val="20"/>
          <w:u w:val="none"/>
        </w:rPr>
        <w:t xml:space="preserve">Low S.A.P.S. technology (oil with low Sulfated Ash, Phosphorus, Sulfur content) keeps catalyst in good working conditions. The presence of sulfated ash, phosphorus and sulfur causes with time the catalyst clogging and its consequent inefficiency.</w:t>
      </w:r>
    </w:p>
    <w:p>
      <w:pPr>
        <w:numPr>
          <w:ilvl w:val="0"/>
          <w:numId w:val="7647"/>
        </w:numPr>
        <w:spacing w:before="0" w:after="0" w:line="240" w:lineRule="auto"/>
        <w:jc w:val="left"/>
        <w:rPr>
          <w:color w:val="00274C"/>
          <w:sz w:val="20"/>
          <w:szCs w:val="20"/>
        </w:rPr>
      </w:pPr>
      <w:r>
        <w:rPr>
          <w:color w:val="00274C"/>
          <w:sz w:val="20"/>
          <w:szCs w:val="20"/>
          <w:u w:val="none"/>
        </w:rPr>
        <w:t xml:space="preserve">For Mid S.A.P.S oil sequence the sulfated ash level is the same as API CJ-4 ≤ 1.0% but as per ACEA standardization those oils are referenced as mid SAPS.</w:t>
      </w:r>
    </w:p>
    <w:p>
      <w:pPr>
        <w:numPr>
          <w:ilvl w:val="0"/>
          <w:numId w:val="7647"/>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w:t>
      </w:r>
      <w:r>
        <w:rPr>
          <w:b/>
          <w:bCs/>
          <w:color w:val="00274C"/>
          <w:sz w:val="20"/>
          <w:szCs w:val="20"/>
          <w:u w:val="none"/>
        </w:rPr>
        <w:t xml:space="preserve"> NOTE</w:t>
      </w:r>
      <w:r>
        <w:rPr>
          <w:color w:val="00274C"/>
          <w:sz w:val="20"/>
          <w:szCs w:val="20"/>
          <w:u w:val="none"/>
        </w:rPr>
        <w:t xml:space="preserve"> : Do NOT use fuel with sulphur content above 15ppm.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 - On all engines compliant with Stage-V emission regulation (engines with DPF device), the oil to use must comply with the specification API CJ-4 Low S.A.P.S or ACEA E6 Low S.A.P.S.</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Do NOT use fuel with sulphur content above 500ppm.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Low S.A.P.S. oils, sulfate ashes &lt;1% may not be used with fuels with a sulfur content &gt;50ppm.</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28735729" name="name41656a09fddaa9ee6"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1356a09fddaa9ee4"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7647"/>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65562556" name="name70526a09fddaadeb6"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34656a09fddaadeb4"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7647"/>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7647"/>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7647"/>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7647"/>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7647"/>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7647"/>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7647"/>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7647"/>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7647"/>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7647"/>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7647"/>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7647"/>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7647"/>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7647"/>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7647"/>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7647"/>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7647"/>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7647"/>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7647"/>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84449709" name="name54626a09fddab5125"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15066a09fddab5123"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16437518" name="name44806a09fddab8ef0"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30726a09fddab8eee"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13945517" name="name30636a09fddabd34d"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92856a09fddabd34a"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KSD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647"/>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7647"/>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24699108" name="name71516a09fddac4bc4"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3966a09fddac4bc2"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7647"/>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7647"/>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Kohler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TYPE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Ah/20 h - 1000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130 Ah/20 h - 1100 CCA/SAE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 panel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2.8</w:t>
            </w:r>
            <w:r>
              <w:rPr>
                <w:color w:val="00274C"/>
                <w:position w:val="-2"/>
                <w:sz w:val="20"/>
                <w:szCs w:val="20"/>
                <w:u w:val="none"/>
              </w:rPr>
              <w:t xml:space="preserve">  shows the control panel components.
</w:t>
            </w:r>
          </w:p>
          <w:p>
            <w:pPr>
              <w:widowControl w:val="on"/>
              <w:pBdr/>
              <w:spacing w:before="0" w:after="0" w:line="262" w:lineRule="auto"/>
              <w:ind w:left="0" w:right="0"/>
              <w:jc w:val="left"/>
              <w:textAlignment w:val="center"/>
            </w:pPr>
            <w:r>
              <w:rPr>
                <w:b/>
                <w:bCs/>
                <w:color w:val="00274C"/>
                <w:position w:val="-2"/>
                <w:sz w:val="20"/>
                <w:szCs w:val="20"/>
                <w:u w:val="none"/>
              </w:rPr>
              <w:br/>
              <w:t xml:space="preserve">Tab 2.8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Switch key to start the panel and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data or errors display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Top navigation menu arrow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Bottom navigation menu arrow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selection or entry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Engine operating status (green = no problem detected)</w:t>
                  </w:r>
                </w:p>
              </w:tc>
            </w:tr>
          </w:tbl>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65592425" name="name60946a09fddacf1bf" descr="Cap_2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5.png"/>
                          <pic:cNvPicPr/>
                        </pic:nvPicPr>
                        <pic:blipFill>
                          <a:blip r:embed="rId23146a09fddacf1bd"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if LED </w:t>
            </w:r>
            <w:r>
              <w:rPr>
                <w:b/>
                <w:bCs/>
                <w:color w:val="00274C"/>
                <w:position w:val="-2"/>
                <w:sz w:val="20"/>
                <w:szCs w:val="20"/>
                <w:u w:val="none"/>
              </w:rPr>
              <w:t xml:space="preserve">F</w:t>
            </w:r>
            <w:r>
              <w:rPr>
                <w:color w:val="00274C"/>
                <w:position w:val="-2"/>
                <w:sz w:val="20"/>
                <w:szCs w:val="20"/>
                <w:u w:val="none"/>
              </w:rPr>
              <w:t xml:space="preserve"> is red, contact authorised  </w:t>
            </w:r>
            <w:r>
              <w:rPr>
                <w:b/>
                <w:bCs/>
                <w:color w:val="000000"/>
                <w:position w:val="-2"/>
                <w:sz w:val="20"/>
                <w:szCs w:val="20"/>
                <w:u w:val="none"/>
              </w:rPr>
              <w:t xml:space="preserve">REHLKO </w:t>
            </w:r>
            <w:r>
              <w:rPr>
                <w:color w:val="00274C"/>
                <w:position w:val="-2"/>
                <w:sz w:val="20"/>
                <w:szCs w:val="20"/>
                <w:u w:val="none"/>
              </w:rPr>
              <w:t xml:space="preserve"> workshops to know what type of problem it is. Certain problems automatically switch off the engine.</w:t>
            </w:r>
          </w:p>
          <w:p/>
          <w:p/>
          <w:p>
            <w:pPr>
              <w:widowControl w:val="on"/>
              <w:pBdr/>
              <w:spacing w:before="0" w:after="0" w:line="262" w:lineRule="auto"/>
              <w:ind w:left="0" w:right="0"/>
              <w:jc w:val="left"/>
              <w:textAlignment w:val="center"/>
            </w:pPr>
            <w:r>
              <w:rPr>
                <w:b/>
                <w:bCs/>
                <w:color w:val="00274C"/>
                <w:position w:val="-2"/>
                <w:sz w:val="20"/>
                <w:szCs w:val="20"/>
                <w:u w:val="none"/>
              </w:rPr>
              <w:t xml:space="preserve">Tab. 2.9 </w:t>
            </w:r>
            <w:r>
              <w:rPr>
                <w:color w:val="00274C"/>
                <w:position w:val="-2"/>
                <w:sz w:val="20"/>
                <w:szCs w:val="20"/>
                <w:u w:val="none"/>
              </w:rPr>
              <w:t xml:space="preserve"> shows data that can be consulted on display </w:t>
            </w:r>
            <w:r>
              <w:rPr>
                <w:b/>
                <w:bCs/>
                <w:color w:val="00274C"/>
                <w:position w:val="-2"/>
                <w:sz w:val="20"/>
                <w:szCs w:val="20"/>
                <w:u w:val="none"/>
              </w:rPr>
              <w:t xml:space="preserve">B</w:t>
            </w:r>
            <w:r>
              <w:rPr>
                <w:color w:val="00274C"/>
                <w:position w:val="-2"/>
                <w:sz w:val="20"/>
                <w:szCs w:val="20"/>
                <w:u w:val="none"/>
              </w:rPr>
              <w:t xml:space="preserve"> by pressing push buttons </w:t>
            </w:r>
            <w:r>
              <w:rPr>
                <w:b/>
                <w:bCs/>
                <w:color w:val="00274C"/>
                <w:position w:val="-2"/>
                <w:sz w:val="20"/>
                <w:szCs w:val="20"/>
                <w:u w:val="none"/>
              </w:rPr>
              <w:t xml:space="preserve">C</w:t>
            </w:r>
            <w:r>
              <w:rPr>
                <w:color w:val="00274C"/>
                <w:position w:val="-2"/>
                <w:sz w:val="20"/>
                <w:szCs w:val="20"/>
                <w:u w:val="none"/>
              </w:rPr>
              <w:t xml:space="preserve"> or </w:t>
            </w:r>
            <w:r>
              <w:rPr>
                <w:b/>
                <w:bCs/>
                <w:color w:val="00274C"/>
                <w:position w:val="-2"/>
                <w:sz w:val="20"/>
                <w:szCs w:val="20"/>
                <w:u w:val="none"/>
              </w:rPr>
              <w:t xml:space="preserve">D</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data described in </w:t>
            </w:r>
            <w:r>
              <w:rPr>
                <w:b/>
                <w:bCs/>
                <w:color w:val="00274C"/>
                <w:position w:val="-2"/>
                <w:sz w:val="20"/>
                <w:szCs w:val="20"/>
                <w:u w:val="none"/>
              </w:rPr>
              <w:t xml:space="preserve">Tab. 2.9</w:t>
            </w:r>
            <w:r>
              <w:rPr>
                <w:color w:val="00274C"/>
                <w:position w:val="-2"/>
                <w:sz w:val="20"/>
                <w:szCs w:val="20"/>
                <w:u w:val="none"/>
              </w:rPr>
              <w:t xml:space="preserve">  can differ, therefore, consult the machine's manual.</w:t>
            </w:r>
          </w:p>
          <w:p>
            <w:pPr>
              <w:widowControl w:val="on"/>
              <w:pBdr/>
              <w:spacing w:before="0" w:after="0" w:line="262" w:lineRule="auto"/>
              <w:ind w:left="0" w:right="0"/>
              <w:jc w:val="left"/>
              <w:textAlignment w:val="center"/>
            </w:pPr>
            <w:r>
              <w:rPr>
                <w:b/>
                <w:bCs/>
                <w:color w:val="00274C"/>
                <w:position w:val="-2"/>
                <w:sz w:val="20"/>
                <w:szCs w:val="20"/>
                <w:u w:val="none"/>
              </w:rPr>
              <w:br/>
              <w:t xml:space="preserve">Tab 2.9</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Operating hours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Hours left for maintenance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Torque used @ rpm (% used)</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7648">
    <w:multiLevelType w:val="hybridMultilevel"/>
    <w:lvl w:ilvl="0" w:tplc="22703950">
      <w:start w:val="1"/>
      <w:numFmt w:val="decimal"/>
      <w:lvlText w:val="%1."/>
      <w:lvlJc w:val="left"/>
      <w:pPr>
        <w:ind w:left="720" w:hanging="360"/>
      </w:pPr>
    </w:lvl>
    <w:lvl w:ilvl="1" w:tplc="22703950" w:tentative="1">
      <w:start w:val="1"/>
      <w:numFmt w:val="lowerLetter"/>
      <w:lvlText w:val="%2."/>
      <w:lvlJc w:val="left"/>
      <w:pPr>
        <w:ind w:left="1440" w:hanging="360"/>
      </w:pPr>
    </w:lvl>
    <w:lvl w:ilvl="2" w:tplc="22703950" w:tentative="1">
      <w:start w:val="1"/>
      <w:numFmt w:val="lowerRoman"/>
      <w:lvlText w:val="%3."/>
      <w:lvlJc w:val="right"/>
      <w:pPr>
        <w:ind w:left="2160" w:hanging="180"/>
      </w:pPr>
    </w:lvl>
    <w:lvl w:ilvl="3" w:tplc="22703950" w:tentative="1">
      <w:start w:val="1"/>
      <w:numFmt w:val="decimal"/>
      <w:lvlText w:val="%4."/>
      <w:lvlJc w:val="left"/>
      <w:pPr>
        <w:ind w:left="2880" w:hanging="360"/>
      </w:pPr>
    </w:lvl>
    <w:lvl w:ilvl="4" w:tplc="22703950" w:tentative="1">
      <w:start w:val="1"/>
      <w:numFmt w:val="lowerLetter"/>
      <w:lvlText w:val="%5."/>
      <w:lvlJc w:val="left"/>
      <w:pPr>
        <w:ind w:left="3600" w:hanging="360"/>
      </w:pPr>
    </w:lvl>
    <w:lvl w:ilvl="5" w:tplc="22703950" w:tentative="1">
      <w:start w:val="1"/>
      <w:numFmt w:val="lowerRoman"/>
      <w:lvlText w:val="%6."/>
      <w:lvlJc w:val="right"/>
      <w:pPr>
        <w:ind w:left="4320" w:hanging="180"/>
      </w:pPr>
    </w:lvl>
    <w:lvl w:ilvl="6" w:tplc="22703950" w:tentative="1">
      <w:start w:val="1"/>
      <w:numFmt w:val="decimal"/>
      <w:lvlText w:val="%7."/>
      <w:lvlJc w:val="left"/>
      <w:pPr>
        <w:ind w:left="5040" w:hanging="360"/>
      </w:pPr>
    </w:lvl>
    <w:lvl w:ilvl="7" w:tplc="22703950" w:tentative="1">
      <w:start w:val="1"/>
      <w:numFmt w:val="lowerLetter"/>
      <w:lvlText w:val="%8."/>
      <w:lvlJc w:val="left"/>
      <w:pPr>
        <w:ind w:left="5760" w:hanging="360"/>
      </w:pPr>
    </w:lvl>
    <w:lvl w:ilvl="8" w:tplc="22703950" w:tentative="1">
      <w:start w:val="1"/>
      <w:numFmt w:val="lowerRoman"/>
      <w:lvlText w:val="%9."/>
      <w:lvlJc w:val="right"/>
      <w:pPr>
        <w:ind w:left="6480" w:hanging="180"/>
      </w:pPr>
    </w:lvl>
  </w:abstractNum>
  <w:abstractNum w:abstractNumId="7647">
    <w:multiLevelType w:val="hybridMultilevel"/>
    <w:lvl w:ilvl="0" w:tplc="352279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7647">
    <w:abstractNumId w:val="7647"/>
  </w:num>
  <w:num w:numId="7648">
    <w:abstractNumId w:val="76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862847514" Type="http://schemas.openxmlformats.org/officeDocument/2006/relationships/comments" Target="comments.xml"/><Relationship Id="rId347860417" Type="http://schemas.microsoft.com/office/2011/relationships/commentsExtended" Target="commentsExtended.xml"/><Relationship Id="rId24765930" Type="http://schemas.openxmlformats.org/officeDocument/2006/relationships/image" Target="media/imgrId24765930.jpg"/><Relationship Id="rId17576a09fdda81b2c" Type="http://schemas.openxmlformats.org/officeDocument/2006/relationships/image" Target="media/imgrId17576a09fdda81b2c.jpg"/><Relationship Id="rId97606a09fdda8e0bb" Type="http://schemas.openxmlformats.org/officeDocument/2006/relationships/image" Target="media/imgrId97606a09fdda8e0bb.jpg"/><Relationship Id="rId53446a09fdda92210" Type="http://schemas.openxmlformats.org/officeDocument/2006/relationships/image" Target="media/imgrId53446a09fdda92210.jpg"/><Relationship Id="rId19116a09fdda95f27" Type="http://schemas.openxmlformats.org/officeDocument/2006/relationships/image" Target="media/imgrId19116a09fdda95f27.jpg"/><Relationship Id="rId20456a09fdda9aac1" Type="http://schemas.openxmlformats.org/officeDocument/2006/relationships/image" Target="media/imgrId20456a09fdda9aac1.jpg"/><Relationship Id="rId66066a09fdda9e98c" Type="http://schemas.openxmlformats.org/officeDocument/2006/relationships/image" Target="media/imgrId66066a09fdda9e98c.jpg"/><Relationship Id="rId42586a09fddaa279a" Type="http://schemas.openxmlformats.org/officeDocument/2006/relationships/image" Target="media/imgrId42586a09fddaa279a.jpg"/><Relationship Id="rId11356a09fddaa9ee4" Type="http://schemas.openxmlformats.org/officeDocument/2006/relationships/image" Target="media/imgrId11356a09fddaa9ee4.png"/><Relationship Id="rId34656a09fddaadeb4" Type="http://schemas.openxmlformats.org/officeDocument/2006/relationships/image" Target="media/imgrId34656a09fddaadeb4.png"/><Relationship Id="rId15066a09fddab5123" Type="http://schemas.openxmlformats.org/officeDocument/2006/relationships/image" Target="media/imgrId15066a09fddab5123.jpg"/><Relationship Id="rId30726a09fddab8eee" Type="http://schemas.openxmlformats.org/officeDocument/2006/relationships/image" Target="media/imgrId30726a09fddab8eee.jpg"/><Relationship Id="rId92856a09fddabd34a" Type="http://schemas.openxmlformats.org/officeDocument/2006/relationships/image" Target="media/imgrId92856a09fddabd34a.jpg"/><Relationship Id="rId13966a09fddac4bc2" Type="http://schemas.openxmlformats.org/officeDocument/2006/relationships/image" Target="media/imgrId13966a09fddac4bc2.png"/><Relationship Id="rId23146a09fddacf1bd" Type="http://schemas.openxmlformats.org/officeDocument/2006/relationships/image" Target="media/imgrId23146a09fddacf1bd.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24765930" Type="http://schemas.openxmlformats.org/officeDocument/2006/relationships/image" Target="media/imgrId24765930.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24765930" Type="http://schemas.openxmlformats.org/officeDocument/2006/relationships/image" Target="media/imgrId24765930.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24765930" Type="http://schemas.openxmlformats.org/officeDocument/2006/relationships/image" Target="media/imgrId24765930.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24765930" Type="http://schemas.openxmlformats.org/officeDocument/2006/relationships/image" Target="media/imgrId24765930.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24765930" Type="http://schemas.openxmlformats.org/officeDocument/2006/relationships/image" Target="media/imgrId24765930.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24765930" Type="http://schemas.openxmlformats.org/officeDocument/2006/relationships/image" Target="media/imgrId24765930.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