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8LD 665-2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8LD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8LD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321391" w:name="ctxt"/>
    <w:bookmarkEnd w:id="132139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8LD 665-2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166a0acc0016f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836a0acc00172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 and Supports_Flywheel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036a0acc00174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736a0acc00176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506a0acc00179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126a0acc0017b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406a0acc0017d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976a0acc00180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636a0acc00182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886a0acc00184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936a0acc00187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716a0acc00189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266a0acc0018b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735">
    <w:multiLevelType w:val="hybridMultilevel"/>
    <w:lvl w:ilvl="0" w:tplc="15926043">
      <w:start w:val="1"/>
      <w:numFmt w:val="decimal"/>
      <w:lvlText w:val="%1."/>
      <w:lvlJc w:val="left"/>
      <w:pPr>
        <w:ind w:left="720" w:hanging="360"/>
      </w:pPr>
    </w:lvl>
    <w:lvl w:ilvl="1" w:tplc="15926043" w:tentative="1">
      <w:start w:val="1"/>
      <w:numFmt w:val="lowerLetter"/>
      <w:lvlText w:val="%2."/>
      <w:lvlJc w:val="left"/>
      <w:pPr>
        <w:ind w:left="1440" w:hanging="360"/>
      </w:pPr>
    </w:lvl>
    <w:lvl w:ilvl="2" w:tplc="15926043" w:tentative="1">
      <w:start w:val="1"/>
      <w:numFmt w:val="lowerRoman"/>
      <w:lvlText w:val="%3."/>
      <w:lvlJc w:val="right"/>
      <w:pPr>
        <w:ind w:left="2160" w:hanging="180"/>
      </w:pPr>
    </w:lvl>
    <w:lvl w:ilvl="3" w:tplc="15926043" w:tentative="1">
      <w:start w:val="1"/>
      <w:numFmt w:val="decimal"/>
      <w:lvlText w:val="%4."/>
      <w:lvlJc w:val="left"/>
      <w:pPr>
        <w:ind w:left="2880" w:hanging="360"/>
      </w:pPr>
    </w:lvl>
    <w:lvl w:ilvl="4" w:tplc="15926043" w:tentative="1">
      <w:start w:val="1"/>
      <w:numFmt w:val="lowerLetter"/>
      <w:lvlText w:val="%5."/>
      <w:lvlJc w:val="left"/>
      <w:pPr>
        <w:ind w:left="3600" w:hanging="360"/>
      </w:pPr>
    </w:lvl>
    <w:lvl w:ilvl="5" w:tplc="15926043" w:tentative="1">
      <w:start w:val="1"/>
      <w:numFmt w:val="lowerRoman"/>
      <w:lvlText w:val="%6."/>
      <w:lvlJc w:val="right"/>
      <w:pPr>
        <w:ind w:left="4320" w:hanging="180"/>
      </w:pPr>
    </w:lvl>
    <w:lvl w:ilvl="6" w:tplc="15926043" w:tentative="1">
      <w:start w:val="1"/>
      <w:numFmt w:val="decimal"/>
      <w:lvlText w:val="%7."/>
      <w:lvlJc w:val="left"/>
      <w:pPr>
        <w:ind w:left="5040" w:hanging="360"/>
      </w:pPr>
    </w:lvl>
    <w:lvl w:ilvl="7" w:tplc="15926043" w:tentative="1">
      <w:start w:val="1"/>
      <w:numFmt w:val="lowerLetter"/>
      <w:lvlText w:val="%8."/>
      <w:lvlJc w:val="left"/>
      <w:pPr>
        <w:ind w:left="5760" w:hanging="360"/>
      </w:pPr>
    </w:lvl>
    <w:lvl w:ilvl="8" w:tplc="15926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34">
    <w:multiLevelType w:val="hybridMultilevel"/>
    <w:lvl w:ilvl="0" w:tplc="63786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734">
    <w:abstractNumId w:val="6734"/>
  </w:num>
  <w:num w:numId="6735">
    <w:abstractNumId w:val="67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20843439" Type="http://schemas.openxmlformats.org/officeDocument/2006/relationships/comments" Target="comments.xml"/><Relationship Id="rId140200664" Type="http://schemas.microsoft.com/office/2011/relationships/commentsExtended" Target="commentsExtended.xml"/><Relationship Id="rId33166a0acc0016fd8" Type="http://schemas.openxmlformats.org/officeDocument/2006/relationships/hyperlink" Target="https://iservice.lombardini.it/documents/Manuals/8947/a_-_intake_and_exhaust.pdf" TargetMode="External"/><Relationship Id="rId62836a0acc0017246" Type="http://schemas.openxmlformats.org/officeDocument/2006/relationships/hyperlink" Target="https://iservice.lombardini.it/documents/Manuals/8935/b_-_conn_rod-piston_set-cylinder.pdf" TargetMode="External"/><Relationship Id="rId68036a0acc0017494" Type="http://schemas.openxmlformats.org/officeDocument/2006/relationships/hyperlink" Target="https://iservice.lombardini.it/documents/Manuals/8936/c_-_crankshft-flywheel-crank-flang.pdf" TargetMode="External"/><Relationship Id="rId74736a0acc00176dd" Type="http://schemas.openxmlformats.org/officeDocument/2006/relationships/hyperlink" Target="https://iservice.lombardini.it/documents/Manuals/8937/d_-_timing-speed_governor.pdf" TargetMode="External"/><Relationship Id="rId64506a0acc0017939" Type="http://schemas.openxmlformats.org/officeDocument/2006/relationships/hyperlink" Target="https://iservice.lombardini.it/documents/Manuals/8938/e_-_crankcase-gear_cover-mounts.pdf" TargetMode="External"/><Relationship Id="rId27126a0acc0017b8a" Type="http://schemas.openxmlformats.org/officeDocument/2006/relationships/hyperlink" Target="https://iservice.lombardini.it/documents/Manuals/8939/f_-_fuel_system.pdf" TargetMode="External"/><Relationship Id="rId42406a0acc0017ddb" Type="http://schemas.openxmlformats.org/officeDocument/2006/relationships/hyperlink" Target="https://iservice.lombardini.it/documents/Manuals/8940/g_-_cooling_system.pdf" TargetMode="External"/><Relationship Id="rId10976a0acc001802c" Type="http://schemas.openxmlformats.org/officeDocument/2006/relationships/hyperlink" Target="https://iservice.lombardini.it/documents/Manuals/8941/h_-_lubricating_system.pdf" TargetMode="External"/><Relationship Id="rId96636a0acc001827d" Type="http://schemas.openxmlformats.org/officeDocument/2006/relationships/hyperlink" Target="https://iservice.lombardini.it/documents/Manuals/8942/i_-_controls.pdf" TargetMode="External"/><Relationship Id="rId96886a0acc00184e0" Type="http://schemas.openxmlformats.org/officeDocument/2006/relationships/hyperlink" Target="https://iservice.lombardini.it/documents/Manuals/8943/l_-_cylinder_head-rocker-valves.pdf" TargetMode="External"/><Relationship Id="rId94936a0acc0018738" Type="http://schemas.openxmlformats.org/officeDocument/2006/relationships/hyperlink" Target="https://iservice.lombardini.it/documents/Manuals/8944/m_-_starting.pdf" TargetMode="External"/><Relationship Id="rId16716a0acc0018997" Type="http://schemas.openxmlformats.org/officeDocument/2006/relationships/hyperlink" Target="https://iservice.lombardini.it/documents/Manuals/8945/n_-_gasket-ring_set.pdf" TargetMode="External"/><Relationship Id="rId65266a0acc0018bf7" Type="http://schemas.openxmlformats.org/officeDocument/2006/relationships/hyperlink" Target="https://iservice.lombardini.it/documents/Manuals/894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