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KDI-TCP 3404E5</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 E5 Owner Manual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864983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722741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4952258" w:name="ctxt"/>
    <w:bookmarkEnd w:id="8495225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2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0816a0ad7e48cd2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1686a0ad7e48cde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1826a0ad7e48d28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61416424" name="name99576a0ad7e49c3eb"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1066a0ad7e49c3e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283370" name="name17256a0ad7e4ae04c"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77786a0ad7e4ae04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911653" name="name82626a0ad7e4c356d"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59276a0ad7e4c356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5209080" name="name73716a0ad7e4d4f4b"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61176a0ad7e4d4f4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5634251" name="name72256a0ad7e4e4f0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3836a0ad7e4e4f0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2177809" name="name65586a0ad7e4f1014"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0356a0ad7e4f101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w:t>
            </w:r>
            <w:r>
              <w:rPr>
                <w:b/>
                <w:bCs/>
                <w:color w:val="00274C"/>
                <w:position w:val="-2"/>
                <w:sz w:val="20"/>
                <w:szCs w:val="20"/>
                <w:u w:val="none"/>
              </w:rPr>
              <w:t xml:space="preserve"> </w:t>
            </w:r>
            <w:r>
              <w:rPr>
                <w:b/>
                <w:bCs/>
                <w:i/>
                <w:iCs/>
                <w:color w:val="00274C"/>
                <w:position w:val="-2"/>
                <w:sz w:val="20"/>
                <w:szCs w:val="20"/>
                <w:u w:val="none"/>
              </w:rPr>
              <w:t xml:space="preserve">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tube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 delivery pipe to DEF heating solenoid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Dosing Control Unit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pump to DEF injector (provided if needed)</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6534996" name="name71956a0ad7e50d42e"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78236a0ad7e50d42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Dosing Control Unit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605172" name="name52926a0ad7e51af9a"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84556a0ad7e51af9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7259332" name="name47316a0ad7e52a847"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16896a0ad7e52a84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6713066" name="name97466a0ad7e53f20f"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86606a0ad7e53f20c"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4160478" name="name79766a0ad7e5493f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8826a0ad7e5493fc"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2638908" name="name97766a0ad7e55647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6326a0ad7e55647c"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10292790" name="name72106a0ad7e5631d6"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42606a0ad7e5631d4"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35203577" name="name77196a0ad7e56c648"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18816a0ad7e56c646"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2455087" w:name="result_box"/>
                <w:bookmarkEnd w:id="22455087"/>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983976" w:name="result_box"/>
                <w:bookmarkEnd w:id="7983976"/>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797127" name="name47316a0ad7e572b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556a0ad7e572b5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20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120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120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120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120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9522" name="name42066a0ad7e57b4a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686a0ad7e57b4a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20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120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120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120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120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2057353" name="name29606a0ad7e58625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4736a0ad7e58624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4550211" name="name36186a0ad7e58e9f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7276a0ad7e58e9f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0777583" name="name18796a0ad7e5963e7"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8536a0ad7e5963e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201"/>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1201"/>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1201"/>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675752" name="name94556a0ad7e59de6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006a0ad7e59de6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7557350" name="name54716a0ad7e5a581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5816a0ad7e5a581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120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120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120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3081242" name="name11186a0ad7e5aca4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0876a0ad7e5aca4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7537649" name="name40566a0ad7e5b514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1756a0ad7e5b514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1203"/>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1204"/>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21204"/>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21204"/>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21204"/>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w:t>
            </w:r>
            <w:r>
              <w:rPr>
                <w:b/>
                <w:bCs/>
                <w:color w:val="000000"/>
                <w:position w:val="-2"/>
                <w:sz w:val="20"/>
                <w:szCs w:val="20"/>
                <w:u w:val="none"/>
              </w:rPr>
              <w:t xml:space="preserve">REHLKO </w:t>
            </w:r>
            <w:r>
              <w:rPr>
                <w:color w:val="00274C"/>
                <w:position w:val="-2"/>
                <w:sz w:val="20"/>
                <w:szCs w:val="20"/>
                <w:u w:val="none"/>
              </w:rPr>
              <w:t xml:space="preserve"> only).</w:t>
            </w:r>
          </w:p>
          <w:p>
            <w:pPr>
              <w:numPr>
                <w:ilvl w:val="0"/>
                <w:numId w:val="21204"/>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341020" name="name74306a0ad7e5bc4d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7126a0ad7e5bc4d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9066216" name="name37296a0ad7e5c50b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3726a0ad7e5c50b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7978364" name="name45206a0ad7e5ce08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666a0ad7e5ce07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strategy of ATS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inducement is the operation aimed at reducing the engine performance due to a malfunction or tampering with the ATS system detected by the DCU.</w:t>
            </w:r>
            <w:r>
              <w:rPr>
                <w:color w:val="00274C"/>
                <w:position w:val="-2"/>
                <w:sz w:val="20"/>
                <w:szCs w:val="20"/>
                <w:u w:val="none"/>
              </w:rPr>
              <w:br/>
              <w:br/>
              <w:t xml:space="preserve">The inducement degree is decided by the ECU according to the error detected by the DCU.</w:t>
            </w:r>
            <w:r>
              <w:rPr>
                <w:color w:val="00274C"/>
                <w:position w:val="-2"/>
                <w:sz w:val="20"/>
                <w:szCs w:val="20"/>
                <w:u w:val="none"/>
              </w:rPr>
              <w:br/>
              <w:br/>
              <w:br/>
              <w:br/>
              <w:t xml:space="preserve">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Tampering with the monitoring systems of the ATS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hours passed.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Hours are reset after 40h if the DCU does not detect any fault, otherwise the hours are added to those already counted. For low DEF level, activation depends on the percentage of liquid inside the DEF tank, and the fault hours are not counted.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(Stage V - EU):</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2 levels: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3 levels: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3: the engine operates at minimum rpm and MAX torque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level 2 or level 3)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&lt;5% of MAX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&lt;2.5% of MAX level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3 inducement: &lt;0.5%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8252065" name="name34246a0ad7e5f0948"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93596a0ad7e5f094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12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1201"/>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12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120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533972" name="name48386a0ad7e6052a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6096a0ad7e6052a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256824" name="name65696a0ad7e60c8d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1156a0ad7e60c8d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26783544" name="name79936a0ad7e615d59"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68036a0ad7e615d57"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33922683" name="name58556a0ad7e623377"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50106a0ad7e623374"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1672484" name="name55166a0ad7e62c50b"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0566a0ad7e62c50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6978495" name="name41896a0ad7e6348f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0016a0ad7e6348f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9150155" name="name67676a0ad7e63e4ad"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86626a0ad7e63e4a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4527573" name="name13396a0ad7e642b2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2996a0ad7e642b2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8663299" name="name20166a0ad7e64c47a"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1046a0ad7e64c47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276663" name="name34746a0ad7e65328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5436a0ad7e65328d"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0074840" name="name10436a0ad7e65908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846a0ad7e65908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4018819" name="name35886a0ad7e65cac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1246a0ad7e65cac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18175235" name="name30346a0ad7e661363"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3456a0ad7e661361"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8663758" name="name71486a0ad7e66834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6736a0ad7e668340"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4242020" name="name79846a0ad7e66e921"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9996a0ad7e66e91f"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0441611" name="name71096a0ad7e672b5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496a0ad7e672b5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575130" name="name12516a0ad7e6776bc"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7146a0ad7e6776b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1250801" name="name40866a0ad7e67b2d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6346a0ad7e67b2c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6803145" name="name20706a0ad7e67efc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6136a0ad7e67efc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2144140" name="name90216a0ad7e681f9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206a0ad7e681f9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3313037" name="name35416a0ad7e686d2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8426a0ad7e686d2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464554" name="name86866a0ad7e6897a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586a0ad7e6897a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278605" name="name15046a0ad7e68fb2a"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9386a0ad7e68fb2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883838" name="name60276a0ad7e69513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806a0ad7e69513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2665627" name="name12096a0ad7e699c21"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6876a0ad7e699c1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564391" name="name12006a0ad7e6a5aa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836a0ad7e6a5aa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031265" name="name78356a0ad7e6ae5b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69686a0ad7e6ae5b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746692" name="name40506a0ad7e6b137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266a0ad7e6b13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01246" name="name61266a0ad7e6b82a7"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4686a0ad7e6b82a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7379079" name="name79556a0ad7e6bb1e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206a0ad7e6bb1e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9750009" name="name64956a0ad7e6c0fa9"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9326a0ad7e6c0fa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9475960" name="name33126a0ad7e6c6ca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416a0ad7e6c6ca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771861" name="name53406a0ad7e6cbbc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2256a0ad7e6cbbc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584648" name="name52486a0ad7e6d231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356a0ad7e6d230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pStyle w:val="Titolo1"/>
        <w:outlineLvl w:val="0"/>
      </w:pPr>
      <w:r>
        <w:rPr/>
        <w:t xml:space="preserve">Information about use</w:t>
      </w:r>
    </w:p>
    <w:p>
      <w:pPr>
        <w:widowControl w:val="on"/>
        <w:pBdr/>
        <w:spacing w:before="0" w:after="0" w:line="240" w:lineRule="auto"/>
        <w:ind w:left="0" w:right="0"/>
        <w:jc w:val="left"/>
      </w:pPr>
    </w:p>
    <w:p>
      <w:pPr>
        <w:pStyle w:val="Titolo2"/>
      </w:pPr>
      <w:r>
        <w:rPr/>
        <w:t xml:space="preserve">Pre-start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210142" name="name79366a0ad7e6daa81"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4446a0ad7e6daa7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Read carefully the following pages and carry out the operations described below in accordance with the instructions specified.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Increase the frequency of maintenance operations in heavy working conditions (engine starts but stops, very dusty and hot environments, etc...).</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Check that the minimum required DEF quantity is present inside the DEF tank. Refer also to the car documentation to check the DEF level required for engine correct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Pr>
              <w:numPr>
                <w:ilvl w:val="0"/>
                <w:numId w:val="21205"/>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hyperlink r:id="rId50896a0ad7e6dbd74"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 </w:t>
            </w:r>
            <w:hyperlink r:id="rId89876a0ad7e6dbe28"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numPr>
                <w:ilvl w:val="0"/>
                <w:numId w:val="21205"/>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21205"/>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21205"/>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ON position automatically).</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2390484" name="name54556a0ad7e6e76f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446a0ad7e6e76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hyperlink r:id="rId40356a0ad7e6e79ed" w:history="1">
              <w:r>
                <w:rPr>
                  <w:rStyle w:val="DefaultParagraphFontPHPDOCX"/>
                  <w:b/>
                  <w:bCs/>
                  <w:color w:val="0000FF"/>
                  <w:position w:val="-2"/>
                  <w:sz w:val="20"/>
                  <w:szCs w:val="20"/>
                  <w:u w:val="none"/>
                </w:rPr>
                <w:t xml:space="preserve">Tab. 7.1 and Tab. 7.2</w:t>
              </w:r>
            </w:hyperlink>
            <w:r>
              <w:rPr>
                <w:color w:val="00274C"/>
                <w:position w:val="-2"/>
                <w:sz w:val="20"/>
                <w:szCs w:val="20"/>
                <w:u w:val="none"/>
              </w:rPr>
              <w:t xml:space="preserve"> to found the cause.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006965" name="name31636a0ad7e6edb7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7556a0ad7e6edb7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Warning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w:t>
            </w:r>
            <w:r>
              <w:rPr>
                <w:color w:val="00274C"/>
                <w:position w:val="-2"/>
                <w:sz w:val="20"/>
                <w:szCs w:val="20"/>
                <w:u w:val="none"/>
              </w:rPr>
              <w:t xml:space="preserve">To avoid damaging the engine do not use it mostly at idle for a long time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Pr>
              <w:numPr>
                <w:ilvl w:val="0"/>
                <w:numId w:val="21206"/>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21206"/>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21206"/>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079557" name="name77136a0ad7e70170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066a0ad7e7016f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Before proceeding with operation, read  </w:t>
            </w:r>
            <w:hyperlink r:id="rId78646a0ad7e701931"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357355" name="name22266a0ad7e708bf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8066a0ad7e708bf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Fill the engine off.</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only approved fuels are those listed in </w:t>
            </w:r>
            <w:hyperlink r:id="rId94076a0ad7e708ecb" w:history="1">
              <w:r>
                <w:rPr>
                  <w:rStyle w:val="DefaultParagraphFontPHPDOCX"/>
                  <w:b/>
                  <w:bCs/>
                  <w:color w:val="0000FF"/>
                  <w:position w:val="-2"/>
                  <w:sz w:val="20"/>
                  <w:szCs w:val="20"/>
                  <w:u w:val="none"/>
                </w:rPr>
                <w:t xml:space="preserve">Tab. 2.3</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those countries where fuel has a high sulphur content, its is advisable to lubricate the engine with a high alkaline oil or alternatively to replace the lubricating oil recommended by  </w:t>
            </w:r>
            <w:r>
              <w:rPr>
                <w:b/>
                <w:bCs/>
                <w:color w:val="000000"/>
                <w:position w:val="-2"/>
                <w:sz w:val="20"/>
                <w:szCs w:val="20"/>
                <w:u w:val="none"/>
              </w:rPr>
              <w:t xml:space="preserve">REHLKO </w:t>
            </w:r>
            <w:r>
              <w:rPr>
                <w:color w:val="00274C"/>
                <w:position w:val="-2"/>
                <w:sz w:val="20"/>
                <w:szCs w:val="20"/>
                <w:u w:val="none"/>
              </w:rPr>
              <w:t xml:space="preserve"> more frequently.</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To avoid explosions or fire outbreaks, do not smoke or use open flames during the operations.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Fuel vapours are highly toxic. Only carry out the operations outdoors or in a well ventilated place.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Keep your face well away from the fuel fill to prevent harmful vapours from being inhaled.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Dispose of fuel in the correct way and do not litter as it is highly polluting.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When refuelling, it is advisable to use a funnel to prevent fuel from spilling out.The fuel should also be filtered to prevent dust or dirt from entering the tank.</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overfill the fuel tank. Leave room for the fuel to expand.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At the first fuelling or if the tank was empty filling the fuel system </w:t>
            </w:r>
            <w:hyperlink r:id="rId40916a0ad7e7096d3" w:history="1">
              <w:r>
                <w:rPr>
                  <w:rStyle w:val="DefaultParagraphFontPHPDOCX"/>
                  <w:b/>
                  <w:bCs/>
                  <w:color w:val="0000FF"/>
                  <w:position w:val="-2"/>
                  <w:sz w:val="20"/>
                  <w:szCs w:val="20"/>
                  <w:u w:val="single" w:color=""/>
                </w:rPr>
                <w:t xml:space="preserve">(Par. 6.3 point 8)</w:t>
              </w:r>
            </w:hyperlink>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088619" name="name65756a0ad7e71054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966a0ad7e71053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6326a0ad7e71079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5666a0ad7e71093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21207"/>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1207"/>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33186a0ad7e710f3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976576" name="name57096a0ad7e71b256" descr="Cap_4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2.png"/>
                          <pic:cNvPicPr/>
                        </pic:nvPicPr>
                        <pic:blipFill>
                          <a:blip r:embed="rId34646a0ad7e71b25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584278" name="name22776a0ad7e72308e"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36136a0ad7e72308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21208"/>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2"/>
                <w:numId w:val="2120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2"/>
                <w:numId w:val="21208"/>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2"/>
                <w:numId w:val="2120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961814" name="name32526a0ad7e7273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486a0ad7e7273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Oil dipsticks may vary depending on engine configuration.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2446120" name="name79026a0ad7e73956c" descr="Cap_4_0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4a.png"/>
                          <pic:cNvPicPr/>
                        </pic:nvPicPr>
                        <pic:blipFill>
                          <a:blip r:embed="rId50536a0ad7e73956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filling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862583" name="name94106a0ad7e73eac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586a0ad7e73eac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201"/>
        </w:numPr>
        <w:spacing w:before="0" w:after="0" w:line="240" w:lineRule="auto"/>
        <w:jc w:val="left"/>
        <w:rPr>
          <w:color w:val="00274C"/>
          <w:sz w:val="20"/>
          <w:szCs w:val="20"/>
        </w:rPr>
      </w:pPr>
      <w:r>
        <w:rPr>
          <w:color w:val="00274C"/>
          <w:sz w:val="20"/>
          <w:szCs w:val="20"/>
          <w:u w:val="none"/>
        </w:rPr>
        <w:t xml:space="preserve">Before proceeding with operation, read  </w:t>
      </w:r>
      <w:hyperlink r:id="rId38626a0ad7e73ede2"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31060" name="name94026a0ad7e74560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0846a0ad7e74560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201"/>
        </w:numPr>
        <w:spacing w:before="0" w:after="0" w:line="240" w:lineRule="auto"/>
        <w:jc w:val="left"/>
        <w:rPr>
          <w:color w:val="00274C"/>
          <w:sz w:val="20"/>
          <w:szCs w:val="20"/>
        </w:rPr>
      </w:pPr>
      <w:r>
        <w:rPr>
          <w:color w:val="00274C"/>
          <w:sz w:val="20"/>
          <w:szCs w:val="20"/>
          <w:u w:val="none"/>
        </w:rPr>
        <w:t xml:space="preserve">An anti-freeze protection liquid (ANTIFREEZE) - mixed with decalcified water - must be used.</w:t>
      </w:r>
    </w:p>
    <w:p>
      <w:pPr>
        <w:numPr>
          <w:ilvl w:val="0"/>
          <w:numId w:val="21201"/>
        </w:numPr>
        <w:spacing w:before="0" w:after="0" w:line="240" w:lineRule="auto"/>
        <w:jc w:val="left"/>
        <w:rPr>
          <w:color w:val="00274C"/>
          <w:sz w:val="20"/>
          <w:szCs w:val="20"/>
        </w:rPr>
      </w:pPr>
      <w:r>
        <w:rPr>
          <w:color w:val="00274C"/>
          <w:sz w:val="20"/>
          <w:szCs w:val="20"/>
          <w:u w:val="none"/>
        </w:rPr>
        <w:t xml:space="preserve">The freezing point of the refrigerant mixture depends on the amount concentration in water.</w:t>
      </w:r>
    </w:p>
    <w:p>
      <w:pPr>
        <w:numPr>
          <w:ilvl w:val="0"/>
          <w:numId w:val="21201"/>
        </w:numPr>
        <w:spacing w:before="0" w:after="0" w:line="240" w:lineRule="auto"/>
        <w:jc w:val="left"/>
        <w:rPr>
          <w:color w:val="00274C"/>
          <w:sz w:val="20"/>
          <w:szCs w:val="20"/>
        </w:rPr>
      </w:pPr>
      <w:r>
        <w:rPr>
          <w:color w:val="00274C"/>
          <w:sz w:val="20"/>
          <w:szCs w:val="20"/>
          <w:u w:val="none"/>
        </w:rPr>
        <w:t xml:space="preserve">As well as lowering the freezing point, the antifreeze also raises the boiling point.</w:t>
      </w:r>
    </w:p>
    <w:p>
      <w:pPr>
        <w:numPr>
          <w:ilvl w:val="0"/>
          <w:numId w:val="21201"/>
        </w:numPr>
        <w:spacing w:before="0" w:after="0" w:line="240" w:lineRule="auto"/>
        <w:jc w:val="left"/>
        <w:rPr>
          <w:color w:val="00274C"/>
          <w:sz w:val="20"/>
          <w:szCs w:val="20"/>
        </w:rPr>
      </w:pPr>
      <w:r>
        <w:rPr>
          <w:color w:val="00274C"/>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371340" name="name79146a0ad7e74958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826a0ad7e7495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Presence of steam pressurized coolant danger of burns.</w:t>
            </w:r>
          </w:p>
          <w:p>
            <w:pPr>
              <w:numPr>
                <w:ilvl w:val="0"/>
                <w:numId w:val="21209"/>
              </w:numPr>
              <w:spacing w:before="0" w:after="0" w:line="262" w:lineRule="auto"/>
              <w:jc w:val="left"/>
              <w:rPr>
                <w:color w:val="00274C"/>
                <w:sz w:val="20"/>
                <w:szCs w:val="20"/>
              </w:rPr>
            </w:pPr>
            <w:r>
              <w:rPr>
                <w:color w:val="00274C"/>
                <w:position w:val="-2"/>
                <w:sz w:val="20"/>
                <w:szCs w:val="20"/>
                <w:u w:val="none"/>
              </w:rPr>
              <w:br/>
              <w:b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w:t>
            </w:r>
            <w:r>
              <w:rPr>
                <w:color w:val="00274C"/>
                <w:position w:val="-2"/>
                <w:sz w:val="20"/>
                <w:szCs w:val="20"/>
                <w:u w:val="none"/>
              </w:rPr>
              <w:br/>
              <w:t xml:space="preserve">50% ANTIFREEZE and 50% decalcified water.</w:t>
            </w:r>
          </w:p>
          <w:p>
            <w:pPr>
              <w:numPr>
                <w:ilvl w:val="0"/>
                <w:numId w:val="2120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1209"/>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 </w:t>
            </w:r>
            <w:r>
              <w:rPr>
                <w:b/>
                <w:bCs/>
                <w:color w:val="00274C"/>
                <w:position w:val="-2"/>
                <w:sz w:val="20"/>
                <w:szCs w:val="20"/>
                <w:u w:val="none"/>
              </w:rPr>
              <w:t xml:space="preserve">B</w:t>
            </w:r>
            <w:r>
              <w:rPr>
                <w:color w:val="00274C"/>
                <w:position w:val="-2"/>
                <w:sz w:val="20"/>
                <w:szCs w:val="20"/>
                <w:u w:val="none"/>
              </w:rPr>
              <w:t xml:space="preserve"> .</w:t>
            </w:r>
          </w:p>
          <w:p>
            <w:pPr>
              <w:numPr>
                <w:ilvl w:val="0"/>
                <w:numId w:val="2120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209"/>
              </w:numPr>
              <w:spacing w:before="0" w:after="0" w:line="262" w:lineRule="auto"/>
              <w:jc w:val="left"/>
              <w:rPr>
                <w:color w:val="00274C"/>
                <w:sz w:val="20"/>
                <w:szCs w:val="20"/>
              </w:rPr>
            </w:pPr>
            <w:r>
              <w:rPr>
                <w:color w:val="00274C"/>
                <w:position w:val="-2"/>
                <w:sz w:val="20"/>
                <w:szCs w:val="20"/>
                <w:u w:val="none"/>
              </w:rPr>
              <w:t xml:space="preserve">After a few hours of operator, stop the engine and allow the liquid to cool returns to a ambient temperature and check the coolant level again.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874213" name="name33936a0ad7e74fe10"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97556a0ad7e74fe0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887756" name="name18846a0ad7e7583d0" descr="Cap_4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07.png"/>
                          <pic:cNvPicPr/>
                        </pic:nvPicPr>
                        <pic:blipFill>
                          <a:blip r:embed="rId92396a0ad7e7583c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filling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SCR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Below is a list of the warning lights that may light up on the machine panel to indicate inducement levels</w:t>
            </w:r>
          </w:p>
          <w:p>
            <w:pPr>
              <w:widowControl w:val="on"/>
              <w:pBdr/>
              <w:spacing w:before="0" w:after="0" w:line="262" w:lineRule="auto"/>
              <w:ind w:left="0" w:right="0"/>
              <w:jc w:val="left"/>
              <w:textAlignment w:val="center"/>
            </w:pPr>
            <w:r>
              <w:rPr>
                <w:color w:val="00274C"/>
                <w:position w:val="-2"/>
                <w:sz w:val="20"/>
                <w:szCs w:val="20"/>
                <w:u w:val="none"/>
              </w:rPr>
              <w:t xml:space="preserve">Refer to the machine manual for the operations to be carried out according to the activated warning lights.</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WARNING LIGHT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DISPLAY MODE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INDUCEMENT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DEF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74975670" name="name12446a0ad7e761df0"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46186a0ad7e761de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Fixed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level below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46980422" name="name44166a0ad7e767b4d"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47216a0ad7e767b4a"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Level 1 inducement activated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level below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55061035" name="name98316a0ad7e76d46e"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60246a0ad7e76d46c"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Fixed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Level 2 inducement activated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 empty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13512483" name="name24566a0ad7e77540b"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45016a0ad7e775409"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13590584" name="name60106a0ad7e77b154"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95916a0ad7e77b152"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Level 3 inducement activated</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*1: The warning lights be different – consult the machine manual.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regeneration strategy</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Only for Stage V configurations</w:t>
            </w:r>
            <w:r>
              <w:rPr>
                <w:color w:val="00274C"/>
                <w:position w:val="-2"/>
                <w:sz w:val="20"/>
                <w:szCs w:val="20"/>
                <w:u w:val="none"/>
              </w:rPr>
              <w:t xml:space="preserve"> </w:t>
            </w:r>
            <w:r>
              <w:rPr>
                <w:b/>
                <w:bCs/>
                <w:color w:val="00274C"/>
                <w:position w:val="-2"/>
                <w:sz w:val="20"/>
                <w:szCs w:val="20"/>
                <w:u w:val="none"/>
              </w:rPr>
              <w:t xml:space="preserve"> (see Chap. 1 Par. ATS)</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Tab. 4.11 describes the level of particulate accumulation, the relationship with the warning lights that will light up on the panel, the performance limitations of the engine and the operator’s options intervention. </w:t>
            </w:r>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25973" name="name33766a0ad7e7842c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95426a0ad7e7842bf"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 </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84738093" name="name43536a0ad7e78a255"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55406a0ad7e78a253"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 </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49626469" name="name86616a0ad7e790a3e"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16606a0ad7e790a3c"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595950" name="name57106a0ad7e79551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5976a0ad7e7955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operations described in Par. 5.3 or 5.4 must be executed after every forced regeneration.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w:t>
            </w:r>
            <w:r>
              <w:rPr>
                <w:b/>
                <w:bCs/>
                <w:color w:val="00274C"/>
                <w:position w:val="-2"/>
                <w:sz w:val="20"/>
                <w:szCs w:val="20"/>
                <w:u w:val="none"/>
              </w:rPr>
              <w:t xml:space="preserve">REHLKO</w:t>
            </w:r>
            <w:r>
              <w:rPr>
                <w:color w:val="00274C"/>
                <w:position w:val="-2"/>
                <w:sz w:val="20"/>
                <w:szCs w:val="20"/>
                <w:u w:val="none"/>
              </w:rPr>
              <w:t xml:space="preserve"> software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This chapter shows all operations described in the Tab. 5.1 and Tab. 5.2 if you have the skills appropriate may be directly carried out by the user.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189763" name="name68006a0ad7e79dba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5426a0ad7e79dba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0"/>
                <w:sz w:val="20"/>
                <w:szCs w:val="20"/>
                <w:u w:val="none"/>
              </w:rPr>
              <w:br/>
              <w:t xml:space="preserve">Before proceeding with operation, read </w:t>
            </w:r>
            <w:hyperlink r:id="rId37506a0ad7e79dddf" w:history="1">
              <w:r>
                <w:rPr>
                  <w:rStyle w:val="DefaultParagraphFontPHPDOCX"/>
                  <w:b/>
                  <w:bCs/>
                  <w:color w:val="0000FF"/>
                  <w:position w:val="0"/>
                  <w:sz w:val="20"/>
                  <w:szCs w:val="20"/>
                  <w:u w:val="none"/>
                </w:rPr>
                <w:t xml:space="preserve">Par. 3.2.2</w:t>
              </w:r>
            </w:hyperlink>
            <w:r>
              <w:rPr>
                <w:color w:val="00274C"/>
                <w:position w:val="0"/>
                <w:sz w:val="20"/>
                <w:szCs w:val="20"/>
                <w:u w:val="none"/>
              </w:rPr>
              <w:t xml:space="preserve"> .</w:t>
            </w:r>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3114980" name="name85656a0ad7e7a1a0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6096a0ad7e7a1a0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1201"/>
              </w:numPr>
              <w:spacing w:before="0" w:after="0" w:line="262" w:lineRule="auto"/>
              <w:jc w:val="left"/>
              <w:rPr>
                <w:color w:val="00274C"/>
                <w:sz w:val="20"/>
                <w:szCs w:val="20"/>
              </w:rPr>
            </w:pPr>
            <w:r>
              <w:rPr>
                <w:color w:val="00274C"/>
                <w:position w:val="0"/>
                <w:sz w:val="20"/>
                <w:szCs w:val="20"/>
                <w:u w:val="none"/>
              </w:rPr>
              <w:t xml:space="preserve">Inspections must be made when the engine is off and cold.</w:t>
            </w:r>
          </w:p>
          <w:p>
            <w:pPr>
              <w:numPr>
                <w:ilvl w:val="0"/>
                <w:numId w:val="21201"/>
              </w:numPr>
              <w:spacing w:before="0" w:after="0" w:line="262" w:lineRule="auto"/>
              <w:jc w:val="left"/>
              <w:rPr>
                <w:color w:val="00274C"/>
                <w:sz w:val="20"/>
                <w:szCs w:val="20"/>
              </w:rPr>
            </w:pPr>
            <w:r>
              <w:rPr>
                <w:color w:val="00274C"/>
                <w:position w:val="0"/>
                <w:sz w:val="20"/>
                <w:szCs w:val="20"/>
                <w:u w:val="none"/>
              </w:rPr>
              <w:t xml:space="preserve">Place engine on level surface to ensure accurate measurement of oil level.</w:t>
            </w:r>
          </w:p>
          <w:p>
            <w:pPr>
              <w:numPr>
                <w:ilvl w:val="0"/>
                <w:numId w:val="21201"/>
              </w:numPr>
              <w:spacing w:before="0" w:after="0" w:line="262" w:lineRule="auto"/>
              <w:jc w:val="left"/>
              <w:rPr>
                <w:color w:val="00274C"/>
                <w:sz w:val="20"/>
                <w:szCs w:val="20"/>
              </w:rPr>
            </w:pPr>
            <w:r>
              <w:rPr>
                <w:color w:val="00274C"/>
                <w:position w:val="0"/>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also check that: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oil drain plug and;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oil filler cap are tightened firmly.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intervals of preventive maintenance in </w:t>
            </w:r>
            <w:r>
              <w:rPr>
                <w:b/>
                <w:bCs/>
                <w:color w:val="00274C"/>
                <w:position w:val="-2"/>
                <w:sz w:val="20"/>
                <w:szCs w:val="20"/>
                <w:u w:val="none"/>
              </w:rPr>
              <w:t xml:space="preserve">Tab. 5.1</w:t>
            </w:r>
            <w:r>
              <w:rPr>
                <w:color w:val="00274C"/>
                <w:position w:val="-2"/>
                <w:sz w:val="20"/>
                <w:szCs w:val="20"/>
                <w:u w:val="none"/>
              </w:rPr>
              <w:t xml:space="preserve"> and </w:t>
            </w:r>
            <w:r>
              <w:rPr>
                <w:b/>
                <w:bCs/>
                <w:color w:val="00274C"/>
                <w:position w:val="-2"/>
                <w:sz w:val="20"/>
                <w:szCs w:val="20"/>
                <w:u w:val="none"/>
              </w:rPr>
              <w:t xml:space="preserve">Tab. 5.2</w:t>
            </w:r>
            <w:r>
              <w:rPr>
                <w:color w:val="00274C"/>
                <w:position w:val="-2"/>
                <w:sz w:val="20"/>
                <w:szCs w:val="20"/>
                <w:u w:val="none"/>
              </w:rPr>
              <w:t xml:space="preserve"> refer to the engine operating under normal operating conditions with fuel and oil meeting the recommended specifications.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 (8)(9)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and pre-filter cartridge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filter cartridge </w:t>
                  </w:r>
                  <w:r>
                    <w:rPr>
                      <w:color w:val="00274C"/>
                      <w:position w:val="3"/>
                      <w:sz w:val="17"/>
                      <w:szCs w:val="17"/>
                      <w:u w:val="none"/>
                      <w:shd w:val="clear" w:color="auto" w:fill="E1E2E0"/>
                      <w:vertAlign w:val="superscript"/>
                      <w:vertAlign w:val="superscript"/>
                    </w:rPr>
                    <w:t xml:space="preserve"> </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pipes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6 - Contact authorized  </w:t>
            </w:r>
            <w:r>
              <w:rPr>
                <w:b/>
                <w:bCs/>
                <w:color w:val="000000"/>
                <w:position w:val="-2"/>
                <w:sz w:val="20"/>
                <w:szCs w:val="20"/>
                <w:u w:val="none"/>
              </w:rPr>
              <w:t xml:space="preserve">REHLKO</w:t>
            </w:r>
            <w:r>
              <w:rPr>
                <w:color w:val="00274C"/>
                <w:position w:val="-2"/>
                <w:sz w:val="20"/>
                <w:szCs w:val="20"/>
                <w:u w:val="none"/>
              </w:rPr>
              <w:t xml:space="preserve">  workshops. 7 - The replacement interval is only an indication, it strongly depends from environmental condition and hose status detected during regular visual inspection.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8 - The first check must be done after 10 hours.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9 - Test the coolant condition annually with coolant test strips.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10 - It is recommended to have SCA (Supplemental Coolant Additives) added at the first maintenance interval.
</w:t>
            </w:r>
          </w:p>
          <w:p>
            <w:pPr>
              <w:widowControl w:val="on"/>
              <w:pBdr/>
              <w:spacing w:before="0" w:after="0" w:line="262" w:lineRule="auto"/>
              <w:ind w:left="0" w:right="0"/>
              <w:jc w:val="left"/>
              <w:textAlignment w:val="center"/>
            </w:pPr>
            <w:r>
              <w:rPr>
                <w:color w:val="00274C"/>
                <w:position w:val="-2"/>
                <w:sz w:val="20"/>
                <w:szCs w:val="20"/>
                <w:u w:val="none"/>
              </w:rPr>
              <w:t xml:space="preserve">11 - If the  </w:t>
            </w:r>
            <w:r>
              <w:rPr>
                <w:color w:val="00274C"/>
                <w:position w:val="-2"/>
                <w:sz w:val="20"/>
                <w:szCs w:val="20"/>
                <w:u w:val="none"/>
              </w:rPr>
              <w:t xml:space="preserve">DEF </w:t>
            </w:r>
            <w:r>
              <w:rPr>
                <w:color w:val="00274C"/>
                <w:position w:val="-2"/>
                <w:sz w:val="20"/>
                <w:szCs w:val="20"/>
                <w:u w:val="none"/>
              </w:rPr>
              <w:t xml:space="preserve"> tank is not equipped with filtering system, it must be replaced at 500h.</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1210"/>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1210"/>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1210"/>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1210"/>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121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411613" name="name66836a0ad7e7b0f3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586a0ad7e7b0f3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247873" name="name17576a0ad7e7b8cc8" descr="Cap_5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1a.png"/>
                          <pic:cNvPicPr/>
                        </pic:nvPicPr>
                        <pic:blipFill>
                          <a:blip r:embed="rId63926a0ad7e7b8cc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963528" name="name94806a0ad7e7bf4fa" descr="Cap_5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_03.png"/>
                          <pic:cNvPicPr/>
                        </pic:nvPicPr>
                        <pic:blipFill>
                          <a:blip r:embed="rId19666a0ad7e7bf4f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79028" name="name21196a0ad7e7c6dbe"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32846a0ad7e7c6db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545928" name="name80236a0ad7e7cab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566a0ad7e7cab9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4616a0ad7e7caef1"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11"/>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211"/>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21211"/>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1211"/>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1211"/>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870422" name="name57586a0ad7e7d1020"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7736a0ad7e7d101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459084" name="name46466a0ad7e7d89ec"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6516a0ad7e7d89e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716609" name="name37086a0ad7e7dbbd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206a0ad7e7dbb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5366a0ad7e7dbf8a"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777055" name="name10866a0ad7e7e19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016a0ad7e7e19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9666a0ad7e7e1caa"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12"/>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21212"/>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3001890" name="name93206a0ad7e816aa7"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1806a0ad7e816aa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47721850" name="name88956a0ad7e82470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3796a0ad7e8247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9156a0ad7e824978"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97464840" name="name25156a0ad7e8335a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686a0ad7e8335a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7986a0ad7e8337d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21213"/>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25163163" name="name49936a0ad7e83dc3b"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80506a0ad7e83dc38"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537241" name="name82286a0ad7e8428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006a0ad7e8428d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9826a0ad7e842ca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237278" name="name36546a0ad7e84632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936a0ad7e8463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3736a0ad7e846651"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033808" name="name27066a0ad7e84a54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866a0ad7e84a5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14"/>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21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1214"/>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1214"/>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1214"/>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1214"/>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49746a0ad7e84b237"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14432" name="name29106a0ad7e84e3d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1476a0ad7e84e3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110596" name="name76296a0ad7e854cae"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96496a0ad7e854ca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4808092" name="name88196a0ad7e85d0b2" descr="Cap_5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_10.png"/>
                          <pic:cNvPicPr/>
                        </pic:nvPicPr>
                        <pic:blipFill>
                          <a:blip r:embed="rId46226a0ad7e85d0b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77389493" name="name76156a0ad7e861fa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476a0ad7e861fa4"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64306a0ad7e8622d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613442" name="name31316a0ad7e88ce4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4926a0ad7e88ce4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19626a0ad7e88d156"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21215"/>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1215"/>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21215"/>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467093" name="name50566a0ad7e8963ec"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89716a0ad7e8963e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295796" name="name65156a0ad7e89a9e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646a0ad7e89a9e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hyperlink r:id="rId64566a0ad7e89acec" w:history="1">
              <w:r>
                <w:rPr>
                  <w:rStyle w:val="DefaultParagraphFontPHPDOCX"/>
                  <w:b/>
                  <w:bCs/>
                  <w:color w:val="0000FF"/>
                  <w:position w:val="-2"/>
                  <w:sz w:val="20"/>
                  <w:szCs w:val="20"/>
                  <w:u w:val="single" w:color=""/>
                </w:rPr>
                <w:t xml:space="preserve">Par. 5.11</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hyperlink r:id="rId99166a0ad7e89af1f" w:history="1">
              <w:r>
                <w:rPr>
                  <w:rStyle w:val="DefaultParagraphFontPHPDOCX"/>
                  <w:b/>
                  <w:bCs/>
                  <w:color w:val="0000FF"/>
                  <w:position w:val="-2"/>
                  <w:sz w:val="20"/>
                  <w:szCs w:val="20"/>
                  <w:u w:val="single" w:color=""/>
                </w:rPr>
                <w:t xml:space="preserve">Par. 5.12</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Follow the steps described in</w:t>
            </w:r>
            <w:r>
              <w:rPr>
                <w:color w:val="00274C"/>
                <w:position w:val="-2"/>
                <w:sz w:val="20"/>
                <w:szCs w:val="20"/>
                <w:u w:val="none"/>
              </w:rPr>
              <w:t xml:space="preserve"> </w:t>
            </w:r>
            <w:hyperlink r:id="rId58686a0ad7e89c7f3" w:history="1">
              <w:r>
                <w:rPr>
                  <w:rStyle w:val="DefaultParagraphFontPHPDOCX"/>
                  <w:b/>
                  <w:bCs/>
                  <w:color w:val="0000FF"/>
                  <w:position w:val="-2"/>
                  <w:sz w:val="20"/>
                  <w:szCs w:val="20"/>
                  <w:u w:val="single" w:color=""/>
                </w:rPr>
                <w:t xml:space="preserve">Par. 5.11</w:t>
              </w:r>
            </w:hyperlink>
            <w:r>
              <w:rPr>
                <w:b/>
                <w:bCs/>
                <w:color w:val="00274C"/>
                <w:position w:val="-2"/>
                <w:sz w:val="20"/>
                <w:szCs w:val="20"/>
                <w:u w:val="none"/>
              </w:rPr>
              <w:t xml:space="preserve"> .</w:t>
            </w:r>
          </w:p>
          <w:p/>
          <w:p/>
          <w:p>
            <w:pPr>
              <w:numPr>
                <w:ilvl w:val="0"/>
                <w:numId w:val="21216"/>
              </w:numPr>
              <w:spacing w:before="0" w:after="0" w:line="262" w:lineRule="auto"/>
              <w:jc w:val="left"/>
              <w:rPr>
                <w:color w:val="00274C"/>
                <w:sz w:val="20"/>
                <w:szCs w:val="20"/>
              </w:rPr>
            </w:pPr>
            <w:r>
              <w:rPr>
                <w:color w:val="00274C"/>
                <w:position w:val="-2"/>
                <w:sz w:val="20"/>
                <w:szCs w:val="20"/>
                <w:u w:val="none"/>
              </w:rPr>
              <w:t xml:space="preserve">Engine oil replacement ( </w:t>
            </w:r>
            <w:hyperlink r:id="rId42846a0ad7e89ca3a"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Refuel with fuel additives for long storage.</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With expansion tank: make sure that the coolant is up to the MAX level.</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about 5 mm. Do not overfill the radiator, but leave room for the fuel to expand.</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Start the engine and keep it idle at minimum speed for 2 minutes.</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Bring the engine to 3/4 of the MAX speed for 5÷10 minutes.</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Turn off the engine.</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Completely empty the fuel tank.</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Spray SAE 10W-40 on the exhaust and intake manifolds.</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Seal the exhaust and intake ducts to prevent foreign bodies from entering.</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When cleaning the engine, if using a pressure washer or steam cleaning device, avoid directing the nozzle on electrical components, cable connections and sealed rings (oil seals etc). 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Treat non-painted parts with protective products.</w:t>
            </w:r>
          </w:p>
          <w:p>
            <w:pPr>
              <w:numPr>
                <w:ilvl w:val="0"/>
                <w:numId w:val="21216"/>
              </w:numPr>
              <w:spacing w:before="0" w:after="0" w:line="262" w:lineRule="auto"/>
              <w:jc w:val="left"/>
              <w:rPr>
                <w:color w:val="00274C"/>
                <w:sz w:val="20"/>
                <w:szCs w:val="20"/>
              </w:rPr>
            </w:pPr>
            <w:r>
              <w:rPr>
                <w:color w:val="00274C"/>
                <w:position w:val="-2"/>
                <w:sz w:val="20"/>
                <w:szCs w:val="20"/>
                <w:u w:val="none"/>
              </w:rPr>
              <w:t xml:space="preserve">Fill the DEF tank to the MAX level allowed.</w:t>
            </w:r>
          </w:p>
          <w:p>
            <w:pPr>
              <w:widowControl w:val="on"/>
              <w:pBdr/>
              <w:spacing w:before="0" w:after="0" w:line="240" w:lineRule="auto"/>
              <w:ind w:left="0" w:right="0"/>
              <w:jc w:val="left"/>
            </w:pPr>
            <w:r>
              <w:rPr>
                <w:color w:val="00274C"/>
                <w:position w:val="-2"/>
                <w:sz w:val="20"/>
                <w:szCs w:val="20"/>
                <w:u w:val="none"/>
              </w:rPr>
              <w:t xml:space="preserve">
If the engine protection is performed according to the suggestions indicated no corrosion damage should occur.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217"/>
              </w:numPr>
              <w:spacing w:before="0" w:after="0" w:line="262" w:lineRule="auto"/>
              <w:jc w:val="left"/>
              <w:rPr>
                <w:color w:val="00274C"/>
                <w:sz w:val="20"/>
                <w:szCs w:val="20"/>
              </w:rPr>
            </w:pPr>
            <w:r>
              <w:rPr>
                <w:color w:val="00274C"/>
                <w:position w:val="-2"/>
                <w:sz w:val="20"/>
                <w:szCs w:val="20"/>
                <w:u w:val="none"/>
              </w:rPr>
              <w:t xml:space="preserve">Remove the protective sheet.</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Use a cloth soaked in degreasing product to remove the protective treatment from the external parts.</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Inject lubricating oil (no more than 2 cm3) into the intake ducts.</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Refill the tank with fresh fuel.</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Make sure that the oil and the coolant are up to the MAX level.</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Proceed with the disposal of the DEF contained in the tank; replace the DEF pump filter and  wash the DEF tank/circuit with hot distilled water.</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Check the DEF injector at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Start the engine and keep it idle at minimum speed for a two about minutes.</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Bring the engine to 75% of MAX rated speed for 5 to 10 minute.</w:t>
            </w:r>
          </w:p>
          <w:p>
            <w:pPr>
              <w:numPr>
                <w:ilvl w:val="0"/>
                <w:numId w:val="21217"/>
              </w:numPr>
              <w:spacing w:before="0" w:after="0" w:line="262" w:lineRule="auto"/>
              <w:jc w:val="left"/>
              <w:rPr>
                <w:color w:val="00274C"/>
                <w:sz w:val="20"/>
                <w:szCs w:val="20"/>
              </w:rPr>
            </w:pPr>
            <w:r>
              <w:rPr>
                <w:color w:val="00274C"/>
                <w:position w:val="-2"/>
                <w:sz w:val="20"/>
                <w:szCs w:val="20"/>
                <w:u w:val="none"/>
              </w:rPr>
              <w:t xml:space="preserve">Stop the engine while the oil is still hot ( </w:t>
            </w:r>
            <w:hyperlink r:id="rId25796a0ad7e89e74f"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 discharge the protective oil in a suitable container.</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931330" name="name41576a0ad7e8a614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7966a0ad7e8a614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Over time, lubricants and filters lose their properties, so it is important consider whether they need replacing, also based on the criteria described in </w:t>
            </w:r>
            <w:hyperlink r:id="rId14546a0ad7e8a6374" w:history="1">
              <w:r>
                <w:rPr>
                  <w:rStyle w:val="DefaultParagraphFontPHPDOCX"/>
                  <w:b/>
                  <w:bCs/>
                  <w:color w:val="0000FF"/>
                  <w:position w:val="-2"/>
                  <w:sz w:val="20"/>
                  <w:szCs w:val="20"/>
                  <w:u w:val="none"/>
                </w:rPr>
                <w:t xml:space="preserve">Tab. 5.2</w:t>
              </w:r>
            </w:hyperlink>
            <w:r>
              <w:rPr>
                <w:color w:val="00274C"/>
                <w:position w:val="-2"/>
                <w:sz w:val="20"/>
                <w:szCs w:val="20"/>
                <w:u w:val="none"/>
              </w:rPr>
              <w:t xml:space="preserve"> .</w:t>
            </w:r>
          </w:p>
          <w:p/>
          <w:p/>
          <w:p>
            <w:pPr>
              <w:numPr>
                <w:ilvl w:val="0"/>
                <w:numId w:val="21218"/>
              </w:numPr>
              <w:spacing w:before="0" w:after="0" w:line="262" w:lineRule="auto"/>
              <w:jc w:val="left"/>
              <w:rPr>
                <w:color w:val="00274C"/>
                <w:sz w:val="20"/>
                <w:szCs w:val="20"/>
              </w:rPr>
            </w:pPr>
            <w:r>
              <w:rPr>
                <w:color w:val="00274C"/>
                <w:position w:val="-2"/>
                <w:sz w:val="20"/>
                <w:szCs w:val="20"/>
                <w:u w:val="none"/>
              </w:rPr>
              <w:t xml:space="preserve">Replace the filters (air, oil, fuel) with original spare parts.</w:t>
            </w:r>
          </w:p>
          <w:p>
            <w:pPr>
              <w:numPr>
                <w:ilvl w:val="0"/>
                <w:numId w:val="21218"/>
              </w:numPr>
              <w:spacing w:before="0" w:after="0" w:line="262" w:lineRule="auto"/>
              <w:jc w:val="left"/>
              <w:rPr>
                <w:color w:val="00274C"/>
                <w:sz w:val="20"/>
                <w:szCs w:val="20"/>
              </w:rPr>
            </w:pPr>
            <w:r>
              <w:rPr>
                <w:color w:val="00274C"/>
                <w:position w:val="-2"/>
                <w:sz w:val="20"/>
                <w:szCs w:val="20"/>
                <w:u w:val="none"/>
              </w:rPr>
              <w:t xml:space="preserve">Pour new oil ( </w:t>
            </w:r>
            <w:hyperlink r:id="rId32246a0ad7e8a65d8"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 up to the MAX level.</w:t>
            </w:r>
          </w:p>
          <w:p>
            <w:pPr>
              <w:numPr>
                <w:ilvl w:val="0"/>
                <w:numId w:val="21218"/>
              </w:numPr>
              <w:spacing w:before="0" w:after="0" w:line="262" w:lineRule="auto"/>
              <w:jc w:val="left"/>
              <w:rPr>
                <w:color w:val="00274C"/>
                <w:sz w:val="20"/>
                <w:szCs w:val="20"/>
              </w:rPr>
            </w:pPr>
            <w:r>
              <w:rPr>
                <w:color w:val="00274C"/>
                <w:position w:val="-2"/>
                <w:sz w:val="20"/>
                <w:szCs w:val="20"/>
                <w:u w:val="none"/>
              </w:rPr>
              <w:t xml:space="preserve">Empty the cooling circuit completely and pour in the new coolant up to the MAX level ( </w:t>
            </w:r>
            <w:hyperlink r:id="rId84256a0ad7e8a6755"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Operations for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POINT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1.</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Para. 5.6.</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1a:</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1 and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Operations for the SCR system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POINT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1 of Tab. 5.3</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Fill the AdBlue®/DEF tank with AdBlue®/DEF to the MAX level</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ambient temperature must be kept between -40 and 40 °C</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disconnect any electrical or hydraulic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2 in Tab. 5.3</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Fill the AdBlue®/DEF tank with AdBlue®/DEF to the MAX level</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ambient temperature must be kept between -40 and 25 °C</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disconnect any electrical or hydraulic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Para. 5.2 for maintenance operations.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point 3 of Tab. 5.3</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Fill the AdBlue®/DEF tank with AdBlue®/DEF to the MAX level</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ambient temperature must be kept between -40 and 25 °C</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disconnect any electrical or hydraulic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Start-up after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vehicle, proceed as follows:</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Replace the AdBlue®/DEF in the tank (consult the machine’s manual)</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Replace the AdBlue®/DEF filter (Par. 6.5)</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Par. 5.2 for maintenance frequency.</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If faults are detected when starting the engine or during operation, turn off the engine and wait 5 mins before starting the engine.</w:t>
                  </w:r>
                </w:p>
                <w:p>
                  <w:pPr>
                    <w:numPr>
                      <w:ilvl w:val="0"/>
                      <w:numId w:val="212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If the fault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810789" name="name21646a0ad7e8b198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2516a0ad7e8b198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564981" name="name85356a0ad7e8b52d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6356a0ad7e8b52d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7886a0ad7e8b5510"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088786" name="name81756a0ad7e8c0df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496a0ad7e8c0de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63536a0ad7e8c10d6"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2121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121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789787" name="name53956a0ad7e8cbe41"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30606a0ad7e8cbe3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082025" name="name64696a0ad7e8ec82e"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18026a0ad7e8ec82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220"/>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38366a0ad7e8ecef7"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1220"/>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39606a0ad7e8ed442"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506068" name="name26886a0ad7e9014f4"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33316a0ad7e9014f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221"/>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26856a0ad7e90190d"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65786a0ad7e9019c4"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388553" name="name84426a0ad7e90577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6636a0ad7e90577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122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122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1924089" name="name55726a0ad7e9103db"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8436a0ad7e9103d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822834" name="name64146a0ad7e917538"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65746a0ad7e91753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498585" name="name45746a0ad7e91a7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566a0ad7e91a7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5386a0ad7e91aa66"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348652" name="name19436a0ad7e92039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0546a0ad7e920392"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54606a0ad7e9205c8"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85576a0ad7e9207e4"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912303" name="name71816a0ad7e92412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726a0ad7e92412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21223"/>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24"/>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21224"/>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21224"/>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21224"/>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415196" name="name27336a0ad7e92f6d6"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54856a0ad7e92f6d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226969" name="name75546a0ad7e934865"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24806a0ad7e93486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273156" name="name90386a0ad7e939f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126a0ad7e939f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416a0ad7e93a312"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00671" name="name90686a0ad7e93db9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3096a0ad7e93db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22306a0ad7e93df93" w:history="1">
              <w:r>
                <w:rPr>
                  <w:rStyle w:val="DefaultParagraphFontPHPDOCX"/>
                  <w:b/>
                  <w:bCs/>
                  <w:color w:val="0000FF"/>
                  <w:position w:val="-2"/>
                  <w:sz w:val="20"/>
                  <w:szCs w:val="20"/>
                  <w:u w:val="single" w:color=""/>
                </w:rPr>
                <w:t xml:space="preserve">Par. 6.5 DISPOSAL and SCRAPPING</w:t>
              </w:r>
            </w:hyperlink>
          </w:p>
          <w:p/>
          <w:p/>
          <w:p/>
          <w:p/>
          <w:p>
            <w:pPr>
              <w:numPr>
                <w:ilvl w:val="0"/>
                <w:numId w:val="21225"/>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21225"/>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21225"/>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21225"/>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942022" name="name47756a0ad7e94296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176a0ad7e94296d"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21226"/>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21226"/>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21226"/>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21227"/>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720665" name="name30666a0ad7e948aa4"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79776a0ad7e948aa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1694614" name="name48786a0ad7e951945"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77296a0ad7e95194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910384" name="name84576a0ad7e95763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256a0ad7e957636"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5746a0ad7e9578b8"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21228"/>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228"/>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228"/>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21228"/>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21228"/>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319442" name="name62916a0ad7e95d9ab"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1036a0ad7e95d9a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861191" name="name40766a0ad7e9611c5"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4216a0ad7e9611c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 of DEF 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12824844" name="name66466a0ad7e967ed7"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266a0ad7e967ed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0836a0ad7e968108" w:history="1">
              <w:r>
                <w:rPr>
                  <w:rStyle w:val="DefaultParagraphFontPHPDOCX"/>
                  <w:b/>
                  <w:bCs/>
                  <w:color w:val="0000FF"/>
                  <w:position w:val="-2"/>
                  <w:sz w:val="20"/>
                  <w:szCs w:val="20"/>
                  <w:u w:val="single" w:color=""/>
                </w:rPr>
                <w:t xml:space="preserve">Par. 3.2.2</w:t>
              </w:r>
            </w:hyperlink>
          </w:p>
          <w:p>
            <w:pPr>
              <w:numPr>
                <w:ilvl w:val="0"/>
                <w:numId w:val="21201"/>
              </w:numPr>
              <w:spacing w:before="0" w:after="0" w:line="262" w:lineRule="auto"/>
              <w:jc w:val="left"/>
              <w:rPr>
                <w:color w:val="00274C"/>
                <w:sz w:val="20"/>
                <w:szCs w:val="20"/>
              </w:rPr>
            </w:pPr>
            <w:r>
              <w:rPr>
                <w:color w:val="00274C"/>
                <w:position w:val="-2"/>
                <w:sz w:val="20"/>
                <w:szCs w:val="20"/>
                <w:u w:val="none"/>
              </w:rPr>
              <w:t xml:space="preserve">Do not lubricate gaskets A with oil or fuel.</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Filter D includes gaskets A in the package.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Avoid any type of contamination during replacement.</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starting any operations, make sure the key on the machine’s panel is OFF and the DEF pump has executed the circuit emptying operation.</w:t>
            </w:r>
          </w:p>
        </w:tc>
      </w:tr>
      <w:tr>
        <w:trPr>
          <w:trHeight w:val="0" w:hRule="atLeast"/>
        </w:trPr>
        <w:tc>
          <w:tcPr>
            <w:tcW w:w="0" w:type="auto"/>
            <w:tcMar>
              <w:top w:w="150" w:type="dxa"/>
              <w:left w:w="150" w:type="dxa"/>
              <w:bottom w:w="150" w:type="dxa"/>
              <w:right w:w="150" w:type="dxa"/>
            </w:tcMar>
            <w:vAlign w:val="center"/>
          </w:tcPr>
          <w:p>
            <w:pPr>
              <w:numPr>
                <w:ilvl w:val="0"/>
                <w:numId w:val="21229"/>
              </w:numPr>
              <w:spacing w:before="0" w:after="0" w:line="262" w:lineRule="auto"/>
              <w:jc w:val="left"/>
              <w:rPr>
                <w:color w:val="00274C"/>
                <w:sz w:val="20"/>
                <w:szCs w:val="20"/>
              </w:rPr>
            </w:pPr>
            <w:r>
              <w:rPr>
                <w:color w:val="00274C"/>
                <w:position w:val="-2"/>
                <w:sz w:val="20"/>
                <w:szCs w:val="20"/>
                <w:u w:val="none"/>
              </w:rPr>
              <w:t xml:space="preserve">Loosen cap B.</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958133" name="name85596a0ad7e96da02"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96896a0ad7e96d9f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230"/>
              </w:numPr>
              <w:spacing w:before="0" w:after="0" w:line="262" w:lineRule="auto"/>
              <w:jc w:val="left"/>
              <w:rPr>
                <w:color w:val="00274C"/>
                <w:sz w:val="20"/>
                <w:szCs w:val="20"/>
              </w:rPr>
            </w:pPr>
            <w:r>
              <w:rPr>
                <w:color w:val="00274C"/>
                <w:position w:val="-2"/>
                <w:sz w:val="20"/>
                <w:szCs w:val="20"/>
                <w:u w:val="none"/>
              </w:rPr>
              <w:t xml:space="preserve">Remove cap B and extract filter bracket C.</w:t>
            </w:r>
          </w:p>
          <w:p>
            <w:pPr>
              <w:numPr>
                <w:ilvl w:val="0"/>
                <w:numId w:val="21230"/>
              </w:numPr>
              <w:spacing w:before="0" w:after="0" w:line="262" w:lineRule="auto"/>
              <w:jc w:val="left"/>
              <w:rPr>
                <w:color w:val="00274C"/>
                <w:sz w:val="20"/>
                <w:szCs w:val="20"/>
              </w:rPr>
            </w:pPr>
            <w:r>
              <w:rPr>
                <w:color w:val="00274C"/>
                <w:position w:val="-2"/>
                <w:sz w:val="20"/>
                <w:szCs w:val="20"/>
                <w:u w:val="none"/>
              </w:rPr>
              <w:t xml:space="preserve">Extract filter D.</w:t>
            </w:r>
          </w:p>
          <w:p>
            <w:pPr>
              <w:numPr>
                <w:ilvl w:val="0"/>
                <w:numId w:val="21230"/>
              </w:numPr>
              <w:spacing w:before="0" w:after="0" w:line="262" w:lineRule="auto"/>
              <w:jc w:val="left"/>
              <w:rPr>
                <w:color w:val="00274C"/>
                <w:sz w:val="20"/>
                <w:szCs w:val="20"/>
              </w:rPr>
            </w:pPr>
            <w:r>
              <w:rPr>
                <w:color w:val="00274C"/>
                <w:position w:val="-2"/>
                <w:sz w:val="20"/>
                <w:szCs w:val="20"/>
                <w:u w:val="none"/>
              </w:rPr>
              <w:t xml:space="preserve">Use warm DEF to clean the seat of filter D on pump E if impurities are detected.</w:t>
            </w:r>
          </w:p>
          <w:p>
            <w:pPr>
              <w:numPr>
                <w:ilvl w:val="0"/>
                <w:numId w:val="21230"/>
              </w:numPr>
              <w:spacing w:before="0" w:after="0" w:line="262" w:lineRule="auto"/>
              <w:jc w:val="left"/>
              <w:rPr>
                <w:color w:val="00274C"/>
                <w:sz w:val="20"/>
                <w:szCs w:val="20"/>
              </w:rPr>
            </w:pPr>
            <w:r>
              <w:rPr>
                <w:color w:val="00274C"/>
                <w:position w:val="-2"/>
                <w:sz w:val="20"/>
                <w:szCs w:val="20"/>
                <w:u w:val="none"/>
              </w:rPr>
              <w:t xml:space="preserve">Lubricate the A gaskets with DEF or distilled water.</w:t>
            </w:r>
          </w:p>
          <w:p>
            <w:pPr>
              <w:numPr>
                <w:ilvl w:val="0"/>
                <w:numId w:val="21230"/>
              </w:numPr>
              <w:spacing w:before="0" w:after="0" w:line="262" w:lineRule="auto"/>
              <w:jc w:val="left"/>
              <w:rPr>
                <w:color w:val="00274C"/>
                <w:sz w:val="20"/>
                <w:szCs w:val="20"/>
              </w:rPr>
            </w:pPr>
            <w:r>
              <w:rPr>
                <w:color w:val="00274C"/>
                <w:position w:val="-2"/>
                <w:sz w:val="20"/>
                <w:szCs w:val="20"/>
                <w:u w:val="none"/>
              </w:rPr>
              <w:t xml:space="preserve">Place the filter bracket C together with filter D inside pump E.</w:t>
            </w:r>
          </w:p>
          <w:p>
            <w:pPr>
              <w:numPr>
                <w:ilvl w:val="0"/>
                <w:numId w:val="21230"/>
              </w:numPr>
              <w:spacing w:before="0" w:after="0" w:line="262" w:lineRule="auto"/>
              <w:jc w:val="left"/>
              <w:rPr>
                <w:color w:val="00274C"/>
                <w:sz w:val="20"/>
                <w:szCs w:val="20"/>
              </w:rPr>
            </w:pPr>
            <w:r>
              <w:rPr>
                <w:color w:val="00274C"/>
                <w:position w:val="-2"/>
                <w:sz w:val="20"/>
                <w:szCs w:val="20"/>
                <w:u w:val="none"/>
              </w:rPr>
              <w:t xml:space="preserve">Tighten cap B (tightening torque of 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233338" name="name67676a0ad7e9792fc"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81676a0ad7e9792f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pStyle w:val="Titolo1"/>
        <w:outlineLvl w:val="0"/>
      </w:pPr>
      <w:r>
        <w:rPr/>
        <w:t xml:space="preserve">Information about failures</w:t>
      </w:r>
    </w:p>
    <w:p>
      <w:pPr>
        <w:widowControl w:val="on"/>
        <w:pBdr/>
        <w:spacing w:before="0" w:after="0" w:line="240" w:lineRule="auto"/>
        <w:ind w:left="0" w:right="0"/>
        <w:jc w:val="left"/>
      </w:pPr>
    </w:p>
    <w:p>
      <w:pPr>
        <w:pStyle w:val="Titolo2"/>
      </w:pPr>
      <w:r>
        <w:rPr/>
        <w:t xml:space="preserve">Useful information about failures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1201"/>
              </w:numPr>
              <w:spacing w:before="0" w:after="0" w:line="262" w:lineRule="auto"/>
              <w:jc w:val="left"/>
              <w:rPr>
                <w:color w:val="00274C"/>
                <w:sz w:val="20"/>
                <w:szCs w:val="20"/>
              </w:rPr>
            </w:pPr>
            <w:r>
              <w:rPr>
                <w:color w:val="00274C"/>
                <w:position w:val="-2"/>
                <w:sz w:val="20"/>
                <w:szCs w:val="20"/>
                <w:u w:val="none"/>
              </w:rPr>
              <w:t xml:space="preserve">This chapter contains information about the problems that may appear during engine operation with its causes and trouble shooting </w:t>
            </w:r>
            <w:r>
              <w:rPr>
                <w:b/>
                <w:bCs/>
                <w:color w:val="00274C"/>
                <w:position w:val="-2"/>
                <w:sz w:val="20"/>
                <w:szCs w:val="20"/>
                <w:u w:val="none"/>
              </w:rPr>
              <w:t xml:space="preserve">Tab. 7.2</w:t>
            </w:r>
            <w:r>
              <w:rPr>
                <w:color w:val="00274C"/>
                <w:position w:val="-2"/>
                <w:sz w:val="20"/>
                <w:szCs w:val="20"/>
                <w:u w:val="none"/>
              </w:rPr>
              <w:t xml:space="preserve"> .</w:t>
            </w:r>
          </w:p>
          <w:p>
            <w:pPr>
              <w:numPr>
                <w:ilvl w:val="0"/>
                <w:numId w:val="21201"/>
              </w:numPr>
              <w:spacing w:before="0" w:after="0" w:line="262" w:lineRule="auto"/>
              <w:jc w:val="left"/>
              <w:rPr>
                <w:color w:val="00274C"/>
                <w:sz w:val="20"/>
                <w:szCs w:val="20"/>
              </w:rPr>
            </w:pPr>
            <w:r>
              <w:rPr>
                <w:color w:val="00274C"/>
                <w:position w:val="-2"/>
                <w:sz w:val="20"/>
                <w:szCs w:val="20"/>
                <w:u w:val="none"/>
              </w:rPr>
              <w:t xml:space="preserve">In some cases, you shall turn off the engine immediately to avoid further damage </w:t>
            </w:r>
            <w:r>
              <w:rPr>
                <w:b/>
                <w:bCs/>
                <w:color w:val="00274C"/>
                <w:position w:val="-2"/>
                <w:sz w:val="20"/>
                <w:szCs w:val="20"/>
                <w:u w:val="none"/>
              </w:rPr>
              <w:t xml:space="preserve">Tab. 7.1</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THE ENGINE MUST BE IMMEDIATELY TURNED OFF WHEN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RED light turn 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oil pressure indicator light turns on while running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rpms suddenly increase and decrease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sudden and/or unusual noise is heard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Colour the exhaust fumes suddenly darkens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TROUBLES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POSSIBLE CAUSE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YELLOW light turn 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ECU has detect a malfunctions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does not start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 corroded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too low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 the battery or replace it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fuel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Frozen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suction in fuel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fuse;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starts but stops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Inefficient electrical connections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electrical contacts;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 and clean the tank</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doesn't rev up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protocol in 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Wait some seconds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to MAX in 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Release the throttle and wait some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 instability at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Poor quality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Blue smoke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Excessive fuel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lost its initial performance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Cheap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Slow acceleration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jerking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overheats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Insufficient coolant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Fill up to the level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radiator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radiator;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bl>
          <w:p/>
          <w:p>
            <w:pPr>
              <w:widowControl w:val="on"/>
              <w:pBdr/>
              <w:spacing w:before="0" w:after="0" w:line="262" w:lineRule="auto"/>
              <w:ind w:left="0" w:right="0"/>
              <w:jc w:val="left"/>
              <w:textAlignment w:val="center"/>
            </w:pPr>
            <w:r>
              <w:rPr>
                <w:color w:val="00274C"/>
                <w:position w:val="-2"/>
                <w:sz w:val="20"/>
                <w:szCs w:val="20"/>
                <w:u w:val="none"/>
              </w:rPr>
              <w:br/>
              <w:t xml:space="preserve">In the event that the solutions proposed in </w:t>
            </w:r>
            <w:r>
              <w:rPr>
                <w:b/>
                <w:bCs/>
                <w:color w:val="00274C"/>
                <w:position w:val="-2"/>
                <w:sz w:val="20"/>
                <w:szCs w:val="20"/>
                <w:u w:val="none"/>
              </w:rPr>
              <w:t xml:space="preserve">Tab. 7.2</w:t>
            </w:r>
            <w:r>
              <w:rPr>
                <w:color w:val="00274C"/>
                <w:position w:val="-2"/>
                <w:sz w:val="20"/>
                <w:szCs w:val="20"/>
                <w:u w:val="none"/>
              </w:rPr>
              <w:t xml:space="preserve"> do not eliminate the trouble, contact a  </w:t>
            </w:r>
            <w:r>
              <w:rPr>
                <w:b/>
                <w:bCs/>
                <w:color w:val="000000"/>
                <w:position w:val="-2"/>
                <w:sz w:val="20"/>
                <w:szCs w:val="20"/>
                <w:u w:val="none"/>
              </w:rPr>
              <w:t xml:space="preserve">REHLKO </w:t>
            </w:r>
            <w:r>
              <w:rPr>
                <w:color w:val="00274C"/>
                <w:position w:val="-2"/>
                <w:sz w:val="20"/>
                <w:szCs w:val="20"/>
                <w:u w:val="none"/>
              </w:rPr>
              <w:t xml:space="preserve">  authorized workshop</w:t>
            </w:r>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 ENGINES GLOBAL WARRANTY TERMS</w:t>
            </w:r>
          </w:p>
          <w:p/>
          <w:p/>
          <w:p>
            <w:pPr>
              <w:widowControl w:val="on"/>
              <w:pBdr/>
              <w:spacing w:before="0" w:after="0" w:line="262" w:lineRule="auto"/>
              <w:ind w:left="0" w:right="0"/>
              <w:jc w:val="left"/>
              <w:textAlignment w:val="center"/>
            </w:pPr>
            <w:r>
              <w:rPr>
                <w:color w:val="00274C"/>
                <w:position w:val="-2"/>
                <w:sz w:val="20"/>
                <w:szCs w:val="20"/>
                <w:u w:val="none"/>
              </w:rPr>
              <w:t xml:space="preserve">Consult the web page </w:t>
            </w:r>
            <w:r>
              <w:rPr>
                <w:color w:val="00274C"/>
                <w:position w:val="-2"/>
                <w:sz w:val="20"/>
                <w:szCs w:val="20"/>
                <w:u w:val="none"/>
              </w:rPr>
              <w:t xml:space="preserve"> </w:t>
            </w:r>
            <w:hyperlink r:id="rId37056a0ad7e9844d8"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274C"/>
                <w:position w:val="-2"/>
                <w:sz w:val="20"/>
                <w:szCs w:val="20"/>
                <w:u w:val="none"/>
              </w:rPr>
              <w:t xml:space="preserve"> and select </w:t>
            </w:r>
            <w:r>
              <w:rPr>
                <w:b/>
                <w:bCs/>
                <w:color w:val="00274C"/>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Glossary</w:t>
      </w:r>
    </w:p>
    <w:p>
      <w:pPr>
        <w:widowControl w:val="on"/>
        <w:pBdr/>
        <w:spacing w:before="0" w:after="0" w:line="240" w:lineRule="auto"/>
        <w:ind w:left="0" w:right="0"/>
        <w:jc w:val="left"/>
      </w:pPr>
    </w:p>
    <w:p>
      <w:pPr>
        <w:pStyle w:val="Titolo2"/>
      </w:pPr>
      <w:r>
        <w:rPr/>
        <w:t xml:space="preserve">Glossary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B</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It is a control unit that checks the SCR system adjusting the DEF dosage inside the SCR catalytic converter according to the parameters detected by the different sensors.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H</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I</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R</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U</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W</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2522540" name="name22336a0ad7e99f88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1966a0ad7e99f88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9875254" name="name15306a0ad7e9a558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4946a0ad7e9a558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230">
    <w:multiLevelType w:val="hybridMultilevel"/>
    <w:lvl w:ilvl="0" w:tplc="81242193">
      <w:start w:val="1"/>
      <w:numFmt w:val="decimal"/>
      <w:lvlText w:val="%1."/>
      <w:lvlJc w:val="left"/>
      <w:pPr>
        <w:ind w:left="720" w:hanging="360"/>
      </w:pPr>
    </w:lvl>
    <w:lvl w:ilvl="1" w:tplc="81242193" w:tentative="1">
      <w:start w:val="1"/>
      <w:numFmt w:val="lowerLetter"/>
      <w:lvlText w:val="%2."/>
      <w:lvlJc w:val="left"/>
      <w:pPr>
        <w:ind w:left="1440" w:hanging="360"/>
      </w:pPr>
    </w:lvl>
    <w:lvl w:ilvl="2" w:tplc="81242193" w:tentative="1">
      <w:start w:val="1"/>
      <w:numFmt w:val="lowerRoman"/>
      <w:lvlText w:val="%3."/>
      <w:lvlJc w:val="right"/>
      <w:pPr>
        <w:ind w:left="2160" w:hanging="180"/>
      </w:pPr>
    </w:lvl>
    <w:lvl w:ilvl="3" w:tplc="81242193" w:tentative="1">
      <w:start w:val="1"/>
      <w:numFmt w:val="decimal"/>
      <w:lvlText w:val="%4."/>
      <w:lvlJc w:val="left"/>
      <w:pPr>
        <w:ind w:left="2880" w:hanging="360"/>
      </w:pPr>
    </w:lvl>
    <w:lvl w:ilvl="4" w:tplc="81242193" w:tentative="1">
      <w:start w:val="1"/>
      <w:numFmt w:val="lowerLetter"/>
      <w:lvlText w:val="%5."/>
      <w:lvlJc w:val="left"/>
      <w:pPr>
        <w:ind w:left="3600" w:hanging="360"/>
      </w:pPr>
    </w:lvl>
    <w:lvl w:ilvl="5" w:tplc="81242193" w:tentative="1">
      <w:start w:val="1"/>
      <w:numFmt w:val="lowerRoman"/>
      <w:lvlText w:val="%6."/>
      <w:lvlJc w:val="right"/>
      <w:pPr>
        <w:ind w:left="4320" w:hanging="180"/>
      </w:pPr>
    </w:lvl>
    <w:lvl w:ilvl="6" w:tplc="81242193" w:tentative="1">
      <w:start w:val="1"/>
      <w:numFmt w:val="decimal"/>
      <w:lvlText w:val="%7."/>
      <w:lvlJc w:val="left"/>
      <w:pPr>
        <w:ind w:left="5040" w:hanging="360"/>
      </w:pPr>
    </w:lvl>
    <w:lvl w:ilvl="7" w:tplc="81242193" w:tentative="1">
      <w:start w:val="1"/>
      <w:numFmt w:val="lowerLetter"/>
      <w:lvlText w:val="%8."/>
      <w:lvlJc w:val="left"/>
      <w:pPr>
        <w:ind w:left="5760" w:hanging="360"/>
      </w:pPr>
    </w:lvl>
    <w:lvl w:ilvl="8" w:tplc="81242193" w:tentative="1">
      <w:start w:val="1"/>
      <w:numFmt w:val="lowerRoman"/>
      <w:lvlText w:val="%9."/>
      <w:lvlJc w:val="right"/>
      <w:pPr>
        <w:ind w:left="6480" w:hanging="180"/>
      </w:pPr>
    </w:lvl>
  </w:abstractNum>
  <w:abstractNum w:abstractNumId="21229">
    <w:multiLevelType w:val="hybridMultilevel"/>
    <w:lvl w:ilvl="0" w:tplc="82807700">
      <w:start w:val="1"/>
      <w:numFmt w:val="decimal"/>
      <w:lvlText w:val="%1."/>
      <w:lvlJc w:val="left"/>
      <w:pPr>
        <w:ind w:left="720" w:hanging="360"/>
      </w:pPr>
    </w:lvl>
    <w:lvl w:ilvl="1" w:tplc="82807700" w:tentative="1">
      <w:start w:val="1"/>
      <w:numFmt w:val="lowerLetter"/>
      <w:lvlText w:val="%2."/>
      <w:lvlJc w:val="left"/>
      <w:pPr>
        <w:ind w:left="1440" w:hanging="360"/>
      </w:pPr>
    </w:lvl>
    <w:lvl w:ilvl="2" w:tplc="82807700" w:tentative="1">
      <w:start w:val="1"/>
      <w:numFmt w:val="lowerRoman"/>
      <w:lvlText w:val="%3."/>
      <w:lvlJc w:val="right"/>
      <w:pPr>
        <w:ind w:left="2160" w:hanging="180"/>
      </w:pPr>
    </w:lvl>
    <w:lvl w:ilvl="3" w:tplc="82807700" w:tentative="1">
      <w:start w:val="1"/>
      <w:numFmt w:val="decimal"/>
      <w:lvlText w:val="%4."/>
      <w:lvlJc w:val="left"/>
      <w:pPr>
        <w:ind w:left="2880" w:hanging="360"/>
      </w:pPr>
    </w:lvl>
    <w:lvl w:ilvl="4" w:tplc="82807700" w:tentative="1">
      <w:start w:val="1"/>
      <w:numFmt w:val="lowerLetter"/>
      <w:lvlText w:val="%5."/>
      <w:lvlJc w:val="left"/>
      <w:pPr>
        <w:ind w:left="3600" w:hanging="360"/>
      </w:pPr>
    </w:lvl>
    <w:lvl w:ilvl="5" w:tplc="82807700" w:tentative="1">
      <w:start w:val="1"/>
      <w:numFmt w:val="lowerRoman"/>
      <w:lvlText w:val="%6."/>
      <w:lvlJc w:val="right"/>
      <w:pPr>
        <w:ind w:left="4320" w:hanging="180"/>
      </w:pPr>
    </w:lvl>
    <w:lvl w:ilvl="6" w:tplc="82807700" w:tentative="1">
      <w:start w:val="1"/>
      <w:numFmt w:val="decimal"/>
      <w:lvlText w:val="%7."/>
      <w:lvlJc w:val="left"/>
      <w:pPr>
        <w:ind w:left="5040" w:hanging="360"/>
      </w:pPr>
    </w:lvl>
    <w:lvl w:ilvl="7" w:tplc="82807700" w:tentative="1">
      <w:start w:val="1"/>
      <w:numFmt w:val="lowerLetter"/>
      <w:lvlText w:val="%8."/>
      <w:lvlJc w:val="left"/>
      <w:pPr>
        <w:ind w:left="5760" w:hanging="360"/>
      </w:pPr>
    </w:lvl>
    <w:lvl w:ilvl="8" w:tplc="82807700" w:tentative="1">
      <w:start w:val="1"/>
      <w:numFmt w:val="lowerRoman"/>
      <w:lvlText w:val="%9."/>
      <w:lvlJc w:val="right"/>
      <w:pPr>
        <w:ind w:left="6480" w:hanging="180"/>
      </w:pPr>
    </w:lvl>
  </w:abstractNum>
  <w:abstractNum w:abstractNumId="21228">
    <w:multiLevelType w:val="hybridMultilevel"/>
    <w:lvl w:ilvl="0" w:tplc="87503466">
      <w:start w:val="1"/>
      <w:numFmt w:val="decimal"/>
      <w:lvlText w:val="%1."/>
      <w:lvlJc w:val="left"/>
      <w:pPr>
        <w:ind w:left="720" w:hanging="360"/>
      </w:pPr>
    </w:lvl>
    <w:lvl w:ilvl="1" w:tplc="87503466" w:tentative="1">
      <w:start w:val="1"/>
      <w:numFmt w:val="lowerLetter"/>
      <w:lvlText w:val="%2."/>
      <w:lvlJc w:val="left"/>
      <w:pPr>
        <w:ind w:left="1440" w:hanging="360"/>
      </w:pPr>
    </w:lvl>
    <w:lvl w:ilvl="2" w:tplc="87503466" w:tentative="1">
      <w:start w:val="1"/>
      <w:numFmt w:val="lowerRoman"/>
      <w:lvlText w:val="%3."/>
      <w:lvlJc w:val="right"/>
      <w:pPr>
        <w:ind w:left="2160" w:hanging="180"/>
      </w:pPr>
    </w:lvl>
    <w:lvl w:ilvl="3" w:tplc="87503466" w:tentative="1">
      <w:start w:val="1"/>
      <w:numFmt w:val="decimal"/>
      <w:lvlText w:val="%4."/>
      <w:lvlJc w:val="left"/>
      <w:pPr>
        <w:ind w:left="2880" w:hanging="360"/>
      </w:pPr>
    </w:lvl>
    <w:lvl w:ilvl="4" w:tplc="87503466" w:tentative="1">
      <w:start w:val="1"/>
      <w:numFmt w:val="lowerLetter"/>
      <w:lvlText w:val="%5."/>
      <w:lvlJc w:val="left"/>
      <w:pPr>
        <w:ind w:left="3600" w:hanging="360"/>
      </w:pPr>
    </w:lvl>
    <w:lvl w:ilvl="5" w:tplc="87503466" w:tentative="1">
      <w:start w:val="1"/>
      <w:numFmt w:val="lowerRoman"/>
      <w:lvlText w:val="%6."/>
      <w:lvlJc w:val="right"/>
      <w:pPr>
        <w:ind w:left="4320" w:hanging="180"/>
      </w:pPr>
    </w:lvl>
    <w:lvl w:ilvl="6" w:tplc="87503466" w:tentative="1">
      <w:start w:val="1"/>
      <w:numFmt w:val="decimal"/>
      <w:lvlText w:val="%7."/>
      <w:lvlJc w:val="left"/>
      <w:pPr>
        <w:ind w:left="5040" w:hanging="360"/>
      </w:pPr>
    </w:lvl>
    <w:lvl w:ilvl="7" w:tplc="87503466" w:tentative="1">
      <w:start w:val="1"/>
      <w:numFmt w:val="lowerLetter"/>
      <w:lvlText w:val="%8."/>
      <w:lvlJc w:val="left"/>
      <w:pPr>
        <w:ind w:left="5760" w:hanging="360"/>
      </w:pPr>
    </w:lvl>
    <w:lvl w:ilvl="8" w:tplc="87503466" w:tentative="1">
      <w:start w:val="1"/>
      <w:numFmt w:val="lowerRoman"/>
      <w:lvlText w:val="%9."/>
      <w:lvlJc w:val="right"/>
      <w:pPr>
        <w:ind w:left="6480" w:hanging="180"/>
      </w:pPr>
    </w:lvl>
  </w:abstractNum>
  <w:abstractNum w:abstractNumId="21227">
    <w:multiLevelType w:val="hybridMultilevel"/>
    <w:lvl w:ilvl="0" w:tplc="80874550">
      <w:start w:val="1"/>
      <w:numFmt w:val="decimal"/>
      <w:lvlText w:val="%1."/>
      <w:lvlJc w:val="left"/>
      <w:pPr>
        <w:ind w:left="720" w:hanging="360"/>
      </w:pPr>
    </w:lvl>
    <w:lvl w:ilvl="1" w:tplc="80874550" w:tentative="1">
      <w:start w:val="1"/>
      <w:numFmt w:val="lowerLetter"/>
      <w:lvlText w:val="%2."/>
      <w:lvlJc w:val="left"/>
      <w:pPr>
        <w:ind w:left="1440" w:hanging="360"/>
      </w:pPr>
    </w:lvl>
    <w:lvl w:ilvl="2" w:tplc="80874550" w:tentative="1">
      <w:start w:val="1"/>
      <w:numFmt w:val="lowerRoman"/>
      <w:lvlText w:val="%3."/>
      <w:lvlJc w:val="right"/>
      <w:pPr>
        <w:ind w:left="2160" w:hanging="180"/>
      </w:pPr>
    </w:lvl>
    <w:lvl w:ilvl="3" w:tplc="80874550" w:tentative="1">
      <w:start w:val="1"/>
      <w:numFmt w:val="decimal"/>
      <w:lvlText w:val="%4."/>
      <w:lvlJc w:val="left"/>
      <w:pPr>
        <w:ind w:left="2880" w:hanging="360"/>
      </w:pPr>
    </w:lvl>
    <w:lvl w:ilvl="4" w:tplc="80874550" w:tentative="1">
      <w:start w:val="1"/>
      <w:numFmt w:val="lowerLetter"/>
      <w:lvlText w:val="%5."/>
      <w:lvlJc w:val="left"/>
      <w:pPr>
        <w:ind w:left="3600" w:hanging="360"/>
      </w:pPr>
    </w:lvl>
    <w:lvl w:ilvl="5" w:tplc="80874550" w:tentative="1">
      <w:start w:val="1"/>
      <w:numFmt w:val="lowerRoman"/>
      <w:lvlText w:val="%6."/>
      <w:lvlJc w:val="right"/>
      <w:pPr>
        <w:ind w:left="4320" w:hanging="180"/>
      </w:pPr>
    </w:lvl>
    <w:lvl w:ilvl="6" w:tplc="80874550" w:tentative="1">
      <w:start w:val="1"/>
      <w:numFmt w:val="decimal"/>
      <w:lvlText w:val="%7."/>
      <w:lvlJc w:val="left"/>
      <w:pPr>
        <w:ind w:left="5040" w:hanging="360"/>
      </w:pPr>
    </w:lvl>
    <w:lvl w:ilvl="7" w:tplc="80874550" w:tentative="1">
      <w:start w:val="1"/>
      <w:numFmt w:val="lowerLetter"/>
      <w:lvlText w:val="%8."/>
      <w:lvlJc w:val="left"/>
      <w:pPr>
        <w:ind w:left="5760" w:hanging="360"/>
      </w:pPr>
    </w:lvl>
    <w:lvl w:ilvl="8" w:tplc="80874550" w:tentative="1">
      <w:start w:val="1"/>
      <w:numFmt w:val="lowerRoman"/>
      <w:lvlText w:val="%9."/>
      <w:lvlJc w:val="right"/>
      <w:pPr>
        <w:ind w:left="6480" w:hanging="180"/>
      </w:pPr>
    </w:lvl>
  </w:abstractNum>
  <w:abstractNum w:abstractNumId="21226">
    <w:multiLevelType w:val="hybridMultilevel"/>
    <w:lvl w:ilvl="0" w:tplc="48702635">
      <w:start w:val="1"/>
      <w:numFmt w:val="decimal"/>
      <w:lvlText w:val="%1."/>
      <w:lvlJc w:val="left"/>
      <w:pPr>
        <w:ind w:left="720" w:hanging="360"/>
      </w:pPr>
    </w:lvl>
    <w:lvl w:ilvl="1" w:tplc="48702635" w:tentative="1">
      <w:start w:val="1"/>
      <w:numFmt w:val="lowerLetter"/>
      <w:lvlText w:val="%2."/>
      <w:lvlJc w:val="left"/>
      <w:pPr>
        <w:ind w:left="1440" w:hanging="360"/>
      </w:pPr>
    </w:lvl>
    <w:lvl w:ilvl="2" w:tplc="48702635" w:tentative="1">
      <w:start w:val="1"/>
      <w:numFmt w:val="lowerRoman"/>
      <w:lvlText w:val="%3."/>
      <w:lvlJc w:val="right"/>
      <w:pPr>
        <w:ind w:left="2160" w:hanging="180"/>
      </w:pPr>
    </w:lvl>
    <w:lvl w:ilvl="3" w:tplc="48702635" w:tentative="1">
      <w:start w:val="1"/>
      <w:numFmt w:val="decimal"/>
      <w:lvlText w:val="%4."/>
      <w:lvlJc w:val="left"/>
      <w:pPr>
        <w:ind w:left="2880" w:hanging="360"/>
      </w:pPr>
    </w:lvl>
    <w:lvl w:ilvl="4" w:tplc="48702635" w:tentative="1">
      <w:start w:val="1"/>
      <w:numFmt w:val="lowerLetter"/>
      <w:lvlText w:val="%5."/>
      <w:lvlJc w:val="left"/>
      <w:pPr>
        <w:ind w:left="3600" w:hanging="360"/>
      </w:pPr>
    </w:lvl>
    <w:lvl w:ilvl="5" w:tplc="48702635" w:tentative="1">
      <w:start w:val="1"/>
      <w:numFmt w:val="lowerRoman"/>
      <w:lvlText w:val="%6."/>
      <w:lvlJc w:val="right"/>
      <w:pPr>
        <w:ind w:left="4320" w:hanging="180"/>
      </w:pPr>
    </w:lvl>
    <w:lvl w:ilvl="6" w:tplc="48702635" w:tentative="1">
      <w:start w:val="1"/>
      <w:numFmt w:val="decimal"/>
      <w:lvlText w:val="%7."/>
      <w:lvlJc w:val="left"/>
      <w:pPr>
        <w:ind w:left="5040" w:hanging="360"/>
      </w:pPr>
    </w:lvl>
    <w:lvl w:ilvl="7" w:tplc="48702635" w:tentative="1">
      <w:start w:val="1"/>
      <w:numFmt w:val="lowerLetter"/>
      <w:lvlText w:val="%8."/>
      <w:lvlJc w:val="left"/>
      <w:pPr>
        <w:ind w:left="5760" w:hanging="360"/>
      </w:pPr>
    </w:lvl>
    <w:lvl w:ilvl="8" w:tplc="48702635" w:tentative="1">
      <w:start w:val="1"/>
      <w:numFmt w:val="lowerRoman"/>
      <w:lvlText w:val="%9."/>
      <w:lvlJc w:val="right"/>
      <w:pPr>
        <w:ind w:left="6480" w:hanging="180"/>
      </w:pPr>
    </w:lvl>
  </w:abstractNum>
  <w:abstractNum w:abstractNumId="21225">
    <w:multiLevelType w:val="hybridMultilevel"/>
    <w:lvl w:ilvl="0" w:tplc="87581543">
      <w:start w:val="1"/>
      <w:numFmt w:val="decimal"/>
      <w:lvlText w:val="%1."/>
      <w:lvlJc w:val="left"/>
      <w:pPr>
        <w:ind w:left="720" w:hanging="360"/>
      </w:pPr>
    </w:lvl>
    <w:lvl w:ilvl="1" w:tplc="87581543" w:tentative="1">
      <w:start w:val="1"/>
      <w:numFmt w:val="lowerLetter"/>
      <w:lvlText w:val="%2."/>
      <w:lvlJc w:val="left"/>
      <w:pPr>
        <w:ind w:left="1440" w:hanging="360"/>
      </w:pPr>
    </w:lvl>
    <w:lvl w:ilvl="2" w:tplc="87581543" w:tentative="1">
      <w:start w:val="1"/>
      <w:numFmt w:val="lowerRoman"/>
      <w:lvlText w:val="%3."/>
      <w:lvlJc w:val="right"/>
      <w:pPr>
        <w:ind w:left="2160" w:hanging="180"/>
      </w:pPr>
    </w:lvl>
    <w:lvl w:ilvl="3" w:tplc="87581543" w:tentative="1">
      <w:start w:val="1"/>
      <w:numFmt w:val="decimal"/>
      <w:lvlText w:val="%4."/>
      <w:lvlJc w:val="left"/>
      <w:pPr>
        <w:ind w:left="2880" w:hanging="360"/>
      </w:pPr>
    </w:lvl>
    <w:lvl w:ilvl="4" w:tplc="87581543" w:tentative="1">
      <w:start w:val="1"/>
      <w:numFmt w:val="lowerLetter"/>
      <w:lvlText w:val="%5."/>
      <w:lvlJc w:val="left"/>
      <w:pPr>
        <w:ind w:left="3600" w:hanging="360"/>
      </w:pPr>
    </w:lvl>
    <w:lvl w:ilvl="5" w:tplc="87581543" w:tentative="1">
      <w:start w:val="1"/>
      <w:numFmt w:val="lowerRoman"/>
      <w:lvlText w:val="%6."/>
      <w:lvlJc w:val="right"/>
      <w:pPr>
        <w:ind w:left="4320" w:hanging="180"/>
      </w:pPr>
    </w:lvl>
    <w:lvl w:ilvl="6" w:tplc="87581543" w:tentative="1">
      <w:start w:val="1"/>
      <w:numFmt w:val="decimal"/>
      <w:lvlText w:val="%7."/>
      <w:lvlJc w:val="left"/>
      <w:pPr>
        <w:ind w:left="5040" w:hanging="360"/>
      </w:pPr>
    </w:lvl>
    <w:lvl w:ilvl="7" w:tplc="87581543" w:tentative="1">
      <w:start w:val="1"/>
      <w:numFmt w:val="lowerLetter"/>
      <w:lvlText w:val="%8."/>
      <w:lvlJc w:val="left"/>
      <w:pPr>
        <w:ind w:left="5760" w:hanging="360"/>
      </w:pPr>
    </w:lvl>
    <w:lvl w:ilvl="8" w:tplc="87581543" w:tentative="1">
      <w:start w:val="1"/>
      <w:numFmt w:val="lowerRoman"/>
      <w:lvlText w:val="%9."/>
      <w:lvlJc w:val="right"/>
      <w:pPr>
        <w:ind w:left="6480" w:hanging="180"/>
      </w:pPr>
    </w:lvl>
  </w:abstractNum>
  <w:abstractNum w:abstractNumId="21224">
    <w:multiLevelType w:val="hybridMultilevel"/>
    <w:lvl w:ilvl="0" w:tplc="31380357">
      <w:start w:val="1"/>
      <w:numFmt w:val="decimal"/>
      <w:lvlText w:val="%1."/>
      <w:lvlJc w:val="left"/>
      <w:pPr>
        <w:ind w:left="720" w:hanging="360"/>
      </w:pPr>
    </w:lvl>
    <w:lvl w:ilvl="1" w:tplc="31380357" w:tentative="1">
      <w:start w:val="1"/>
      <w:numFmt w:val="lowerLetter"/>
      <w:lvlText w:val="%2."/>
      <w:lvlJc w:val="left"/>
      <w:pPr>
        <w:ind w:left="1440" w:hanging="360"/>
      </w:pPr>
    </w:lvl>
    <w:lvl w:ilvl="2" w:tplc="31380357" w:tentative="1">
      <w:start w:val="1"/>
      <w:numFmt w:val="lowerRoman"/>
      <w:lvlText w:val="%3."/>
      <w:lvlJc w:val="right"/>
      <w:pPr>
        <w:ind w:left="2160" w:hanging="180"/>
      </w:pPr>
    </w:lvl>
    <w:lvl w:ilvl="3" w:tplc="31380357" w:tentative="1">
      <w:start w:val="1"/>
      <w:numFmt w:val="decimal"/>
      <w:lvlText w:val="%4."/>
      <w:lvlJc w:val="left"/>
      <w:pPr>
        <w:ind w:left="2880" w:hanging="360"/>
      </w:pPr>
    </w:lvl>
    <w:lvl w:ilvl="4" w:tplc="31380357" w:tentative="1">
      <w:start w:val="1"/>
      <w:numFmt w:val="lowerLetter"/>
      <w:lvlText w:val="%5."/>
      <w:lvlJc w:val="left"/>
      <w:pPr>
        <w:ind w:left="3600" w:hanging="360"/>
      </w:pPr>
    </w:lvl>
    <w:lvl w:ilvl="5" w:tplc="31380357" w:tentative="1">
      <w:start w:val="1"/>
      <w:numFmt w:val="lowerRoman"/>
      <w:lvlText w:val="%6."/>
      <w:lvlJc w:val="right"/>
      <w:pPr>
        <w:ind w:left="4320" w:hanging="180"/>
      </w:pPr>
    </w:lvl>
    <w:lvl w:ilvl="6" w:tplc="31380357" w:tentative="1">
      <w:start w:val="1"/>
      <w:numFmt w:val="decimal"/>
      <w:lvlText w:val="%7."/>
      <w:lvlJc w:val="left"/>
      <w:pPr>
        <w:ind w:left="5040" w:hanging="360"/>
      </w:pPr>
    </w:lvl>
    <w:lvl w:ilvl="7" w:tplc="31380357" w:tentative="1">
      <w:start w:val="1"/>
      <w:numFmt w:val="lowerLetter"/>
      <w:lvlText w:val="%8."/>
      <w:lvlJc w:val="left"/>
      <w:pPr>
        <w:ind w:left="5760" w:hanging="360"/>
      </w:pPr>
    </w:lvl>
    <w:lvl w:ilvl="8" w:tplc="31380357" w:tentative="1">
      <w:start w:val="1"/>
      <w:numFmt w:val="lowerRoman"/>
      <w:lvlText w:val="%9."/>
      <w:lvlJc w:val="right"/>
      <w:pPr>
        <w:ind w:left="6480" w:hanging="180"/>
      </w:pPr>
    </w:lvl>
  </w:abstractNum>
  <w:abstractNum w:abstractNumId="21223">
    <w:multiLevelType w:val="hybridMultilevel"/>
    <w:lvl w:ilvl="0" w:tplc="54550262">
      <w:start w:val="1"/>
      <w:numFmt w:val="decimal"/>
      <w:lvlText w:val="%1."/>
      <w:lvlJc w:val="left"/>
      <w:pPr>
        <w:ind w:left="720" w:hanging="360"/>
      </w:pPr>
    </w:lvl>
    <w:lvl w:ilvl="1" w:tplc="54550262" w:tentative="1">
      <w:start w:val="1"/>
      <w:numFmt w:val="lowerLetter"/>
      <w:lvlText w:val="%2."/>
      <w:lvlJc w:val="left"/>
      <w:pPr>
        <w:ind w:left="1440" w:hanging="360"/>
      </w:pPr>
    </w:lvl>
    <w:lvl w:ilvl="2" w:tplc="54550262" w:tentative="1">
      <w:start w:val="1"/>
      <w:numFmt w:val="lowerRoman"/>
      <w:lvlText w:val="%3."/>
      <w:lvlJc w:val="right"/>
      <w:pPr>
        <w:ind w:left="2160" w:hanging="180"/>
      </w:pPr>
    </w:lvl>
    <w:lvl w:ilvl="3" w:tplc="54550262" w:tentative="1">
      <w:start w:val="1"/>
      <w:numFmt w:val="decimal"/>
      <w:lvlText w:val="%4."/>
      <w:lvlJc w:val="left"/>
      <w:pPr>
        <w:ind w:left="2880" w:hanging="360"/>
      </w:pPr>
    </w:lvl>
    <w:lvl w:ilvl="4" w:tplc="54550262" w:tentative="1">
      <w:start w:val="1"/>
      <w:numFmt w:val="lowerLetter"/>
      <w:lvlText w:val="%5."/>
      <w:lvlJc w:val="left"/>
      <w:pPr>
        <w:ind w:left="3600" w:hanging="360"/>
      </w:pPr>
    </w:lvl>
    <w:lvl w:ilvl="5" w:tplc="54550262" w:tentative="1">
      <w:start w:val="1"/>
      <w:numFmt w:val="lowerRoman"/>
      <w:lvlText w:val="%6."/>
      <w:lvlJc w:val="right"/>
      <w:pPr>
        <w:ind w:left="4320" w:hanging="180"/>
      </w:pPr>
    </w:lvl>
    <w:lvl w:ilvl="6" w:tplc="54550262" w:tentative="1">
      <w:start w:val="1"/>
      <w:numFmt w:val="decimal"/>
      <w:lvlText w:val="%7."/>
      <w:lvlJc w:val="left"/>
      <w:pPr>
        <w:ind w:left="5040" w:hanging="360"/>
      </w:pPr>
    </w:lvl>
    <w:lvl w:ilvl="7" w:tplc="54550262" w:tentative="1">
      <w:start w:val="1"/>
      <w:numFmt w:val="lowerLetter"/>
      <w:lvlText w:val="%8."/>
      <w:lvlJc w:val="left"/>
      <w:pPr>
        <w:ind w:left="5760" w:hanging="360"/>
      </w:pPr>
    </w:lvl>
    <w:lvl w:ilvl="8" w:tplc="54550262" w:tentative="1">
      <w:start w:val="1"/>
      <w:numFmt w:val="lowerRoman"/>
      <w:lvlText w:val="%9."/>
      <w:lvlJc w:val="right"/>
      <w:pPr>
        <w:ind w:left="6480" w:hanging="180"/>
      </w:pPr>
    </w:lvl>
  </w:abstractNum>
  <w:abstractNum w:abstractNumId="21222">
    <w:multiLevelType w:val="hybridMultilevel"/>
    <w:lvl w:ilvl="0" w:tplc="49177785">
      <w:start w:val="1"/>
      <w:numFmt w:val="decimal"/>
      <w:lvlText w:val="%1."/>
      <w:lvlJc w:val="left"/>
      <w:pPr>
        <w:ind w:left="720" w:hanging="360"/>
      </w:pPr>
    </w:lvl>
    <w:lvl w:ilvl="1" w:tplc="49177785" w:tentative="1">
      <w:start w:val="1"/>
      <w:numFmt w:val="lowerLetter"/>
      <w:lvlText w:val="%2."/>
      <w:lvlJc w:val="left"/>
      <w:pPr>
        <w:ind w:left="1440" w:hanging="360"/>
      </w:pPr>
    </w:lvl>
    <w:lvl w:ilvl="2" w:tplc="49177785" w:tentative="1">
      <w:start w:val="1"/>
      <w:numFmt w:val="lowerRoman"/>
      <w:lvlText w:val="%3."/>
      <w:lvlJc w:val="right"/>
      <w:pPr>
        <w:ind w:left="2160" w:hanging="180"/>
      </w:pPr>
    </w:lvl>
    <w:lvl w:ilvl="3" w:tplc="49177785" w:tentative="1">
      <w:start w:val="1"/>
      <w:numFmt w:val="decimal"/>
      <w:lvlText w:val="%4."/>
      <w:lvlJc w:val="left"/>
      <w:pPr>
        <w:ind w:left="2880" w:hanging="360"/>
      </w:pPr>
    </w:lvl>
    <w:lvl w:ilvl="4" w:tplc="49177785" w:tentative="1">
      <w:start w:val="1"/>
      <w:numFmt w:val="lowerLetter"/>
      <w:lvlText w:val="%5."/>
      <w:lvlJc w:val="left"/>
      <w:pPr>
        <w:ind w:left="3600" w:hanging="360"/>
      </w:pPr>
    </w:lvl>
    <w:lvl w:ilvl="5" w:tplc="49177785" w:tentative="1">
      <w:start w:val="1"/>
      <w:numFmt w:val="lowerRoman"/>
      <w:lvlText w:val="%6."/>
      <w:lvlJc w:val="right"/>
      <w:pPr>
        <w:ind w:left="4320" w:hanging="180"/>
      </w:pPr>
    </w:lvl>
    <w:lvl w:ilvl="6" w:tplc="49177785" w:tentative="1">
      <w:start w:val="1"/>
      <w:numFmt w:val="decimal"/>
      <w:lvlText w:val="%7."/>
      <w:lvlJc w:val="left"/>
      <w:pPr>
        <w:ind w:left="5040" w:hanging="360"/>
      </w:pPr>
    </w:lvl>
    <w:lvl w:ilvl="7" w:tplc="49177785" w:tentative="1">
      <w:start w:val="1"/>
      <w:numFmt w:val="lowerLetter"/>
      <w:lvlText w:val="%8."/>
      <w:lvlJc w:val="left"/>
      <w:pPr>
        <w:ind w:left="5760" w:hanging="360"/>
      </w:pPr>
    </w:lvl>
    <w:lvl w:ilvl="8" w:tplc="49177785" w:tentative="1">
      <w:start w:val="1"/>
      <w:numFmt w:val="lowerRoman"/>
      <w:lvlText w:val="%9."/>
      <w:lvlJc w:val="right"/>
      <w:pPr>
        <w:ind w:left="6480" w:hanging="180"/>
      </w:pPr>
    </w:lvl>
  </w:abstractNum>
  <w:abstractNum w:abstractNumId="21221">
    <w:multiLevelType w:val="hybridMultilevel"/>
    <w:lvl w:ilvl="0" w:tplc="85817286">
      <w:start w:val="1"/>
      <w:numFmt w:val="decimal"/>
      <w:lvlText w:val="%1."/>
      <w:lvlJc w:val="left"/>
      <w:pPr>
        <w:ind w:left="720" w:hanging="360"/>
      </w:pPr>
    </w:lvl>
    <w:lvl w:ilvl="1" w:tplc="85817286" w:tentative="1">
      <w:start w:val="1"/>
      <w:numFmt w:val="lowerLetter"/>
      <w:lvlText w:val="%2."/>
      <w:lvlJc w:val="left"/>
      <w:pPr>
        <w:ind w:left="1440" w:hanging="360"/>
      </w:pPr>
    </w:lvl>
    <w:lvl w:ilvl="2" w:tplc="85817286" w:tentative="1">
      <w:start w:val="1"/>
      <w:numFmt w:val="lowerRoman"/>
      <w:lvlText w:val="%3."/>
      <w:lvlJc w:val="right"/>
      <w:pPr>
        <w:ind w:left="2160" w:hanging="180"/>
      </w:pPr>
    </w:lvl>
    <w:lvl w:ilvl="3" w:tplc="85817286" w:tentative="1">
      <w:start w:val="1"/>
      <w:numFmt w:val="decimal"/>
      <w:lvlText w:val="%4."/>
      <w:lvlJc w:val="left"/>
      <w:pPr>
        <w:ind w:left="2880" w:hanging="360"/>
      </w:pPr>
    </w:lvl>
    <w:lvl w:ilvl="4" w:tplc="85817286" w:tentative="1">
      <w:start w:val="1"/>
      <w:numFmt w:val="lowerLetter"/>
      <w:lvlText w:val="%5."/>
      <w:lvlJc w:val="left"/>
      <w:pPr>
        <w:ind w:left="3600" w:hanging="360"/>
      </w:pPr>
    </w:lvl>
    <w:lvl w:ilvl="5" w:tplc="85817286" w:tentative="1">
      <w:start w:val="1"/>
      <w:numFmt w:val="lowerRoman"/>
      <w:lvlText w:val="%6."/>
      <w:lvlJc w:val="right"/>
      <w:pPr>
        <w:ind w:left="4320" w:hanging="180"/>
      </w:pPr>
    </w:lvl>
    <w:lvl w:ilvl="6" w:tplc="85817286" w:tentative="1">
      <w:start w:val="1"/>
      <w:numFmt w:val="decimal"/>
      <w:lvlText w:val="%7."/>
      <w:lvlJc w:val="left"/>
      <w:pPr>
        <w:ind w:left="5040" w:hanging="360"/>
      </w:pPr>
    </w:lvl>
    <w:lvl w:ilvl="7" w:tplc="85817286" w:tentative="1">
      <w:start w:val="1"/>
      <w:numFmt w:val="lowerLetter"/>
      <w:lvlText w:val="%8."/>
      <w:lvlJc w:val="left"/>
      <w:pPr>
        <w:ind w:left="5760" w:hanging="360"/>
      </w:pPr>
    </w:lvl>
    <w:lvl w:ilvl="8" w:tplc="85817286" w:tentative="1">
      <w:start w:val="1"/>
      <w:numFmt w:val="lowerRoman"/>
      <w:lvlText w:val="%9."/>
      <w:lvlJc w:val="right"/>
      <w:pPr>
        <w:ind w:left="6480" w:hanging="180"/>
      </w:pPr>
    </w:lvl>
  </w:abstractNum>
  <w:abstractNum w:abstractNumId="21220">
    <w:multiLevelType w:val="hybridMultilevel"/>
    <w:lvl w:ilvl="0" w:tplc="52360893">
      <w:start w:val="1"/>
      <w:numFmt w:val="decimal"/>
      <w:lvlText w:val="%1."/>
      <w:lvlJc w:val="left"/>
      <w:pPr>
        <w:ind w:left="720" w:hanging="360"/>
      </w:pPr>
    </w:lvl>
    <w:lvl w:ilvl="1" w:tplc="52360893" w:tentative="1">
      <w:start w:val="1"/>
      <w:numFmt w:val="lowerLetter"/>
      <w:lvlText w:val="%2."/>
      <w:lvlJc w:val="left"/>
      <w:pPr>
        <w:ind w:left="1440" w:hanging="360"/>
      </w:pPr>
    </w:lvl>
    <w:lvl w:ilvl="2" w:tplc="52360893" w:tentative="1">
      <w:start w:val="1"/>
      <w:numFmt w:val="lowerRoman"/>
      <w:lvlText w:val="%3."/>
      <w:lvlJc w:val="right"/>
      <w:pPr>
        <w:ind w:left="2160" w:hanging="180"/>
      </w:pPr>
    </w:lvl>
    <w:lvl w:ilvl="3" w:tplc="52360893" w:tentative="1">
      <w:start w:val="1"/>
      <w:numFmt w:val="decimal"/>
      <w:lvlText w:val="%4."/>
      <w:lvlJc w:val="left"/>
      <w:pPr>
        <w:ind w:left="2880" w:hanging="360"/>
      </w:pPr>
    </w:lvl>
    <w:lvl w:ilvl="4" w:tplc="52360893" w:tentative="1">
      <w:start w:val="1"/>
      <w:numFmt w:val="lowerLetter"/>
      <w:lvlText w:val="%5."/>
      <w:lvlJc w:val="left"/>
      <w:pPr>
        <w:ind w:left="3600" w:hanging="360"/>
      </w:pPr>
    </w:lvl>
    <w:lvl w:ilvl="5" w:tplc="52360893" w:tentative="1">
      <w:start w:val="1"/>
      <w:numFmt w:val="lowerRoman"/>
      <w:lvlText w:val="%6."/>
      <w:lvlJc w:val="right"/>
      <w:pPr>
        <w:ind w:left="4320" w:hanging="180"/>
      </w:pPr>
    </w:lvl>
    <w:lvl w:ilvl="6" w:tplc="52360893" w:tentative="1">
      <w:start w:val="1"/>
      <w:numFmt w:val="decimal"/>
      <w:lvlText w:val="%7."/>
      <w:lvlJc w:val="left"/>
      <w:pPr>
        <w:ind w:left="5040" w:hanging="360"/>
      </w:pPr>
    </w:lvl>
    <w:lvl w:ilvl="7" w:tplc="52360893" w:tentative="1">
      <w:start w:val="1"/>
      <w:numFmt w:val="lowerLetter"/>
      <w:lvlText w:val="%8."/>
      <w:lvlJc w:val="left"/>
      <w:pPr>
        <w:ind w:left="5760" w:hanging="360"/>
      </w:pPr>
    </w:lvl>
    <w:lvl w:ilvl="8" w:tplc="52360893" w:tentative="1">
      <w:start w:val="1"/>
      <w:numFmt w:val="lowerRoman"/>
      <w:lvlText w:val="%9."/>
      <w:lvlJc w:val="right"/>
      <w:pPr>
        <w:ind w:left="6480" w:hanging="180"/>
      </w:pPr>
    </w:lvl>
  </w:abstractNum>
  <w:abstractNum w:abstractNumId="21219">
    <w:multiLevelType w:val="hybridMultilevel"/>
    <w:lvl w:ilvl="0" w:tplc="13249314">
      <w:start w:val="1"/>
      <w:numFmt w:val="decimal"/>
      <w:lvlText w:val="%1."/>
      <w:lvlJc w:val="left"/>
      <w:pPr>
        <w:ind w:left="720" w:hanging="360"/>
      </w:pPr>
    </w:lvl>
    <w:lvl w:ilvl="1" w:tplc="13249314" w:tentative="1">
      <w:start w:val="1"/>
      <w:numFmt w:val="lowerLetter"/>
      <w:lvlText w:val="%2."/>
      <w:lvlJc w:val="left"/>
      <w:pPr>
        <w:ind w:left="1440" w:hanging="360"/>
      </w:pPr>
    </w:lvl>
    <w:lvl w:ilvl="2" w:tplc="13249314" w:tentative="1">
      <w:start w:val="1"/>
      <w:numFmt w:val="lowerRoman"/>
      <w:lvlText w:val="%3."/>
      <w:lvlJc w:val="right"/>
      <w:pPr>
        <w:ind w:left="2160" w:hanging="180"/>
      </w:pPr>
    </w:lvl>
    <w:lvl w:ilvl="3" w:tplc="13249314" w:tentative="1">
      <w:start w:val="1"/>
      <w:numFmt w:val="decimal"/>
      <w:lvlText w:val="%4."/>
      <w:lvlJc w:val="left"/>
      <w:pPr>
        <w:ind w:left="2880" w:hanging="360"/>
      </w:pPr>
    </w:lvl>
    <w:lvl w:ilvl="4" w:tplc="13249314" w:tentative="1">
      <w:start w:val="1"/>
      <w:numFmt w:val="lowerLetter"/>
      <w:lvlText w:val="%5."/>
      <w:lvlJc w:val="left"/>
      <w:pPr>
        <w:ind w:left="3600" w:hanging="360"/>
      </w:pPr>
    </w:lvl>
    <w:lvl w:ilvl="5" w:tplc="13249314" w:tentative="1">
      <w:start w:val="1"/>
      <w:numFmt w:val="lowerRoman"/>
      <w:lvlText w:val="%6."/>
      <w:lvlJc w:val="right"/>
      <w:pPr>
        <w:ind w:left="4320" w:hanging="180"/>
      </w:pPr>
    </w:lvl>
    <w:lvl w:ilvl="6" w:tplc="13249314" w:tentative="1">
      <w:start w:val="1"/>
      <w:numFmt w:val="decimal"/>
      <w:lvlText w:val="%7."/>
      <w:lvlJc w:val="left"/>
      <w:pPr>
        <w:ind w:left="5040" w:hanging="360"/>
      </w:pPr>
    </w:lvl>
    <w:lvl w:ilvl="7" w:tplc="13249314" w:tentative="1">
      <w:start w:val="1"/>
      <w:numFmt w:val="lowerLetter"/>
      <w:lvlText w:val="%8."/>
      <w:lvlJc w:val="left"/>
      <w:pPr>
        <w:ind w:left="5760" w:hanging="360"/>
      </w:pPr>
    </w:lvl>
    <w:lvl w:ilvl="8" w:tplc="13249314" w:tentative="1">
      <w:start w:val="1"/>
      <w:numFmt w:val="lowerRoman"/>
      <w:lvlText w:val="%9."/>
      <w:lvlJc w:val="right"/>
      <w:pPr>
        <w:ind w:left="6480" w:hanging="180"/>
      </w:pPr>
    </w:lvl>
  </w:abstractNum>
  <w:abstractNum w:abstractNumId="21218">
    <w:multiLevelType w:val="hybridMultilevel"/>
    <w:lvl w:ilvl="0" w:tplc="47064185">
      <w:start w:val="1"/>
      <w:numFmt w:val="decimal"/>
      <w:lvlText w:val="%1."/>
      <w:lvlJc w:val="left"/>
      <w:pPr>
        <w:ind w:left="720" w:hanging="360"/>
      </w:pPr>
    </w:lvl>
    <w:lvl w:ilvl="1" w:tplc="47064185" w:tentative="1">
      <w:start w:val="1"/>
      <w:numFmt w:val="lowerLetter"/>
      <w:lvlText w:val="%2."/>
      <w:lvlJc w:val="left"/>
      <w:pPr>
        <w:ind w:left="1440" w:hanging="360"/>
      </w:pPr>
    </w:lvl>
    <w:lvl w:ilvl="2" w:tplc="47064185" w:tentative="1">
      <w:start w:val="1"/>
      <w:numFmt w:val="lowerRoman"/>
      <w:lvlText w:val="%3."/>
      <w:lvlJc w:val="right"/>
      <w:pPr>
        <w:ind w:left="2160" w:hanging="180"/>
      </w:pPr>
    </w:lvl>
    <w:lvl w:ilvl="3" w:tplc="47064185" w:tentative="1">
      <w:start w:val="1"/>
      <w:numFmt w:val="decimal"/>
      <w:lvlText w:val="%4."/>
      <w:lvlJc w:val="left"/>
      <w:pPr>
        <w:ind w:left="2880" w:hanging="360"/>
      </w:pPr>
    </w:lvl>
    <w:lvl w:ilvl="4" w:tplc="47064185" w:tentative="1">
      <w:start w:val="1"/>
      <w:numFmt w:val="lowerLetter"/>
      <w:lvlText w:val="%5."/>
      <w:lvlJc w:val="left"/>
      <w:pPr>
        <w:ind w:left="3600" w:hanging="360"/>
      </w:pPr>
    </w:lvl>
    <w:lvl w:ilvl="5" w:tplc="47064185" w:tentative="1">
      <w:start w:val="1"/>
      <w:numFmt w:val="lowerRoman"/>
      <w:lvlText w:val="%6."/>
      <w:lvlJc w:val="right"/>
      <w:pPr>
        <w:ind w:left="4320" w:hanging="180"/>
      </w:pPr>
    </w:lvl>
    <w:lvl w:ilvl="6" w:tplc="47064185" w:tentative="1">
      <w:start w:val="1"/>
      <w:numFmt w:val="decimal"/>
      <w:lvlText w:val="%7."/>
      <w:lvlJc w:val="left"/>
      <w:pPr>
        <w:ind w:left="5040" w:hanging="360"/>
      </w:pPr>
    </w:lvl>
    <w:lvl w:ilvl="7" w:tplc="47064185" w:tentative="1">
      <w:start w:val="1"/>
      <w:numFmt w:val="lowerLetter"/>
      <w:lvlText w:val="%8."/>
      <w:lvlJc w:val="left"/>
      <w:pPr>
        <w:ind w:left="5760" w:hanging="360"/>
      </w:pPr>
    </w:lvl>
    <w:lvl w:ilvl="8" w:tplc="47064185" w:tentative="1">
      <w:start w:val="1"/>
      <w:numFmt w:val="lowerRoman"/>
      <w:lvlText w:val="%9."/>
      <w:lvlJc w:val="right"/>
      <w:pPr>
        <w:ind w:left="6480" w:hanging="180"/>
      </w:pPr>
    </w:lvl>
  </w:abstractNum>
  <w:abstractNum w:abstractNumId="21217">
    <w:multiLevelType w:val="hybridMultilevel"/>
    <w:lvl w:ilvl="0" w:tplc="48989590">
      <w:start w:val="1"/>
      <w:numFmt w:val="decimal"/>
      <w:lvlText w:val="%1."/>
      <w:lvlJc w:val="left"/>
      <w:pPr>
        <w:ind w:left="720" w:hanging="360"/>
      </w:pPr>
    </w:lvl>
    <w:lvl w:ilvl="1" w:tplc="48989590" w:tentative="1">
      <w:start w:val="1"/>
      <w:numFmt w:val="lowerLetter"/>
      <w:lvlText w:val="%2."/>
      <w:lvlJc w:val="left"/>
      <w:pPr>
        <w:ind w:left="1440" w:hanging="360"/>
      </w:pPr>
    </w:lvl>
    <w:lvl w:ilvl="2" w:tplc="48989590" w:tentative="1">
      <w:start w:val="1"/>
      <w:numFmt w:val="lowerRoman"/>
      <w:lvlText w:val="%3."/>
      <w:lvlJc w:val="right"/>
      <w:pPr>
        <w:ind w:left="2160" w:hanging="180"/>
      </w:pPr>
    </w:lvl>
    <w:lvl w:ilvl="3" w:tplc="48989590" w:tentative="1">
      <w:start w:val="1"/>
      <w:numFmt w:val="decimal"/>
      <w:lvlText w:val="%4."/>
      <w:lvlJc w:val="left"/>
      <w:pPr>
        <w:ind w:left="2880" w:hanging="360"/>
      </w:pPr>
    </w:lvl>
    <w:lvl w:ilvl="4" w:tplc="48989590" w:tentative="1">
      <w:start w:val="1"/>
      <w:numFmt w:val="lowerLetter"/>
      <w:lvlText w:val="%5."/>
      <w:lvlJc w:val="left"/>
      <w:pPr>
        <w:ind w:left="3600" w:hanging="360"/>
      </w:pPr>
    </w:lvl>
    <w:lvl w:ilvl="5" w:tplc="48989590" w:tentative="1">
      <w:start w:val="1"/>
      <w:numFmt w:val="lowerRoman"/>
      <w:lvlText w:val="%6."/>
      <w:lvlJc w:val="right"/>
      <w:pPr>
        <w:ind w:left="4320" w:hanging="180"/>
      </w:pPr>
    </w:lvl>
    <w:lvl w:ilvl="6" w:tplc="48989590" w:tentative="1">
      <w:start w:val="1"/>
      <w:numFmt w:val="decimal"/>
      <w:lvlText w:val="%7."/>
      <w:lvlJc w:val="left"/>
      <w:pPr>
        <w:ind w:left="5040" w:hanging="360"/>
      </w:pPr>
    </w:lvl>
    <w:lvl w:ilvl="7" w:tplc="48989590" w:tentative="1">
      <w:start w:val="1"/>
      <w:numFmt w:val="lowerLetter"/>
      <w:lvlText w:val="%8."/>
      <w:lvlJc w:val="left"/>
      <w:pPr>
        <w:ind w:left="5760" w:hanging="360"/>
      </w:pPr>
    </w:lvl>
    <w:lvl w:ilvl="8" w:tplc="48989590" w:tentative="1">
      <w:start w:val="1"/>
      <w:numFmt w:val="lowerRoman"/>
      <w:lvlText w:val="%9."/>
      <w:lvlJc w:val="right"/>
      <w:pPr>
        <w:ind w:left="6480" w:hanging="180"/>
      </w:pPr>
    </w:lvl>
  </w:abstractNum>
  <w:abstractNum w:abstractNumId="21216">
    <w:multiLevelType w:val="hybridMultilevel"/>
    <w:lvl w:ilvl="0" w:tplc="35434455">
      <w:start w:val="1"/>
      <w:numFmt w:val="decimal"/>
      <w:lvlText w:val="%1."/>
      <w:lvlJc w:val="left"/>
      <w:pPr>
        <w:ind w:left="720" w:hanging="360"/>
      </w:pPr>
    </w:lvl>
    <w:lvl w:ilvl="1" w:tplc="35434455" w:tentative="1">
      <w:start w:val="1"/>
      <w:numFmt w:val="lowerLetter"/>
      <w:lvlText w:val="%2."/>
      <w:lvlJc w:val="left"/>
      <w:pPr>
        <w:ind w:left="1440" w:hanging="360"/>
      </w:pPr>
    </w:lvl>
    <w:lvl w:ilvl="2" w:tplc="35434455" w:tentative="1">
      <w:start w:val="1"/>
      <w:numFmt w:val="lowerRoman"/>
      <w:lvlText w:val="%3."/>
      <w:lvlJc w:val="right"/>
      <w:pPr>
        <w:ind w:left="2160" w:hanging="180"/>
      </w:pPr>
    </w:lvl>
    <w:lvl w:ilvl="3" w:tplc="35434455" w:tentative="1">
      <w:start w:val="1"/>
      <w:numFmt w:val="decimal"/>
      <w:lvlText w:val="%4."/>
      <w:lvlJc w:val="left"/>
      <w:pPr>
        <w:ind w:left="2880" w:hanging="360"/>
      </w:pPr>
    </w:lvl>
    <w:lvl w:ilvl="4" w:tplc="35434455" w:tentative="1">
      <w:start w:val="1"/>
      <w:numFmt w:val="lowerLetter"/>
      <w:lvlText w:val="%5."/>
      <w:lvlJc w:val="left"/>
      <w:pPr>
        <w:ind w:left="3600" w:hanging="360"/>
      </w:pPr>
    </w:lvl>
    <w:lvl w:ilvl="5" w:tplc="35434455" w:tentative="1">
      <w:start w:val="1"/>
      <w:numFmt w:val="lowerRoman"/>
      <w:lvlText w:val="%6."/>
      <w:lvlJc w:val="right"/>
      <w:pPr>
        <w:ind w:left="4320" w:hanging="180"/>
      </w:pPr>
    </w:lvl>
    <w:lvl w:ilvl="6" w:tplc="35434455" w:tentative="1">
      <w:start w:val="1"/>
      <w:numFmt w:val="decimal"/>
      <w:lvlText w:val="%7."/>
      <w:lvlJc w:val="left"/>
      <w:pPr>
        <w:ind w:left="5040" w:hanging="360"/>
      </w:pPr>
    </w:lvl>
    <w:lvl w:ilvl="7" w:tplc="35434455" w:tentative="1">
      <w:start w:val="1"/>
      <w:numFmt w:val="lowerLetter"/>
      <w:lvlText w:val="%8."/>
      <w:lvlJc w:val="left"/>
      <w:pPr>
        <w:ind w:left="5760" w:hanging="360"/>
      </w:pPr>
    </w:lvl>
    <w:lvl w:ilvl="8" w:tplc="35434455" w:tentative="1">
      <w:start w:val="1"/>
      <w:numFmt w:val="lowerRoman"/>
      <w:lvlText w:val="%9."/>
      <w:lvlJc w:val="right"/>
      <w:pPr>
        <w:ind w:left="6480" w:hanging="180"/>
      </w:pPr>
    </w:lvl>
  </w:abstractNum>
  <w:abstractNum w:abstractNumId="21215">
    <w:multiLevelType w:val="hybridMultilevel"/>
    <w:lvl w:ilvl="0" w:tplc="83735080">
      <w:start w:val="1"/>
      <w:numFmt w:val="decimal"/>
      <w:lvlText w:val="%1."/>
      <w:lvlJc w:val="left"/>
      <w:pPr>
        <w:ind w:left="720" w:hanging="360"/>
      </w:pPr>
    </w:lvl>
    <w:lvl w:ilvl="1" w:tplc="83735080" w:tentative="1">
      <w:start w:val="1"/>
      <w:numFmt w:val="lowerLetter"/>
      <w:lvlText w:val="%2."/>
      <w:lvlJc w:val="left"/>
      <w:pPr>
        <w:ind w:left="1440" w:hanging="360"/>
      </w:pPr>
    </w:lvl>
    <w:lvl w:ilvl="2" w:tplc="83735080" w:tentative="1">
      <w:start w:val="1"/>
      <w:numFmt w:val="lowerRoman"/>
      <w:lvlText w:val="%3."/>
      <w:lvlJc w:val="right"/>
      <w:pPr>
        <w:ind w:left="2160" w:hanging="180"/>
      </w:pPr>
    </w:lvl>
    <w:lvl w:ilvl="3" w:tplc="83735080" w:tentative="1">
      <w:start w:val="1"/>
      <w:numFmt w:val="decimal"/>
      <w:lvlText w:val="%4."/>
      <w:lvlJc w:val="left"/>
      <w:pPr>
        <w:ind w:left="2880" w:hanging="360"/>
      </w:pPr>
    </w:lvl>
    <w:lvl w:ilvl="4" w:tplc="83735080" w:tentative="1">
      <w:start w:val="1"/>
      <w:numFmt w:val="lowerLetter"/>
      <w:lvlText w:val="%5."/>
      <w:lvlJc w:val="left"/>
      <w:pPr>
        <w:ind w:left="3600" w:hanging="360"/>
      </w:pPr>
    </w:lvl>
    <w:lvl w:ilvl="5" w:tplc="83735080" w:tentative="1">
      <w:start w:val="1"/>
      <w:numFmt w:val="lowerRoman"/>
      <w:lvlText w:val="%6."/>
      <w:lvlJc w:val="right"/>
      <w:pPr>
        <w:ind w:left="4320" w:hanging="180"/>
      </w:pPr>
    </w:lvl>
    <w:lvl w:ilvl="6" w:tplc="83735080" w:tentative="1">
      <w:start w:val="1"/>
      <w:numFmt w:val="decimal"/>
      <w:lvlText w:val="%7."/>
      <w:lvlJc w:val="left"/>
      <w:pPr>
        <w:ind w:left="5040" w:hanging="360"/>
      </w:pPr>
    </w:lvl>
    <w:lvl w:ilvl="7" w:tplc="83735080" w:tentative="1">
      <w:start w:val="1"/>
      <w:numFmt w:val="lowerLetter"/>
      <w:lvlText w:val="%8."/>
      <w:lvlJc w:val="left"/>
      <w:pPr>
        <w:ind w:left="5760" w:hanging="360"/>
      </w:pPr>
    </w:lvl>
    <w:lvl w:ilvl="8" w:tplc="83735080" w:tentative="1">
      <w:start w:val="1"/>
      <w:numFmt w:val="lowerRoman"/>
      <w:lvlText w:val="%9."/>
      <w:lvlJc w:val="right"/>
      <w:pPr>
        <w:ind w:left="6480" w:hanging="180"/>
      </w:pPr>
    </w:lvl>
  </w:abstractNum>
  <w:abstractNum w:abstractNumId="21214">
    <w:multiLevelType w:val="hybridMultilevel"/>
    <w:lvl w:ilvl="0" w:tplc="54622935">
      <w:start w:val="1"/>
      <w:numFmt w:val="decimal"/>
      <w:lvlText w:val="%1."/>
      <w:lvlJc w:val="left"/>
      <w:pPr>
        <w:ind w:left="720" w:hanging="360"/>
      </w:pPr>
    </w:lvl>
    <w:lvl w:ilvl="1" w:tplc="54622935" w:tentative="1">
      <w:start w:val="1"/>
      <w:numFmt w:val="lowerLetter"/>
      <w:lvlText w:val="%2."/>
      <w:lvlJc w:val="left"/>
      <w:pPr>
        <w:ind w:left="1440" w:hanging="360"/>
      </w:pPr>
    </w:lvl>
    <w:lvl w:ilvl="2" w:tplc="54622935" w:tentative="1">
      <w:start w:val="1"/>
      <w:numFmt w:val="lowerRoman"/>
      <w:lvlText w:val="%3."/>
      <w:lvlJc w:val="right"/>
      <w:pPr>
        <w:ind w:left="2160" w:hanging="180"/>
      </w:pPr>
    </w:lvl>
    <w:lvl w:ilvl="3" w:tplc="54622935" w:tentative="1">
      <w:start w:val="1"/>
      <w:numFmt w:val="decimal"/>
      <w:lvlText w:val="%4."/>
      <w:lvlJc w:val="left"/>
      <w:pPr>
        <w:ind w:left="2880" w:hanging="360"/>
      </w:pPr>
    </w:lvl>
    <w:lvl w:ilvl="4" w:tplc="54622935" w:tentative="1">
      <w:start w:val="1"/>
      <w:numFmt w:val="lowerLetter"/>
      <w:lvlText w:val="%5."/>
      <w:lvlJc w:val="left"/>
      <w:pPr>
        <w:ind w:left="3600" w:hanging="360"/>
      </w:pPr>
    </w:lvl>
    <w:lvl w:ilvl="5" w:tplc="54622935" w:tentative="1">
      <w:start w:val="1"/>
      <w:numFmt w:val="lowerRoman"/>
      <w:lvlText w:val="%6."/>
      <w:lvlJc w:val="right"/>
      <w:pPr>
        <w:ind w:left="4320" w:hanging="180"/>
      </w:pPr>
    </w:lvl>
    <w:lvl w:ilvl="6" w:tplc="54622935" w:tentative="1">
      <w:start w:val="1"/>
      <w:numFmt w:val="decimal"/>
      <w:lvlText w:val="%7."/>
      <w:lvlJc w:val="left"/>
      <w:pPr>
        <w:ind w:left="5040" w:hanging="360"/>
      </w:pPr>
    </w:lvl>
    <w:lvl w:ilvl="7" w:tplc="54622935" w:tentative="1">
      <w:start w:val="1"/>
      <w:numFmt w:val="lowerLetter"/>
      <w:lvlText w:val="%8."/>
      <w:lvlJc w:val="left"/>
      <w:pPr>
        <w:ind w:left="5760" w:hanging="360"/>
      </w:pPr>
    </w:lvl>
    <w:lvl w:ilvl="8" w:tplc="54622935" w:tentative="1">
      <w:start w:val="1"/>
      <w:numFmt w:val="lowerRoman"/>
      <w:lvlText w:val="%9."/>
      <w:lvlJc w:val="right"/>
      <w:pPr>
        <w:ind w:left="6480" w:hanging="180"/>
      </w:pPr>
    </w:lvl>
  </w:abstractNum>
  <w:abstractNum w:abstractNumId="21213">
    <w:multiLevelType w:val="hybridMultilevel"/>
    <w:lvl w:ilvl="0" w:tplc="40500653">
      <w:start w:val="1"/>
      <w:numFmt w:val="decimal"/>
      <w:lvlText w:val="%1."/>
      <w:lvlJc w:val="left"/>
      <w:pPr>
        <w:ind w:left="720" w:hanging="360"/>
      </w:pPr>
    </w:lvl>
    <w:lvl w:ilvl="1" w:tplc="40500653" w:tentative="1">
      <w:start w:val="1"/>
      <w:numFmt w:val="lowerLetter"/>
      <w:lvlText w:val="%2."/>
      <w:lvlJc w:val="left"/>
      <w:pPr>
        <w:ind w:left="1440" w:hanging="360"/>
      </w:pPr>
    </w:lvl>
    <w:lvl w:ilvl="2" w:tplc="40500653" w:tentative="1">
      <w:start w:val="1"/>
      <w:numFmt w:val="lowerRoman"/>
      <w:lvlText w:val="%3."/>
      <w:lvlJc w:val="right"/>
      <w:pPr>
        <w:ind w:left="2160" w:hanging="180"/>
      </w:pPr>
    </w:lvl>
    <w:lvl w:ilvl="3" w:tplc="40500653" w:tentative="1">
      <w:start w:val="1"/>
      <w:numFmt w:val="decimal"/>
      <w:lvlText w:val="%4."/>
      <w:lvlJc w:val="left"/>
      <w:pPr>
        <w:ind w:left="2880" w:hanging="360"/>
      </w:pPr>
    </w:lvl>
    <w:lvl w:ilvl="4" w:tplc="40500653" w:tentative="1">
      <w:start w:val="1"/>
      <w:numFmt w:val="lowerLetter"/>
      <w:lvlText w:val="%5."/>
      <w:lvlJc w:val="left"/>
      <w:pPr>
        <w:ind w:left="3600" w:hanging="360"/>
      </w:pPr>
    </w:lvl>
    <w:lvl w:ilvl="5" w:tplc="40500653" w:tentative="1">
      <w:start w:val="1"/>
      <w:numFmt w:val="lowerRoman"/>
      <w:lvlText w:val="%6."/>
      <w:lvlJc w:val="right"/>
      <w:pPr>
        <w:ind w:left="4320" w:hanging="180"/>
      </w:pPr>
    </w:lvl>
    <w:lvl w:ilvl="6" w:tplc="40500653" w:tentative="1">
      <w:start w:val="1"/>
      <w:numFmt w:val="decimal"/>
      <w:lvlText w:val="%7."/>
      <w:lvlJc w:val="left"/>
      <w:pPr>
        <w:ind w:left="5040" w:hanging="360"/>
      </w:pPr>
    </w:lvl>
    <w:lvl w:ilvl="7" w:tplc="40500653" w:tentative="1">
      <w:start w:val="1"/>
      <w:numFmt w:val="lowerLetter"/>
      <w:lvlText w:val="%8."/>
      <w:lvlJc w:val="left"/>
      <w:pPr>
        <w:ind w:left="5760" w:hanging="360"/>
      </w:pPr>
    </w:lvl>
    <w:lvl w:ilvl="8" w:tplc="40500653" w:tentative="1">
      <w:start w:val="1"/>
      <w:numFmt w:val="lowerRoman"/>
      <w:lvlText w:val="%9."/>
      <w:lvlJc w:val="right"/>
      <w:pPr>
        <w:ind w:left="6480" w:hanging="180"/>
      </w:pPr>
    </w:lvl>
  </w:abstractNum>
  <w:abstractNum w:abstractNumId="21212">
    <w:multiLevelType w:val="hybridMultilevel"/>
    <w:lvl w:ilvl="0" w:tplc="81774609">
      <w:start w:val="1"/>
      <w:numFmt w:val="decimal"/>
      <w:lvlText w:val="%1."/>
      <w:lvlJc w:val="left"/>
      <w:pPr>
        <w:ind w:left="720" w:hanging="360"/>
      </w:pPr>
    </w:lvl>
    <w:lvl w:ilvl="1" w:tplc="81774609" w:tentative="1">
      <w:start w:val="1"/>
      <w:numFmt w:val="lowerLetter"/>
      <w:lvlText w:val="%2."/>
      <w:lvlJc w:val="left"/>
      <w:pPr>
        <w:ind w:left="1440" w:hanging="360"/>
      </w:pPr>
    </w:lvl>
    <w:lvl w:ilvl="2" w:tplc="81774609" w:tentative="1">
      <w:start w:val="1"/>
      <w:numFmt w:val="lowerRoman"/>
      <w:lvlText w:val="%3."/>
      <w:lvlJc w:val="right"/>
      <w:pPr>
        <w:ind w:left="2160" w:hanging="180"/>
      </w:pPr>
    </w:lvl>
    <w:lvl w:ilvl="3" w:tplc="81774609" w:tentative="1">
      <w:start w:val="1"/>
      <w:numFmt w:val="decimal"/>
      <w:lvlText w:val="%4."/>
      <w:lvlJc w:val="left"/>
      <w:pPr>
        <w:ind w:left="2880" w:hanging="360"/>
      </w:pPr>
    </w:lvl>
    <w:lvl w:ilvl="4" w:tplc="81774609" w:tentative="1">
      <w:start w:val="1"/>
      <w:numFmt w:val="lowerLetter"/>
      <w:lvlText w:val="%5."/>
      <w:lvlJc w:val="left"/>
      <w:pPr>
        <w:ind w:left="3600" w:hanging="360"/>
      </w:pPr>
    </w:lvl>
    <w:lvl w:ilvl="5" w:tplc="81774609" w:tentative="1">
      <w:start w:val="1"/>
      <w:numFmt w:val="lowerRoman"/>
      <w:lvlText w:val="%6."/>
      <w:lvlJc w:val="right"/>
      <w:pPr>
        <w:ind w:left="4320" w:hanging="180"/>
      </w:pPr>
    </w:lvl>
    <w:lvl w:ilvl="6" w:tplc="81774609" w:tentative="1">
      <w:start w:val="1"/>
      <w:numFmt w:val="decimal"/>
      <w:lvlText w:val="%7."/>
      <w:lvlJc w:val="left"/>
      <w:pPr>
        <w:ind w:left="5040" w:hanging="360"/>
      </w:pPr>
    </w:lvl>
    <w:lvl w:ilvl="7" w:tplc="81774609" w:tentative="1">
      <w:start w:val="1"/>
      <w:numFmt w:val="lowerLetter"/>
      <w:lvlText w:val="%8."/>
      <w:lvlJc w:val="left"/>
      <w:pPr>
        <w:ind w:left="5760" w:hanging="360"/>
      </w:pPr>
    </w:lvl>
    <w:lvl w:ilvl="8" w:tplc="81774609" w:tentative="1">
      <w:start w:val="1"/>
      <w:numFmt w:val="lowerRoman"/>
      <w:lvlText w:val="%9."/>
      <w:lvlJc w:val="right"/>
      <w:pPr>
        <w:ind w:left="6480" w:hanging="180"/>
      </w:pPr>
    </w:lvl>
  </w:abstractNum>
  <w:abstractNum w:abstractNumId="21211">
    <w:multiLevelType w:val="hybridMultilevel"/>
    <w:lvl w:ilvl="0" w:tplc="65885149">
      <w:start w:val="1"/>
      <w:numFmt w:val="decimal"/>
      <w:lvlText w:val="%1."/>
      <w:lvlJc w:val="left"/>
      <w:pPr>
        <w:ind w:left="720" w:hanging="360"/>
      </w:pPr>
    </w:lvl>
    <w:lvl w:ilvl="1" w:tplc="65885149" w:tentative="1">
      <w:start w:val="1"/>
      <w:numFmt w:val="lowerLetter"/>
      <w:lvlText w:val="%2."/>
      <w:lvlJc w:val="left"/>
      <w:pPr>
        <w:ind w:left="1440" w:hanging="360"/>
      </w:pPr>
    </w:lvl>
    <w:lvl w:ilvl="2" w:tplc="65885149" w:tentative="1">
      <w:start w:val="1"/>
      <w:numFmt w:val="lowerRoman"/>
      <w:lvlText w:val="%3."/>
      <w:lvlJc w:val="right"/>
      <w:pPr>
        <w:ind w:left="2160" w:hanging="180"/>
      </w:pPr>
    </w:lvl>
    <w:lvl w:ilvl="3" w:tplc="65885149" w:tentative="1">
      <w:start w:val="1"/>
      <w:numFmt w:val="decimal"/>
      <w:lvlText w:val="%4."/>
      <w:lvlJc w:val="left"/>
      <w:pPr>
        <w:ind w:left="2880" w:hanging="360"/>
      </w:pPr>
    </w:lvl>
    <w:lvl w:ilvl="4" w:tplc="65885149" w:tentative="1">
      <w:start w:val="1"/>
      <w:numFmt w:val="lowerLetter"/>
      <w:lvlText w:val="%5."/>
      <w:lvlJc w:val="left"/>
      <w:pPr>
        <w:ind w:left="3600" w:hanging="360"/>
      </w:pPr>
    </w:lvl>
    <w:lvl w:ilvl="5" w:tplc="65885149" w:tentative="1">
      <w:start w:val="1"/>
      <w:numFmt w:val="lowerRoman"/>
      <w:lvlText w:val="%6."/>
      <w:lvlJc w:val="right"/>
      <w:pPr>
        <w:ind w:left="4320" w:hanging="180"/>
      </w:pPr>
    </w:lvl>
    <w:lvl w:ilvl="6" w:tplc="65885149" w:tentative="1">
      <w:start w:val="1"/>
      <w:numFmt w:val="decimal"/>
      <w:lvlText w:val="%7."/>
      <w:lvlJc w:val="left"/>
      <w:pPr>
        <w:ind w:left="5040" w:hanging="360"/>
      </w:pPr>
    </w:lvl>
    <w:lvl w:ilvl="7" w:tplc="65885149" w:tentative="1">
      <w:start w:val="1"/>
      <w:numFmt w:val="lowerLetter"/>
      <w:lvlText w:val="%8."/>
      <w:lvlJc w:val="left"/>
      <w:pPr>
        <w:ind w:left="5760" w:hanging="360"/>
      </w:pPr>
    </w:lvl>
    <w:lvl w:ilvl="8" w:tplc="65885149" w:tentative="1">
      <w:start w:val="1"/>
      <w:numFmt w:val="lowerRoman"/>
      <w:lvlText w:val="%9."/>
      <w:lvlJc w:val="right"/>
      <w:pPr>
        <w:ind w:left="6480" w:hanging="180"/>
      </w:pPr>
    </w:lvl>
  </w:abstractNum>
  <w:abstractNum w:abstractNumId="21210">
    <w:multiLevelType w:val="hybridMultilevel"/>
    <w:lvl w:ilvl="0" w:tplc="93967347">
      <w:start w:val="1"/>
      <w:numFmt w:val="decimal"/>
      <w:lvlText w:val="%1."/>
      <w:lvlJc w:val="left"/>
      <w:pPr>
        <w:ind w:left="720" w:hanging="360"/>
      </w:pPr>
    </w:lvl>
    <w:lvl w:ilvl="1" w:tplc="93967347" w:tentative="1">
      <w:start w:val="1"/>
      <w:numFmt w:val="lowerLetter"/>
      <w:lvlText w:val="%2."/>
      <w:lvlJc w:val="left"/>
      <w:pPr>
        <w:ind w:left="1440" w:hanging="360"/>
      </w:pPr>
    </w:lvl>
    <w:lvl w:ilvl="2" w:tplc="93967347" w:tentative="1">
      <w:start w:val="1"/>
      <w:numFmt w:val="lowerRoman"/>
      <w:lvlText w:val="%3."/>
      <w:lvlJc w:val="right"/>
      <w:pPr>
        <w:ind w:left="2160" w:hanging="180"/>
      </w:pPr>
    </w:lvl>
    <w:lvl w:ilvl="3" w:tplc="93967347" w:tentative="1">
      <w:start w:val="1"/>
      <w:numFmt w:val="decimal"/>
      <w:lvlText w:val="%4."/>
      <w:lvlJc w:val="left"/>
      <w:pPr>
        <w:ind w:left="2880" w:hanging="360"/>
      </w:pPr>
    </w:lvl>
    <w:lvl w:ilvl="4" w:tplc="93967347" w:tentative="1">
      <w:start w:val="1"/>
      <w:numFmt w:val="lowerLetter"/>
      <w:lvlText w:val="%5."/>
      <w:lvlJc w:val="left"/>
      <w:pPr>
        <w:ind w:left="3600" w:hanging="360"/>
      </w:pPr>
    </w:lvl>
    <w:lvl w:ilvl="5" w:tplc="93967347" w:tentative="1">
      <w:start w:val="1"/>
      <w:numFmt w:val="lowerRoman"/>
      <w:lvlText w:val="%6."/>
      <w:lvlJc w:val="right"/>
      <w:pPr>
        <w:ind w:left="4320" w:hanging="180"/>
      </w:pPr>
    </w:lvl>
    <w:lvl w:ilvl="6" w:tplc="93967347" w:tentative="1">
      <w:start w:val="1"/>
      <w:numFmt w:val="decimal"/>
      <w:lvlText w:val="%7."/>
      <w:lvlJc w:val="left"/>
      <w:pPr>
        <w:ind w:left="5040" w:hanging="360"/>
      </w:pPr>
    </w:lvl>
    <w:lvl w:ilvl="7" w:tplc="93967347" w:tentative="1">
      <w:start w:val="1"/>
      <w:numFmt w:val="lowerLetter"/>
      <w:lvlText w:val="%8."/>
      <w:lvlJc w:val="left"/>
      <w:pPr>
        <w:ind w:left="5760" w:hanging="360"/>
      </w:pPr>
    </w:lvl>
    <w:lvl w:ilvl="8" w:tplc="93967347" w:tentative="1">
      <w:start w:val="1"/>
      <w:numFmt w:val="lowerRoman"/>
      <w:lvlText w:val="%9."/>
      <w:lvlJc w:val="right"/>
      <w:pPr>
        <w:ind w:left="6480" w:hanging="180"/>
      </w:pPr>
    </w:lvl>
  </w:abstractNum>
  <w:abstractNum w:abstractNumId="21209">
    <w:multiLevelType w:val="hybridMultilevel"/>
    <w:lvl w:ilvl="0" w:tplc="22470498">
      <w:start w:val="1"/>
      <w:numFmt w:val="decimal"/>
      <w:lvlText w:val="%1."/>
      <w:lvlJc w:val="left"/>
      <w:pPr>
        <w:ind w:left="720" w:hanging="360"/>
      </w:pPr>
    </w:lvl>
    <w:lvl w:ilvl="1" w:tplc="22470498" w:tentative="1">
      <w:start w:val="1"/>
      <w:numFmt w:val="lowerLetter"/>
      <w:lvlText w:val="%2."/>
      <w:lvlJc w:val="left"/>
      <w:pPr>
        <w:ind w:left="1440" w:hanging="360"/>
      </w:pPr>
    </w:lvl>
    <w:lvl w:ilvl="2" w:tplc="22470498" w:tentative="1">
      <w:start w:val="1"/>
      <w:numFmt w:val="lowerRoman"/>
      <w:lvlText w:val="%3."/>
      <w:lvlJc w:val="right"/>
      <w:pPr>
        <w:ind w:left="2160" w:hanging="180"/>
      </w:pPr>
    </w:lvl>
    <w:lvl w:ilvl="3" w:tplc="22470498" w:tentative="1">
      <w:start w:val="1"/>
      <w:numFmt w:val="decimal"/>
      <w:lvlText w:val="%4."/>
      <w:lvlJc w:val="left"/>
      <w:pPr>
        <w:ind w:left="2880" w:hanging="360"/>
      </w:pPr>
    </w:lvl>
    <w:lvl w:ilvl="4" w:tplc="22470498" w:tentative="1">
      <w:start w:val="1"/>
      <w:numFmt w:val="lowerLetter"/>
      <w:lvlText w:val="%5."/>
      <w:lvlJc w:val="left"/>
      <w:pPr>
        <w:ind w:left="3600" w:hanging="360"/>
      </w:pPr>
    </w:lvl>
    <w:lvl w:ilvl="5" w:tplc="22470498" w:tentative="1">
      <w:start w:val="1"/>
      <w:numFmt w:val="lowerRoman"/>
      <w:lvlText w:val="%6."/>
      <w:lvlJc w:val="right"/>
      <w:pPr>
        <w:ind w:left="4320" w:hanging="180"/>
      </w:pPr>
    </w:lvl>
    <w:lvl w:ilvl="6" w:tplc="22470498" w:tentative="1">
      <w:start w:val="1"/>
      <w:numFmt w:val="decimal"/>
      <w:lvlText w:val="%7."/>
      <w:lvlJc w:val="left"/>
      <w:pPr>
        <w:ind w:left="5040" w:hanging="360"/>
      </w:pPr>
    </w:lvl>
    <w:lvl w:ilvl="7" w:tplc="22470498" w:tentative="1">
      <w:start w:val="1"/>
      <w:numFmt w:val="lowerLetter"/>
      <w:lvlText w:val="%8."/>
      <w:lvlJc w:val="left"/>
      <w:pPr>
        <w:ind w:left="5760" w:hanging="360"/>
      </w:pPr>
    </w:lvl>
    <w:lvl w:ilvl="8" w:tplc="22470498" w:tentative="1">
      <w:start w:val="1"/>
      <w:numFmt w:val="lowerRoman"/>
      <w:lvlText w:val="%9."/>
      <w:lvlJc w:val="right"/>
      <w:pPr>
        <w:ind w:left="6480" w:hanging="180"/>
      </w:pPr>
    </w:lvl>
  </w:abstractNum>
  <w:abstractNum w:abstractNumId="21208">
    <w:multiLevelType w:val="hybridMultilevel"/>
    <w:lvl w:ilvl="0" w:tplc="92074178">
      <w:start w:val="1"/>
      <w:numFmt w:val="decimal"/>
      <w:lvlText w:val="%1."/>
      <w:lvlJc w:val="left"/>
      <w:pPr>
        <w:ind w:left="720" w:hanging="360"/>
      </w:pPr>
    </w:lvl>
    <w:lvl w:ilvl="1" w:tplc="92074178" w:tentative="1">
      <w:start w:val="1"/>
      <w:numFmt w:val="decimal"/>
      <w:lvlText w:val="%2."/>
      <w:lvlJc w:val="left"/>
      <w:pPr>
        <w:ind w:left="1440" w:hanging="360"/>
      </w:pPr>
    </w:lvl>
    <w:lvl w:ilvl="2" w:tplc="92074178" w:tentative="1">
      <w:start w:val="1"/>
      <w:numFmt w:val="decimal"/>
      <w:lvlText w:val="%3."/>
      <w:lvlJc w:val="right"/>
      <w:pPr>
        <w:ind w:left="2160" w:hanging="180"/>
      </w:pPr>
    </w:lvl>
    <w:lvl w:ilvl="3" w:tplc="92074178" w:tentative="1">
      <w:start w:val="1"/>
      <w:numFmt w:val="decimal"/>
      <w:lvlText w:val="%4."/>
      <w:lvlJc w:val="left"/>
      <w:pPr>
        <w:ind w:left="2880" w:hanging="360"/>
      </w:pPr>
    </w:lvl>
    <w:lvl w:ilvl="4" w:tplc="92074178" w:tentative="1">
      <w:start w:val="1"/>
      <w:numFmt w:val="lowerLetter"/>
      <w:lvlText w:val="%5."/>
      <w:lvlJc w:val="left"/>
      <w:pPr>
        <w:ind w:left="3600" w:hanging="360"/>
      </w:pPr>
    </w:lvl>
    <w:lvl w:ilvl="5" w:tplc="92074178" w:tentative="1">
      <w:start w:val="1"/>
      <w:numFmt w:val="lowerRoman"/>
      <w:lvlText w:val="%6."/>
      <w:lvlJc w:val="right"/>
      <w:pPr>
        <w:ind w:left="4320" w:hanging="180"/>
      </w:pPr>
    </w:lvl>
    <w:lvl w:ilvl="6" w:tplc="92074178" w:tentative="1">
      <w:start w:val="1"/>
      <w:numFmt w:val="decimal"/>
      <w:lvlText w:val="%7."/>
      <w:lvlJc w:val="left"/>
      <w:pPr>
        <w:ind w:left="5040" w:hanging="360"/>
      </w:pPr>
    </w:lvl>
    <w:lvl w:ilvl="7" w:tplc="92074178" w:tentative="1">
      <w:start w:val="1"/>
      <w:numFmt w:val="lowerLetter"/>
      <w:lvlText w:val="%8."/>
      <w:lvlJc w:val="left"/>
      <w:pPr>
        <w:ind w:left="5760" w:hanging="360"/>
      </w:pPr>
    </w:lvl>
    <w:lvl w:ilvl="8" w:tplc="92074178" w:tentative="1">
      <w:start w:val="1"/>
      <w:numFmt w:val="lowerRoman"/>
      <w:lvlText w:val="%9."/>
      <w:lvlJc w:val="right"/>
      <w:pPr>
        <w:ind w:left="6480" w:hanging="180"/>
      </w:pPr>
    </w:lvl>
  </w:abstractNum>
  <w:abstractNum w:abstractNumId="21207">
    <w:multiLevelType w:val="hybridMultilevel"/>
    <w:lvl w:ilvl="0" w:tplc="26074791">
      <w:start w:val="1"/>
      <w:numFmt w:val="decimal"/>
      <w:lvlText w:val="%1."/>
      <w:lvlJc w:val="left"/>
      <w:pPr>
        <w:ind w:left="720" w:hanging="360"/>
      </w:pPr>
    </w:lvl>
    <w:lvl w:ilvl="1" w:tplc="26074791" w:tentative="1">
      <w:start w:val="1"/>
      <w:numFmt w:val="lowerLetter"/>
      <w:lvlText w:val="%2."/>
      <w:lvlJc w:val="left"/>
      <w:pPr>
        <w:ind w:left="1440" w:hanging="360"/>
      </w:pPr>
    </w:lvl>
    <w:lvl w:ilvl="2" w:tplc="26074791" w:tentative="1">
      <w:start w:val="1"/>
      <w:numFmt w:val="lowerRoman"/>
      <w:lvlText w:val="%3."/>
      <w:lvlJc w:val="right"/>
      <w:pPr>
        <w:ind w:left="2160" w:hanging="180"/>
      </w:pPr>
    </w:lvl>
    <w:lvl w:ilvl="3" w:tplc="26074791" w:tentative="1">
      <w:start w:val="1"/>
      <w:numFmt w:val="decimal"/>
      <w:lvlText w:val="%4."/>
      <w:lvlJc w:val="left"/>
      <w:pPr>
        <w:ind w:left="2880" w:hanging="360"/>
      </w:pPr>
    </w:lvl>
    <w:lvl w:ilvl="4" w:tplc="26074791" w:tentative="1">
      <w:start w:val="1"/>
      <w:numFmt w:val="lowerLetter"/>
      <w:lvlText w:val="%5."/>
      <w:lvlJc w:val="left"/>
      <w:pPr>
        <w:ind w:left="3600" w:hanging="360"/>
      </w:pPr>
    </w:lvl>
    <w:lvl w:ilvl="5" w:tplc="26074791" w:tentative="1">
      <w:start w:val="1"/>
      <w:numFmt w:val="lowerRoman"/>
      <w:lvlText w:val="%6."/>
      <w:lvlJc w:val="right"/>
      <w:pPr>
        <w:ind w:left="4320" w:hanging="180"/>
      </w:pPr>
    </w:lvl>
    <w:lvl w:ilvl="6" w:tplc="26074791" w:tentative="1">
      <w:start w:val="1"/>
      <w:numFmt w:val="decimal"/>
      <w:lvlText w:val="%7."/>
      <w:lvlJc w:val="left"/>
      <w:pPr>
        <w:ind w:left="5040" w:hanging="360"/>
      </w:pPr>
    </w:lvl>
    <w:lvl w:ilvl="7" w:tplc="26074791" w:tentative="1">
      <w:start w:val="1"/>
      <w:numFmt w:val="lowerLetter"/>
      <w:lvlText w:val="%8."/>
      <w:lvlJc w:val="left"/>
      <w:pPr>
        <w:ind w:left="5760" w:hanging="360"/>
      </w:pPr>
    </w:lvl>
    <w:lvl w:ilvl="8" w:tplc="26074791" w:tentative="1">
      <w:start w:val="1"/>
      <w:numFmt w:val="lowerRoman"/>
      <w:lvlText w:val="%9."/>
      <w:lvlJc w:val="right"/>
      <w:pPr>
        <w:ind w:left="6480" w:hanging="180"/>
      </w:pPr>
    </w:lvl>
  </w:abstractNum>
  <w:abstractNum w:abstractNumId="21206">
    <w:multiLevelType w:val="hybridMultilevel"/>
    <w:lvl w:ilvl="0" w:tplc="50453648">
      <w:start w:val="1"/>
      <w:numFmt w:val="decimal"/>
      <w:lvlText w:val="%1."/>
      <w:lvlJc w:val="left"/>
      <w:pPr>
        <w:ind w:left="720" w:hanging="360"/>
      </w:pPr>
    </w:lvl>
    <w:lvl w:ilvl="1" w:tplc="50453648" w:tentative="1">
      <w:start w:val="1"/>
      <w:numFmt w:val="lowerLetter"/>
      <w:lvlText w:val="%2."/>
      <w:lvlJc w:val="left"/>
      <w:pPr>
        <w:ind w:left="1440" w:hanging="360"/>
      </w:pPr>
    </w:lvl>
    <w:lvl w:ilvl="2" w:tplc="50453648" w:tentative="1">
      <w:start w:val="1"/>
      <w:numFmt w:val="lowerRoman"/>
      <w:lvlText w:val="%3."/>
      <w:lvlJc w:val="right"/>
      <w:pPr>
        <w:ind w:left="2160" w:hanging="180"/>
      </w:pPr>
    </w:lvl>
    <w:lvl w:ilvl="3" w:tplc="50453648" w:tentative="1">
      <w:start w:val="1"/>
      <w:numFmt w:val="decimal"/>
      <w:lvlText w:val="%4."/>
      <w:lvlJc w:val="left"/>
      <w:pPr>
        <w:ind w:left="2880" w:hanging="360"/>
      </w:pPr>
    </w:lvl>
    <w:lvl w:ilvl="4" w:tplc="50453648" w:tentative="1">
      <w:start w:val="1"/>
      <w:numFmt w:val="lowerLetter"/>
      <w:lvlText w:val="%5."/>
      <w:lvlJc w:val="left"/>
      <w:pPr>
        <w:ind w:left="3600" w:hanging="360"/>
      </w:pPr>
    </w:lvl>
    <w:lvl w:ilvl="5" w:tplc="50453648" w:tentative="1">
      <w:start w:val="1"/>
      <w:numFmt w:val="lowerRoman"/>
      <w:lvlText w:val="%6."/>
      <w:lvlJc w:val="right"/>
      <w:pPr>
        <w:ind w:left="4320" w:hanging="180"/>
      </w:pPr>
    </w:lvl>
    <w:lvl w:ilvl="6" w:tplc="50453648" w:tentative="1">
      <w:start w:val="1"/>
      <w:numFmt w:val="decimal"/>
      <w:lvlText w:val="%7."/>
      <w:lvlJc w:val="left"/>
      <w:pPr>
        <w:ind w:left="5040" w:hanging="360"/>
      </w:pPr>
    </w:lvl>
    <w:lvl w:ilvl="7" w:tplc="50453648" w:tentative="1">
      <w:start w:val="1"/>
      <w:numFmt w:val="lowerLetter"/>
      <w:lvlText w:val="%8."/>
      <w:lvlJc w:val="left"/>
      <w:pPr>
        <w:ind w:left="5760" w:hanging="360"/>
      </w:pPr>
    </w:lvl>
    <w:lvl w:ilvl="8" w:tplc="50453648" w:tentative="1">
      <w:start w:val="1"/>
      <w:numFmt w:val="lowerRoman"/>
      <w:lvlText w:val="%9."/>
      <w:lvlJc w:val="right"/>
      <w:pPr>
        <w:ind w:left="6480" w:hanging="180"/>
      </w:pPr>
    </w:lvl>
  </w:abstractNum>
  <w:abstractNum w:abstractNumId="21205">
    <w:multiLevelType w:val="hybridMultilevel"/>
    <w:lvl w:ilvl="0" w:tplc="48567612">
      <w:start w:val="1"/>
      <w:numFmt w:val="decimal"/>
      <w:lvlText w:val="%1."/>
      <w:lvlJc w:val="left"/>
      <w:pPr>
        <w:ind w:left="720" w:hanging="360"/>
      </w:pPr>
    </w:lvl>
    <w:lvl w:ilvl="1" w:tplc="48567612" w:tentative="1">
      <w:start w:val="1"/>
      <w:numFmt w:val="lowerLetter"/>
      <w:lvlText w:val="%2."/>
      <w:lvlJc w:val="left"/>
      <w:pPr>
        <w:ind w:left="1440" w:hanging="360"/>
      </w:pPr>
    </w:lvl>
    <w:lvl w:ilvl="2" w:tplc="48567612" w:tentative="1">
      <w:start w:val="1"/>
      <w:numFmt w:val="lowerRoman"/>
      <w:lvlText w:val="%3."/>
      <w:lvlJc w:val="right"/>
      <w:pPr>
        <w:ind w:left="2160" w:hanging="180"/>
      </w:pPr>
    </w:lvl>
    <w:lvl w:ilvl="3" w:tplc="48567612" w:tentative="1">
      <w:start w:val="1"/>
      <w:numFmt w:val="decimal"/>
      <w:lvlText w:val="%4."/>
      <w:lvlJc w:val="left"/>
      <w:pPr>
        <w:ind w:left="2880" w:hanging="360"/>
      </w:pPr>
    </w:lvl>
    <w:lvl w:ilvl="4" w:tplc="48567612" w:tentative="1">
      <w:start w:val="1"/>
      <w:numFmt w:val="lowerLetter"/>
      <w:lvlText w:val="%5."/>
      <w:lvlJc w:val="left"/>
      <w:pPr>
        <w:ind w:left="3600" w:hanging="360"/>
      </w:pPr>
    </w:lvl>
    <w:lvl w:ilvl="5" w:tplc="48567612" w:tentative="1">
      <w:start w:val="1"/>
      <w:numFmt w:val="lowerRoman"/>
      <w:lvlText w:val="%6."/>
      <w:lvlJc w:val="right"/>
      <w:pPr>
        <w:ind w:left="4320" w:hanging="180"/>
      </w:pPr>
    </w:lvl>
    <w:lvl w:ilvl="6" w:tplc="48567612" w:tentative="1">
      <w:start w:val="1"/>
      <w:numFmt w:val="decimal"/>
      <w:lvlText w:val="%7."/>
      <w:lvlJc w:val="left"/>
      <w:pPr>
        <w:ind w:left="5040" w:hanging="360"/>
      </w:pPr>
    </w:lvl>
    <w:lvl w:ilvl="7" w:tplc="48567612" w:tentative="1">
      <w:start w:val="1"/>
      <w:numFmt w:val="lowerLetter"/>
      <w:lvlText w:val="%8."/>
      <w:lvlJc w:val="left"/>
      <w:pPr>
        <w:ind w:left="5760" w:hanging="360"/>
      </w:pPr>
    </w:lvl>
    <w:lvl w:ilvl="8" w:tplc="48567612" w:tentative="1">
      <w:start w:val="1"/>
      <w:numFmt w:val="lowerRoman"/>
      <w:lvlText w:val="%9."/>
      <w:lvlJc w:val="right"/>
      <w:pPr>
        <w:ind w:left="6480" w:hanging="180"/>
      </w:pPr>
    </w:lvl>
  </w:abstractNum>
  <w:abstractNum w:abstractNumId="21204">
    <w:multiLevelType w:val="hybridMultilevel"/>
    <w:lvl w:ilvl="0" w:tplc="55213657">
      <w:start w:val="1"/>
      <w:numFmt w:val="decimal"/>
      <w:lvlText w:val="%1."/>
      <w:lvlJc w:val="left"/>
      <w:pPr>
        <w:ind w:left="720" w:hanging="360"/>
      </w:pPr>
    </w:lvl>
    <w:lvl w:ilvl="1" w:tplc="55213657" w:tentative="1">
      <w:start w:val="1"/>
      <w:numFmt w:val="lowerLetter"/>
      <w:lvlText w:val="%2."/>
      <w:lvlJc w:val="left"/>
      <w:pPr>
        <w:ind w:left="1440" w:hanging="360"/>
      </w:pPr>
    </w:lvl>
    <w:lvl w:ilvl="2" w:tplc="55213657" w:tentative="1">
      <w:start w:val="1"/>
      <w:numFmt w:val="lowerRoman"/>
      <w:lvlText w:val="%3."/>
      <w:lvlJc w:val="right"/>
      <w:pPr>
        <w:ind w:left="2160" w:hanging="180"/>
      </w:pPr>
    </w:lvl>
    <w:lvl w:ilvl="3" w:tplc="55213657" w:tentative="1">
      <w:start w:val="1"/>
      <w:numFmt w:val="decimal"/>
      <w:lvlText w:val="%4."/>
      <w:lvlJc w:val="left"/>
      <w:pPr>
        <w:ind w:left="2880" w:hanging="360"/>
      </w:pPr>
    </w:lvl>
    <w:lvl w:ilvl="4" w:tplc="55213657" w:tentative="1">
      <w:start w:val="1"/>
      <w:numFmt w:val="lowerLetter"/>
      <w:lvlText w:val="%5."/>
      <w:lvlJc w:val="left"/>
      <w:pPr>
        <w:ind w:left="3600" w:hanging="360"/>
      </w:pPr>
    </w:lvl>
    <w:lvl w:ilvl="5" w:tplc="55213657" w:tentative="1">
      <w:start w:val="1"/>
      <w:numFmt w:val="lowerRoman"/>
      <w:lvlText w:val="%6."/>
      <w:lvlJc w:val="right"/>
      <w:pPr>
        <w:ind w:left="4320" w:hanging="180"/>
      </w:pPr>
    </w:lvl>
    <w:lvl w:ilvl="6" w:tplc="55213657" w:tentative="1">
      <w:start w:val="1"/>
      <w:numFmt w:val="decimal"/>
      <w:lvlText w:val="%7."/>
      <w:lvlJc w:val="left"/>
      <w:pPr>
        <w:ind w:left="5040" w:hanging="360"/>
      </w:pPr>
    </w:lvl>
    <w:lvl w:ilvl="7" w:tplc="55213657" w:tentative="1">
      <w:start w:val="1"/>
      <w:numFmt w:val="lowerLetter"/>
      <w:lvlText w:val="%8."/>
      <w:lvlJc w:val="left"/>
      <w:pPr>
        <w:ind w:left="5760" w:hanging="360"/>
      </w:pPr>
    </w:lvl>
    <w:lvl w:ilvl="8" w:tplc="55213657" w:tentative="1">
      <w:start w:val="1"/>
      <w:numFmt w:val="lowerRoman"/>
      <w:lvlText w:val="%9."/>
      <w:lvlJc w:val="right"/>
      <w:pPr>
        <w:ind w:left="6480" w:hanging="180"/>
      </w:pPr>
    </w:lvl>
  </w:abstractNum>
  <w:abstractNum w:abstractNumId="21203">
    <w:multiLevelType w:val="hybridMultilevel"/>
    <w:lvl w:ilvl="0" w:tplc="47299678">
      <w:start w:val="1"/>
      <w:numFmt w:val="decimal"/>
      <w:lvlText w:val="%1."/>
      <w:lvlJc w:val="left"/>
      <w:pPr>
        <w:ind w:left="720" w:hanging="360"/>
      </w:pPr>
    </w:lvl>
    <w:lvl w:ilvl="1" w:tplc="47299678" w:tentative="1">
      <w:start w:val="1"/>
      <w:numFmt w:val="lowerLetter"/>
      <w:lvlText w:val="%2."/>
      <w:lvlJc w:val="left"/>
      <w:pPr>
        <w:ind w:left="1440" w:hanging="360"/>
      </w:pPr>
    </w:lvl>
    <w:lvl w:ilvl="2" w:tplc="47299678" w:tentative="1">
      <w:start w:val="1"/>
      <w:numFmt w:val="lowerRoman"/>
      <w:lvlText w:val="%3."/>
      <w:lvlJc w:val="right"/>
      <w:pPr>
        <w:ind w:left="2160" w:hanging="180"/>
      </w:pPr>
    </w:lvl>
    <w:lvl w:ilvl="3" w:tplc="47299678" w:tentative="1">
      <w:start w:val="1"/>
      <w:numFmt w:val="decimal"/>
      <w:lvlText w:val="%4."/>
      <w:lvlJc w:val="left"/>
      <w:pPr>
        <w:ind w:left="2880" w:hanging="360"/>
      </w:pPr>
    </w:lvl>
    <w:lvl w:ilvl="4" w:tplc="47299678" w:tentative="1">
      <w:start w:val="1"/>
      <w:numFmt w:val="lowerLetter"/>
      <w:lvlText w:val="%5."/>
      <w:lvlJc w:val="left"/>
      <w:pPr>
        <w:ind w:left="3600" w:hanging="360"/>
      </w:pPr>
    </w:lvl>
    <w:lvl w:ilvl="5" w:tplc="47299678" w:tentative="1">
      <w:start w:val="1"/>
      <w:numFmt w:val="lowerRoman"/>
      <w:lvlText w:val="%6."/>
      <w:lvlJc w:val="right"/>
      <w:pPr>
        <w:ind w:left="4320" w:hanging="180"/>
      </w:pPr>
    </w:lvl>
    <w:lvl w:ilvl="6" w:tplc="47299678" w:tentative="1">
      <w:start w:val="1"/>
      <w:numFmt w:val="decimal"/>
      <w:lvlText w:val="%7."/>
      <w:lvlJc w:val="left"/>
      <w:pPr>
        <w:ind w:left="5040" w:hanging="360"/>
      </w:pPr>
    </w:lvl>
    <w:lvl w:ilvl="7" w:tplc="47299678" w:tentative="1">
      <w:start w:val="1"/>
      <w:numFmt w:val="lowerLetter"/>
      <w:lvlText w:val="%8."/>
      <w:lvlJc w:val="left"/>
      <w:pPr>
        <w:ind w:left="5760" w:hanging="360"/>
      </w:pPr>
    </w:lvl>
    <w:lvl w:ilvl="8" w:tplc="47299678" w:tentative="1">
      <w:start w:val="1"/>
      <w:numFmt w:val="lowerRoman"/>
      <w:lvlText w:val="%9."/>
      <w:lvlJc w:val="right"/>
      <w:pPr>
        <w:ind w:left="6480" w:hanging="180"/>
      </w:pPr>
    </w:lvl>
  </w:abstractNum>
  <w:abstractNum w:abstractNumId="21202">
    <w:multiLevelType w:val="hybridMultilevel"/>
    <w:lvl w:ilvl="0" w:tplc="78420411">
      <w:start w:val="1"/>
      <w:numFmt w:val="decimal"/>
      <w:lvlText w:val="%1."/>
      <w:lvlJc w:val="left"/>
      <w:pPr>
        <w:ind w:left="720" w:hanging="360"/>
      </w:pPr>
    </w:lvl>
    <w:lvl w:ilvl="1" w:tplc="78420411" w:tentative="1">
      <w:start w:val="1"/>
      <w:numFmt w:val="lowerLetter"/>
      <w:lvlText w:val="%2."/>
      <w:lvlJc w:val="left"/>
      <w:pPr>
        <w:ind w:left="1440" w:hanging="360"/>
      </w:pPr>
    </w:lvl>
    <w:lvl w:ilvl="2" w:tplc="78420411" w:tentative="1">
      <w:start w:val="1"/>
      <w:numFmt w:val="lowerRoman"/>
      <w:lvlText w:val="%3."/>
      <w:lvlJc w:val="right"/>
      <w:pPr>
        <w:ind w:left="2160" w:hanging="180"/>
      </w:pPr>
    </w:lvl>
    <w:lvl w:ilvl="3" w:tplc="78420411" w:tentative="1">
      <w:start w:val="1"/>
      <w:numFmt w:val="decimal"/>
      <w:lvlText w:val="%4."/>
      <w:lvlJc w:val="left"/>
      <w:pPr>
        <w:ind w:left="2880" w:hanging="360"/>
      </w:pPr>
    </w:lvl>
    <w:lvl w:ilvl="4" w:tplc="78420411" w:tentative="1">
      <w:start w:val="1"/>
      <w:numFmt w:val="lowerLetter"/>
      <w:lvlText w:val="%5."/>
      <w:lvlJc w:val="left"/>
      <w:pPr>
        <w:ind w:left="3600" w:hanging="360"/>
      </w:pPr>
    </w:lvl>
    <w:lvl w:ilvl="5" w:tplc="78420411" w:tentative="1">
      <w:start w:val="1"/>
      <w:numFmt w:val="lowerRoman"/>
      <w:lvlText w:val="%6."/>
      <w:lvlJc w:val="right"/>
      <w:pPr>
        <w:ind w:left="4320" w:hanging="180"/>
      </w:pPr>
    </w:lvl>
    <w:lvl w:ilvl="6" w:tplc="78420411" w:tentative="1">
      <w:start w:val="1"/>
      <w:numFmt w:val="decimal"/>
      <w:lvlText w:val="%7."/>
      <w:lvlJc w:val="left"/>
      <w:pPr>
        <w:ind w:left="5040" w:hanging="360"/>
      </w:pPr>
    </w:lvl>
    <w:lvl w:ilvl="7" w:tplc="78420411" w:tentative="1">
      <w:start w:val="1"/>
      <w:numFmt w:val="lowerLetter"/>
      <w:lvlText w:val="%8."/>
      <w:lvlJc w:val="left"/>
      <w:pPr>
        <w:ind w:left="5760" w:hanging="360"/>
      </w:pPr>
    </w:lvl>
    <w:lvl w:ilvl="8" w:tplc="78420411" w:tentative="1">
      <w:start w:val="1"/>
      <w:numFmt w:val="lowerRoman"/>
      <w:lvlText w:val="%9."/>
      <w:lvlJc w:val="right"/>
      <w:pPr>
        <w:ind w:left="6480" w:hanging="180"/>
      </w:pPr>
    </w:lvl>
  </w:abstractNum>
  <w:abstractNum w:abstractNumId="21201">
    <w:multiLevelType w:val="hybridMultilevel"/>
    <w:lvl w:ilvl="0" w:tplc="76429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201">
    <w:abstractNumId w:val="21201"/>
  </w:num>
  <w:num w:numId="21202">
    <w:abstractNumId w:val="21202"/>
  </w:num>
  <w:num w:numId="21203">
    <w:abstractNumId w:val="21203"/>
  </w:num>
  <w:num w:numId="21204">
    <w:abstractNumId w:val="21204"/>
  </w:num>
  <w:num w:numId="21205">
    <w:abstractNumId w:val="21205"/>
  </w:num>
  <w:num w:numId="21206">
    <w:abstractNumId w:val="21206"/>
  </w:num>
  <w:num w:numId="21207">
    <w:abstractNumId w:val="21207"/>
  </w:num>
  <w:num w:numId="21208">
    <w:abstractNumId w:val="21208"/>
  </w:num>
  <w:num w:numId="21209">
    <w:abstractNumId w:val="21209"/>
  </w:num>
  <w:num w:numId="21210">
    <w:abstractNumId w:val="21210"/>
  </w:num>
  <w:num w:numId="21211">
    <w:abstractNumId w:val="21211"/>
  </w:num>
  <w:num w:numId="21212">
    <w:abstractNumId w:val="21212"/>
  </w:num>
  <w:num w:numId="21213">
    <w:abstractNumId w:val="21213"/>
  </w:num>
  <w:num w:numId="21214">
    <w:abstractNumId w:val="21214"/>
  </w:num>
  <w:num w:numId="21215">
    <w:abstractNumId w:val="21215"/>
  </w:num>
  <w:num w:numId="21216">
    <w:abstractNumId w:val="21216"/>
  </w:num>
  <w:num w:numId="21217">
    <w:abstractNumId w:val="21217"/>
  </w:num>
  <w:num w:numId="21218">
    <w:abstractNumId w:val="21218"/>
  </w:num>
  <w:num w:numId="21219">
    <w:abstractNumId w:val="21219"/>
  </w:num>
  <w:num w:numId="21220">
    <w:abstractNumId w:val="21220"/>
  </w:num>
  <w:num w:numId="21221">
    <w:abstractNumId w:val="21221"/>
  </w:num>
  <w:num w:numId="21222">
    <w:abstractNumId w:val="21222"/>
  </w:num>
  <w:num w:numId="21223">
    <w:abstractNumId w:val="21223"/>
  </w:num>
  <w:num w:numId="21224">
    <w:abstractNumId w:val="21224"/>
  </w:num>
  <w:num w:numId="21225">
    <w:abstractNumId w:val="21225"/>
  </w:num>
  <w:num w:numId="21226">
    <w:abstractNumId w:val="21226"/>
  </w:num>
  <w:num w:numId="21227">
    <w:abstractNumId w:val="21227"/>
  </w:num>
  <w:num w:numId="21228">
    <w:abstractNumId w:val="21228"/>
  </w:num>
  <w:num w:numId="21229">
    <w:abstractNumId w:val="21229"/>
  </w:num>
  <w:num w:numId="21230">
    <w:abstractNumId w:val="21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9768937" Type="http://schemas.openxmlformats.org/officeDocument/2006/relationships/comments" Target="comments.xml"/><Relationship Id="rId635769862" Type="http://schemas.microsoft.com/office/2011/relationships/commentsExtended" Target="commentsExtended.xml"/><Relationship Id="rId97227410" Type="http://schemas.openxmlformats.org/officeDocument/2006/relationships/image" Target="media/imgrId97227410.jpg"/><Relationship Id="rId40816a0ad7e48cd2f" Type="http://schemas.openxmlformats.org/officeDocument/2006/relationships/hyperlink" Target="https://www.engines.rehlko.com/" TargetMode="External"/><Relationship Id="rId91686a0ad7e48cde4" Type="http://schemas.openxmlformats.org/officeDocument/2006/relationships/hyperlink" Target="https://www.engines.rehlko.com/dealers" TargetMode="External"/><Relationship Id="rId41826a0ad7e48d287" Type="http://schemas.openxmlformats.org/officeDocument/2006/relationships/hyperlink" Target="https://www.engines.rehlko.com/" TargetMode="External"/><Relationship Id="rId50896a0ad7e6dbd74" Type="http://schemas.openxmlformats.org/officeDocument/2006/relationships/hyperlink" Target="https://iservice.lombardini.it/jsp/Template2/manuale.jsp?id=2532&amp;parent=1972" TargetMode="External"/><Relationship Id="rId89876a0ad7e6dbe28" Type="http://schemas.openxmlformats.org/officeDocument/2006/relationships/hyperlink" Target="https://iservice.lombardini.it/jsp/Template2/manuale.jsp?id=2533&amp;parent=1972" TargetMode="External"/><Relationship Id="rId40356a0ad7e6e79ed" Type="http://schemas.openxmlformats.org/officeDocument/2006/relationships/hyperlink" Target="https://iservice.lombardini.it/jsp/Template2/manuale.jsp?id=2547&amp;parent=1972" TargetMode="External"/><Relationship Id="rId78646a0ad7e701931" Type="http://schemas.openxmlformats.org/officeDocument/2006/relationships/hyperlink" Target="https://iservice.lombardini.it/jsp/Template2/manuale.jsp?id=2527&amp;parent=1972" TargetMode="External"/><Relationship Id="rId94076a0ad7e708ecb" Type="http://schemas.openxmlformats.org/officeDocument/2006/relationships/hyperlink" Target="https://iservice.lombardini.it/jsp/Template2/manuale.jsp?id=2523&amp;parent=1972" TargetMode="External"/><Relationship Id="rId40916a0ad7e7096d3" Type="http://schemas.openxmlformats.org/officeDocument/2006/relationships/hyperlink" Target="https://iservice.lombardini.it/jsp/Template2/manuale.jsp?id=2546&amp;parent=1972" TargetMode="External"/><Relationship Id="rId86326a0ad7e710790" Type="http://schemas.openxmlformats.org/officeDocument/2006/relationships/hyperlink" Target="https://iservice.lombardini.it/jsp/Template2/manuale.jsp?id=2522&amp;parent=1972" TargetMode="External"/><Relationship Id="rId55666a0ad7e710932" Type="http://schemas.openxmlformats.org/officeDocument/2006/relationships/hyperlink" Target="https://iservice.lombardini.it/jsp/Template2/manuale.jsp?id=2527&amp;parent=1972" TargetMode="External"/><Relationship Id="rId33186a0ad7e710f39" Type="http://schemas.openxmlformats.org/officeDocument/2006/relationships/hyperlink" Target="https://iservice.lombardini.it/jsp/Template2/manuale.jsp?id=2522&amp;parent=1972" TargetMode="External"/><Relationship Id="rId38626a0ad7e73ede2" Type="http://schemas.openxmlformats.org/officeDocument/2006/relationships/hyperlink" Target="https://iservice.lombardini.it/jsp/Template2/manuale.jsp?id=60&amp;parent=962" TargetMode="External"/><Relationship Id="rId37506a0ad7e79dddf" Type="http://schemas.openxmlformats.org/officeDocument/2006/relationships/hyperlink" Target="https://iservice.lombardini.it/jsp/Template2/manuale.jsp?id=2527&amp;parent=1972" TargetMode="External"/><Relationship Id="rId74616a0ad7e7caef1" Type="http://schemas.openxmlformats.org/officeDocument/2006/relationships/hyperlink" Target="https://iservice.lombardini.it/jsp/Template2/manuale.jsp?id=60&amp;parent=962" TargetMode="External"/><Relationship Id="rId15366a0ad7e7dbf8a" Type="http://schemas.openxmlformats.org/officeDocument/2006/relationships/hyperlink" Target="https://iservice.lombardini.it/jsp/Template2/manuale.jsp?id=59&amp;parent=1369" TargetMode="External"/><Relationship Id="rId29666a0ad7e7e1caa" Type="http://schemas.openxmlformats.org/officeDocument/2006/relationships/hyperlink" Target="https://iservice.lombardini.it/jsp/Template2/manuale.jsp?id=404&amp;parent=1369" TargetMode="External"/><Relationship Id="rId99156a0ad7e824978" Type="http://schemas.openxmlformats.org/officeDocument/2006/relationships/hyperlink" Target="https://iservice.lombardini.it/jsp/Template2/manuale.jsp?id=59&amp;parent=1972" TargetMode="External"/><Relationship Id="rId47986a0ad7e8337de" Type="http://schemas.openxmlformats.org/officeDocument/2006/relationships/hyperlink" Target="https://iservice.lombardini.it/jsp/Template2/manuale.jsp?id=2527&amp;parent=1972" TargetMode="External"/><Relationship Id="rId39826a0ad7e842ca6" Type="http://schemas.openxmlformats.org/officeDocument/2006/relationships/hyperlink" Target="https://iservice.lombardini.it/jsp/Template2/manuale.jsp?id=404&amp;parent=1369" TargetMode="External"/><Relationship Id="rId53736a0ad7e846651" Type="http://schemas.openxmlformats.org/officeDocument/2006/relationships/hyperlink" Target="https://iservice.lombardini.it/jsp/Template2/manuale.jsp?id=59&amp;parent=1369" TargetMode="External"/><Relationship Id="rId49746a0ad7e84b237" Type="http://schemas.openxmlformats.org/officeDocument/2006/relationships/hyperlink" Target="https://iservice.lombardini.it/jsp/Template2/manuale.jsp?id=410&amp;parent=1369" TargetMode="External"/><Relationship Id="rId64306a0ad7e8622de" Type="http://schemas.openxmlformats.org/officeDocument/2006/relationships/hyperlink" Target="https://iservice.lombardini.it/jsp/Template2/manuale.jsp?id=2527&amp;parent=1972" TargetMode="External"/><Relationship Id="rId19626a0ad7e88d156" Type="http://schemas.openxmlformats.org/officeDocument/2006/relationships/hyperlink" Target="https://iservice.lombardini.it/jsp/Template2/manuale.jsp?id=59&amp;parent=1972" TargetMode="External"/><Relationship Id="rId64566a0ad7e89acec" Type="http://schemas.openxmlformats.org/officeDocument/2006/relationships/hyperlink" Target="https://iservice.lombardini.it/jsp/Template2/manuale.jsp?id=80&amp;parent=1972" TargetMode="External"/><Relationship Id="rId99166a0ad7e89af1f" Type="http://schemas.openxmlformats.org/officeDocument/2006/relationships/hyperlink" Target="https://iservice.lombardini.it/jsp/Template2/manuale.jsp?id=2542&amp;parent=1972" TargetMode="External"/><Relationship Id="rId58686a0ad7e89c7f3" Type="http://schemas.openxmlformats.org/officeDocument/2006/relationships/hyperlink" Target="https://iservice.lombardini.it/jsp/Template2/manuale.jsp?id=80&amp;parent=1972" TargetMode="External"/><Relationship Id="rId42846a0ad7e89ca3a" Type="http://schemas.openxmlformats.org/officeDocument/2006/relationships/hyperlink" Target="https://iservice.lombardini.it/jsp/Template2/manuale.jsp?id=2544&amp;parent=1972" TargetMode="External"/><Relationship Id="rId25796a0ad7e89e74f" Type="http://schemas.openxmlformats.org/officeDocument/2006/relationships/hyperlink" Target="https://iservice.lombardini.it/jsp/Template2/manuale.jsp?id=2544&amp;parent=1972" TargetMode="External"/><Relationship Id="rId14546a0ad7e8a6374" Type="http://schemas.openxmlformats.org/officeDocument/2006/relationships/hyperlink" Target="https://iservice.lombardini.it/jsp/Template2/manuale.jsp?id=2536&amp;parent=1972" TargetMode="External"/><Relationship Id="rId32246a0ad7e8a65d8" Type="http://schemas.openxmlformats.org/officeDocument/2006/relationships/hyperlink" Target="https://iservice.lombardini.it/jsp/Template2/manuale.jsp?id=2532&amp;parent=1972" TargetMode="External"/><Relationship Id="rId84256a0ad7e8a6755" Type="http://schemas.openxmlformats.org/officeDocument/2006/relationships/hyperlink" Target="https://iservice.lombardini.it/jsp/Template2/manuale.jsp?id=2533&amp;parent=1972" TargetMode="External"/><Relationship Id="rId57886a0ad7e8b5510" Type="http://schemas.openxmlformats.org/officeDocument/2006/relationships/hyperlink" Target="https://iservice.lombardini.it/jsp/Template2/manuale.jsp?id=59&amp;parent=1972" TargetMode="External"/><Relationship Id="rId63536a0ad7e8c10d6" Type="http://schemas.openxmlformats.org/officeDocument/2006/relationships/hyperlink" Target="https://iservice.lombardini.it/jsp/Template2/manuale.jsp?id=2545&amp;parent=1972" TargetMode="External"/><Relationship Id="rId38366a0ad7e8ecef7" Type="http://schemas.openxmlformats.org/officeDocument/2006/relationships/hyperlink" Target="https://iservice.lombardini.it/jsp/Template2/manuale.jsp?id=88&amp;parent=1972" TargetMode="External"/><Relationship Id="rId39606a0ad7e8ed442" Type="http://schemas.openxmlformats.org/officeDocument/2006/relationships/hyperlink" Target="https://iservice.lombardini.it/jsp/Template2/manuale.jsp?id=2545&amp;parent=1972" TargetMode="External"/><Relationship Id="rId26856a0ad7e90190d" Type="http://schemas.openxmlformats.org/officeDocument/2006/relationships/hyperlink" Target="https://iservice.lombardini.it/jsp/Template2/manuale.jsp?id=2520&amp;parent=1972" TargetMode="External"/><Relationship Id="rId65786a0ad7e9019c4" Type="http://schemas.openxmlformats.org/officeDocument/2006/relationships/hyperlink" Target="https://iservice.lombardini.it/jsp/Template2/manuale.jsp?id=2522&amp;parent=1972" TargetMode="External"/><Relationship Id="rId65386a0ad7e91aa66" Type="http://schemas.openxmlformats.org/officeDocument/2006/relationships/hyperlink" Target="https://iservice.lombardini.it/jsp/Template2/manuale.jsp?id=372&amp;parent=1263" TargetMode="External"/><Relationship Id="rId54606a0ad7e9205c8" Type="http://schemas.openxmlformats.org/officeDocument/2006/relationships/hyperlink" Target="https://iservice.lombardini.it/jsp/Template2/manuale.jsp?id=2546&amp;parent=1972" TargetMode="External"/><Relationship Id="rId85576a0ad7e9207e4" Type="http://schemas.openxmlformats.org/officeDocument/2006/relationships/hyperlink" Target="https://iservice.lombardini.it/jsp/Template2/manuale.jsp?id=88&amp;parent=1972" TargetMode="External"/><Relationship Id="rId25416a0ad7e93a312" Type="http://schemas.openxmlformats.org/officeDocument/2006/relationships/hyperlink" Target="https://iservice.lombardini.it/jsp/Template2/manuale.jsp?id=372&amp;parent=1263" TargetMode="External"/><Relationship Id="rId22306a0ad7e93df93" Type="http://schemas.openxmlformats.org/officeDocument/2006/relationships/hyperlink" Target="https://iservice.lombardini.it/jsp/Template2/manuale.jsp?id=88&amp;parent=962" TargetMode="External"/><Relationship Id="rId65746a0ad7e9578b8" Type="http://schemas.openxmlformats.org/officeDocument/2006/relationships/hyperlink" Target="https://iservice.lombardini.it/jsp/Template2/manuale.jsp?id=372&amp;parent=1263" TargetMode="External"/><Relationship Id="rId90836a0ad7e968108" Type="http://schemas.openxmlformats.org/officeDocument/2006/relationships/hyperlink" Target="https://iservice.lombardini.it/jsp/Template2/manuale.jsp?id=372&amp;parent=1263" TargetMode="External"/><Relationship Id="rId37056a0ad7e9844d8" Type="http://schemas.openxmlformats.org/officeDocument/2006/relationships/hyperlink" Target="https://www.engines.rehlko.com/warranty" TargetMode="External"/><Relationship Id="rId91066a0ad7e49c3e8" Type="http://schemas.openxmlformats.org/officeDocument/2006/relationships/image" Target="media/imgrId91066a0ad7e49c3e8.png"/><Relationship Id="rId77786a0ad7e4ae048" Type="http://schemas.openxmlformats.org/officeDocument/2006/relationships/image" Target="media/imgrId77786a0ad7e4ae048.png"/><Relationship Id="rId59276a0ad7e4c3569" Type="http://schemas.openxmlformats.org/officeDocument/2006/relationships/image" Target="media/imgrId59276a0ad7e4c3569.png"/><Relationship Id="rId61176a0ad7e4d4f47" Type="http://schemas.openxmlformats.org/officeDocument/2006/relationships/image" Target="media/imgrId61176a0ad7e4d4f47.png"/><Relationship Id="rId33836a0ad7e4e4f06" Type="http://schemas.openxmlformats.org/officeDocument/2006/relationships/image" Target="media/imgrId33836a0ad7e4e4f06.png"/><Relationship Id="rId90356a0ad7e4f1011" Type="http://schemas.openxmlformats.org/officeDocument/2006/relationships/image" Target="media/imgrId90356a0ad7e4f1011.png"/><Relationship Id="rId78236a0ad7e50d42b" Type="http://schemas.openxmlformats.org/officeDocument/2006/relationships/image" Target="media/imgrId78236a0ad7e50d42b.png"/><Relationship Id="rId84556a0ad7e51af98" Type="http://schemas.openxmlformats.org/officeDocument/2006/relationships/image" Target="media/imgrId84556a0ad7e51af98.png"/><Relationship Id="rId16896a0ad7e52a844" Type="http://schemas.openxmlformats.org/officeDocument/2006/relationships/image" Target="media/imgrId16896a0ad7e52a844.png"/><Relationship Id="rId86606a0ad7e53f20c" Type="http://schemas.openxmlformats.org/officeDocument/2006/relationships/image" Target="media/imgrId86606a0ad7e53f20c.png"/><Relationship Id="rId28826a0ad7e5493fc" Type="http://schemas.openxmlformats.org/officeDocument/2006/relationships/image" Target="media/imgrId28826a0ad7e5493fc.png"/><Relationship Id="rId16326a0ad7e55647c" Type="http://schemas.openxmlformats.org/officeDocument/2006/relationships/image" Target="media/imgrId16326a0ad7e55647c.png"/><Relationship Id="rId42606a0ad7e5631d4" Type="http://schemas.openxmlformats.org/officeDocument/2006/relationships/image" Target="media/imgrId42606a0ad7e5631d4.png"/><Relationship Id="rId18816a0ad7e56c646" Type="http://schemas.openxmlformats.org/officeDocument/2006/relationships/image" Target="media/imgrId18816a0ad7e56c646.png"/><Relationship Id="rId67556a0ad7e572b53" Type="http://schemas.openxmlformats.org/officeDocument/2006/relationships/image" Target="media/imgrId67556a0ad7e572b53.jpg"/><Relationship Id="rId57686a0ad7e57b4a9" Type="http://schemas.openxmlformats.org/officeDocument/2006/relationships/image" Target="media/imgrId57686a0ad7e57b4a9.jpg"/><Relationship Id="rId64736a0ad7e58624f" Type="http://schemas.openxmlformats.org/officeDocument/2006/relationships/image" Target="media/imgrId64736a0ad7e58624f.jpg"/><Relationship Id="rId47276a0ad7e58e9f7" Type="http://schemas.openxmlformats.org/officeDocument/2006/relationships/image" Target="media/imgrId47276a0ad7e58e9f7.jpg"/><Relationship Id="rId28536a0ad7e5963e3" Type="http://schemas.openxmlformats.org/officeDocument/2006/relationships/image" Target="media/imgrId28536a0ad7e5963e3.jpg"/><Relationship Id="rId78006a0ad7e59de62" Type="http://schemas.openxmlformats.org/officeDocument/2006/relationships/image" Target="media/imgrId78006a0ad7e59de62.png"/><Relationship Id="rId75816a0ad7e5a5812" Type="http://schemas.openxmlformats.org/officeDocument/2006/relationships/image" Target="media/imgrId75816a0ad7e5a5812.png"/><Relationship Id="rId60876a0ad7e5aca4c" Type="http://schemas.openxmlformats.org/officeDocument/2006/relationships/image" Target="media/imgrId60876a0ad7e5aca4c.jpg"/><Relationship Id="rId71756a0ad7e5b5143" Type="http://schemas.openxmlformats.org/officeDocument/2006/relationships/image" Target="media/imgrId71756a0ad7e5b5143.jpg"/><Relationship Id="rId67126a0ad7e5bc4d8" Type="http://schemas.openxmlformats.org/officeDocument/2006/relationships/image" Target="media/imgrId67126a0ad7e5bc4d8.png"/><Relationship Id="rId33726a0ad7e5c50b7" Type="http://schemas.openxmlformats.org/officeDocument/2006/relationships/image" Target="media/imgrId33726a0ad7e5c50b7.jpg"/><Relationship Id="rId25666a0ad7e5ce07e" Type="http://schemas.openxmlformats.org/officeDocument/2006/relationships/image" Target="media/imgrId25666a0ad7e5ce07e.png"/><Relationship Id="rId93596a0ad7e5f0945" Type="http://schemas.openxmlformats.org/officeDocument/2006/relationships/image" Target="media/imgrId93596a0ad7e5f0945.png"/><Relationship Id="rId86096a0ad7e6052ac" Type="http://schemas.openxmlformats.org/officeDocument/2006/relationships/image" Target="media/imgrId86096a0ad7e6052ac.png"/><Relationship Id="rId81156a0ad7e60c8dd" Type="http://schemas.openxmlformats.org/officeDocument/2006/relationships/image" Target="media/imgrId81156a0ad7e60c8dd.png"/><Relationship Id="rId68036a0ad7e615d57" Type="http://schemas.openxmlformats.org/officeDocument/2006/relationships/image" Target="media/imgrId68036a0ad7e615d57.png"/><Relationship Id="rId50106a0ad7e623374" Type="http://schemas.openxmlformats.org/officeDocument/2006/relationships/image" Target="media/imgrId50106a0ad7e623374.png"/><Relationship Id="rId30566a0ad7e62c509" Type="http://schemas.openxmlformats.org/officeDocument/2006/relationships/image" Target="media/imgrId30566a0ad7e62c509.jpg"/><Relationship Id="rId30016a0ad7e6348fc" Type="http://schemas.openxmlformats.org/officeDocument/2006/relationships/image" Target="media/imgrId30016a0ad7e6348fc.jpg"/><Relationship Id="rId86626a0ad7e63e4aa" Type="http://schemas.openxmlformats.org/officeDocument/2006/relationships/image" Target="media/imgrId86626a0ad7e63e4aa.jpg"/><Relationship Id="rId82996a0ad7e642b28" Type="http://schemas.openxmlformats.org/officeDocument/2006/relationships/image" Target="media/imgrId82996a0ad7e642b28.jpg"/><Relationship Id="rId11046a0ad7e64c478" Type="http://schemas.openxmlformats.org/officeDocument/2006/relationships/image" Target="media/imgrId11046a0ad7e64c478.jpg"/><Relationship Id="rId15436a0ad7e65328d" Type="http://schemas.openxmlformats.org/officeDocument/2006/relationships/image" Target="media/imgrId15436a0ad7e65328d.png"/><Relationship Id="rId79846a0ad7e65908b" Type="http://schemas.openxmlformats.org/officeDocument/2006/relationships/image" Target="media/imgrId79846a0ad7e65908b.png"/><Relationship Id="rId31246a0ad7e65cac8" Type="http://schemas.openxmlformats.org/officeDocument/2006/relationships/image" Target="media/imgrId31246a0ad7e65cac8.png"/><Relationship Id="rId33456a0ad7e661361" Type="http://schemas.openxmlformats.org/officeDocument/2006/relationships/image" Target="media/imgrId33456a0ad7e661361.jpg"/><Relationship Id="rId86736a0ad7e668340" Type="http://schemas.openxmlformats.org/officeDocument/2006/relationships/image" Target="media/imgrId86736a0ad7e668340.jpg"/><Relationship Id="rId29996a0ad7e66e91f" Type="http://schemas.openxmlformats.org/officeDocument/2006/relationships/image" Target="media/imgrId29996a0ad7e66e91f.jpg"/><Relationship Id="rId12496a0ad7e672b55" Type="http://schemas.openxmlformats.org/officeDocument/2006/relationships/image" Target="media/imgrId12496a0ad7e672b55.jpg"/><Relationship Id="rId47146a0ad7e6776ba" Type="http://schemas.openxmlformats.org/officeDocument/2006/relationships/image" Target="media/imgrId47146a0ad7e6776ba.jpg"/><Relationship Id="rId46346a0ad7e67b2cf" Type="http://schemas.openxmlformats.org/officeDocument/2006/relationships/image" Target="media/imgrId46346a0ad7e67b2cf.jpg"/><Relationship Id="rId16136a0ad7e67efc4" Type="http://schemas.openxmlformats.org/officeDocument/2006/relationships/image" Target="media/imgrId16136a0ad7e67efc4.jpg"/><Relationship Id="rId59206a0ad7e681f95" Type="http://schemas.openxmlformats.org/officeDocument/2006/relationships/image" Target="media/imgrId59206a0ad7e681f95.jpg"/><Relationship Id="rId38426a0ad7e686d24" Type="http://schemas.openxmlformats.org/officeDocument/2006/relationships/image" Target="media/imgrId38426a0ad7e686d24.jpg"/><Relationship Id="rId29586a0ad7e6897a6" Type="http://schemas.openxmlformats.org/officeDocument/2006/relationships/image" Target="media/imgrId29586a0ad7e6897a6.jpg"/><Relationship Id="rId69386a0ad7e68fb27" Type="http://schemas.openxmlformats.org/officeDocument/2006/relationships/image" Target="media/imgrId69386a0ad7e68fb27.jpg"/><Relationship Id="rId64806a0ad7e69513a" Type="http://schemas.openxmlformats.org/officeDocument/2006/relationships/image" Target="media/imgrId64806a0ad7e69513a.jpg"/><Relationship Id="rId46876a0ad7e699c1f" Type="http://schemas.openxmlformats.org/officeDocument/2006/relationships/image" Target="media/imgrId46876a0ad7e699c1f.jpg"/><Relationship Id="rId74836a0ad7e6a5aa4" Type="http://schemas.openxmlformats.org/officeDocument/2006/relationships/image" Target="media/imgrId74836a0ad7e6a5aa4.jpg"/><Relationship Id="rId69686a0ad7e6ae5b1" Type="http://schemas.openxmlformats.org/officeDocument/2006/relationships/image" Target="media/imgrId69686a0ad7e6ae5b1.jpg"/><Relationship Id="rId81266a0ad7e6b137c" Type="http://schemas.openxmlformats.org/officeDocument/2006/relationships/image" Target="media/imgrId81266a0ad7e6b137c.jpg"/><Relationship Id="rId94686a0ad7e6b82a5" Type="http://schemas.openxmlformats.org/officeDocument/2006/relationships/image" Target="media/imgrId94686a0ad7e6b82a5.jpg"/><Relationship Id="rId13206a0ad7e6bb1e1" Type="http://schemas.openxmlformats.org/officeDocument/2006/relationships/image" Target="media/imgrId13206a0ad7e6bb1e1.jpg"/><Relationship Id="rId89326a0ad7e6c0fa7" Type="http://schemas.openxmlformats.org/officeDocument/2006/relationships/image" Target="media/imgrId89326a0ad7e6c0fa7.jpg"/><Relationship Id="rId63416a0ad7e6c6ca5" Type="http://schemas.openxmlformats.org/officeDocument/2006/relationships/image" Target="media/imgrId63416a0ad7e6c6ca5.jpg"/><Relationship Id="rId32256a0ad7e6cbbc4" Type="http://schemas.openxmlformats.org/officeDocument/2006/relationships/image" Target="media/imgrId32256a0ad7e6cbbc4.jpg"/><Relationship Id="rId64356a0ad7e6d230e" Type="http://schemas.openxmlformats.org/officeDocument/2006/relationships/image" Target="media/imgrId64356a0ad7e6d230e.jpg"/><Relationship Id="rId14446a0ad7e6daa7f" Type="http://schemas.openxmlformats.org/officeDocument/2006/relationships/image" Target="media/imgrId14446a0ad7e6daa7f.png"/><Relationship Id="rId12446a0ad7e6e76f8" Type="http://schemas.openxmlformats.org/officeDocument/2006/relationships/image" Target="media/imgrId12446a0ad7e6e76f8.png"/><Relationship Id="rId77556a0ad7e6edb75" Type="http://schemas.openxmlformats.org/officeDocument/2006/relationships/image" Target="media/imgrId77556a0ad7e6edb75.png"/><Relationship Id="rId21066a0ad7e7016fe" Type="http://schemas.openxmlformats.org/officeDocument/2006/relationships/image" Target="media/imgrId21066a0ad7e7016fe.png"/><Relationship Id="rId78066a0ad7e708bf1" Type="http://schemas.openxmlformats.org/officeDocument/2006/relationships/image" Target="media/imgrId78066a0ad7e708bf1.png"/><Relationship Id="rId78966a0ad7e71053e" Type="http://schemas.openxmlformats.org/officeDocument/2006/relationships/image" Target="media/imgrId78966a0ad7e71053e.png"/><Relationship Id="rId34646a0ad7e71b254" Type="http://schemas.openxmlformats.org/officeDocument/2006/relationships/image" Target="media/imgrId34646a0ad7e71b254.png"/><Relationship Id="rId36136a0ad7e72308c" Type="http://schemas.openxmlformats.org/officeDocument/2006/relationships/image" Target="media/imgrId36136a0ad7e72308c.png"/><Relationship Id="rId73486a0ad7e7273e7" Type="http://schemas.openxmlformats.org/officeDocument/2006/relationships/image" Target="media/imgrId73486a0ad7e7273e7.png"/><Relationship Id="rId50536a0ad7e739569" Type="http://schemas.openxmlformats.org/officeDocument/2006/relationships/image" Target="media/imgrId50536a0ad7e739569.png"/><Relationship Id="rId29586a0ad7e73eac7" Type="http://schemas.openxmlformats.org/officeDocument/2006/relationships/image" Target="media/imgrId29586a0ad7e73eac7.jpg"/><Relationship Id="rId80846a0ad7e745604" Type="http://schemas.openxmlformats.org/officeDocument/2006/relationships/image" Target="media/imgrId80846a0ad7e745604.jpg"/><Relationship Id="rId11826a0ad7e74958d" Type="http://schemas.openxmlformats.org/officeDocument/2006/relationships/image" Target="media/imgrId11826a0ad7e74958d.jpg"/><Relationship Id="rId97556a0ad7e74fe0d" Type="http://schemas.openxmlformats.org/officeDocument/2006/relationships/image" Target="media/imgrId97556a0ad7e74fe0d.png"/><Relationship Id="rId92396a0ad7e7583ce" Type="http://schemas.openxmlformats.org/officeDocument/2006/relationships/image" Target="media/imgrId92396a0ad7e7583ce.png"/><Relationship Id="rId46186a0ad7e761ded" Type="http://schemas.openxmlformats.org/officeDocument/2006/relationships/image" Target="media/imgrId46186a0ad7e761ded.png"/><Relationship Id="rId47216a0ad7e767b4a" Type="http://schemas.openxmlformats.org/officeDocument/2006/relationships/image" Target="media/imgrId47216a0ad7e767b4a.png"/><Relationship Id="rId60246a0ad7e76d46c" Type="http://schemas.openxmlformats.org/officeDocument/2006/relationships/image" Target="media/imgrId60246a0ad7e76d46c.png"/><Relationship Id="rId45016a0ad7e775409" Type="http://schemas.openxmlformats.org/officeDocument/2006/relationships/image" Target="media/imgrId45016a0ad7e775409.png"/><Relationship Id="rId95916a0ad7e77b152" Type="http://schemas.openxmlformats.org/officeDocument/2006/relationships/image" Target="media/imgrId95916a0ad7e77b152.png"/><Relationship Id="rId95426a0ad7e7842bf" Type="http://schemas.openxmlformats.org/officeDocument/2006/relationships/image" Target="media/imgrId95426a0ad7e7842bf.png"/><Relationship Id="rId55406a0ad7e78a253" Type="http://schemas.openxmlformats.org/officeDocument/2006/relationships/image" Target="media/imgrId55406a0ad7e78a253.png"/><Relationship Id="rId16606a0ad7e790a3c" Type="http://schemas.openxmlformats.org/officeDocument/2006/relationships/image" Target="media/imgrId16606a0ad7e790a3c.png"/><Relationship Id="rId35976a0ad7e795518" Type="http://schemas.openxmlformats.org/officeDocument/2006/relationships/image" Target="media/imgrId35976a0ad7e795518.jpg"/><Relationship Id="rId35426a0ad7e79dbac" Type="http://schemas.openxmlformats.org/officeDocument/2006/relationships/image" Target="media/imgrId35426a0ad7e79dbac.png"/><Relationship Id="rId96096a0ad7e7a1a0b" Type="http://schemas.openxmlformats.org/officeDocument/2006/relationships/image" Target="media/imgrId96096a0ad7e7a1a0b.png"/><Relationship Id="rId88586a0ad7e7b0f3b" Type="http://schemas.openxmlformats.org/officeDocument/2006/relationships/image" Target="media/imgrId88586a0ad7e7b0f3b.png"/><Relationship Id="rId63926a0ad7e7b8cc6" Type="http://schemas.openxmlformats.org/officeDocument/2006/relationships/image" Target="media/imgrId63926a0ad7e7b8cc6.png"/><Relationship Id="rId19666a0ad7e7bf4f7" Type="http://schemas.openxmlformats.org/officeDocument/2006/relationships/image" Target="media/imgrId19666a0ad7e7bf4f7.png"/><Relationship Id="rId32846a0ad7e7c6dbc" Type="http://schemas.openxmlformats.org/officeDocument/2006/relationships/image" Target="media/imgrId32846a0ad7e7c6dbc.png"/><Relationship Id="rId70566a0ad7e7cab92" Type="http://schemas.openxmlformats.org/officeDocument/2006/relationships/image" Target="media/imgrId70566a0ad7e7cab92.jpg"/><Relationship Id="rId47736a0ad7e7d101e" Type="http://schemas.openxmlformats.org/officeDocument/2006/relationships/image" Target="media/imgrId47736a0ad7e7d101e.png"/><Relationship Id="rId76516a0ad7e7d89ea" Type="http://schemas.openxmlformats.org/officeDocument/2006/relationships/image" Target="media/imgrId76516a0ad7e7d89ea.png"/><Relationship Id="rId43206a0ad7e7dbbda" Type="http://schemas.openxmlformats.org/officeDocument/2006/relationships/image" Target="media/imgrId43206a0ad7e7dbbda.jpg"/><Relationship Id="rId15016a0ad7e7e1962" Type="http://schemas.openxmlformats.org/officeDocument/2006/relationships/image" Target="media/imgrId15016a0ad7e7e1962.jpg"/><Relationship Id="rId31806a0ad7e816aa2" Type="http://schemas.openxmlformats.org/officeDocument/2006/relationships/image" Target="media/imgrId31806a0ad7e816aa2.png"/><Relationship Id="rId13796a0ad7e824709" Type="http://schemas.openxmlformats.org/officeDocument/2006/relationships/image" Target="media/imgrId13796a0ad7e824709.png"/><Relationship Id="rId21686a0ad7e8335aa" Type="http://schemas.openxmlformats.org/officeDocument/2006/relationships/image" Target="media/imgrId21686a0ad7e8335aa.png"/><Relationship Id="rId80506a0ad7e83dc38" Type="http://schemas.openxmlformats.org/officeDocument/2006/relationships/image" Target="media/imgrId80506a0ad7e83dc38.png"/><Relationship Id="rId94006a0ad7e8428d4" Type="http://schemas.openxmlformats.org/officeDocument/2006/relationships/image" Target="media/imgrId94006a0ad7e8428d4.jpg"/><Relationship Id="rId67936a0ad7e846321" Type="http://schemas.openxmlformats.org/officeDocument/2006/relationships/image" Target="media/imgrId67936a0ad7e846321.jpg"/><Relationship Id="rId74866a0ad7e84a545" Type="http://schemas.openxmlformats.org/officeDocument/2006/relationships/image" Target="media/imgrId74866a0ad7e84a545.jpg"/><Relationship Id="rId31476a0ad7e84e3d1" Type="http://schemas.openxmlformats.org/officeDocument/2006/relationships/image" Target="media/imgrId31476a0ad7e84e3d1.jpg"/><Relationship Id="rId96496a0ad7e854cac" Type="http://schemas.openxmlformats.org/officeDocument/2006/relationships/image" Target="media/imgrId96496a0ad7e854cac.png"/><Relationship Id="rId46226a0ad7e85d0b0" Type="http://schemas.openxmlformats.org/officeDocument/2006/relationships/image" Target="media/imgrId46226a0ad7e85d0b0.png"/><Relationship Id="rId95476a0ad7e861fa4" Type="http://schemas.openxmlformats.org/officeDocument/2006/relationships/image" Target="media/imgrId95476a0ad7e861fa4.png"/><Relationship Id="rId64926a0ad7e88ce44" Type="http://schemas.openxmlformats.org/officeDocument/2006/relationships/image" Target="media/imgrId64926a0ad7e88ce44.png"/><Relationship Id="rId89716a0ad7e8963e9" Type="http://schemas.openxmlformats.org/officeDocument/2006/relationships/image" Target="media/imgrId89716a0ad7e8963e9.png"/><Relationship Id="rId89646a0ad7e89a9e8" Type="http://schemas.openxmlformats.org/officeDocument/2006/relationships/image" Target="media/imgrId89646a0ad7e89a9e8.png"/><Relationship Id="rId37966a0ad7e8a614d" Type="http://schemas.openxmlformats.org/officeDocument/2006/relationships/image" Target="media/imgrId37966a0ad7e8a614d.png"/><Relationship Id="rId12516a0ad7e8b198c" Type="http://schemas.openxmlformats.org/officeDocument/2006/relationships/image" Target="media/imgrId12516a0ad7e8b198c.png"/><Relationship Id="rId66356a0ad7e8b52d3" Type="http://schemas.openxmlformats.org/officeDocument/2006/relationships/image" Target="media/imgrId66356a0ad7e8b52d3.png"/><Relationship Id="rId40496a0ad7e8c0def" Type="http://schemas.openxmlformats.org/officeDocument/2006/relationships/image" Target="media/imgrId40496a0ad7e8c0def.png"/><Relationship Id="rId30606a0ad7e8cbe3e" Type="http://schemas.openxmlformats.org/officeDocument/2006/relationships/image" Target="media/imgrId30606a0ad7e8cbe3e.png"/><Relationship Id="rId18026a0ad7e8ec82b" Type="http://schemas.openxmlformats.org/officeDocument/2006/relationships/image" Target="media/imgrId18026a0ad7e8ec82b.png"/><Relationship Id="rId33316a0ad7e9014f2" Type="http://schemas.openxmlformats.org/officeDocument/2006/relationships/image" Target="media/imgrId33316a0ad7e9014f2.png"/><Relationship Id="rId56636a0ad7e905772" Type="http://schemas.openxmlformats.org/officeDocument/2006/relationships/image" Target="media/imgrId56636a0ad7e905772.png"/><Relationship Id="rId18436a0ad7e9103d9" Type="http://schemas.openxmlformats.org/officeDocument/2006/relationships/image" Target="media/imgrId18436a0ad7e9103d9.png"/><Relationship Id="rId65746a0ad7e917536" Type="http://schemas.openxmlformats.org/officeDocument/2006/relationships/image" Target="media/imgrId65746a0ad7e917536.png"/><Relationship Id="rId34566a0ad7e91a71f" Type="http://schemas.openxmlformats.org/officeDocument/2006/relationships/image" Target="media/imgrId34566a0ad7e91a71f.jpg"/><Relationship Id="rId50546a0ad7e920392" Type="http://schemas.openxmlformats.org/officeDocument/2006/relationships/image" Target="media/imgrId50546a0ad7e920392.png"/><Relationship Id="rId26726a0ad7e92412d" Type="http://schemas.openxmlformats.org/officeDocument/2006/relationships/image" Target="media/imgrId26726a0ad7e92412d.png"/><Relationship Id="rId54856a0ad7e92f6d3" Type="http://schemas.openxmlformats.org/officeDocument/2006/relationships/image" Target="media/imgrId54856a0ad7e92f6d3.png"/><Relationship Id="rId24806a0ad7e934863" Type="http://schemas.openxmlformats.org/officeDocument/2006/relationships/image" Target="media/imgrId24806a0ad7e934863.png"/><Relationship Id="rId91126a0ad7e939fc1" Type="http://schemas.openxmlformats.org/officeDocument/2006/relationships/image" Target="media/imgrId91126a0ad7e939fc1.jpg"/><Relationship Id="rId83096a0ad7e93db9c" Type="http://schemas.openxmlformats.org/officeDocument/2006/relationships/image" Target="media/imgrId83096a0ad7e93db9c.jpg"/><Relationship Id="rId62176a0ad7e94296d" Type="http://schemas.openxmlformats.org/officeDocument/2006/relationships/image" Target="media/imgrId62176a0ad7e94296d.png"/><Relationship Id="rId79776a0ad7e948aa2" Type="http://schemas.openxmlformats.org/officeDocument/2006/relationships/image" Target="media/imgrId79776a0ad7e948aa2.png"/><Relationship Id="rId77296a0ad7e951942" Type="http://schemas.openxmlformats.org/officeDocument/2006/relationships/image" Target="media/imgrId77296a0ad7e951942.png"/><Relationship Id="rId54256a0ad7e957636" Type="http://schemas.openxmlformats.org/officeDocument/2006/relationships/image" Target="media/imgrId54256a0ad7e957636.png"/><Relationship Id="rId81036a0ad7e95d9a8" Type="http://schemas.openxmlformats.org/officeDocument/2006/relationships/image" Target="media/imgrId81036a0ad7e95d9a8.png"/><Relationship Id="rId74216a0ad7e9611c2" Type="http://schemas.openxmlformats.org/officeDocument/2006/relationships/image" Target="media/imgrId74216a0ad7e9611c2.png"/><Relationship Id="rId24266a0ad7e967ed5" Type="http://schemas.openxmlformats.org/officeDocument/2006/relationships/image" Target="media/imgrId24266a0ad7e967ed5.jpg"/><Relationship Id="rId96896a0ad7e96d9ff" Type="http://schemas.openxmlformats.org/officeDocument/2006/relationships/image" Target="media/imgrId96896a0ad7e96d9ff.png"/><Relationship Id="rId81676a0ad7e9792fa" Type="http://schemas.openxmlformats.org/officeDocument/2006/relationships/image" Target="media/imgrId81676a0ad7e9792fa.png"/><Relationship Id="rId41966a0ad7e99f886" Type="http://schemas.openxmlformats.org/officeDocument/2006/relationships/image" Target="media/imgrId41966a0ad7e99f886.png"/><Relationship Id="rId34946a0ad7e9a5582" Type="http://schemas.openxmlformats.org/officeDocument/2006/relationships/image" Target="media/imgrId34946a0ad7e9a558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7227410" Type="http://schemas.openxmlformats.org/officeDocument/2006/relationships/image" Target="media/imgrId9722741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7227410" Type="http://schemas.openxmlformats.org/officeDocument/2006/relationships/image" Target="media/imgrId9722741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7227410" Type="http://schemas.openxmlformats.org/officeDocument/2006/relationships/image" Target="media/imgrId9722741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7227410" Type="http://schemas.openxmlformats.org/officeDocument/2006/relationships/image" Target="media/imgrId9722741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7227410" Type="http://schemas.openxmlformats.org/officeDocument/2006/relationships/image" Target="media/imgrId9722741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7227410" Type="http://schemas.openxmlformats.org/officeDocument/2006/relationships/image" Target="media/imgrId9722741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