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zur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713758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6437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1708618" w:name="ctxt"/>
    <w:bookmarkEnd w:id="7170861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zur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Angaben zur Konfiguration des Motors</w:t>
      </w: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wird der Motor in der " </w:t>
      </w:r>
      <w:r>
        <w:rPr>
          <w:b/>
          <w:bCs/>
          <w:color w:val="00274C"/>
          <w:sz w:val="20"/>
          <w:szCs w:val="20"/>
          <w:u w:val="none"/>
        </w:rPr>
        <w:t xml:space="preserve">Grundausstattung</w:t>
      </w:r>
      <w:r>
        <w:rPr>
          <w:color w:val="00274C"/>
          <w:sz w:val="20"/>
          <w:szCs w:val="20"/>
          <w:u w:val="none"/>
        </w:rPr>
        <w:t xml:space="preserve"> " gezeigt (vgl. </w:t>
      </w:r>
      <w:hyperlink r:id="rId16386a0afec3129f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37446a0afec312af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die Montage aller in diesem Kapitel nicht beschriebenen Komponenten, siehe </w:t>
      </w:r>
      <w:hyperlink r:id="rId98386a0afec312c4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Im Folgenden werden die in </w:t>
      </w:r>
      <w:hyperlink r:id="rId30126a0afec312db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beschriebenen Komponenten aufgelistet.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36046a0afec312f8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im Zylinderkopf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33656a0afec31302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97416a0afec3130d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Riemen Drehstromgenerator Poly-V (Austausch und Regulierung)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75986a0afec31318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Führungsrolle und Drehstromgenerator für Poly-V Riemen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3156a0afec31322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Angetriebenes Rad (für 3. / 4. Zapfwelle)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54466a0afec3132d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95426a0afec31338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74356a0afec31343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+ 4. Zapfwelle (Ausführungen)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97596a0afec3134d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Ausgleichswellen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18916a0afec31358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Luftfilter (Austausch Patrone)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20126a0afec31362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Externer Ölfilter (Ausbau und Einbau)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81626a0afec3136d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Ölwanne mit Träger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7186a0afec31382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49596a0afec3138e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35526a0afec313a7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15036a0afec313d4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90886a0afec31405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-Filter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20176a0afec3140f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35596a0afec31431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Steuerzahnradseite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Empfehlungen für die Montage</w:t>
      </w: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Informationen wurden vom technischen Personal des Herstellers ausgewählt, geprüft und genehmigt.</w:t>
      </w: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sind alle Installationsmodalitäten von bereits kontrollierten, überholten oder eventuell ausgetauschten Baugruppen und/oder einzelnen Komponenten beschrieben.</w:t>
      </w: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Einbauarbeiten wird ggf. das nötige Spezialwerkzeug angegeben. Es kann anhand der  </w:t>
      </w:r>
      <w:hyperlink r:id="rId88296a0afec31468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 13.1 - 13.2 - 13.3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 </w:t>
      </w:r>
      <w:r>
        <w:rPr>
          <w:color w:val="00274C"/>
          <w:sz w:val="20"/>
          <w:szCs w:val="20"/>
          <w:u w:val="none"/>
        </w:rPr>
        <w:t xml:space="preserve"> identifiziert werden. Im Folgenden in Tab. 9.1 ein Beispiel für ein Spezialwerkzeug ( </w:t>
      </w:r>
      <w:hyperlink r:id="rId54126a0afec31475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84131271" name="name88266a0afec31e5f0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86876a0afec31e5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5984651" name="name36136a0afec322dc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7586a0afec322db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63726a0afec32312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 das </w:t>
      </w:r>
      <w:r>
        <w:rPr>
          <w:b/>
          <w:bCs/>
          <w:color w:val="00274C"/>
          <w:sz w:val="20"/>
          <w:szCs w:val="20"/>
          <w:u w:val="none"/>
        </w:rPr>
        <w:t xml:space="preserve">Sachverzeichnis</w:t>
      </w:r>
      <w:r>
        <w:rPr>
          <w:color w:val="00274C"/>
          <w:sz w:val="20"/>
          <w:szCs w:val="20"/>
          <w:u w:val="none"/>
        </w:rPr>
        <w:t xml:space="preserve"> oder den </w:t>
      </w:r>
      <w:r>
        <w:rPr>
          <w:b/>
          <w:bCs/>
          <w:color w:val="00274C"/>
          <w:sz w:val="20"/>
          <w:szCs w:val="20"/>
          <w:u w:val="none"/>
        </w:rPr>
        <w:t xml:space="preserve">Kapitelindex</w:t>
      </w:r>
      <w:r>
        <w:rPr>
          <w:color w:val="00274C"/>
          <w:sz w:val="20"/>
          <w:szCs w:val="20"/>
          <w:u w:val="none"/>
        </w:rPr>
        <w:t xml:space="preserve"> kann schnell die gesuchte Information gefunden werden.</w:t>
      </w: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überprüfen, dass:
</w:t>
      </w:r>
    </w:p>
    <w:p>
      <w:pPr>
        <w:numPr>
          <w:ilvl w:val="1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Komponenten, die Baugruppen sowie die Verbindungsflächen der Teile sorgfältig gewaschen, gereinigt und getrocknet wurden;</w:t>
      </w:r>
    </w:p>
    <w:p>
      <w:pPr>
        <w:numPr>
          <w:ilvl w:val="1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Verbindungsflächen keine Beschädigungen aufweisen;</w:t>
      </w:r>
    </w:p>
    <w:p>
      <w:pPr>
        <w:numPr>
          <w:ilvl w:val="1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Ausrüstungen und die Werkzeuge für die korrekte und sichere Durchführung der Tätigkeiten geeignet sind;</w:t>
      </w:r>
    </w:p>
    <w:p>
      <w:pPr>
        <w:numPr>
          <w:ilvl w:val="1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entsprechenden Sicherheitsbedingungen vorliegen.</w:t>
      </w:r>
    </w:p>
    <w:p>
      <w:pPr>
        <w:numPr>
          <w:ilvl w:val="0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muss:
</w:t>
      </w:r>
    </w:p>
    <w:p>
      <w:pPr>
        <w:numPr>
          <w:ilvl w:val="1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Tätigkeiten mühelos und sicher durchführen können; demnach wird empfohlen, den Motor für die Überholungen auf dem entsprechenden drehbaren Auflagerbock zu installieren, um Sicherheit des Bedieners und der involvierten Personen gewährleisten zu können.</w:t>
      </w:r>
    </w:p>
    <w:p>
      <w:pPr>
        <w:numPr>
          <w:ilvl w:val="1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Baugruppen und/oder Komponenten kreuzweise und abwechselnd festziehen, zuerst mit einem geringeren Anziehmoment als dem festgelegten und erst anschließend mit dem im Verfahren angegebenen Wert.</w:t>
      </w:r>
    </w:p>
    <w:p>
      <w:pPr>
        <w:numPr>
          <w:ilvl w:val="1"/>
          <w:numId w:val="116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Austausch sämtlicher Dichtungen, bei jeder Montage von Bestandteilen, für die Dichtungen vorgesehen sind, sämtliche Dichtungen austauschen..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Hauptlager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245264" name="name30436a0afec33f4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076a0afec33f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Verfahren aus </w:t>
            </w:r>
            <w:hyperlink r:id="rId48866a0afec33f7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8.2.1 und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Haupthalblager aus einem speziellen Material hergestellt wurden, müssen sie unbedingt bei jeder Montage ausgewechselt werden, um ein Festfressen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212029" name="name78466a0afec3455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726a0afec345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der Montage der Halblager überprüfen, dass die Schmieröffnungen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Kanälen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oberen und unteren Halblager dürfen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einzeln ausgetauscht werden, sondern immer alle zusammen.</w:t>
            </w:r>
          </w:p>
          <w:p/>
          <w:p/>
          <w:p/>
          <w:p/>
          <w:p>
            <w:pPr>
              <w:numPr>
                <w:ilvl w:val="0"/>
                <w:numId w:val="11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829967" name="name83086a0afec34dff2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91476a0afec34df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84933" name="name40436a0afec352f79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33416a0afec352f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Stößel</w:t>
            </w:r>
          </w:p>
          <w:p/>
          <w:p/>
          <w:p>
            <w:pPr>
              <w:numPr>
                <w:ilvl w:val="0"/>
                <w:numId w:val="11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641115" name="name69546a0afec35aa08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16836a0afec35aa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Nockenwelle</w:t>
            </w:r>
          </w:p>
          <w:p/>
          <w:p/>
          <w:p>
            <w:pPr>
              <w:numPr>
                <w:ilvl w:val="0"/>
                <w:numId w:val="11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wurde.</w:t>
            </w:r>
          </w:p>
          <w:p>
            <w:pPr>
              <w:numPr>
                <w:ilvl w:val="0"/>
                <w:numId w:val="11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Nocken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sämtliche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nur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Verteilerseite vorhanden.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1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um die Positionierung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beizubehalten</w:t>
            </w:r>
          </w:p>
          <w:p>
            <w:pPr>
              <w:numPr>
                <w:ilvl w:val="0"/>
                <w:numId w:val="11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drehen und überprüfen, dass ihre Bewegung nicht behindert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6065028" name="name11616a0afec3609e8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67076a0afec3609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Ölsprühdüsen</w:t>
            </w:r>
          </w:p>
          <w:p/>
          <w:p/>
          <w:p>
            <w:pPr>
              <w:numPr>
                <w:ilvl w:val="0"/>
                <w:numId w:val="11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obere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festziehen.</w:t>
            </w:r>
          </w:p>
          <w:p>
            <w:pPr>
              <w:numPr>
                <w:ilvl w:val="0"/>
                <w:numId w:val="11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ausrichten, wie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470717" name="name97176a0afec369cde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69476a0afec369c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795612" name="name52416a0afec36ef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736a0afec36ef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73646a0afec36f2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8.4.1 und 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/>
          <w:p/>
          <w:p>
            <w:pPr>
              <w:numPr>
                <w:ilvl w:val="0"/>
                <w:numId w:val="11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wurden.</w:t>
            </w:r>
          </w:p>
          <w:p>
            <w:pPr>
              <w:numPr>
                <w:ilvl w:val="0"/>
                <w:numId w:val="11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Lager- und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059725" name="name64216a0afec3748e2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93486a0afec3748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Untere Gehäusehälfte</w:t>
            </w:r>
          </w:p>
          <w:p/>
          <w:p/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montiert wurden.</w:t>
            </w:r>
          </w:p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ein wenig Schmierfett  auftragen, um sie in ihrem Sitz zu halten.</w:t>
            </w:r>
          </w:p>
          <w:p>
            <w:pPr>
              <w:numPr>
                <w:ilvl w:val="0"/>
                <w:numId w:val="11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684230" name="name84846a0afec37d1b4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43706a0afec37d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Loctite 5660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vgl.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einer Stärke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auftragen; dabei darauf achten dass die Kanäle für die Ölzufuhr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Ölrückfluss in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werden.</w:t>
            </w:r>
          </w:p>
          <w:p>
            <w:pPr>
              <w:numPr>
                <w:ilvl w:val="0"/>
                <w:numId w:val="11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Gehäusehälften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7247526" name="name65286a0afec384f7e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15736a0afec384f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875404" name="name89896a0afec3897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796a0afec389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11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anziehen,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bei 3 Zylindern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93796a0afec38a7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11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folgenden Abbildungen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wird die zusammengesetzte Gehäusehälften mit dem Buchstaben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gekennzeichnet.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27520854" name="name13966a0afec3961f7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72376a0afec3961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411583" name="name64426a0afec39db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446a0afec39db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11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von 4 Zylindern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65686a0afec39ec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11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57623982" name="name22496a0afec3ae43b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72086a0afec3ae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Kolbenringe</w:t>
            </w:r>
          </w:p>
          <w:p/>
          <w:p/>
          <w:p>
            <w:pPr>
              <w:numPr>
                <w:ilvl w:val="0"/>
                <w:numId w:val="11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in </w:t>
            </w:r>
            <w:hyperlink r:id="rId82516a0afec3ae7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>
            <w:pPr>
              <w:numPr>
                <w:ilvl w:val="0"/>
                <w:numId w:val="11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Ölabstreifring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2.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1.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9261981" name="name32626a0afec3b645b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0386a0afec3b6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   </w:t>
            </w:r>
            <w:hyperlink r:id="rId10676a0afec3b67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6426a0afec3b68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11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 der Segmente auf 120° zueinander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ausrichten.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des Segments nicht zur Bohrung für den Kolbenbolzen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1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Kolbenmantel und die Kolbenringe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050833" name="name56566a0afec3bfc12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53226a0afec3bf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Kolben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25281" name="name26816a0afec3c8a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26a0afec3c8a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64476a0afec3c8d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Lagerschalen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laut die Bezugszeichen auf  </w:t>
            </w:r>
            <w:hyperlink r:id="rId36006a0afec3c90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zusammenfugen.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1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abgleichen.</w:t>
            </w:r>
          </w:p>
          <w:p>
            <w:pPr>
              <w:numPr>
                <w:ilvl w:val="0"/>
                <w:numId w:val="11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Montage der Baugruppe Pleuelstange-Kolben einführen.</w:t>
            </w:r>
          </w:p>
          <w:p>
            <w:pPr>
              <w:numPr>
                <w:ilvl w:val="0"/>
                <w:numId w:val="11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Sicherungsringe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Fixierung des Kolbenbolzens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4367044" name="name37166a0afec3d1bb9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42056a0afec3d1b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59582657" name="name78986a0afec3dcc39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3516a0afec3dc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9.14 -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Baugruppe Kolben und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81054" name="name82246a0afec3e37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326a0afec3e37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Einheit Kolben und Pleuelstange die in </w:t>
            </w:r>
            <w:hyperlink r:id="rId34526a0afec3e3a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/>
          <w:p/>
          <w:p>
            <w:pPr>
              <w:numPr>
                <w:ilvl w:val="0"/>
                <w:numId w:val="11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oberen OT des entsprechenden Zylinders verschieben.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946773" name="name45036a0afec3ed83b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44266a0afec3ed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Mantel und die Kolbenringe von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11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und ausreichend geschmiert wurde.</w:t>
            </w:r>
          </w:p>
          <w:p>
            <w:pPr>
              <w:numPr>
                <w:ilvl w:val="0"/>
                <w:numId w:val="11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Hilfe einer Spannzange den Kolben ungefähr 10 mm (Maß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weit in den Zylinder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42539" name="name63636a0afec400b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716a0afec400b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 Bedingung vorliegt.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so montiert werden, dass der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(der auf den Kolbenboden aufgedruckt ist) auf die Verteilerseite weist.</w:t>
            </w:r>
          </w:p>
          <w:p/>
          <w:p/>
          <w:p/>
          <w:p/>
          <w:p>
            <w:pPr>
              <w:numPr>
                <w:ilvl w:val="0"/>
                <w:numId w:val="11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gegen den Uhrzeigersinn, ausgehend von seiner korrekten Montageposition drehen (Abb.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wird eine Kollision zwischen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Einspritzdüse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vermieden.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3208" name="name77966a0afec406c12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58836a0afec406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722347" name="name78076a0afec40eea6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93356a0afec40ee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87308" name="name29376a0afec415a55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54996a0afec415a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434906" name="name17856a0afec41b5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106a0afec41b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Kolbenringspanner am Kolben montiert lassen.</w:t>
            </w:r>
          </w:p>
          <w:p>
            <w:pPr>
              <w:numPr>
                <w:ilvl w:val="0"/>
                <w:numId w:val="11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ohne die Zylindersegmente einzuführen,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im Uhrzeigersinn drehen (Maß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richtige Montageposition).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14825412" name="name67696a0afec42105f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67326a0afec4210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>
            <w:pPr>
              <w:numPr>
                <w:ilvl w:val="0"/>
                <w:numId w:val="11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Kurbelgehäuse drehen, um den Kopfdeckel der Pleuelstange für die Zylinder 1 und 4 einzusetzen.</w:t>
            </w:r>
          </w:p>
          <w:p>
            <w:pPr>
              <w:numPr>
                <w:ilvl w:val="0"/>
                <w:numId w:val="11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dem Deckel der Pleuelstange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970228" name="name47146a0afec4265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836a0afec4265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Sicherstellen, dass die Bruchflächen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passgenau mit dem Pleuel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übereinstimmen, bevor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werden.</w:t>
            </w:r>
          </w:p>
          <w:p/>
          <w:p/>
          <w:p/>
          <w:p/>
          <w:p>
            <w:pPr>
              <w:numPr>
                <w:ilvl w:val="0"/>
                <w:numId w:val="11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verbinden; dabei die bei der Demontage angebrachten Bezugszeichen berücksichtigen ( </w:t>
            </w:r>
            <w:hyperlink r:id="rId38256a0afec426c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7.15.2 und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festziehen.</w:t>
            </w:r>
          </w:p>
          <w:p>
            <w:pPr>
              <w:numPr>
                <w:ilvl w:val="0"/>
                <w:numId w:val="11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1 bis 10 für jeden Zylinder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128612" name="name41006a0afec42e4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716a0afec42e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Werden die Montagevorgänge nicht eingehalten, kann dies den Betrieb des Motors beeinträchtigen und schwere Sach- und Personenschäden hervorrufen.</w:t>
            </w:r>
          </w:p>
          <w:p/>
          <w:p/>
          <w:p/>
          <w:p/>
          <w:p/>
          <w:p/>
          <w:p>
            <w:pPr>
              <w:numPr>
                <w:ilvl w:val="0"/>
                <w:numId w:val="11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abwechselnd anziehen, dabei unbedingt die angegebenen Anziehmomente einhalten.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Pleuelstangen über ein gewisses Spiel verfügen und dass sich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 dreht.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Durchführung der unter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Kontrolle,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ersten Zylinder OT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0277356" name="name44516a0afec437c01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86956a0afec437b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808943" name="name70356a0afec4408cd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67136a0afec4408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591339" name="name22006a0afec4473a6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62446a0afec4473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7546a0afec4476e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Öldichtflansch der Antriebswelle Kurbelantriebswelle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425380" name="name35396a0afec44cb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536a0afec44cb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 zwischen dem Flansch und der Gehäusehälfte einwandfrei sauber ist.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vorhanden sind.</w:t>
            </w:r>
          </w:p>
          <w:p>
            <w:pPr>
              <w:numPr>
                <w:ilvl w:val="0"/>
                <w:numId w:val="11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Lippe der Öldichtung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entsprechen, auftragen.</w:t>
            </w:r>
          </w:p>
          <w:p>
            <w:pPr>
              <w:numPr>
                <w:ilvl w:val="0"/>
                <w:numId w:val="11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einschrauben, ohne sie festzuziehen.</w:t>
            </w:r>
          </w:p>
          <w:p>
            <w:pPr>
              <w:numPr>
                <w:ilvl w:val="0"/>
                <w:numId w:val="11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144301" name="name65606a0afec452aa3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5906a0afec452a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866880" name="name16746a0afec45a8c3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87596a0afec45a8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Deckel der 3. Zapfwelle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785531" name="name86016a0afec45fa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646a0afec45fa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austauschen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>
            <w:pPr>
              <w:numPr>
                <w:ilvl w:val="0"/>
                <w:numId w:val="11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233999" name="name49226a0afec464eaa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2236a0afec464e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Öldampfrohre</w:t>
            </w:r>
          </w:p>
          <w:p/>
          <w:p/>
          <w:p>
            <w:pPr>
              <w:numPr>
                <w:ilvl w:val="0"/>
                <w:numId w:val="11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Gewinde der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1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247068" name="name34426a0afec46e0a3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96186a0afec46e0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Ölsaugleitung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245568" name="name59216a0afec472b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206a0afec472b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Flansches der Ölsaugleitung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8509768" name="name57226a0afec47918c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11536a0afec479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Ölwanne</w:t>
            </w:r>
          </w:p>
          <w:p/>
          <w:p/>
          <w:p>
            <w:pPr>
              <w:numPr>
                <w:ilvl w:val="0"/>
                <w:numId w:val="11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mm starken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  </w:t>
            </w:r>
          </w:p>
          <w:p>
            <w:pPr>
              <w:numPr>
                <w:ilvl w:val="0"/>
                <w:numId w:val="11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6757171" name="name51656a0afec482355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57596a0afec482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054121" name="name46626a0afec4859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276a0afec4859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angeführten Abfolge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alle Schrauben angezogen wurden,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erneut mit dem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 festziehen.</w:t>
            </w:r>
          </w:p>
          <w:p>
            <w:pPr>
              <w:numPr>
                <w:ilvl w:val="0"/>
                <w:numId w:val="11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Ölablassschrauben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sind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9224854" name="name85216a0afec48ddbb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8646a0afec48dd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Flansch-Baugruppe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Flanschglocke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588795" name="name95996a0afec494e3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9746a0afec494e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11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865391" name="name56436a0afec49bafb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55796a0afec49ba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046980" name="name34656a0afec4a06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126a0afec4a0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11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9248136" name="name24406a0afec4a8689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76796a0afec4a8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324820" name="name62206a0afec4acf3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0126a0afec4acf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11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19786a0afec4ad4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Stelle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an der höchsten Stelle angebracht ist, aufschrauben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  <w:p>
            <w:pPr>
              <w:numPr>
                <w:ilvl w:val="0"/>
                <w:numId w:val="11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Werkzeug  </w:t>
            </w:r>
            <w:hyperlink r:id="rId83736a0afec4ad8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Hilfe nehmen und 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das Werkzeug </w:t>
            </w:r>
            <w:hyperlink r:id="rId93786a0afec4ad9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und die letzte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3656a0afec4adb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befestigen und anschließend mit den beiden Befestigungsschrauben des Anlassers festziehen.</w:t>
            </w:r>
          </w:p>
          <w:p>
            <w:pPr>
              <w:numPr>
                <w:ilvl w:val="0"/>
                <w:numId w:val="11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688897" name="name43196a0afec4b651b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90596a0afec4b6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der Verteilerzahnräder und der Einspritzpumpe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Verteilerzahnräder</w:t>
            </w:r>
          </w:p>
          <w:p/>
          <w:p/>
          <w:p>
            <w:pPr>
              <w:numPr>
                <w:ilvl w:val="0"/>
                <w:numId w:val="11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1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1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festziehen.</w:t>
            </w:r>
          </w:p>
          <w:p>
            <w:pPr>
              <w:numPr>
                <w:ilvl w:val="0"/>
                <w:numId w:val="11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1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des mittleren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Gehäusehälfte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252519" name="name95586a0afec4bb2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266a0afec4bb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Montage des mittleren Zahnradzapfens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nur in einer Position erfolgen, da die 4 Bohrungen für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im gleichen Abstand angebracht sind.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11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mittleren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und Verunreinigungen aufweist.</w:t>
            </w:r>
          </w:p>
          <w:p>
            <w:pPr>
              <w:numPr>
                <w:ilvl w:val="0"/>
                <w:numId w:val="11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11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alle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Zahnräder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574287" name="name82356a0afec4bef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276a0afec4bef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Nichtbeachtung der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Zahnrädern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führt zu einer Störung des Motors und kann schwere Schäden zur Folge haben.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278497" name="name73276a0afec4c5af0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83196a0afec4c5a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4310812" name="name42726a0afec4cebb3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21146a0afec4ce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3097261" name="name48166a0afec4d6097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98686a0afec4d60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54701" name="name27956a0afec4dbb28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75106a0afec4dbb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Hochdruckpumpe Einspritzpumpe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numPr>
                <w:ilvl w:val="0"/>
                <w:numId w:val="11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025480" name="name19486a0afec4e14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036a0afec4e14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verfügt über eine bestimmte Montagerichtung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11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korrekte Montage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positionieren, dabei das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91716a0afec4e2c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demontieren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386155" name="name52806a0afec4ee7e9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67506a0afec4ee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498000" name="name41806a0afec50312e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21516a0afec5031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603557" name="name46466a0afec50a70c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89816a0afec50a7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Öldichtung Ventilschaft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659274" name="name17796a0afec50fa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926a0afec50fa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folgenden Tätigkeiten sind die in  </w:t>
            </w:r>
            <w:hyperlink r:id="rId24086a0afec50fd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Werkzeugs </w:t>
            </w:r>
            <w:hyperlink r:id="rId19006a0afec5101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Ventilführungen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070995" name="name69406a0afec515d5d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77796a0afec515d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Hohlnieten der Elektro-Einspritzdüsen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2849103" name="name74196a0afec518e6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106a0afec518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nach oben zeigender Wölbung an der Basis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11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vorsichtig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festschrauben.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darf nicht über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hinausstehen.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379438" name="name74886a0afec51e976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7016a0afec51e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Überstand der Elektro-Einspritzventile</w:t>
            </w:r>
          </w:p>
          <w:p/>
          <w:p/>
          <w:p>
            <w:pPr>
              <w:numPr>
                <w:ilvl w:val="0"/>
                <w:numId w:val="1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anziehen.</w:t>
            </w:r>
          </w:p>
          <w:p>
            <w:pPr>
              <w:numPr>
                <w:ilvl w:val="0"/>
                <w:numId w:val="1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ihn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ohne eine Eichung durchzuführen.</w:t>
            </w:r>
          </w:p>
          <w:p>
            <w:pPr>
              <w:numPr>
                <w:ilvl w:val="0"/>
                <w:numId w:val="1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Werkzeug </w:t>
            </w:r>
            <w:hyperlink r:id="rId60226a0afec51f3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(Abb.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Überstand des Elektro-Einspritzventils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den Überstand des Elektro-Einspritzventils kontrollieren, der zwischen 1,68 - 2,42 mm liegen muss.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der gemessene Wert nicht in diesem Bereich liegt,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 andere mit einer anderen Dicke ersetzen.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431586" name="name76676a0afec5266be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65326a0afec5266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017835" name="name73786a0afec52eac9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93436a0afec52e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Ventile</w:t>
            </w:r>
          </w:p>
          <w:p/>
          <w:p/>
          <w:p>
            <w:pPr>
              <w:numPr>
                <w:ilvl w:val="0"/>
                <w:numId w:val="11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X mit Öl schmieren und an den ursprünglichen Positionen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in </w:t>
            </w:r>
            <w:hyperlink r:id="rId40886a0afec52ef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hergestellten Bezugszeichen, einsetzen.</w:t>
            </w:r>
          </w:p>
          <w:p>
            <w:pPr>
              <w:numPr>
                <w:ilvl w:val="0"/>
                <w:numId w:val="11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Federteller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/>
          <w:p/>
          <w:p/>
          <w:p/>
          <w:p>
            <w:pPr>
              <w:numPr>
                <w:ilvl w:val="0"/>
                <w:numId w:val="11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4596a0afec52f5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in einer der Öffnungen zur Befestigung des Kipphebeldeckels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zur Befestigung je nach Position des zu montierenden Ventils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hyperlink r:id="rId48426a0afec52f9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1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76006a0afec52fb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so dass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abgesenkt werden, und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des Federtellers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Ventilsitzen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sind und das Werkzeug </w:t>
            </w:r>
            <w:hyperlink r:id="rId64806a0afec5300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Sämtliche Vorgänge für alle betroffenen Ventile wiederholen und anschließend das Werkzeug  </w:t>
            </w:r>
            <w:hyperlink r:id="rId36956a0afec5302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277794" name="name29926a0afec536cab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3906a0afec536c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79790311" name="name92216a0afec53def3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27146a0afec53de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17272582" name="name88596a0afec54618e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77416a0afec5461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Zylinderkopf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oberen OT positionieren.</w:t>
            </w:r>
          </w:p>
          <w:p>
            <w:pPr>
              <w:numPr>
                <w:ilvl w:val="0"/>
                <w:numId w:val="1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87466a0afec546a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des Zylinderkopfs positionieren und den Überstand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 die Fläche des Zylinderkopfs 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diametral entgegengesetzten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messen.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Vorgang für alle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 und den höchsten Mittelwert notieren, um das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bestimmen.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Anzahl der Öffnungen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990284" name="name39296a0afec54c49a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93586a0afec54c4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2660348" name="name82466a0afec550390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31946a0afec55038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6657662" name="name28146a0afec554e50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84016a0afec554e4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der Grundlage des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erhobenen Werts,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Angaben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wählen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Kurbelgehäuses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717762" name="name90256a0afec5581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86a0afec558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Zylinderkopfdichtung muss bei jedem Einbau ausgetauscht werden.</w:t>
            </w:r>
          </w:p>
          <w:p/>
          <w:p/>
          <w:p/>
          <w:p/>
          <w:p>
            <w:pPr>
              <w:numPr>
                <w:ilvl w:val="0"/>
                <w:numId w:val="11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0023084" name="name90596a0afec560e19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63526a0afec560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908036" name="name57716a0afec5689bc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17226a0afec5689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0275604" name="name44416a0afec5706bf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90626a0afec5706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Zylinderkopfs einwandfrei sauber ist.</w:t>
            </w:r>
          </w:p>
          <w:p>
            <w:pPr>
              <w:numPr>
                <w:ilvl w:val="0"/>
                <w:numId w:val="11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55037" name="name92606a0afec574c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176a0afec574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bei jeder Montage ausgetauscht werden.</w:t>
            </w:r>
          </w:p>
          <w:p/>
          <w:p/>
          <w:p>
            <w:pPr>
              <w:numPr>
                <w:ilvl w:val="0"/>
                <w:numId w:val="11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müssen unbedingt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 Abfolge sowie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Anziehmomente eingehalten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529533" name="name31816a0afec57c567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66986a0afec57c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314434" name="name13046a0afec57f9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396a0afec57f9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Sachund Personenschäden hervorrufen.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Zyklen, das Anziehmoment und die folgenden Drehungen berücksichtigen,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9.52).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90400" cy="1548000"/>
                  <wp:effectExtent b="0" l="0" r="0" t="0"/>
                  <wp:docPr id="11234572" name="name72466a0afec5898b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73896a0afec5898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66357830" name="name91016a0afec59569e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6816a0afec5956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Stangen und Brücken 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1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der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Nischen im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947968" name="name50406a0afec59b1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766a0afec59b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Stangen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kugelförmigen Gehäuse der Stößel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zentrieren.</w:t>
            </w:r>
          </w:p>
          <w:p>
            <w:pPr>
              <w:numPr>
                <w:ilvl w:val="0"/>
                <w:numId w:val="11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Ventilbrücke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paarweise angeordneten Ein- und Auslassventile montieren.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439008" name="name21546a0afec5a1500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58146a0afec5a14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9251246" name="name21196a0afec5a92d8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45356a0afec5a92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Kipphebel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143998" name="name29506a0afec5add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416a0afec5ad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eine korrekte Positionierung der Kipphebel den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ausrichten, dass das untere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Verteilerseite zeigt,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kürzer als der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Auflagefläche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positionieren und 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den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alle Kipphebel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mit dem letzten Kipphebel-Paar auf der Seite des Schwungrads montiert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um alle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eingefügten Komponenten zu blockieren.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sorgt dafür, dass 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richtigen Position bleiben.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7901082" name="name16536a0afec5b7f00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92546a0afec5b7e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6840774" name="name62866a0afec5bff40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52076a0afec5bff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Baugruppe Kipphebelzapfen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51960" name="name24366a0afec5c55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926a0afec5c54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Abgleich aller Lagerflächen, 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einer Fläche ablegen.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sich die Kolben in der Mitte zwischen OT und UT befinden. Die Kurbelwelle um 90° im Gegenuhrzeigersinn drehen, in Bezug auf den OT des 1. Zylinders. Dabei den Stecker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Kurbelwelle so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ist. Wenn die Riemenscheibe auf der Kurbelwelle und das Verteilergehäuse entfernt wurden, die Kurbelwelle drehen, dabei das Bezugszeichen BQ auf dem Impulsring am Drehzahlsensor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ersetzen.</w:t>
            </w:r>
          </w:p>
          <w:p>
            <w:pPr>
              <w:numPr>
                <w:ilvl w:val="0"/>
                <w:numId w:val="11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positionieren,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mit dem Bezugszeichen des Lagers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1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alle Kipphebel und alle Ventilsteuerbügel in der richtigen Position befinden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Den Stößel in die Aufnahme der Kipphebel-Steuerstange einsetzen.</w:t>
            </w:r>
          </w:p>
          <w:p>
            <w:pPr>
              <w:numPr>
                <w:ilvl w:val="0"/>
                <w:numId w:val="11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dargestellte Abfolge einhalten.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0739517" name="name59586a0afec5cf49d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54136a0afec5cf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15780" name="name64966a0afec5d6e9d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22786a0afec5d6e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45833205" name="name96746a0afec5ddb68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68586a0afec5ddb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971609" name="name90876a0afec5e58ab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19176a0afec5e58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Kipphebeldeckel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815530" name="name46156a0afec5eb2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416a0afec5eb2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8056a0afec5eb7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9816a0afec5eb7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Geänderte Komponente, siehe Technisches Rundschreiben 700027.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Reihenfolge beim Festziehen beachten, gemäß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9.62 - 9.63.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0906a0afec5ebb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Kopf, an den beiden Aussparungen für die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dazu das Werkzeug </w:t>
            </w:r>
            <w:hyperlink r:id="rId29156a0afec5ebf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als Führung verwenden.</w:t>
            </w:r>
          </w:p>
          <w:p>
            <w:pPr>
              <w:numPr>
                <w:ilvl w:val="0"/>
                <w:numId w:val="11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oberen Bereich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unteren Bereich 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Vaselinöl schmieren.</w:t>
            </w:r>
          </w:p>
          <w:p>
            <w:pPr>
              <w:numPr>
                <w:ilvl w:val="0"/>
                <w:numId w:val="11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7712585" name="name76016a0afec6031ed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96786a0afec6031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62482291" name="name56616a0afec6087dd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54436a0afec6087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981471" name="name99756a0afec610086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35706a0afec6100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142752" name="name23566a0afec6154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456a0afec615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KEINE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neuen oder andersartigen Elektro-Einspritzventile montieren, wenn nicht die notwendige Werkzeug  vorhanden ist ( </w:t>
            </w:r>
            <w:hyperlink r:id="rId87816a0afec6158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Kap.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sämtlicher Komponenten des Kraftstoffkreislaufs  dürfen erst während der Montage entfernt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Kraftstofffilter</w:t>
            </w:r>
          </w:p>
          <w:p/>
          <w:p/>
          <w:p>
            <w:pPr>
              <w:numPr>
                <w:ilvl w:val="0"/>
                <w:numId w:val="1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Kraftstofffilters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Kraftstofffilterpatrone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43976a0afec6160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599719" name="name22396a0afec61bf29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65846a0afec61bf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Anschlussstück am Ausgang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das Anschlussstück am Kraftstoffeinlass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778032" name="name79346a0afec62352d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39046a0afec6235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1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36346" name="name86586a0afec62b82b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45986a0afec62b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so zusammengebauten Teile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der Öffnung des Verbindungsstücks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429320" name="name97506a0afec63471b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51516a0afec6347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100921" name="name78026a0afec637b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666a0afec637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Öl geschmiert werden.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Neupositionierung der Elektro-Einspritzventile ist besondere Vorsicht geboten und die Bezugszeichen sind zu berücksichtigen, wie inl </w:t>
            </w:r>
            <w:hyperlink r:id="rId49666a0afec6381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Wird ein neues (oder andersartiges) Elektro-Einspritzventil am Motor montiert, ist das Werkzeug </w:t>
            </w:r>
            <w:hyperlink r:id="rId61996a0afec6383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erforderlich.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Berührung kommt. </w:t>
            </w:r>
          </w:p>
          <w:p>
            <w:pPr>
              <w:numPr>
                <w:ilvl w:val="0"/>
                <w:numId w:val="11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11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sie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771316" name="name38546a0afec63d739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80266a0afec63d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44222" name="name34496a0afec6431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806a0afec643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11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die Position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Einlaufs der Anschlussstücke zu den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458449" name="name73396a0afec6462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336a0afec6462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/>
          <w:p/>
          <w:p>
            <w:pPr>
              <w:numPr>
                <w:ilvl w:val="0"/>
                <w:numId w:val="11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237704" name="name70106a0afec6498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36a0afec649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austauschen, wenn sich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mehr ungehindert anschrauben lassen.</w:t>
            </w:r>
          </w:p>
          <w:p>
            <w:pPr>
              <w:numPr>
                <w:ilvl w:val="0"/>
                <w:numId w:val="11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Befestigungsschrauben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positioniert sind.</w:t>
            </w:r>
          </w:p>
          <w:p>
            <w:pPr>
              <w:numPr>
                <w:ilvl w:val="0"/>
                <w:numId w:val="11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der Bügel für die Elektro-Einspritzventile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05815" name="name13486a0afec64d4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666a0afec64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11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Common Rail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8708710" name="name55586a0afec65537a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68766a0afec655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007966" name="name46526a0afec65c513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49046a0afec65c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0532657" name="name80916a0afec6647de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16326a0afec6647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Kraftstoff-Rücklaufleitung</w:t>
            </w:r>
          </w:p>
          <w:p/>
          <w:p/>
          <w:p>
            <w:pPr>
              <w:numPr>
                <w:ilvl w:val="0"/>
                <w:numId w:val="11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Leitungen nicht vom Verteiler 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66333" name="name39886a0afec66b2d1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39906a0afec66b2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Rücklaufleitungen positionieren und das Verteiler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</w:t>
            </w:r>
          </w:p>
          <w:p>
            <w:pPr>
              <w:numPr>
                <w:ilvl w:val="0"/>
                <w:numId w:val="11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und sie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11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11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308005" name="name75336a0afec673562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65496a0afec6735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759211" name="name47736a0afec67ea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016a0afec67e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 sind die Leitungen des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STANDARDKONFIGURATION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(siehe </w:t>
            </w:r>
            <w:hyperlink r:id="rId91986a0afec67ed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dargestellt. Andere Rücklaufleitungen können eventuell fehlen oder anders aussehen.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Je nach Motorausführung können die Anzahl oder die Abmessungen dieser Leitungen variieren.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7233851" name="name55306a0afec71170a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21446a0afec711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Innere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006202" name="name91606a0afec71ed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76a0afec71e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84556a0afec71f3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angegebenen Punkten einführen.</w:t>
            </w:r>
          </w:p>
          <w:p>
            <w:pPr>
              <w:numPr>
                <w:ilvl w:val="0"/>
                <w:numId w:val="11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 </w:t>
            </w:r>
            <w:hyperlink r:id="rId76616a0afec71fd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37436a0afec7201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230256" name="name75736a0afec77d928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70596a0afec77d9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635242" name="name91766a0afec78bb37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49136a0afec78bb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Äußere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33770" name="name17086a0afec78ff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076a0afec78ff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den beiden Sammelrohrhälften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dabei die Bohrungen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freilassen,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dargestellt.</w:t>
            </w:r>
          </w:p>
          <w:p>
            <w:pPr>
              <w:numPr>
                <w:ilvl w:val="0"/>
                <w:numId w:val="11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Einfügen des Trennblechs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montieren.</w:t>
            </w:r>
          </w:p>
          <w:p>
            <w:pPr>
              <w:numPr>
                <w:ilvl w:val="0"/>
                <w:numId w:val="11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-  </w:t>
            </w:r>
            <w:hyperlink r:id="rId62536a0afec790b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079039" name="name78286a0afec79e127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11036a0afec79e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217219" name="name41706a0afec7a62ca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78076a0afec7a62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713809" name="name87346a0afec7ae6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806a0afec7ae6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Metalldichtungen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Sammelrohr und Zylinderkopf müssen bei jedem Ausbau ausgetauscht werden.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Gewinde.</w:t>
            </w:r>
          </w:p>
          <w:p>
            <w:pPr>
              <w:numPr>
                <w:ilvl w:val="0"/>
                <w:numId w:val="11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befestigen, dafür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310606" name="name84636a0afec7ba06a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29956a0afec7ba0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Schmierkreislaufs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Baugruppe Öldampf-Abscheider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31918" name="name56836a0afec7c22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916a0afec7c22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hinsichtlich ihrer Dichtheit bestehen.</w:t>
            </w:r>
          </w:p>
          <w:p>
            <w:pPr>
              <w:numPr>
                <w:ilvl w:val="0"/>
                <w:numId w:val="11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Abscheiderkörpers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zuvor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461980" name="name59656a0afec7ccdf6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98686a0afec7ccd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mit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1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966111" name="name60816a0afec7d91ac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69276a0afec7d91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Baugruppe Oil Cooler und Ölfilter</w:t>
            </w:r>
          </w:p>
          <w:p/>
          <w:p/>
          <w:p>
            <w:pPr>
              <w:numPr>
                <w:ilvl w:val="0"/>
                <w:numId w:val="11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320926" name="name99556a0afec7e4d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956a0afec7e4d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Ausbau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904603" name="name76746a0afec7ee8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606a0afec7ee8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9168448" name="name28636a0afec80f29f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89426a0afec80f2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 und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Ölfilterpatrone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89876a0afec80f9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010862" name="name22016a0afec8197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916a0afec819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jeder Montage  ausgetauscht werden.</w:t>
            </w:r>
          </w:p>
          <w:p>
            <w:pPr>
              <w:numPr>
                <w:ilvl w:val="0"/>
                <w:numId w:val="11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386886" name="name84586a0afec829364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56616a0afec829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Durchführung der folgenden Tätigkeiten sind die in </w:t>
            </w:r>
            <w:hyperlink r:id="rId83056a0afec8299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alle Kontaktoberflächen zwischen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 von Unreinheiten - Kratzern - Dellen sind.</w:t>
            </w:r>
          </w:p>
          <w:p>
            <w:pPr>
              <w:numPr>
                <w:ilvl w:val="0"/>
                <w:numId w:val="11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11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11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(oder auf Abschn. </w:t>
            </w:r>
            <w:hyperlink r:id="rId26826a0afec82a4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Bezug nehmen)</w:t>
            </w:r>
          </w:p>
          <w:p>
            <w:pPr>
              <w:numPr>
                <w:ilvl w:val="0"/>
                <w:numId w:val="11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aufgesetzt sind.</w:t>
            </w:r>
          </w:p>
          <w:p>
            <w:pPr>
              <w:numPr>
                <w:ilvl w:val="0"/>
                <w:numId w:val="11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die Bezugszeichen 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1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878347" name="name90986a0afec8386b2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68066a0afec8386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479876" name="name18646a0afec83fa7d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70076a0afec83fa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00209" name="name43606a0afec847a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866a0afec847a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 ( </w:t>
            </w:r>
            <w:hyperlink r:id="rId91886a0afec847e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1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in die Kurbelwelle eingesetzt wurde und nach oben weist.</w:t>
            </w:r>
          </w:p>
          <w:p>
            <w:pPr>
              <w:numPr>
                <w:ilvl w:val="0"/>
                <w:numId w:val="11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11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sind.</w:t>
            </w:r>
          </w:p>
          <w:p>
            <w:pPr>
              <w:numPr>
                <w:ilvl w:val="0"/>
                <w:numId w:val="11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und die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Kurbelwelle einsetzen.</w:t>
            </w:r>
          </w:p>
          <w:p>
            <w:pPr>
              <w:numPr>
                <w:ilvl w:val="0"/>
                <w:numId w:val="11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0813" name="name33626a0afec852d9b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23426a0afec852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964326" name="name45816a0afec85b6c2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73036a0afec85b6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6670797" name="name61596a0afec86466a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53116a0afec864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Flansch zur Ölbefüllung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943878" name="name75136a0afec86b5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336a0afec86b5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 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93986a0afec86be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238104" name="name46676a0afec878d00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38066a0afec878c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Ölüberdruck-Ventil</w:t>
            </w:r>
          </w:p>
          <w:p/>
          <w:p/>
          <w:p>
            <w:pPr>
              <w:numPr>
                <w:ilvl w:val="0"/>
                <w:numId w:val="11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1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307619" name="name24916a0afec87ca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16a0afec87ca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951221" name="name89176a0afec885c3a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68816a0afec885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Baugruppe Riemenscheibe der Kurbelwelle und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Einbau des Impulsrings wird auf die in  </w:t>
            </w:r>
            <w:hyperlink r:id="rId15376a0afec8867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verwiesen.</w:t>
            </w:r>
          </w:p>
          <w:p/>
          <w:p/>
          <w:p>
            <w:pPr>
              <w:numPr>
                <w:ilvl w:val="0"/>
                <w:numId w:val="11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1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für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1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T mit der Schraube Z befestigen (Anziehmoment 360 Nm) und das Werkzeug  </w:t>
            </w:r>
            <w:hyperlink r:id="rId31786a0afec8871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(Abb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82485" name="name99456a0afec88e7f1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18956a0afec88e7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Kältemittelkreislauf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372801" name="name63536a0afec8937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106a0afec8937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aufweist und sie auf dem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25200876" name="name42986a0afec899f5e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71596a0afec899f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1714" name="name78826a0afec89f0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936a0afec89f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jeder Montage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96383491" name="name32856a0afec8a434d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79106a0afec8a43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-Hüllen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L hinter der Hochdruckpumpe-Einspritzpumpe vorbeiführen und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96354378" name="name63156a0afec8ad33b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15396a0afec8a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auf dem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1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97162" name="name97396a0afec8b4c39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58066a0afec8b4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Turbokompressors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3588" name="name37546a0afec8b98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66a0afec8b98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Montage sind die in </w:t>
            </w:r>
            <w:hyperlink r:id="rId30196a0afec8b9b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Tätigkeiten durchzuführen.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Verbindungshülle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Anschlussstück des Flansches Dbefestigen.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465151" name="name14606a0afec8bee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636a0afec8bee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11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918929" name="name90546a0afec8c50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436a0afec8c50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die Kunststoff- oder Schaumstopfen vom Turbokompressor entfernen.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/>
          <w:p/>
          <w:p>
            <w:pPr>
              <w:numPr>
                <w:ilvl w:val="0"/>
                <w:numId w:val="11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 und keine Verformungen oder Risse vorhanden sind. Andernfalls das Auspuffsammelrohr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11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am Sammelrohr L positionieren.</w:t>
            </w:r>
          </w:p>
          <w:p>
            <w:pPr>
              <w:numPr>
                <w:ilvl w:val="0"/>
                <w:numId w:val="11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Muttern M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571163" name="name80466a0afec8c83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96a0afec8c83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2.19.2 - 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durchführen.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Öldruckleitung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P zwischen folgende Komponenten einfügen: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R;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S;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H anbringen und mit bder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11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W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418014" name="name97926a0afec8cf358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25646a0afec8cf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777856" name="name19396a0afec8d75a6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94776a0afec8d75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413187" name="name58556a0afec8ddc52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37616a0afec8ddc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83486" name="name88696a0afec8e66dc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86456a0afec8e66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elektrischen Komponenten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Sensoren und Schalter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11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38246a0afec8e76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115491" name="name28576a0afec8ee049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79056a0afec8ee0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Kältemitteltemperatursensor</w:t>
            </w:r>
          </w:p>
          <w:p/>
          <w:p/>
          <w:p>
            <w:pPr>
              <w:numPr>
                <w:ilvl w:val="0"/>
                <w:numId w:val="11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524877" name="name39956a0afec901625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88476a0afec901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Öldruckschalter</w:t>
            </w:r>
          </w:p>
          <w:p/>
          <w:p/>
          <w:p>
            <w:pPr>
              <w:numPr>
                <w:ilvl w:val="0"/>
                <w:numId w:val="11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819152" name="name30236a0afec908864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67646a0afec908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Phasensensor an Nockenwelle</w:t>
            </w:r>
          </w:p>
          <w:p/>
          <w:p/>
          <w:p>
            <w:pPr>
              <w:numPr>
                <w:ilvl w:val="0"/>
                <w:numId w:val="11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so positionieren, ein Zahn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Impulsrings auf der Nockenwelle in der Mitte der 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liegt.</w:t>
            </w:r>
          </w:p>
          <w:p>
            <w:pPr>
              <w:numPr>
                <w:ilvl w:val="0"/>
                <w:numId w:val="11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den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durchführen, um die richtige Anzahl an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einzusetzen.</w:t>
            </w:r>
          </w:p>
          <w:p>
            <w:pPr>
              <w:numPr>
                <w:ilvl w:val="0"/>
                <w:numId w:val="11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Phasensensor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Verteilergehäuse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9616a0afec9096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525296" name="name14126a0afec91085e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63536a0afec9108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Fläche des Zahns auf dem Impulsring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0.2 mm und höchstens 1.2 mm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9.104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039390" name="name15506a0afec918202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62446a0afec918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Drehzahlsensor</w:t>
            </w:r>
          </w:p>
          <w:p/>
          <w:p/>
          <w:p>
            <w:pPr>
              <w:numPr>
                <w:ilvl w:val="0"/>
                <w:numId w:val="11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Außendurchmesser des Impulsrings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11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höchstens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16986a0afec9194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86926a0afec919a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750983" name="name90856a0afec920344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62996a0afec920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66843" name="name77736a0afec927736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86496a0afec927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Wassersensor im Kraftstofffilter</w:t>
            </w:r>
          </w:p>
          <w:p/>
          <w:p/>
          <w:p>
            <w:pPr>
              <w:numPr>
                <w:ilvl w:val="0"/>
                <w:numId w:val="1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 </w:t>
            </w:r>
          </w:p>
          <w:p>
            <w:pPr>
              <w:numPr>
                <w:ilvl w:val="0"/>
                <w:numId w:val="11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334898" name="name19656a0afec92ed1c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59846a0afec92ed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Drehstromgenerator</w:t>
            </w:r>
          </w:p>
          <w:p/>
          <w:p/>
          <w:p>
            <w:pPr>
              <w:numPr>
                <w:ilvl w:val="0"/>
                <w:numId w:val="11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11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1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  <w:p>
            <w:pPr>
              <w:numPr>
                <w:ilvl w:val="0"/>
                <w:numId w:val="11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060297" name="name37406a0afec936765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79876a0afec936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666208" name="name73156a0afec93d2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596a0afec93d2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unbedingt bei jedem Einbau ausgetauscht werden, auch wenn er nicht die für den Austausch vorgesehene Anzahl an Betriebsstunden erreicht hat.</w:t>
            </w:r>
          </w:p>
          <w:p/>
          <w:p/>
          <w:p>
            <w:pPr>
              <w:numPr>
                <w:ilvl w:val="0"/>
                <w:numId w:val="11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7260534" name="name77296a0afec94257b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49376a0afec942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numPr>
                <w:ilvl w:val="0"/>
                <w:numId w:val="11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728305" name="name33706a0afec949ca7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33926a0afec949c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Gerät vom Typ Clavis überprüfen; dafür das Gerät 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11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195920" name="name91276a0afec9517c6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57886a0afec9517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582645" name="name66726a0afec9566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236a0afec956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                                                                      entfernen, falls es noch vorhanden ist.</w:t>
            </w:r>
          </w:p>
          <w:p/>
          <w:p/>
          <w:p>
            <w:pPr>
              <w:numPr>
                <w:ilvl w:val="0"/>
                <w:numId w:val="11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Flanschglocke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340725" name="name93686a0afec95c175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56926a0afec95c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Elektroverkabelung</w:t>
            </w:r>
          </w:p>
          <w:p/>
          <w:p/>
          <w:p>
            <w:pPr>
              <w:numPr>
                <w:ilvl w:val="0"/>
                <w:numId w:val="11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für die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7866a0afec95cc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1175845" name="name48006a0afec964e6b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62696a0afec964e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5018" name="name25736a0afec96c4f5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62346a0afec96c4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Kraftstoffansaugventil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Kraftstofftemperatursensor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395767" name="name32416a0afec973a2e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64496a0afec973a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Thermostatdeckel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Seitenflansch Öleinlass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3566967" name="name31906a0afec97eeb2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91426a0afec97ee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Anschlussklemme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Kabel des Drehstromgenerators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Entlüfterhalterung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56268" name="name26916a0afec986f46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49486a0afec986f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Abgasrückführkreislauf (EGR)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97304" name="name80526a0afec98be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846a0afec98bd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dem Flansch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1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1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1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213454" name="name72006a0afec991f53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25206a0afec991f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1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1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EGR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7246" name="name56556a0afec998b27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24336a0afec998b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1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8574718" name="name44676a0afec9a22d0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99326a0afec9a22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Baugurppe EGR Cooler</w:t>
            </w:r>
          </w:p>
          <w:p/>
          <w:p/>
          <w:p>
            <w:pPr>
              <w:numPr>
                <w:ilvl w:val="0"/>
                <w:numId w:val="11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Baugruppe EGR Ventil einführen.</w:t>
            </w:r>
          </w:p>
          <w:p>
            <w:pPr>
              <w:numPr>
                <w:ilvl w:val="0"/>
                <w:numId w:val="11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5046a0afec9a2c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80815" name="name99526a0afec9a7bd5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61816a0afec9a7b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Baugruppe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1506a0afec9a82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9446971" name="name66506a0afec9b1b27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73116a0afec9b1b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75756a0afec9b21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11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11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2916a0afec9b29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Abb.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1934605" name="name41376a0afec9b8b4a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10476a0afec9b8b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Anziehmomente und Verwendung der Dichtungsmasse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*Alternativ zu den Ersatzschrauben, mit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STANDARDKONFIGURATION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Ölspritzdüsen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Pleuelstangenschraube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Öldichtflansch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Verschlussdeckel 3. Zapfwelle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Schmieröffnung angetriebenes Zahnrad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Öffnung Kältemittelablass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ÖLWANNE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Öldampfrohr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Ölsaugrohr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Ölauslaufstopfen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FLANSCHGRUPPE (1a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VERTEILERGETRIEBE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mittlerer Zahnradzapfen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Zahnradsteuerung Nockenwelle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Zahnrad auf Hochdruckpumpe zur Kraftstoffeinspritzung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MOTORKOPF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Hebebügel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Hülse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Kopf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EINSPRITZSYSTEM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Kraftstofffilter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 Kraftstoffpatrone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der Rücklaufleitung am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 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ANSAUGSAMMELROHR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innere Sammelrohrhälfte (am 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äußere Sammelrohrhälfte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Ansaugflansch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ABGASKRÜMMER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Auspuffsammelrohrs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Abgasflansch/Krümmer/Auspuff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SCHMIERKREISLAUF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Halterung Öldämpfe (auf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des Ölfilters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Deckel mit Patronenhalter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Ölpumpengehäuse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seitliche Öleinfüllung (am Verteilergehäuse)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Stopfen Überdruckventil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RIEMENSCHEIBE KURBELWELLE UND IMPULSRING (2.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Spindelgeber (auf der Losscheibe der Kurbelwelle)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Losscheibe auf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KALTEMITTELKREISLAUF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Kältemittelrrohrschelle (Rücklauf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Deckel Thermostatventil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TURBOLADER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der Turbine (auf dem Sammelrohr)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Abgasflansches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Turbine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ELEKTRISCHE BAUTEILE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MAP-Sensor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Kältemitteltemperatursensor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Öldruckschalter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Phasensensor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Drehzahlsensor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für Wasser im Kraftstoff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Anlasser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Versorgungskabel (Anlasser)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Kabelträger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EGR-KREISLAUF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EGR-Kühler (auf Flansch EGR Ventil)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Ansaugsammelrohr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 zu den Ersatzschrauben, mit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OPTIONALE BAUTEILE (KAP.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ÖLSTANDSTAB AUF 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für Führungsrohr des Ölmessstabs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Saugflansch mit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WECHSELSTROMGENERATOR MIT POLY-V-RIEMEN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der schraube zur Positionierung der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(unten)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Gleitplatte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ANGETRIEBENES ZAHNRAD (NUR 3. /4.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des Zahnrads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Keilwelle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Deckel (Seite 3. Zapfwelle)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AUSGLEICHSWELLEN (4 ZYLINDER)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Verschlussblech 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Wellenhalter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EXTERNER ÖLFILTER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von Kopf und Oil Cooler auf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Nippel auf Kopf und Kurbelgehäuse und Ölfilterträger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Kopf am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 Kopf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Platte Luftfilterträger (auf Flanschglocke)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AUSPUFFKREISLAUF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Auspuffhalter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Auspuff auf 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KÜHLKREISLAUF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Gebläse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Kühlerträger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Luftleitung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unterer Bügel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Schwingungsdämpfer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(am unteren Bügel)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und des Bügels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oberer Bügel (am Motorkopf)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Seitenwände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MOTORHALTERUNG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Seitenfüße (auf Flanschglocke oder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vorderer Fuß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789">
    <w:multiLevelType w:val="hybridMultilevel"/>
    <w:lvl w:ilvl="0" w:tplc="99495386">
      <w:start w:val="1"/>
      <w:numFmt w:val="decimal"/>
      <w:lvlText w:val="%1."/>
      <w:lvlJc w:val="left"/>
      <w:pPr>
        <w:ind w:left="720" w:hanging="360"/>
      </w:pPr>
    </w:lvl>
    <w:lvl w:ilvl="1" w:tplc="99495386" w:tentative="1">
      <w:start w:val="1"/>
      <w:numFmt w:val="lowerLetter"/>
      <w:lvlText w:val="%2."/>
      <w:lvlJc w:val="left"/>
      <w:pPr>
        <w:ind w:left="1440" w:hanging="360"/>
      </w:pPr>
    </w:lvl>
    <w:lvl w:ilvl="2" w:tplc="99495386" w:tentative="1">
      <w:start w:val="1"/>
      <w:numFmt w:val="lowerRoman"/>
      <w:lvlText w:val="%3."/>
      <w:lvlJc w:val="right"/>
      <w:pPr>
        <w:ind w:left="2160" w:hanging="180"/>
      </w:pPr>
    </w:lvl>
    <w:lvl w:ilvl="3" w:tplc="99495386" w:tentative="1">
      <w:start w:val="1"/>
      <w:numFmt w:val="decimal"/>
      <w:lvlText w:val="%4."/>
      <w:lvlJc w:val="left"/>
      <w:pPr>
        <w:ind w:left="2880" w:hanging="360"/>
      </w:pPr>
    </w:lvl>
    <w:lvl w:ilvl="4" w:tplc="99495386" w:tentative="1">
      <w:start w:val="1"/>
      <w:numFmt w:val="lowerLetter"/>
      <w:lvlText w:val="%5."/>
      <w:lvlJc w:val="left"/>
      <w:pPr>
        <w:ind w:left="3600" w:hanging="360"/>
      </w:pPr>
    </w:lvl>
    <w:lvl w:ilvl="5" w:tplc="99495386" w:tentative="1">
      <w:start w:val="1"/>
      <w:numFmt w:val="lowerRoman"/>
      <w:lvlText w:val="%6."/>
      <w:lvlJc w:val="right"/>
      <w:pPr>
        <w:ind w:left="4320" w:hanging="180"/>
      </w:pPr>
    </w:lvl>
    <w:lvl w:ilvl="6" w:tplc="99495386" w:tentative="1">
      <w:start w:val="1"/>
      <w:numFmt w:val="decimal"/>
      <w:lvlText w:val="%7."/>
      <w:lvlJc w:val="left"/>
      <w:pPr>
        <w:ind w:left="5040" w:hanging="360"/>
      </w:pPr>
    </w:lvl>
    <w:lvl w:ilvl="7" w:tplc="99495386" w:tentative="1">
      <w:start w:val="1"/>
      <w:numFmt w:val="lowerLetter"/>
      <w:lvlText w:val="%8."/>
      <w:lvlJc w:val="left"/>
      <w:pPr>
        <w:ind w:left="5760" w:hanging="360"/>
      </w:pPr>
    </w:lvl>
    <w:lvl w:ilvl="8" w:tplc="99495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8">
    <w:multiLevelType w:val="hybridMultilevel"/>
    <w:lvl w:ilvl="0" w:tplc="82681632">
      <w:start w:val="1"/>
      <w:numFmt w:val="decimal"/>
      <w:lvlText w:val="%1."/>
      <w:lvlJc w:val="left"/>
      <w:pPr>
        <w:ind w:left="720" w:hanging="360"/>
      </w:pPr>
    </w:lvl>
    <w:lvl w:ilvl="1" w:tplc="82681632" w:tentative="1">
      <w:start w:val="1"/>
      <w:numFmt w:val="lowerLetter"/>
      <w:lvlText w:val="%2."/>
      <w:lvlJc w:val="left"/>
      <w:pPr>
        <w:ind w:left="1440" w:hanging="360"/>
      </w:pPr>
    </w:lvl>
    <w:lvl w:ilvl="2" w:tplc="82681632" w:tentative="1">
      <w:start w:val="1"/>
      <w:numFmt w:val="lowerRoman"/>
      <w:lvlText w:val="%3."/>
      <w:lvlJc w:val="right"/>
      <w:pPr>
        <w:ind w:left="2160" w:hanging="180"/>
      </w:pPr>
    </w:lvl>
    <w:lvl w:ilvl="3" w:tplc="82681632" w:tentative="1">
      <w:start w:val="1"/>
      <w:numFmt w:val="decimal"/>
      <w:lvlText w:val="%4."/>
      <w:lvlJc w:val="left"/>
      <w:pPr>
        <w:ind w:left="2880" w:hanging="360"/>
      </w:pPr>
    </w:lvl>
    <w:lvl w:ilvl="4" w:tplc="82681632" w:tentative="1">
      <w:start w:val="1"/>
      <w:numFmt w:val="lowerLetter"/>
      <w:lvlText w:val="%5."/>
      <w:lvlJc w:val="left"/>
      <w:pPr>
        <w:ind w:left="3600" w:hanging="360"/>
      </w:pPr>
    </w:lvl>
    <w:lvl w:ilvl="5" w:tplc="82681632" w:tentative="1">
      <w:start w:val="1"/>
      <w:numFmt w:val="lowerRoman"/>
      <w:lvlText w:val="%6."/>
      <w:lvlJc w:val="right"/>
      <w:pPr>
        <w:ind w:left="4320" w:hanging="180"/>
      </w:pPr>
    </w:lvl>
    <w:lvl w:ilvl="6" w:tplc="82681632" w:tentative="1">
      <w:start w:val="1"/>
      <w:numFmt w:val="decimal"/>
      <w:lvlText w:val="%7."/>
      <w:lvlJc w:val="left"/>
      <w:pPr>
        <w:ind w:left="5040" w:hanging="360"/>
      </w:pPr>
    </w:lvl>
    <w:lvl w:ilvl="7" w:tplc="82681632" w:tentative="1">
      <w:start w:val="1"/>
      <w:numFmt w:val="lowerLetter"/>
      <w:lvlText w:val="%8."/>
      <w:lvlJc w:val="left"/>
      <w:pPr>
        <w:ind w:left="5760" w:hanging="360"/>
      </w:pPr>
    </w:lvl>
    <w:lvl w:ilvl="8" w:tplc="82681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7">
    <w:multiLevelType w:val="hybridMultilevel"/>
    <w:lvl w:ilvl="0" w:tplc="15294592">
      <w:start w:val="1"/>
      <w:numFmt w:val="decimal"/>
      <w:lvlText w:val="%1."/>
      <w:lvlJc w:val="left"/>
      <w:pPr>
        <w:ind w:left="720" w:hanging="360"/>
      </w:pPr>
    </w:lvl>
    <w:lvl w:ilvl="1" w:tplc="15294592" w:tentative="1">
      <w:start w:val="1"/>
      <w:numFmt w:val="lowerLetter"/>
      <w:lvlText w:val="%2."/>
      <w:lvlJc w:val="left"/>
      <w:pPr>
        <w:ind w:left="1440" w:hanging="360"/>
      </w:pPr>
    </w:lvl>
    <w:lvl w:ilvl="2" w:tplc="15294592" w:tentative="1">
      <w:start w:val="1"/>
      <w:numFmt w:val="lowerRoman"/>
      <w:lvlText w:val="%3."/>
      <w:lvlJc w:val="right"/>
      <w:pPr>
        <w:ind w:left="2160" w:hanging="180"/>
      </w:pPr>
    </w:lvl>
    <w:lvl w:ilvl="3" w:tplc="15294592" w:tentative="1">
      <w:start w:val="1"/>
      <w:numFmt w:val="decimal"/>
      <w:lvlText w:val="%4."/>
      <w:lvlJc w:val="left"/>
      <w:pPr>
        <w:ind w:left="2880" w:hanging="360"/>
      </w:pPr>
    </w:lvl>
    <w:lvl w:ilvl="4" w:tplc="15294592" w:tentative="1">
      <w:start w:val="1"/>
      <w:numFmt w:val="lowerLetter"/>
      <w:lvlText w:val="%5."/>
      <w:lvlJc w:val="left"/>
      <w:pPr>
        <w:ind w:left="3600" w:hanging="360"/>
      </w:pPr>
    </w:lvl>
    <w:lvl w:ilvl="5" w:tplc="15294592" w:tentative="1">
      <w:start w:val="1"/>
      <w:numFmt w:val="lowerRoman"/>
      <w:lvlText w:val="%6."/>
      <w:lvlJc w:val="right"/>
      <w:pPr>
        <w:ind w:left="4320" w:hanging="180"/>
      </w:pPr>
    </w:lvl>
    <w:lvl w:ilvl="6" w:tplc="15294592" w:tentative="1">
      <w:start w:val="1"/>
      <w:numFmt w:val="decimal"/>
      <w:lvlText w:val="%7."/>
      <w:lvlJc w:val="left"/>
      <w:pPr>
        <w:ind w:left="5040" w:hanging="360"/>
      </w:pPr>
    </w:lvl>
    <w:lvl w:ilvl="7" w:tplc="15294592" w:tentative="1">
      <w:start w:val="1"/>
      <w:numFmt w:val="lowerLetter"/>
      <w:lvlText w:val="%8."/>
      <w:lvlJc w:val="left"/>
      <w:pPr>
        <w:ind w:left="5760" w:hanging="360"/>
      </w:pPr>
    </w:lvl>
    <w:lvl w:ilvl="8" w:tplc="15294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6">
    <w:multiLevelType w:val="hybridMultilevel"/>
    <w:lvl w:ilvl="0" w:tplc="78345886">
      <w:start w:val="1"/>
      <w:numFmt w:val="decimal"/>
      <w:lvlText w:val="%1."/>
      <w:lvlJc w:val="left"/>
      <w:pPr>
        <w:ind w:left="720" w:hanging="360"/>
      </w:pPr>
    </w:lvl>
    <w:lvl w:ilvl="1" w:tplc="78345886" w:tentative="1">
      <w:start w:val="1"/>
      <w:numFmt w:val="lowerLetter"/>
      <w:lvlText w:val="%2."/>
      <w:lvlJc w:val="left"/>
      <w:pPr>
        <w:ind w:left="1440" w:hanging="360"/>
      </w:pPr>
    </w:lvl>
    <w:lvl w:ilvl="2" w:tplc="78345886" w:tentative="1">
      <w:start w:val="1"/>
      <w:numFmt w:val="lowerRoman"/>
      <w:lvlText w:val="%3."/>
      <w:lvlJc w:val="right"/>
      <w:pPr>
        <w:ind w:left="2160" w:hanging="180"/>
      </w:pPr>
    </w:lvl>
    <w:lvl w:ilvl="3" w:tplc="78345886" w:tentative="1">
      <w:start w:val="1"/>
      <w:numFmt w:val="decimal"/>
      <w:lvlText w:val="%4."/>
      <w:lvlJc w:val="left"/>
      <w:pPr>
        <w:ind w:left="2880" w:hanging="360"/>
      </w:pPr>
    </w:lvl>
    <w:lvl w:ilvl="4" w:tplc="78345886" w:tentative="1">
      <w:start w:val="1"/>
      <w:numFmt w:val="lowerLetter"/>
      <w:lvlText w:val="%5."/>
      <w:lvlJc w:val="left"/>
      <w:pPr>
        <w:ind w:left="3600" w:hanging="360"/>
      </w:pPr>
    </w:lvl>
    <w:lvl w:ilvl="5" w:tplc="78345886" w:tentative="1">
      <w:start w:val="1"/>
      <w:numFmt w:val="lowerRoman"/>
      <w:lvlText w:val="%6."/>
      <w:lvlJc w:val="right"/>
      <w:pPr>
        <w:ind w:left="4320" w:hanging="180"/>
      </w:pPr>
    </w:lvl>
    <w:lvl w:ilvl="6" w:tplc="78345886" w:tentative="1">
      <w:start w:val="1"/>
      <w:numFmt w:val="decimal"/>
      <w:lvlText w:val="%7."/>
      <w:lvlJc w:val="left"/>
      <w:pPr>
        <w:ind w:left="5040" w:hanging="360"/>
      </w:pPr>
    </w:lvl>
    <w:lvl w:ilvl="7" w:tplc="78345886" w:tentative="1">
      <w:start w:val="1"/>
      <w:numFmt w:val="lowerLetter"/>
      <w:lvlText w:val="%8."/>
      <w:lvlJc w:val="left"/>
      <w:pPr>
        <w:ind w:left="5760" w:hanging="360"/>
      </w:pPr>
    </w:lvl>
    <w:lvl w:ilvl="8" w:tplc="78345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5">
    <w:multiLevelType w:val="hybridMultilevel"/>
    <w:lvl w:ilvl="0" w:tplc="63424932">
      <w:start w:val="1"/>
      <w:numFmt w:val="decimal"/>
      <w:lvlText w:val="%1."/>
      <w:lvlJc w:val="left"/>
      <w:pPr>
        <w:ind w:left="720" w:hanging="360"/>
      </w:pPr>
    </w:lvl>
    <w:lvl w:ilvl="1" w:tplc="63424932" w:tentative="1">
      <w:start w:val="1"/>
      <w:numFmt w:val="lowerLetter"/>
      <w:lvlText w:val="%2."/>
      <w:lvlJc w:val="left"/>
      <w:pPr>
        <w:ind w:left="1440" w:hanging="360"/>
      </w:pPr>
    </w:lvl>
    <w:lvl w:ilvl="2" w:tplc="63424932" w:tentative="1">
      <w:start w:val="1"/>
      <w:numFmt w:val="lowerRoman"/>
      <w:lvlText w:val="%3."/>
      <w:lvlJc w:val="right"/>
      <w:pPr>
        <w:ind w:left="2160" w:hanging="180"/>
      </w:pPr>
    </w:lvl>
    <w:lvl w:ilvl="3" w:tplc="63424932" w:tentative="1">
      <w:start w:val="1"/>
      <w:numFmt w:val="decimal"/>
      <w:lvlText w:val="%4."/>
      <w:lvlJc w:val="left"/>
      <w:pPr>
        <w:ind w:left="2880" w:hanging="360"/>
      </w:pPr>
    </w:lvl>
    <w:lvl w:ilvl="4" w:tplc="63424932" w:tentative="1">
      <w:start w:val="1"/>
      <w:numFmt w:val="lowerLetter"/>
      <w:lvlText w:val="%5."/>
      <w:lvlJc w:val="left"/>
      <w:pPr>
        <w:ind w:left="3600" w:hanging="360"/>
      </w:pPr>
    </w:lvl>
    <w:lvl w:ilvl="5" w:tplc="63424932" w:tentative="1">
      <w:start w:val="1"/>
      <w:numFmt w:val="lowerRoman"/>
      <w:lvlText w:val="%6."/>
      <w:lvlJc w:val="right"/>
      <w:pPr>
        <w:ind w:left="4320" w:hanging="180"/>
      </w:pPr>
    </w:lvl>
    <w:lvl w:ilvl="6" w:tplc="63424932" w:tentative="1">
      <w:start w:val="1"/>
      <w:numFmt w:val="decimal"/>
      <w:lvlText w:val="%7."/>
      <w:lvlJc w:val="left"/>
      <w:pPr>
        <w:ind w:left="5040" w:hanging="360"/>
      </w:pPr>
    </w:lvl>
    <w:lvl w:ilvl="7" w:tplc="63424932" w:tentative="1">
      <w:start w:val="1"/>
      <w:numFmt w:val="lowerLetter"/>
      <w:lvlText w:val="%8."/>
      <w:lvlJc w:val="left"/>
      <w:pPr>
        <w:ind w:left="5760" w:hanging="360"/>
      </w:pPr>
    </w:lvl>
    <w:lvl w:ilvl="8" w:tplc="63424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4">
    <w:multiLevelType w:val="hybridMultilevel"/>
    <w:lvl w:ilvl="0" w:tplc="83565916">
      <w:start w:val="1"/>
      <w:numFmt w:val="decimal"/>
      <w:lvlText w:val="%1."/>
      <w:lvlJc w:val="left"/>
      <w:pPr>
        <w:ind w:left="720" w:hanging="360"/>
      </w:pPr>
    </w:lvl>
    <w:lvl w:ilvl="1" w:tplc="83565916" w:tentative="1">
      <w:start w:val="1"/>
      <w:numFmt w:val="lowerLetter"/>
      <w:lvlText w:val="%2."/>
      <w:lvlJc w:val="left"/>
      <w:pPr>
        <w:ind w:left="1440" w:hanging="360"/>
      </w:pPr>
    </w:lvl>
    <w:lvl w:ilvl="2" w:tplc="83565916" w:tentative="1">
      <w:start w:val="1"/>
      <w:numFmt w:val="lowerRoman"/>
      <w:lvlText w:val="%3."/>
      <w:lvlJc w:val="right"/>
      <w:pPr>
        <w:ind w:left="2160" w:hanging="180"/>
      </w:pPr>
    </w:lvl>
    <w:lvl w:ilvl="3" w:tplc="83565916" w:tentative="1">
      <w:start w:val="1"/>
      <w:numFmt w:val="decimal"/>
      <w:lvlText w:val="%4."/>
      <w:lvlJc w:val="left"/>
      <w:pPr>
        <w:ind w:left="2880" w:hanging="360"/>
      </w:pPr>
    </w:lvl>
    <w:lvl w:ilvl="4" w:tplc="83565916" w:tentative="1">
      <w:start w:val="1"/>
      <w:numFmt w:val="lowerLetter"/>
      <w:lvlText w:val="%5."/>
      <w:lvlJc w:val="left"/>
      <w:pPr>
        <w:ind w:left="3600" w:hanging="360"/>
      </w:pPr>
    </w:lvl>
    <w:lvl w:ilvl="5" w:tplc="83565916" w:tentative="1">
      <w:start w:val="1"/>
      <w:numFmt w:val="lowerRoman"/>
      <w:lvlText w:val="%6."/>
      <w:lvlJc w:val="right"/>
      <w:pPr>
        <w:ind w:left="4320" w:hanging="180"/>
      </w:pPr>
    </w:lvl>
    <w:lvl w:ilvl="6" w:tplc="83565916" w:tentative="1">
      <w:start w:val="1"/>
      <w:numFmt w:val="decimal"/>
      <w:lvlText w:val="%7."/>
      <w:lvlJc w:val="left"/>
      <w:pPr>
        <w:ind w:left="5040" w:hanging="360"/>
      </w:pPr>
    </w:lvl>
    <w:lvl w:ilvl="7" w:tplc="83565916" w:tentative="1">
      <w:start w:val="1"/>
      <w:numFmt w:val="lowerLetter"/>
      <w:lvlText w:val="%8."/>
      <w:lvlJc w:val="left"/>
      <w:pPr>
        <w:ind w:left="5760" w:hanging="360"/>
      </w:pPr>
    </w:lvl>
    <w:lvl w:ilvl="8" w:tplc="83565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3">
    <w:multiLevelType w:val="hybridMultilevel"/>
    <w:lvl w:ilvl="0" w:tplc="28295119">
      <w:start w:val="1"/>
      <w:numFmt w:val="decimal"/>
      <w:lvlText w:val="%1."/>
      <w:lvlJc w:val="left"/>
      <w:pPr>
        <w:ind w:left="720" w:hanging="360"/>
      </w:pPr>
    </w:lvl>
    <w:lvl w:ilvl="1" w:tplc="28295119" w:tentative="1">
      <w:start w:val="1"/>
      <w:numFmt w:val="lowerLetter"/>
      <w:lvlText w:val="%2."/>
      <w:lvlJc w:val="left"/>
      <w:pPr>
        <w:ind w:left="1440" w:hanging="360"/>
      </w:pPr>
    </w:lvl>
    <w:lvl w:ilvl="2" w:tplc="28295119" w:tentative="1">
      <w:start w:val="1"/>
      <w:numFmt w:val="lowerRoman"/>
      <w:lvlText w:val="%3."/>
      <w:lvlJc w:val="right"/>
      <w:pPr>
        <w:ind w:left="2160" w:hanging="180"/>
      </w:pPr>
    </w:lvl>
    <w:lvl w:ilvl="3" w:tplc="28295119" w:tentative="1">
      <w:start w:val="1"/>
      <w:numFmt w:val="decimal"/>
      <w:lvlText w:val="%4."/>
      <w:lvlJc w:val="left"/>
      <w:pPr>
        <w:ind w:left="2880" w:hanging="360"/>
      </w:pPr>
    </w:lvl>
    <w:lvl w:ilvl="4" w:tplc="28295119" w:tentative="1">
      <w:start w:val="1"/>
      <w:numFmt w:val="lowerLetter"/>
      <w:lvlText w:val="%5."/>
      <w:lvlJc w:val="left"/>
      <w:pPr>
        <w:ind w:left="3600" w:hanging="360"/>
      </w:pPr>
    </w:lvl>
    <w:lvl w:ilvl="5" w:tplc="28295119" w:tentative="1">
      <w:start w:val="1"/>
      <w:numFmt w:val="lowerRoman"/>
      <w:lvlText w:val="%6."/>
      <w:lvlJc w:val="right"/>
      <w:pPr>
        <w:ind w:left="4320" w:hanging="180"/>
      </w:pPr>
    </w:lvl>
    <w:lvl w:ilvl="6" w:tplc="28295119" w:tentative="1">
      <w:start w:val="1"/>
      <w:numFmt w:val="decimal"/>
      <w:lvlText w:val="%7."/>
      <w:lvlJc w:val="left"/>
      <w:pPr>
        <w:ind w:left="5040" w:hanging="360"/>
      </w:pPr>
    </w:lvl>
    <w:lvl w:ilvl="7" w:tplc="28295119" w:tentative="1">
      <w:start w:val="1"/>
      <w:numFmt w:val="lowerLetter"/>
      <w:lvlText w:val="%8."/>
      <w:lvlJc w:val="left"/>
      <w:pPr>
        <w:ind w:left="5760" w:hanging="360"/>
      </w:pPr>
    </w:lvl>
    <w:lvl w:ilvl="8" w:tplc="28295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2">
    <w:multiLevelType w:val="hybridMultilevel"/>
    <w:lvl w:ilvl="0" w:tplc="32372539">
      <w:start w:val="1"/>
      <w:numFmt w:val="decimal"/>
      <w:lvlText w:val="%1."/>
      <w:lvlJc w:val="left"/>
      <w:pPr>
        <w:ind w:left="720" w:hanging="360"/>
      </w:pPr>
    </w:lvl>
    <w:lvl w:ilvl="1" w:tplc="32372539" w:tentative="1">
      <w:start w:val="1"/>
      <w:numFmt w:val="lowerLetter"/>
      <w:lvlText w:val="%2."/>
      <w:lvlJc w:val="left"/>
      <w:pPr>
        <w:ind w:left="1440" w:hanging="360"/>
      </w:pPr>
    </w:lvl>
    <w:lvl w:ilvl="2" w:tplc="32372539" w:tentative="1">
      <w:start w:val="1"/>
      <w:numFmt w:val="lowerRoman"/>
      <w:lvlText w:val="%3."/>
      <w:lvlJc w:val="right"/>
      <w:pPr>
        <w:ind w:left="2160" w:hanging="180"/>
      </w:pPr>
    </w:lvl>
    <w:lvl w:ilvl="3" w:tplc="32372539" w:tentative="1">
      <w:start w:val="1"/>
      <w:numFmt w:val="decimal"/>
      <w:lvlText w:val="%4."/>
      <w:lvlJc w:val="left"/>
      <w:pPr>
        <w:ind w:left="2880" w:hanging="360"/>
      </w:pPr>
    </w:lvl>
    <w:lvl w:ilvl="4" w:tplc="32372539" w:tentative="1">
      <w:start w:val="1"/>
      <w:numFmt w:val="lowerLetter"/>
      <w:lvlText w:val="%5."/>
      <w:lvlJc w:val="left"/>
      <w:pPr>
        <w:ind w:left="3600" w:hanging="360"/>
      </w:pPr>
    </w:lvl>
    <w:lvl w:ilvl="5" w:tplc="32372539" w:tentative="1">
      <w:start w:val="1"/>
      <w:numFmt w:val="lowerRoman"/>
      <w:lvlText w:val="%6."/>
      <w:lvlJc w:val="right"/>
      <w:pPr>
        <w:ind w:left="4320" w:hanging="180"/>
      </w:pPr>
    </w:lvl>
    <w:lvl w:ilvl="6" w:tplc="32372539" w:tentative="1">
      <w:start w:val="1"/>
      <w:numFmt w:val="decimal"/>
      <w:lvlText w:val="%7."/>
      <w:lvlJc w:val="left"/>
      <w:pPr>
        <w:ind w:left="5040" w:hanging="360"/>
      </w:pPr>
    </w:lvl>
    <w:lvl w:ilvl="7" w:tplc="32372539" w:tentative="1">
      <w:start w:val="1"/>
      <w:numFmt w:val="lowerLetter"/>
      <w:lvlText w:val="%8."/>
      <w:lvlJc w:val="left"/>
      <w:pPr>
        <w:ind w:left="5760" w:hanging="360"/>
      </w:pPr>
    </w:lvl>
    <w:lvl w:ilvl="8" w:tplc="32372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1">
    <w:multiLevelType w:val="hybridMultilevel"/>
    <w:lvl w:ilvl="0" w:tplc="33081463">
      <w:start w:val="1"/>
      <w:numFmt w:val="decimal"/>
      <w:lvlText w:val="%1."/>
      <w:lvlJc w:val="left"/>
      <w:pPr>
        <w:ind w:left="720" w:hanging="360"/>
      </w:pPr>
    </w:lvl>
    <w:lvl w:ilvl="1" w:tplc="33081463" w:tentative="1">
      <w:start w:val="1"/>
      <w:numFmt w:val="lowerLetter"/>
      <w:lvlText w:val="%2."/>
      <w:lvlJc w:val="left"/>
      <w:pPr>
        <w:ind w:left="1440" w:hanging="360"/>
      </w:pPr>
    </w:lvl>
    <w:lvl w:ilvl="2" w:tplc="33081463" w:tentative="1">
      <w:start w:val="1"/>
      <w:numFmt w:val="lowerRoman"/>
      <w:lvlText w:val="%3."/>
      <w:lvlJc w:val="right"/>
      <w:pPr>
        <w:ind w:left="2160" w:hanging="180"/>
      </w:pPr>
    </w:lvl>
    <w:lvl w:ilvl="3" w:tplc="33081463" w:tentative="1">
      <w:start w:val="1"/>
      <w:numFmt w:val="decimal"/>
      <w:lvlText w:val="%4."/>
      <w:lvlJc w:val="left"/>
      <w:pPr>
        <w:ind w:left="2880" w:hanging="360"/>
      </w:pPr>
    </w:lvl>
    <w:lvl w:ilvl="4" w:tplc="33081463" w:tentative="1">
      <w:start w:val="1"/>
      <w:numFmt w:val="lowerLetter"/>
      <w:lvlText w:val="%5."/>
      <w:lvlJc w:val="left"/>
      <w:pPr>
        <w:ind w:left="3600" w:hanging="360"/>
      </w:pPr>
    </w:lvl>
    <w:lvl w:ilvl="5" w:tplc="33081463" w:tentative="1">
      <w:start w:val="1"/>
      <w:numFmt w:val="lowerRoman"/>
      <w:lvlText w:val="%6."/>
      <w:lvlJc w:val="right"/>
      <w:pPr>
        <w:ind w:left="4320" w:hanging="180"/>
      </w:pPr>
    </w:lvl>
    <w:lvl w:ilvl="6" w:tplc="33081463" w:tentative="1">
      <w:start w:val="1"/>
      <w:numFmt w:val="decimal"/>
      <w:lvlText w:val="%7."/>
      <w:lvlJc w:val="left"/>
      <w:pPr>
        <w:ind w:left="5040" w:hanging="360"/>
      </w:pPr>
    </w:lvl>
    <w:lvl w:ilvl="7" w:tplc="33081463" w:tentative="1">
      <w:start w:val="1"/>
      <w:numFmt w:val="lowerLetter"/>
      <w:lvlText w:val="%8."/>
      <w:lvlJc w:val="left"/>
      <w:pPr>
        <w:ind w:left="5760" w:hanging="360"/>
      </w:pPr>
    </w:lvl>
    <w:lvl w:ilvl="8" w:tplc="33081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0">
    <w:multiLevelType w:val="hybridMultilevel"/>
    <w:lvl w:ilvl="0" w:tplc="93263788">
      <w:start w:val="1"/>
      <w:numFmt w:val="decimal"/>
      <w:lvlText w:val="%1."/>
      <w:lvlJc w:val="left"/>
      <w:pPr>
        <w:ind w:left="720" w:hanging="360"/>
      </w:pPr>
    </w:lvl>
    <w:lvl w:ilvl="1" w:tplc="93263788" w:tentative="1">
      <w:start w:val="1"/>
      <w:numFmt w:val="lowerLetter"/>
      <w:lvlText w:val="%2."/>
      <w:lvlJc w:val="left"/>
      <w:pPr>
        <w:ind w:left="1440" w:hanging="360"/>
      </w:pPr>
    </w:lvl>
    <w:lvl w:ilvl="2" w:tplc="93263788" w:tentative="1">
      <w:start w:val="1"/>
      <w:numFmt w:val="lowerRoman"/>
      <w:lvlText w:val="%3."/>
      <w:lvlJc w:val="right"/>
      <w:pPr>
        <w:ind w:left="2160" w:hanging="180"/>
      </w:pPr>
    </w:lvl>
    <w:lvl w:ilvl="3" w:tplc="93263788" w:tentative="1">
      <w:start w:val="1"/>
      <w:numFmt w:val="decimal"/>
      <w:lvlText w:val="%4."/>
      <w:lvlJc w:val="left"/>
      <w:pPr>
        <w:ind w:left="2880" w:hanging="360"/>
      </w:pPr>
    </w:lvl>
    <w:lvl w:ilvl="4" w:tplc="93263788" w:tentative="1">
      <w:start w:val="1"/>
      <w:numFmt w:val="lowerLetter"/>
      <w:lvlText w:val="%5."/>
      <w:lvlJc w:val="left"/>
      <w:pPr>
        <w:ind w:left="3600" w:hanging="360"/>
      </w:pPr>
    </w:lvl>
    <w:lvl w:ilvl="5" w:tplc="93263788" w:tentative="1">
      <w:start w:val="1"/>
      <w:numFmt w:val="lowerRoman"/>
      <w:lvlText w:val="%6."/>
      <w:lvlJc w:val="right"/>
      <w:pPr>
        <w:ind w:left="4320" w:hanging="180"/>
      </w:pPr>
    </w:lvl>
    <w:lvl w:ilvl="6" w:tplc="93263788" w:tentative="1">
      <w:start w:val="1"/>
      <w:numFmt w:val="decimal"/>
      <w:lvlText w:val="%7."/>
      <w:lvlJc w:val="left"/>
      <w:pPr>
        <w:ind w:left="5040" w:hanging="360"/>
      </w:pPr>
    </w:lvl>
    <w:lvl w:ilvl="7" w:tplc="93263788" w:tentative="1">
      <w:start w:val="1"/>
      <w:numFmt w:val="lowerLetter"/>
      <w:lvlText w:val="%8."/>
      <w:lvlJc w:val="left"/>
      <w:pPr>
        <w:ind w:left="5760" w:hanging="360"/>
      </w:pPr>
    </w:lvl>
    <w:lvl w:ilvl="8" w:tplc="93263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9">
    <w:multiLevelType w:val="hybridMultilevel"/>
    <w:lvl w:ilvl="0" w:tplc="96153927">
      <w:start w:val="1"/>
      <w:numFmt w:val="decimal"/>
      <w:lvlText w:val="%1."/>
      <w:lvlJc w:val="left"/>
      <w:pPr>
        <w:ind w:left="720" w:hanging="360"/>
      </w:pPr>
    </w:lvl>
    <w:lvl w:ilvl="1" w:tplc="96153927" w:tentative="1">
      <w:start w:val="1"/>
      <w:numFmt w:val="lowerLetter"/>
      <w:lvlText w:val="%2."/>
      <w:lvlJc w:val="left"/>
      <w:pPr>
        <w:ind w:left="1440" w:hanging="360"/>
      </w:pPr>
    </w:lvl>
    <w:lvl w:ilvl="2" w:tplc="96153927" w:tentative="1">
      <w:start w:val="1"/>
      <w:numFmt w:val="lowerRoman"/>
      <w:lvlText w:val="%3."/>
      <w:lvlJc w:val="right"/>
      <w:pPr>
        <w:ind w:left="2160" w:hanging="180"/>
      </w:pPr>
    </w:lvl>
    <w:lvl w:ilvl="3" w:tplc="96153927" w:tentative="1">
      <w:start w:val="1"/>
      <w:numFmt w:val="decimal"/>
      <w:lvlText w:val="%4."/>
      <w:lvlJc w:val="left"/>
      <w:pPr>
        <w:ind w:left="2880" w:hanging="360"/>
      </w:pPr>
    </w:lvl>
    <w:lvl w:ilvl="4" w:tplc="96153927" w:tentative="1">
      <w:start w:val="1"/>
      <w:numFmt w:val="lowerLetter"/>
      <w:lvlText w:val="%5."/>
      <w:lvlJc w:val="left"/>
      <w:pPr>
        <w:ind w:left="3600" w:hanging="360"/>
      </w:pPr>
    </w:lvl>
    <w:lvl w:ilvl="5" w:tplc="96153927" w:tentative="1">
      <w:start w:val="1"/>
      <w:numFmt w:val="lowerRoman"/>
      <w:lvlText w:val="%6."/>
      <w:lvlJc w:val="right"/>
      <w:pPr>
        <w:ind w:left="4320" w:hanging="180"/>
      </w:pPr>
    </w:lvl>
    <w:lvl w:ilvl="6" w:tplc="96153927" w:tentative="1">
      <w:start w:val="1"/>
      <w:numFmt w:val="decimal"/>
      <w:lvlText w:val="%7."/>
      <w:lvlJc w:val="left"/>
      <w:pPr>
        <w:ind w:left="5040" w:hanging="360"/>
      </w:pPr>
    </w:lvl>
    <w:lvl w:ilvl="7" w:tplc="96153927" w:tentative="1">
      <w:start w:val="1"/>
      <w:numFmt w:val="lowerLetter"/>
      <w:lvlText w:val="%8."/>
      <w:lvlJc w:val="left"/>
      <w:pPr>
        <w:ind w:left="5760" w:hanging="360"/>
      </w:pPr>
    </w:lvl>
    <w:lvl w:ilvl="8" w:tplc="96153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8">
    <w:multiLevelType w:val="hybridMultilevel"/>
    <w:lvl w:ilvl="0" w:tplc="91010005">
      <w:start w:val="1"/>
      <w:numFmt w:val="decimal"/>
      <w:lvlText w:val="%1."/>
      <w:lvlJc w:val="left"/>
      <w:pPr>
        <w:ind w:left="720" w:hanging="360"/>
      </w:pPr>
    </w:lvl>
    <w:lvl w:ilvl="1" w:tplc="91010005" w:tentative="1">
      <w:start w:val="1"/>
      <w:numFmt w:val="lowerLetter"/>
      <w:lvlText w:val="%2."/>
      <w:lvlJc w:val="left"/>
      <w:pPr>
        <w:ind w:left="1440" w:hanging="360"/>
      </w:pPr>
    </w:lvl>
    <w:lvl w:ilvl="2" w:tplc="91010005" w:tentative="1">
      <w:start w:val="1"/>
      <w:numFmt w:val="lowerRoman"/>
      <w:lvlText w:val="%3."/>
      <w:lvlJc w:val="right"/>
      <w:pPr>
        <w:ind w:left="2160" w:hanging="180"/>
      </w:pPr>
    </w:lvl>
    <w:lvl w:ilvl="3" w:tplc="91010005" w:tentative="1">
      <w:start w:val="1"/>
      <w:numFmt w:val="decimal"/>
      <w:lvlText w:val="%4."/>
      <w:lvlJc w:val="left"/>
      <w:pPr>
        <w:ind w:left="2880" w:hanging="360"/>
      </w:pPr>
    </w:lvl>
    <w:lvl w:ilvl="4" w:tplc="91010005" w:tentative="1">
      <w:start w:val="1"/>
      <w:numFmt w:val="lowerLetter"/>
      <w:lvlText w:val="%5."/>
      <w:lvlJc w:val="left"/>
      <w:pPr>
        <w:ind w:left="3600" w:hanging="360"/>
      </w:pPr>
    </w:lvl>
    <w:lvl w:ilvl="5" w:tplc="91010005" w:tentative="1">
      <w:start w:val="1"/>
      <w:numFmt w:val="lowerRoman"/>
      <w:lvlText w:val="%6."/>
      <w:lvlJc w:val="right"/>
      <w:pPr>
        <w:ind w:left="4320" w:hanging="180"/>
      </w:pPr>
    </w:lvl>
    <w:lvl w:ilvl="6" w:tplc="91010005" w:tentative="1">
      <w:start w:val="1"/>
      <w:numFmt w:val="decimal"/>
      <w:lvlText w:val="%7."/>
      <w:lvlJc w:val="left"/>
      <w:pPr>
        <w:ind w:left="5040" w:hanging="360"/>
      </w:pPr>
    </w:lvl>
    <w:lvl w:ilvl="7" w:tplc="91010005" w:tentative="1">
      <w:start w:val="1"/>
      <w:numFmt w:val="lowerLetter"/>
      <w:lvlText w:val="%8."/>
      <w:lvlJc w:val="left"/>
      <w:pPr>
        <w:ind w:left="5760" w:hanging="360"/>
      </w:pPr>
    </w:lvl>
    <w:lvl w:ilvl="8" w:tplc="9101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7">
    <w:multiLevelType w:val="hybridMultilevel"/>
    <w:lvl w:ilvl="0" w:tplc="30968644">
      <w:start w:val="1"/>
      <w:numFmt w:val="decimal"/>
      <w:lvlText w:val="%1."/>
      <w:lvlJc w:val="left"/>
      <w:pPr>
        <w:ind w:left="720" w:hanging="360"/>
      </w:pPr>
    </w:lvl>
    <w:lvl w:ilvl="1" w:tplc="30968644" w:tentative="1">
      <w:start w:val="1"/>
      <w:numFmt w:val="lowerLetter"/>
      <w:lvlText w:val="%2."/>
      <w:lvlJc w:val="left"/>
      <w:pPr>
        <w:ind w:left="1440" w:hanging="360"/>
      </w:pPr>
    </w:lvl>
    <w:lvl w:ilvl="2" w:tplc="30968644" w:tentative="1">
      <w:start w:val="1"/>
      <w:numFmt w:val="lowerRoman"/>
      <w:lvlText w:val="%3."/>
      <w:lvlJc w:val="right"/>
      <w:pPr>
        <w:ind w:left="2160" w:hanging="180"/>
      </w:pPr>
    </w:lvl>
    <w:lvl w:ilvl="3" w:tplc="30968644" w:tentative="1">
      <w:start w:val="1"/>
      <w:numFmt w:val="decimal"/>
      <w:lvlText w:val="%4."/>
      <w:lvlJc w:val="left"/>
      <w:pPr>
        <w:ind w:left="2880" w:hanging="360"/>
      </w:pPr>
    </w:lvl>
    <w:lvl w:ilvl="4" w:tplc="30968644" w:tentative="1">
      <w:start w:val="1"/>
      <w:numFmt w:val="lowerLetter"/>
      <w:lvlText w:val="%5."/>
      <w:lvlJc w:val="left"/>
      <w:pPr>
        <w:ind w:left="3600" w:hanging="360"/>
      </w:pPr>
    </w:lvl>
    <w:lvl w:ilvl="5" w:tplc="30968644" w:tentative="1">
      <w:start w:val="1"/>
      <w:numFmt w:val="lowerRoman"/>
      <w:lvlText w:val="%6."/>
      <w:lvlJc w:val="right"/>
      <w:pPr>
        <w:ind w:left="4320" w:hanging="180"/>
      </w:pPr>
    </w:lvl>
    <w:lvl w:ilvl="6" w:tplc="30968644" w:tentative="1">
      <w:start w:val="1"/>
      <w:numFmt w:val="decimal"/>
      <w:lvlText w:val="%7."/>
      <w:lvlJc w:val="left"/>
      <w:pPr>
        <w:ind w:left="5040" w:hanging="360"/>
      </w:pPr>
    </w:lvl>
    <w:lvl w:ilvl="7" w:tplc="30968644" w:tentative="1">
      <w:start w:val="1"/>
      <w:numFmt w:val="lowerLetter"/>
      <w:lvlText w:val="%8."/>
      <w:lvlJc w:val="left"/>
      <w:pPr>
        <w:ind w:left="5760" w:hanging="360"/>
      </w:pPr>
    </w:lvl>
    <w:lvl w:ilvl="8" w:tplc="30968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6">
    <w:multiLevelType w:val="hybridMultilevel"/>
    <w:lvl w:ilvl="0" w:tplc="12764902">
      <w:start w:val="1"/>
      <w:numFmt w:val="decimal"/>
      <w:lvlText w:val="%1."/>
      <w:lvlJc w:val="left"/>
      <w:pPr>
        <w:ind w:left="720" w:hanging="360"/>
      </w:pPr>
    </w:lvl>
    <w:lvl w:ilvl="1" w:tplc="12764902" w:tentative="1">
      <w:start w:val="1"/>
      <w:numFmt w:val="lowerLetter"/>
      <w:lvlText w:val="%2."/>
      <w:lvlJc w:val="left"/>
      <w:pPr>
        <w:ind w:left="1440" w:hanging="360"/>
      </w:pPr>
    </w:lvl>
    <w:lvl w:ilvl="2" w:tplc="12764902" w:tentative="1">
      <w:start w:val="1"/>
      <w:numFmt w:val="lowerRoman"/>
      <w:lvlText w:val="%3."/>
      <w:lvlJc w:val="right"/>
      <w:pPr>
        <w:ind w:left="2160" w:hanging="180"/>
      </w:pPr>
    </w:lvl>
    <w:lvl w:ilvl="3" w:tplc="12764902" w:tentative="1">
      <w:start w:val="1"/>
      <w:numFmt w:val="decimal"/>
      <w:lvlText w:val="%4."/>
      <w:lvlJc w:val="left"/>
      <w:pPr>
        <w:ind w:left="2880" w:hanging="360"/>
      </w:pPr>
    </w:lvl>
    <w:lvl w:ilvl="4" w:tplc="12764902" w:tentative="1">
      <w:start w:val="1"/>
      <w:numFmt w:val="lowerLetter"/>
      <w:lvlText w:val="%5."/>
      <w:lvlJc w:val="left"/>
      <w:pPr>
        <w:ind w:left="3600" w:hanging="360"/>
      </w:pPr>
    </w:lvl>
    <w:lvl w:ilvl="5" w:tplc="12764902" w:tentative="1">
      <w:start w:val="1"/>
      <w:numFmt w:val="lowerRoman"/>
      <w:lvlText w:val="%6."/>
      <w:lvlJc w:val="right"/>
      <w:pPr>
        <w:ind w:left="4320" w:hanging="180"/>
      </w:pPr>
    </w:lvl>
    <w:lvl w:ilvl="6" w:tplc="12764902" w:tentative="1">
      <w:start w:val="1"/>
      <w:numFmt w:val="decimal"/>
      <w:lvlText w:val="%7."/>
      <w:lvlJc w:val="left"/>
      <w:pPr>
        <w:ind w:left="5040" w:hanging="360"/>
      </w:pPr>
    </w:lvl>
    <w:lvl w:ilvl="7" w:tplc="12764902" w:tentative="1">
      <w:start w:val="1"/>
      <w:numFmt w:val="lowerLetter"/>
      <w:lvlText w:val="%8."/>
      <w:lvlJc w:val="left"/>
      <w:pPr>
        <w:ind w:left="5760" w:hanging="360"/>
      </w:pPr>
    </w:lvl>
    <w:lvl w:ilvl="8" w:tplc="12764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5">
    <w:multiLevelType w:val="hybridMultilevel"/>
    <w:lvl w:ilvl="0" w:tplc="82518383">
      <w:start w:val="1"/>
      <w:numFmt w:val="decimal"/>
      <w:lvlText w:val="%1."/>
      <w:lvlJc w:val="left"/>
      <w:pPr>
        <w:ind w:left="720" w:hanging="360"/>
      </w:pPr>
    </w:lvl>
    <w:lvl w:ilvl="1" w:tplc="82518383" w:tentative="1">
      <w:start w:val="1"/>
      <w:numFmt w:val="lowerLetter"/>
      <w:lvlText w:val="%2."/>
      <w:lvlJc w:val="left"/>
      <w:pPr>
        <w:ind w:left="1440" w:hanging="360"/>
      </w:pPr>
    </w:lvl>
    <w:lvl w:ilvl="2" w:tplc="82518383" w:tentative="1">
      <w:start w:val="1"/>
      <w:numFmt w:val="lowerRoman"/>
      <w:lvlText w:val="%3."/>
      <w:lvlJc w:val="right"/>
      <w:pPr>
        <w:ind w:left="2160" w:hanging="180"/>
      </w:pPr>
    </w:lvl>
    <w:lvl w:ilvl="3" w:tplc="82518383" w:tentative="1">
      <w:start w:val="1"/>
      <w:numFmt w:val="decimal"/>
      <w:lvlText w:val="%4."/>
      <w:lvlJc w:val="left"/>
      <w:pPr>
        <w:ind w:left="2880" w:hanging="360"/>
      </w:pPr>
    </w:lvl>
    <w:lvl w:ilvl="4" w:tplc="82518383" w:tentative="1">
      <w:start w:val="1"/>
      <w:numFmt w:val="lowerLetter"/>
      <w:lvlText w:val="%5."/>
      <w:lvlJc w:val="left"/>
      <w:pPr>
        <w:ind w:left="3600" w:hanging="360"/>
      </w:pPr>
    </w:lvl>
    <w:lvl w:ilvl="5" w:tplc="82518383" w:tentative="1">
      <w:start w:val="1"/>
      <w:numFmt w:val="lowerRoman"/>
      <w:lvlText w:val="%6."/>
      <w:lvlJc w:val="right"/>
      <w:pPr>
        <w:ind w:left="4320" w:hanging="180"/>
      </w:pPr>
    </w:lvl>
    <w:lvl w:ilvl="6" w:tplc="82518383" w:tentative="1">
      <w:start w:val="1"/>
      <w:numFmt w:val="decimal"/>
      <w:lvlText w:val="%7."/>
      <w:lvlJc w:val="left"/>
      <w:pPr>
        <w:ind w:left="5040" w:hanging="360"/>
      </w:pPr>
    </w:lvl>
    <w:lvl w:ilvl="7" w:tplc="82518383" w:tentative="1">
      <w:start w:val="1"/>
      <w:numFmt w:val="lowerLetter"/>
      <w:lvlText w:val="%8."/>
      <w:lvlJc w:val="left"/>
      <w:pPr>
        <w:ind w:left="5760" w:hanging="360"/>
      </w:pPr>
    </w:lvl>
    <w:lvl w:ilvl="8" w:tplc="825183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4">
    <w:multiLevelType w:val="hybridMultilevel"/>
    <w:lvl w:ilvl="0" w:tplc="87683126">
      <w:start w:val="1"/>
      <w:numFmt w:val="decimal"/>
      <w:lvlText w:val="%1."/>
      <w:lvlJc w:val="left"/>
      <w:pPr>
        <w:ind w:left="720" w:hanging="360"/>
      </w:pPr>
    </w:lvl>
    <w:lvl w:ilvl="1" w:tplc="87683126" w:tentative="1">
      <w:start w:val="1"/>
      <w:numFmt w:val="lowerLetter"/>
      <w:lvlText w:val="%2."/>
      <w:lvlJc w:val="left"/>
      <w:pPr>
        <w:ind w:left="1440" w:hanging="360"/>
      </w:pPr>
    </w:lvl>
    <w:lvl w:ilvl="2" w:tplc="87683126" w:tentative="1">
      <w:start w:val="1"/>
      <w:numFmt w:val="lowerRoman"/>
      <w:lvlText w:val="%3."/>
      <w:lvlJc w:val="right"/>
      <w:pPr>
        <w:ind w:left="2160" w:hanging="180"/>
      </w:pPr>
    </w:lvl>
    <w:lvl w:ilvl="3" w:tplc="87683126" w:tentative="1">
      <w:start w:val="1"/>
      <w:numFmt w:val="decimal"/>
      <w:lvlText w:val="%4."/>
      <w:lvlJc w:val="left"/>
      <w:pPr>
        <w:ind w:left="2880" w:hanging="360"/>
      </w:pPr>
    </w:lvl>
    <w:lvl w:ilvl="4" w:tplc="87683126" w:tentative="1">
      <w:start w:val="1"/>
      <w:numFmt w:val="lowerLetter"/>
      <w:lvlText w:val="%5."/>
      <w:lvlJc w:val="left"/>
      <w:pPr>
        <w:ind w:left="3600" w:hanging="360"/>
      </w:pPr>
    </w:lvl>
    <w:lvl w:ilvl="5" w:tplc="87683126" w:tentative="1">
      <w:start w:val="1"/>
      <w:numFmt w:val="lowerRoman"/>
      <w:lvlText w:val="%6."/>
      <w:lvlJc w:val="right"/>
      <w:pPr>
        <w:ind w:left="4320" w:hanging="180"/>
      </w:pPr>
    </w:lvl>
    <w:lvl w:ilvl="6" w:tplc="87683126" w:tentative="1">
      <w:start w:val="1"/>
      <w:numFmt w:val="decimal"/>
      <w:lvlText w:val="%7."/>
      <w:lvlJc w:val="left"/>
      <w:pPr>
        <w:ind w:left="5040" w:hanging="360"/>
      </w:pPr>
    </w:lvl>
    <w:lvl w:ilvl="7" w:tplc="87683126" w:tentative="1">
      <w:start w:val="1"/>
      <w:numFmt w:val="lowerLetter"/>
      <w:lvlText w:val="%8."/>
      <w:lvlJc w:val="left"/>
      <w:pPr>
        <w:ind w:left="5760" w:hanging="360"/>
      </w:pPr>
    </w:lvl>
    <w:lvl w:ilvl="8" w:tplc="87683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3">
    <w:multiLevelType w:val="hybridMultilevel"/>
    <w:lvl w:ilvl="0" w:tplc="73681125">
      <w:start w:val="1"/>
      <w:numFmt w:val="decimal"/>
      <w:lvlText w:val="%1."/>
      <w:lvlJc w:val="left"/>
      <w:pPr>
        <w:ind w:left="720" w:hanging="360"/>
      </w:pPr>
    </w:lvl>
    <w:lvl w:ilvl="1" w:tplc="73681125" w:tentative="1">
      <w:start w:val="1"/>
      <w:numFmt w:val="lowerLetter"/>
      <w:lvlText w:val="%2."/>
      <w:lvlJc w:val="left"/>
      <w:pPr>
        <w:ind w:left="1440" w:hanging="360"/>
      </w:pPr>
    </w:lvl>
    <w:lvl w:ilvl="2" w:tplc="73681125" w:tentative="1">
      <w:start w:val="1"/>
      <w:numFmt w:val="lowerRoman"/>
      <w:lvlText w:val="%3."/>
      <w:lvlJc w:val="right"/>
      <w:pPr>
        <w:ind w:left="2160" w:hanging="180"/>
      </w:pPr>
    </w:lvl>
    <w:lvl w:ilvl="3" w:tplc="73681125" w:tentative="1">
      <w:start w:val="1"/>
      <w:numFmt w:val="decimal"/>
      <w:lvlText w:val="%4."/>
      <w:lvlJc w:val="left"/>
      <w:pPr>
        <w:ind w:left="2880" w:hanging="360"/>
      </w:pPr>
    </w:lvl>
    <w:lvl w:ilvl="4" w:tplc="73681125" w:tentative="1">
      <w:start w:val="1"/>
      <w:numFmt w:val="lowerLetter"/>
      <w:lvlText w:val="%5."/>
      <w:lvlJc w:val="left"/>
      <w:pPr>
        <w:ind w:left="3600" w:hanging="360"/>
      </w:pPr>
    </w:lvl>
    <w:lvl w:ilvl="5" w:tplc="73681125" w:tentative="1">
      <w:start w:val="1"/>
      <w:numFmt w:val="lowerRoman"/>
      <w:lvlText w:val="%6."/>
      <w:lvlJc w:val="right"/>
      <w:pPr>
        <w:ind w:left="4320" w:hanging="180"/>
      </w:pPr>
    </w:lvl>
    <w:lvl w:ilvl="6" w:tplc="73681125" w:tentative="1">
      <w:start w:val="1"/>
      <w:numFmt w:val="decimal"/>
      <w:lvlText w:val="%7."/>
      <w:lvlJc w:val="left"/>
      <w:pPr>
        <w:ind w:left="5040" w:hanging="360"/>
      </w:pPr>
    </w:lvl>
    <w:lvl w:ilvl="7" w:tplc="73681125" w:tentative="1">
      <w:start w:val="1"/>
      <w:numFmt w:val="lowerLetter"/>
      <w:lvlText w:val="%8."/>
      <w:lvlJc w:val="left"/>
      <w:pPr>
        <w:ind w:left="5760" w:hanging="360"/>
      </w:pPr>
    </w:lvl>
    <w:lvl w:ilvl="8" w:tplc="73681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2">
    <w:multiLevelType w:val="hybridMultilevel"/>
    <w:lvl w:ilvl="0" w:tplc="50710231">
      <w:start w:val="1"/>
      <w:numFmt w:val="decimal"/>
      <w:lvlText w:val="%1."/>
      <w:lvlJc w:val="left"/>
      <w:pPr>
        <w:ind w:left="720" w:hanging="360"/>
      </w:pPr>
    </w:lvl>
    <w:lvl w:ilvl="1" w:tplc="50710231" w:tentative="1">
      <w:start w:val="1"/>
      <w:numFmt w:val="lowerLetter"/>
      <w:lvlText w:val="%2."/>
      <w:lvlJc w:val="left"/>
      <w:pPr>
        <w:ind w:left="1440" w:hanging="360"/>
      </w:pPr>
    </w:lvl>
    <w:lvl w:ilvl="2" w:tplc="50710231" w:tentative="1">
      <w:start w:val="1"/>
      <w:numFmt w:val="lowerRoman"/>
      <w:lvlText w:val="%3."/>
      <w:lvlJc w:val="right"/>
      <w:pPr>
        <w:ind w:left="2160" w:hanging="180"/>
      </w:pPr>
    </w:lvl>
    <w:lvl w:ilvl="3" w:tplc="50710231" w:tentative="1">
      <w:start w:val="1"/>
      <w:numFmt w:val="decimal"/>
      <w:lvlText w:val="%4."/>
      <w:lvlJc w:val="left"/>
      <w:pPr>
        <w:ind w:left="2880" w:hanging="360"/>
      </w:pPr>
    </w:lvl>
    <w:lvl w:ilvl="4" w:tplc="50710231" w:tentative="1">
      <w:start w:val="1"/>
      <w:numFmt w:val="lowerLetter"/>
      <w:lvlText w:val="%5."/>
      <w:lvlJc w:val="left"/>
      <w:pPr>
        <w:ind w:left="3600" w:hanging="360"/>
      </w:pPr>
    </w:lvl>
    <w:lvl w:ilvl="5" w:tplc="50710231" w:tentative="1">
      <w:start w:val="1"/>
      <w:numFmt w:val="lowerRoman"/>
      <w:lvlText w:val="%6."/>
      <w:lvlJc w:val="right"/>
      <w:pPr>
        <w:ind w:left="4320" w:hanging="180"/>
      </w:pPr>
    </w:lvl>
    <w:lvl w:ilvl="6" w:tplc="50710231" w:tentative="1">
      <w:start w:val="1"/>
      <w:numFmt w:val="decimal"/>
      <w:lvlText w:val="%7."/>
      <w:lvlJc w:val="left"/>
      <w:pPr>
        <w:ind w:left="5040" w:hanging="360"/>
      </w:pPr>
    </w:lvl>
    <w:lvl w:ilvl="7" w:tplc="50710231" w:tentative="1">
      <w:start w:val="1"/>
      <w:numFmt w:val="lowerLetter"/>
      <w:lvlText w:val="%8."/>
      <w:lvlJc w:val="left"/>
      <w:pPr>
        <w:ind w:left="5760" w:hanging="360"/>
      </w:pPr>
    </w:lvl>
    <w:lvl w:ilvl="8" w:tplc="507102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1">
    <w:multiLevelType w:val="hybridMultilevel"/>
    <w:lvl w:ilvl="0" w:tplc="93826519">
      <w:start w:val="1"/>
      <w:numFmt w:val="decimal"/>
      <w:lvlText w:val="%1."/>
      <w:lvlJc w:val="left"/>
      <w:pPr>
        <w:ind w:left="720" w:hanging="360"/>
      </w:pPr>
    </w:lvl>
    <w:lvl w:ilvl="1" w:tplc="93826519" w:tentative="1">
      <w:start w:val="1"/>
      <w:numFmt w:val="lowerLetter"/>
      <w:lvlText w:val="%2."/>
      <w:lvlJc w:val="left"/>
      <w:pPr>
        <w:ind w:left="1440" w:hanging="360"/>
      </w:pPr>
    </w:lvl>
    <w:lvl w:ilvl="2" w:tplc="93826519" w:tentative="1">
      <w:start w:val="1"/>
      <w:numFmt w:val="lowerRoman"/>
      <w:lvlText w:val="%3."/>
      <w:lvlJc w:val="right"/>
      <w:pPr>
        <w:ind w:left="2160" w:hanging="180"/>
      </w:pPr>
    </w:lvl>
    <w:lvl w:ilvl="3" w:tplc="93826519" w:tentative="1">
      <w:start w:val="1"/>
      <w:numFmt w:val="decimal"/>
      <w:lvlText w:val="%4."/>
      <w:lvlJc w:val="left"/>
      <w:pPr>
        <w:ind w:left="2880" w:hanging="360"/>
      </w:pPr>
    </w:lvl>
    <w:lvl w:ilvl="4" w:tplc="93826519" w:tentative="1">
      <w:start w:val="1"/>
      <w:numFmt w:val="lowerLetter"/>
      <w:lvlText w:val="%5."/>
      <w:lvlJc w:val="left"/>
      <w:pPr>
        <w:ind w:left="3600" w:hanging="360"/>
      </w:pPr>
    </w:lvl>
    <w:lvl w:ilvl="5" w:tplc="93826519" w:tentative="1">
      <w:start w:val="1"/>
      <w:numFmt w:val="lowerRoman"/>
      <w:lvlText w:val="%6."/>
      <w:lvlJc w:val="right"/>
      <w:pPr>
        <w:ind w:left="4320" w:hanging="180"/>
      </w:pPr>
    </w:lvl>
    <w:lvl w:ilvl="6" w:tplc="93826519" w:tentative="1">
      <w:start w:val="1"/>
      <w:numFmt w:val="decimal"/>
      <w:lvlText w:val="%7."/>
      <w:lvlJc w:val="left"/>
      <w:pPr>
        <w:ind w:left="5040" w:hanging="360"/>
      </w:pPr>
    </w:lvl>
    <w:lvl w:ilvl="7" w:tplc="93826519" w:tentative="1">
      <w:start w:val="1"/>
      <w:numFmt w:val="lowerLetter"/>
      <w:lvlText w:val="%8."/>
      <w:lvlJc w:val="left"/>
      <w:pPr>
        <w:ind w:left="5760" w:hanging="360"/>
      </w:pPr>
    </w:lvl>
    <w:lvl w:ilvl="8" w:tplc="93826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0">
    <w:multiLevelType w:val="hybridMultilevel"/>
    <w:lvl w:ilvl="0" w:tplc="67923497">
      <w:start w:val="1"/>
      <w:numFmt w:val="decimal"/>
      <w:lvlText w:val="%1."/>
      <w:lvlJc w:val="left"/>
      <w:pPr>
        <w:ind w:left="720" w:hanging="360"/>
      </w:pPr>
    </w:lvl>
    <w:lvl w:ilvl="1" w:tplc="67923497" w:tentative="1">
      <w:start w:val="1"/>
      <w:numFmt w:val="lowerLetter"/>
      <w:lvlText w:val="%2."/>
      <w:lvlJc w:val="left"/>
      <w:pPr>
        <w:ind w:left="1440" w:hanging="360"/>
      </w:pPr>
    </w:lvl>
    <w:lvl w:ilvl="2" w:tplc="67923497" w:tentative="1">
      <w:start w:val="1"/>
      <w:numFmt w:val="lowerRoman"/>
      <w:lvlText w:val="%3."/>
      <w:lvlJc w:val="right"/>
      <w:pPr>
        <w:ind w:left="2160" w:hanging="180"/>
      </w:pPr>
    </w:lvl>
    <w:lvl w:ilvl="3" w:tplc="67923497" w:tentative="1">
      <w:start w:val="1"/>
      <w:numFmt w:val="decimal"/>
      <w:lvlText w:val="%4."/>
      <w:lvlJc w:val="left"/>
      <w:pPr>
        <w:ind w:left="2880" w:hanging="360"/>
      </w:pPr>
    </w:lvl>
    <w:lvl w:ilvl="4" w:tplc="67923497" w:tentative="1">
      <w:start w:val="1"/>
      <w:numFmt w:val="lowerLetter"/>
      <w:lvlText w:val="%5."/>
      <w:lvlJc w:val="left"/>
      <w:pPr>
        <w:ind w:left="3600" w:hanging="360"/>
      </w:pPr>
    </w:lvl>
    <w:lvl w:ilvl="5" w:tplc="67923497" w:tentative="1">
      <w:start w:val="1"/>
      <w:numFmt w:val="lowerRoman"/>
      <w:lvlText w:val="%6."/>
      <w:lvlJc w:val="right"/>
      <w:pPr>
        <w:ind w:left="4320" w:hanging="180"/>
      </w:pPr>
    </w:lvl>
    <w:lvl w:ilvl="6" w:tplc="67923497" w:tentative="1">
      <w:start w:val="1"/>
      <w:numFmt w:val="decimal"/>
      <w:lvlText w:val="%7."/>
      <w:lvlJc w:val="left"/>
      <w:pPr>
        <w:ind w:left="5040" w:hanging="360"/>
      </w:pPr>
    </w:lvl>
    <w:lvl w:ilvl="7" w:tplc="67923497" w:tentative="1">
      <w:start w:val="1"/>
      <w:numFmt w:val="lowerLetter"/>
      <w:lvlText w:val="%8."/>
      <w:lvlJc w:val="left"/>
      <w:pPr>
        <w:ind w:left="5760" w:hanging="360"/>
      </w:pPr>
    </w:lvl>
    <w:lvl w:ilvl="8" w:tplc="67923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9">
    <w:multiLevelType w:val="hybridMultilevel"/>
    <w:lvl w:ilvl="0" w:tplc="81206142">
      <w:start w:val="1"/>
      <w:numFmt w:val="decimal"/>
      <w:lvlText w:val="%1."/>
      <w:lvlJc w:val="left"/>
      <w:pPr>
        <w:ind w:left="720" w:hanging="360"/>
      </w:pPr>
    </w:lvl>
    <w:lvl w:ilvl="1" w:tplc="81206142" w:tentative="1">
      <w:start w:val="1"/>
      <w:numFmt w:val="lowerLetter"/>
      <w:lvlText w:val="%2."/>
      <w:lvlJc w:val="left"/>
      <w:pPr>
        <w:ind w:left="1440" w:hanging="360"/>
      </w:pPr>
    </w:lvl>
    <w:lvl w:ilvl="2" w:tplc="81206142" w:tentative="1">
      <w:start w:val="1"/>
      <w:numFmt w:val="lowerRoman"/>
      <w:lvlText w:val="%3."/>
      <w:lvlJc w:val="right"/>
      <w:pPr>
        <w:ind w:left="2160" w:hanging="180"/>
      </w:pPr>
    </w:lvl>
    <w:lvl w:ilvl="3" w:tplc="81206142" w:tentative="1">
      <w:start w:val="1"/>
      <w:numFmt w:val="decimal"/>
      <w:lvlText w:val="%4."/>
      <w:lvlJc w:val="left"/>
      <w:pPr>
        <w:ind w:left="2880" w:hanging="360"/>
      </w:pPr>
    </w:lvl>
    <w:lvl w:ilvl="4" w:tplc="81206142" w:tentative="1">
      <w:start w:val="1"/>
      <w:numFmt w:val="lowerLetter"/>
      <w:lvlText w:val="%5."/>
      <w:lvlJc w:val="left"/>
      <w:pPr>
        <w:ind w:left="3600" w:hanging="360"/>
      </w:pPr>
    </w:lvl>
    <w:lvl w:ilvl="5" w:tplc="81206142" w:tentative="1">
      <w:start w:val="1"/>
      <w:numFmt w:val="lowerRoman"/>
      <w:lvlText w:val="%6."/>
      <w:lvlJc w:val="right"/>
      <w:pPr>
        <w:ind w:left="4320" w:hanging="180"/>
      </w:pPr>
    </w:lvl>
    <w:lvl w:ilvl="6" w:tplc="81206142" w:tentative="1">
      <w:start w:val="1"/>
      <w:numFmt w:val="decimal"/>
      <w:lvlText w:val="%7."/>
      <w:lvlJc w:val="left"/>
      <w:pPr>
        <w:ind w:left="5040" w:hanging="360"/>
      </w:pPr>
    </w:lvl>
    <w:lvl w:ilvl="7" w:tplc="81206142" w:tentative="1">
      <w:start w:val="1"/>
      <w:numFmt w:val="lowerLetter"/>
      <w:lvlText w:val="%8."/>
      <w:lvlJc w:val="left"/>
      <w:pPr>
        <w:ind w:left="5760" w:hanging="360"/>
      </w:pPr>
    </w:lvl>
    <w:lvl w:ilvl="8" w:tplc="81206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8">
    <w:multiLevelType w:val="hybridMultilevel"/>
    <w:lvl w:ilvl="0" w:tplc="83196903">
      <w:start w:val="1"/>
      <w:numFmt w:val="decimal"/>
      <w:lvlText w:val="%1."/>
      <w:lvlJc w:val="left"/>
      <w:pPr>
        <w:ind w:left="720" w:hanging="360"/>
      </w:pPr>
    </w:lvl>
    <w:lvl w:ilvl="1" w:tplc="83196903" w:tentative="1">
      <w:start w:val="1"/>
      <w:numFmt w:val="lowerLetter"/>
      <w:lvlText w:val="%2."/>
      <w:lvlJc w:val="left"/>
      <w:pPr>
        <w:ind w:left="1440" w:hanging="360"/>
      </w:pPr>
    </w:lvl>
    <w:lvl w:ilvl="2" w:tplc="83196903" w:tentative="1">
      <w:start w:val="1"/>
      <w:numFmt w:val="lowerRoman"/>
      <w:lvlText w:val="%3."/>
      <w:lvlJc w:val="right"/>
      <w:pPr>
        <w:ind w:left="2160" w:hanging="180"/>
      </w:pPr>
    </w:lvl>
    <w:lvl w:ilvl="3" w:tplc="83196903" w:tentative="1">
      <w:start w:val="1"/>
      <w:numFmt w:val="decimal"/>
      <w:lvlText w:val="%4."/>
      <w:lvlJc w:val="left"/>
      <w:pPr>
        <w:ind w:left="2880" w:hanging="360"/>
      </w:pPr>
    </w:lvl>
    <w:lvl w:ilvl="4" w:tplc="83196903" w:tentative="1">
      <w:start w:val="1"/>
      <w:numFmt w:val="lowerLetter"/>
      <w:lvlText w:val="%5."/>
      <w:lvlJc w:val="left"/>
      <w:pPr>
        <w:ind w:left="3600" w:hanging="360"/>
      </w:pPr>
    </w:lvl>
    <w:lvl w:ilvl="5" w:tplc="83196903" w:tentative="1">
      <w:start w:val="1"/>
      <w:numFmt w:val="lowerRoman"/>
      <w:lvlText w:val="%6."/>
      <w:lvlJc w:val="right"/>
      <w:pPr>
        <w:ind w:left="4320" w:hanging="180"/>
      </w:pPr>
    </w:lvl>
    <w:lvl w:ilvl="6" w:tplc="83196903" w:tentative="1">
      <w:start w:val="1"/>
      <w:numFmt w:val="decimal"/>
      <w:lvlText w:val="%7."/>
      <w:lvlJc w:val="left"/>
      <w:pPr>
        <w:ind w:left="5040" w:hanging="360"/>
      </w:pPr>
    </w:lvl>
    <w:lvl w:ilvl="7" w:tplc="83196903" w:tentative="1">
      <w:start w:val="1"/>
      <w:numFmt w:val="lowerLetter"/>
      <w:lvlText w:val="%8."/>
      <w:lvlJc w:val="left"/>
      <w:pPr>
        <w:ind w:left="5760" w:hanging="360"/>
      </w:pPr>
    </w:lvl>
    <w:lvl w:ilvl="8" w:tplc="83196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7">
    <w:multiLevelType w:val="hybridMultilevel"/>
    <w:lvl w:ilvl="0" w:tplc="42736771">
      <w:start w:val="1"/>
      <w:numFmt w:val="decimal"/>
      <w:lvlText w:val="%1."/>
      <w:lvlJc w:val="left"/>
      <w:pPr>
        <w:ind w:left="720" w:hanging="360"/>
      </w:pPr>
    </w:lvl>
    <w:lvl w:ilvl="1" w:tplc="42736771" w:tentative="1">
      <w:start w:val="1"/>
      <w:numFmt w:val="lowerLetter"/>
      <w:lvlText w:val="%2."/>
      <w:lvlJc w:val="left"/>
      <w:pPr>
        <w:ind w:left="1440" w:hanging="360"/>
      </w:pPr>
    </w:lvl>
    <w:lvl w:ilvl="2" w:tplc="42736771" w:tentative="1">
      <w:start w:val="1"/>
      <w:numFmt w:val="lowerRoman"/>
      <w:lvlText w:val="%3."/>
      <w:lvlJc w:val="right"/>
      <w:pPr>
        <w:ind w:left="2160" w:hanging="180"/>
      </w:pPr>
    </w:lvl>
    <w:lvl w:ilvl="3" w:tplc="42736771" w:tentative="1">
      <w:start w:val="1"/>
      <w:numFmt w:val="decimal"/>
      <w:lvlText w:val="%4."/>
      <w:lvlJc w:val="left"/>
      <w:pPr>
        <w:ind w:left="2880" w:hanging="360"/>
      </w:pPr>
    </w:lvl>
    <w:lvl w:ilvl="4" w:tplc="42736771" w:tentative="1">
      <w:start w:val="1"/>
      <w:numFmt w:val="lowerLetter"/>
      <w:lvlText w:val="%5."/>
      <w:lvlJc w:val="left"/>
      <w:pPr>
        <w:ind w:left="3600" w:hanging="360"/>
      </w:pPr>
    </w:lvl>
    <w:lvl w:ilvl="5" w:tplc="42736771" w:tentative="1">
      <w:start w:val="1"/>
      <w:numFmt w:val="lowerRoman"/>
      <w:lvlText w:val="%6."/>
      <w:lvlJc w:val="right"/>
      <w:pPr>
        <w:ind w:left="4320" w:hanging="180"/>
      </w:pPr>
    </w:lvl>
    <w:lvl w:ilvl="6" w:tplc="42736771" w:tentative="1">
      <w:start w:val="1"/>
      <w:numFmt w:val="decimal"/>
      <w:lvlText w:val="%7."/>
      <w:lvlJc w:val="left"/>
      <w:pPr>
        <w:ind w:left="5040" w:hanging="360"/>
      </w:pPr>
    </w:lvl>
    <w:lvl w:ilvl="7" w:tplc="42736771" w:tentative="1">
      <w:start w:val="1"/>
      <w:numFmt w:val="lowerLetter"/>
      <w:lvlText w:val="%8."/>
      <w:lvlJc w:val="left"/>
      <w:pPr>
        <w:ind w:left="5760" w:hanging="360"/>
      </w:pPr>
    </w:lvl>
    <w:lvl w:ilvl="8" w:tplc="42736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6">
    <w:multiLevelType w:val="hybridMultilevel"/>
    <w:lvl w:ilvl="0" w:tplc="26159331">
      <w:start w:val="1"/>
      <w:numFmt w:val="decimal"/>
      <w:lvlText w:val="%1."/>
      <w:lvlJc w:val="left"/>
      <w:pPr>
        <w:ind w:left="720" w:hanging="360"/>
      </w:pPr>
    </w:lvl>
    <w:lvl w:ilvl="1" w:tplc="26159331" w:tentative="1">
      <w:start w:val="1"/>
      <w:numFmt w:val="lowerLetter"/>
      <w:lvlText w:val="%2."/>
      <w:lvlJc w:val="left"/>
      <w:pPr>
        <w:ind w:left="1440" w:hanging="360"/>
      </w:pPr>
    </w:lvl>
    <w:lvl w:ilvl="2" w:tplc="26159331" w:tentative="1">
      <w:start w:val="1"/>
      <w:numFmt w:val="lowerRoman"/>
      <w:lvlText w:val="%3."/>
      <w:lvlJc w:val="right"/>
      <w:pPr>
        <w:ind w:left="2160" w:hanging="180"/>
      </w:pPr>
    </w:lvl>
    <w:lvl w:ilvl="3" w:tplc="26159331" w:tentative="1">
      <w:start w:val="1"/>
      <w:numFmt w:val="decimal"/>
      <w:lvlText w:val="%4."/>
      <w:lvlJc w:val="left"/>
      <w:pPr>
        <w:ind w:left="2880" w:hanging="360"/>
      </w:pPr>
    </w:lvl>
    <w:lvl w:ilvl="4" w:tplc="26159331" w:tentative="1">
      <w:start w:val="1"/>
      <w:numFmt w:val="lowerLetter"/>
      <w:lvlText w:val="%5."/>
      <w:lvlJc w:val="left"/>
      <w:pPr>
        <w:ind w:left="3600" w:hanging="360"/>
      </w:pPr>
    </w:lvl>
    <w:lvl w:ilvl="5" w:tplc="26159331" w:tentative="1">
      <w:start w:val="1"/>
      <w:numFmt w:val="lowerRoman"/>
      <w:lvlText w:val="%6."/>
      <w:lvlJc w:val="right"/>
      <w:pPr>
        <w:ind w:left="4320" w:hanging="180"/>
      </w:pPr>
    </w:lvl>
    <w:lvl w:ilvl="6" w:tplc="26159331" w:tentative="1">
      <w:start w:val="1"/>
      <w:numFmt w:val="decimal"/>
      <w:lvlText w:val="%7."/>
      <w:lvlJc w:val="left"/>
      <w:pPr>
        <w:ind w:left="5040" w:hanging="360"/>
      </w:pPr>
    </w:lvl>
    <w:lvl w:ilvl="7" w:tplc="26159331" w:tentative="1">
      <w:start w:val="1"/>
      <w:numFmt w:val="lowerLetter"/>
      <w:lvlText w:val="%8."/>
      <w:lvlJc w:val="left"/>
      <w:pPr>
        <w:ind w:left="5760" w:hanging="360"/>
      </w:pPr>
    </w:lvl>
    <w:lvl w:ilvl="8" w:tplc="26159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5">
    <w:multiLevelType w:val="hybridMultilevel"/>
    <w:lvl w:ilvl="0" w:tplc="11637195">
      <w:start w:val="1"/>
      <w:numFmt w:val="decimal"/>
      <w:lvlText w:val="%1."/>
      <w:lvlJc w:val="left"/>
      <w:pPr>
        <w:ind w:left="720" w:hanging="360"/>
      </w:pPr>
    </w:lvl>
    <w:lvl w:ilvl="1" w:tplc="11637195" w:tentative="1">
      <w:start w:val="1"/>
      <w:numFmt w:val="lowerLetter"/>
      <w:lvlText w:val="%2."/>
      <w:lvlJc w:val="left"/>
      <w:pPr>
        <w:ind w:left="1440" w:hanging="360"/>
      </w:pPr>
    </w:lvl>
    <w:lvl w:ilvl="2" w:tplc="11637195" w:tentative="1">
      <w:start w:val="1"/>
      <w:numFmt w:val="lowerRoman"/>
      <w:lvlText w:val="%3."/>
      <w:lvlJc w:val="right"/>
      <w:pPr>
        <w:ind w:left="2160" w:hanging="180"/>
      </w:pPr>
    </w:lvl>
    <w:lvl w:ilvl="3" w:tplc="11637195" w:tentative="1">
      <w:start w:val="1"/>
      <w:numFmt w:val="decimal"/>
      <w:lvlText w:val="%4."/>
      <w:lvlJc w:val="left"/>
      <w:pPr>
        <w:ind w:left="2880" w:hanging="360"/>
      </w:pPr>
    </w:lvl>
    <w:lvl w:ilvl="4" w:tplc="11637195" w:tentative="1">
      <w:start w:val="1"/>
      <w:numFmt w:val="lowerLetter"/>
      <w:lvlText w:val="%5."/>
      <w:lvlJc w:val="left"/>
      <w:pPr>
        <w:ind w:left="3600" w:hanging="360"/>
      </w:pPr>
    </w:lvl>
    <w:lvl w:ilvl="5" w:tplc="11637195" w:tentative="1">
      <w:start w:val="1"/>
      <w:numFmt w:val="lowerRoman"/>
      <w:lvlText w:val="%6."/>
      <w:lvlJc w:val="right"/>
      <w:pPr>
        <w:ind w:left="4320" w:hanging="180"/>
      </w:pPr>
    </w:lvl>
    <w:lvl w:ilvl="6" w:tplc="11637195" w:tentative="1">
      <w:start w:val="1"/>
      <w:numFmt w:val="decimal"/>
      <w:lvlText w:val="%7."/>
      <w:lvlJc w:val="left"/>
      <w:pPr>
        <w:ind w:left="5040" w:hanging="360"/>
      </w:pPr>
    </w:lvl>
    <w:lvl w:ilvl="7" w:tplc="11637195" w:tentative="1">
      <w:start w:val="1"/>
      <w:numFmt w:val="lowerLetter"/>
      <w:lvlText w:val="%8."/>
      <w:lvlJc w:val="left"/>
      <w:pPr>
        <w:ind w:left="5760" w:hanging="360"/>
      </w:pPr>
    </w:lvl>
    <w:lvl w:ilvl="8" w:tplc="11637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4">
    <w:multiLevelType w:val="hybridMultilevel"/>
    <w:lvl w:ilvl="0" w:tplc="31749387">
      <w:start w:val="1"/>
      <w:numFmt w:val="decimal"/>
      <w:lvlText w:val="%1."/>
      <w:lvlJc w:val="left"/>
      <w:pPr>
        <w:ind w:left="720" w:hanging="360"/>
      </w:pPr>
    </w:lvl>
    <w:lvl w:ilvl="1" w:tplc="31749387" w:tentative="1">
      <w:start w:val="1"/>
      <w:numFmt w:val="lowerLetter"/>
      <w:lvlText w:val="%2."/>
      <w:lvlJc w:val="left"/>
      <w:pPr>
        <w:ind w:left="1440" w:hanging="360"/>
      </w:pPr>
    </w:lvl>
    <w:lvl w:ilvl="2" w:tplc="31749387" w:tentative="1">
      <w:start w:val="1"/>
      <w:numFmt w:val="lowerRoman"/>
      <w:lvlText w:val="%3."/>
      <w:lvlJc w:val="right"/>
      <w:pPr>
        <w:ind w:left="2160" w:hanging="180"/>
      </w:pPr>
    </w:lvl>
    <w:lvl w:ilvl="3" w:tplc="31749387" w:tentative="1">
      <w:start w:val="1"/>
      <w:numFmt w:val="decimal"/>
      <w:lvlText w:val="%4."/>
      <w:lvlJc w:val="left"/>
      <w:pPr>
        <w:ind w:left="2880" w:hanging="360"/>
      </w:pPr>
    </w:lvl>
    <w:lvl w:ilvl="4" w:tplc="31749387" w:tentative="1">
      <w:start w:val="1"/>
      <w:numFmt w:val="lowerLetter"/>
      <w:lvlText w:val="%5."/>
      <w:lvlJc w:val="left"/>
      <w:pPr>
        <w:ind w:left="3600" w:hanging="360"/>
      </w:pPr>
    </w:lvl>
    <w:lvl w:ilvl="5" w:tplc="31749387" w:tentative="1">
      <w:start w:val="1"/>
      <w:numFmt w:val="lowerRoman"/>
      <w:lvlText w:val="%6."/>
      <w:lvlJc w:val="right"/>
      <w:pPr>
        <w:ind w:left="4320" w:hanging="180"/>
      </w:pPr>
    </w:lvl>
    <w:lvl w:ilvl="6" w:tplc="31749387" w:tentative="1">
      <w:start w:val="1"/>
      <w:numFmt w:val="decimal"/>
      <w:lvlText w:val="%7."/>
      <w:lvlJc w:val="left"/>
      <w:pPr>
        <w:ind w:left="5040" w:hanging="360"/>
      </w:pPr>
    </w:lvl>
    <w:lvl w:ilvl="7" w:tplc="31749387" w:tentative="1">
      <w:start w:val="1"/>
      <w:numFmt w:val="lowerLetter"/>
      <w:lvlText w:val="%8."/>
      <w:lvlJc w:val="left"/>
      <w:pPr>
        <w:ind w:left="5760" w:hanging="360"/>
      </w:pPr>
    </w:lvl>
    <w:lvl w:ilvl="8" w:tplc="31749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3">
    <w:multiLevelType w:val="hybridMultilevel"/>
    <w:lvl w:ilvl="0" w:tplc="15436261">
      <w:start w:val="1"/>
      <w:numFmt w:val="decimal"/>
      <w:lvlText w:val="%1."/>
      <w:lvlJc w:val="left"/>
      <w:pPr>
        <w:ind w:left="720" w:hanging="360"/>
      </w:pPr>
    </w:lvl>
    <w:lvl w:ilvl="1" w:tplc="15436261" w:tentative="1">
      <w:start w:val="1"/>
      <w:numFmt w:val="lowerLetter"/>
      <w:lvlText w:val="%2."/>
      <w:lvlJc w:val="left"/>
      <w:pPr>
        <w:ind w:left="1440" w:hanging="360"/>
      </w:pPr>
    </w:lvl>
    <w:lvl w:ilvl="2" w:tplc="15436261" w:tentative="1">
      <w:start w:val="1"/>
      <w:numFmt w:val="lowerRoman"/>
      <w:lvlText w:val="%3."/>
      <w:lvlJc w:val="right"/>
      <w:pPr>
        <w:ind w:left="2160" w:hanging="180"/>
      </w:pPr>
    </w:lvl>
    <w:lvl w:ilvl="3" w:tplc="15436261" w:tentative="1">
      <w:start w:val="1"/>
      <w:numFmt w:val="decimal"/>
      <w:lvlText w:val="%4."/>
      <w:lvlJc w:val="left"/>
      <w:pPr>
        <w:ind w:left="2880" w:hanging="360"/>
      </w:pPr>
    </w:lvl>
    <w:lvl w:ilvl="4" w:tplc="15436261" w:tentative="1">
      <w:start w:val="1"/>
      <w:numFmt w:val="lowerLetter"/>
      <w:lvlText w:val="%5."/>
      <w:lvlJc w:val="left"/>
      <w:pPr>
        <w:ind w:left="3600" w:hanging="360"/>
      </w:pPr>
    </w:lvl>
    <w:lvl w:ilvl="5" w:tplc="15436261" w:tentative="1">
      <w:start w:val="1"/>
      <w:numFmt w:val="lowerRoman"/>
      <w:lvlText w:val="%6."/>
      <w:lvlJc w:val="right"/>
      <w:pPr>
        <w:ind w:left="4320" w:hanging="180"/>
      </w:pPr>
    </w:lvl>
    <w:lvl w:ilvl="6" w:tplc="15436261" w:tentative="1">
      <w:start w:val="1"/>
      <w:numFmt w:val="decimal"/>
      <w:lvlText w:val="%7."/>
      <w:lvlJc w:val="left"/>
      <w:pPr>
        <w:ind w:left="5040" w:hanging="360"/>
      </w:pPr>
    </w:lvl>
    <w:lvl w:ilvl="7" w:tplc="15436261" w:tentative="1">
      <w:start w:val="1"/>
      <w:numFmt w:val="lowerLetter"/>
      <w:lvlText w:val="%8."/>
      <w:lvlJc w:val="left"/>
      <w:pPr>
        <w:ind w:left="5760" w:hanging="360"/>
      </w:pPr>
    </w:lvl>
    <w:lvl w:ilvl="8" w:tplc="15436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2">
    <w:multiLevelType w:val="hybridMultilevel"/>
    <w:lvl w:ilvl="0" w:tplc="66895074">
      <w:start w:val="1"/>
      <w:numFmt w:val="decimal"/>
      <w:lvlText w:val="%1."/>
      <w:lvlJc w:val="left"/>
      <w:pPr>
        <w:ind w:left="720" w:hanging="360"/>
      </w:pPr>
    </w:lvl>
    <w:lvl w:ilvl="1" w:tplc="66895074" w:tentative="1">
      <w:start w:val="1"/>
      <w:numFmt w:val="lowerLetter"/>
      <w:lvlText w:val="%2."/>
      <w:lvlJc w:val="left"/>
      <w:pPr>
        <w:ind w:left="1440" w:hanging="360"/>
      </w:pPr>
    </w:lvl>
    <w:lvl w:ilvl="2" w:tplc="66895074" w:tentative="1">
      <w:start w:val="1"/>
      <w:numFmt w:val="lowerRoman"/>
      <w:lvlText w:val="%3."/>
      <w:lvlJc w:val="right"/>
      <w:pPr>
        <w:ind w:left="2160" w:hanging="180"/>
      </w:pPr>
    </w:lvl>
    <w:lvl w:ilvl="3" w:tplc="66895074" w:tentative="1">
      <w:start w:val="1"/>
      <w:numFmt w:val="decimal"/>
      <w:lvlText w:val="%4."/>
      <w:lvlJc w:val="left"/>
      <w:pPr>
        <w:ind w:left="2880" w:hanging="360"/>
      </w:pPr>
    </w:lvl>
    <w:lvl w:ilvl="4" w:tplc="66895074" w:tentative="1">
      <w:start w:val="1"/>
      <w:numFmt w:val="lowerLetter"/>
      <w:lvlText w:val="%5."/>
      <w:lvlJc w:val="left"/>
      <w:pPr>
        <w:ind w:left="3600" w:hanging="360"/>
      </w:pPr>
    </w:lvl>
    <w:lvl w:ilvl="5" w:tplc="66895074" w:tentative="1">
      <w:start w:val="1"/>
      <w:numFmt w:val="lowerRoman"/>
      <w:lvlText w:val="%6."/>
      <w:lvlJc w:val="right"/>
      <w:pPr>
        <w:ind w:left="4320" w:hanging="180"/>
      </w:pPr>
    </w:lvl>
    <w:lvl w:ilvl="6" w:tplc="66895074" w:tentative="1">
      <w:start w:val="1"/>
      <w:numFmt w:val="decimal"/>
      <w:lvlText w:val="%7."/>
      <w:lvlJc w:val="left"/>
      <w:pPr>
        <w:ind w:left="5040" w:hanging="360"/>
      </w:pPr>
    </w:lvl>
    <w:lvl w:ilvl="7" w:tplc="66895074" w:tentative="1">
      <w:start w:val="1"/>
      <w:numFmt w:val="lowerLetter"/>
      <w:lvlText w:val="%8."/>
      <w:lvlJc w:val="left"/>
      <w:pPr>
        <w:ind w:left="5760" w:hanging="360"/>
      </w:pPr>
    </w:lvl>
    <w:lvl w:ilvl="8" w:tplc="66895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1">
    <w:multiLevelType w:val="hybridMultilevel"/>
    <w:lvl w:ilvl="0" w:tplc="82517673">
      <w:start w:val="1"/>
      <w:numFmt w:val="decimal"/>
      <w:lvlText w:val="%1."/>
      <w:lvlJc w:val="left"/>
      <w:pPr>
        <w:ind w:left="720" w:hanging="360"/>
      </w:pPr>
    </w:lvl>
    <w:lvl w:ilvl="1" w:tplc="82517673" w:tentative="1">
      <w:start w:val="1"/>
      <w:numFmt w:val="lowerLetter"/>
      <w:lvlText w:val="%2."/>
      <w:lvlJc w:val="left"/>
      <w:pPr>
        <w:ind w:left="1440" w:hanging="360"/>
      </w:pPr>
    </w:lvl>
    <w:lvl w:ilvl="2" w:tplc="82517673" w:tentative="1">
      <w:start w:val="1"/>
      <w:numFmt w:val="lowerRoman"/>
      <w:lvlText w:val="%3."/>
      <w:lvlJc w:val="right"/>
      <w:pPr>
        <w:ind w:left="2160" w:hanging="180"/>
      </w:pPr>
    </w:lvl>
    <w:lvl w:ilvl="3" w:tplc="82517673" w:tentative="1">
      <w:start w:val="1"/>
      <w:numFmt w:val="decimal"/>
      <w:lvlText w:val="%4."/>
      <w:lvlJc w:val="left"/>
      <w:pPr>
        <w:ind w:left="2880" w:hanging="360"/>
      </w:pPr>
    </w:lvl>
    <w:lvl w:ilvl="4" w:tplc="82517673" w:tentative="1">
      <w:start w:val="1"/>
      <w:numFmt w:val="lowerLetter"/>
      <w:lvlText w:val="%5."/>
      <w:lvlJc w:val="left"/>
      <w:pPr>
        <w:ind w:left="3600" w:hanging="360"/>
      </w:pPr>
    </w:lvl>
    <w:lvl w:ilvl="5" w:tplc="82517673" w:tentative="1">
      <w:start w:val="1"/>
      <w:numFmt w:val="lowerRoman"/>
      <w:lvlText w:val="%6."/>
      <w:lvlJc w:val="right"/>
      <w:pPr>
        <w:ind w:left="4320" w:hanging="180"/>
      </w:pPr>
    </w:lvl>
    <w:lvl w:ilvl="6" w:tplc="82517673" w:tentative="1">
      <w:start w:val="1"/>
      <w:numFmt w:val="decimal"/>
      <w:lvlText w:val="%7."/>
      <w:lvlJc w:val="left"/>
      <w:pPr>
        <w:ind w:left="5040" w:hanging="360"/>
      </w:pPr>
    </w:lvl>
    <w:lvl w:ilvl="7" w:tplc="82517673" w:tentative="1">
      <w:start w:val="1"/>
      <w:numFmt w:val="lowerLetter"/>
      <w:lvlText w:val="%8."/>
      <w:lvlJc w:val="left"/>
      <w:pPr>
        <w:ind w:left="5760" w:hanging="360"/>
      </w:pPr>
    </w:lvl>
    <w:lvl w:ilvl="8" w:tplc="82517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60">
    <w:multiLevelType w:val="hybridMultilevel"/>
    <w:lvl w:ilvl="0" w:tplc="58675497">
      <w:start w:val="1"/>
      <w:numFmt w:val="decimal"/>
      <w:lvlText w:val="%1."/>
      <w:lvlJc w:val="left"/>
      <w:pPr>
        <w:ind w:left="720" w:hanging="360"/>
      </w:pPr>
    </w:lvl>
    <w:lvl w:ilvl="1" w:tplc="58675497" w:tentative="1">
      <w:start w:val="1"/>
      <w:numFmt w:val="lowerLetter"/>
      <w:lvlText w:val="%2."/>
      <w:lvlJc w:val="left"/>
      <w:pPr>
        <w:ind w:left="1440" w:hanging="360"/>
      </w:pPr>
    </w:lvl>
    <w:lvl w:ilvl="2" w:tplc="58675497" w:tentative="1">
      <w:start w:val="1"/>
      <w:numFmt w:val="lowerRoman"/>
      <w:lvlText w:val="%3."/>
      <w:lvlJc w:val="right"/>
      <w:pPr>
        <w:ind w:left="2160" w:hanging="180"/>
      </w:pPr>
    </w:lvl>
    <w:lvl w:ilvl="3" w:tplc="58675497" w:tentative="1">
      <w:start w:val="1"/>
      <w:numFmt w:val="decimal"/>
      <w:lvlText w:val="%4."/>
      <w:lvlJc w:val="left"/>
      <w:pPr>
        <w:ind w:left="2880" w:hanging="360"/>
      </w:pPr>
    </w:lvl>
    <w:lvl w:ilvl="4" w:tplc="58675497" w:tentative="1">
      <w:start w:val="1"/>
      <w:numFmt w:val="lowerLetter"/>
      <w:lvlText w:val="%5."/>
      <w:lvlJc w:val="left"/>
      <w:pPr>
        <w:ind w:left="3600" w:hanging="360"/>
      </w:pPr>
    </w:lvl>
    <w:lvl w:ilvl="5" w:tplc="58675497" w:tentative="1">
      <w:start w:val="1"/>
      <w:numFmt w:val="lowerRoman"/>
      <w:lvlText w:val="%6."/>
      <w:lvlJc w:val="right"/>
      <w:pPr>
        <w:ind w:left="4320" w:hanging="180"/>
      </w:pPr>
    </w:lvl>
    <w:lvl w:ilvl="6" w:tplc="58675497" w:tentative="1">
      <w:start w:val="1"/>
      <w:numFmt w:val="decimal"/>
      <w:lvlText w:val="%7."/>
      <w:lvlJc w:val="left"/>
      <w:pPr>
        <w:ind w:left="5040" w:hanging="360"/>
      </w:pPr>
    </w:lvl>
    <w:lvl w:ilvl="7" w:tplc="58675497" w:tentative="1">
      <w:start w:val="1"/>
      <w:numFmt w:val="lowerLetter"/>
      <w:lvlText w:val="%8."/>
      <w:lvlJc w:val="left"/>
      <w:pPr>
        <w:ind w:left="5760" w:hanging="360"/>
      </w:pPr>
    </w:lvl>
    <w:lvl w:ilvl="8" w:tplc="58675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9">
    <w:multiLevelType w:val="hybridMultilevel"/>
    <w:lvl w:ilvl="0" w:tplc="73374940">
      <w:start w:val="1"/>
      <w:numFmt w:val="decimal"/>
      <w:lvlText w:val="%1."/>
      <w:lvlJc w:val="left"/>
      <w:pPr>
        <w:ind w:left="720" w:hanging="360"/>
      </w:pPr>
    </w:lvl>
    <w:lvl w:ilvl="1" w:tplc="73374940" w:tentative="1">
      <w:start w:val="1"/>
      <w:numFmt w:val="lowerLetter"/>
      <w:lvlText w:val="%2."/>
      <w:lvlJc w:val="left"/>
      <w:pPr>
        <w:ind w:left="1440" w:hanging="360"/>
      </w:pPr>
    </w:lvl>
    <w:lvl w:ilvl="2" w:tplc="73374940" w:tentative="1">
      <w:start w:val="1"/>
      <w:numFmt w:val="lowerRoman"/>
      <w:lvlText w:val="%3."/>
      <w:lvlJc w:val="right"/>
      <w:pPr>
        <w:ind w:left="2160" w:hanging="180"/>
      </w:pPr>
    </w:lvl>
    <w:lvl w:ilvl="3" w:tplc="73374940" w:tentative="1">
      <w:start w:val="1"/>
      <w:numFmt w:val="decimal"/>
      <w:lvlText w:val="%4."/>
      <w:lvlJc w:val="left"/>
      <w:pPr>
        <w:ind w:left="2880" w:hanging="360"/>
      </w:pPr>
    </w:lvl>
    <w:lvl w:ilvl="4" w:tplc="73374940" w:tentative="1">
      <w:start w:val="1"/>
      <w:numFmt w:val="lowerLetter"/>
      <w:lvlText w:val="%5."/>
      <w:lvlJc w:val="left"/>
      <w:pPr>
        <w:ind w:left="3600" w:hanging="360"/>
      </w:pPr>
    </w:lvl>
    <w:lvl w:ilvl="5" w:tplc="73374940" w:tentative="1">
      <w:start w:val="1"/>
      <w:numFmt w:val="lowerRoman"/>
      <w:lvlText w:val="%6."/>
      <w:lvlJc w:val="right"/>
      <w:pPr>
        <w:ind w:left="4320" w:hanging="180"/>
      </w:pPr>
    </w:lvl>
    <w:lvl w:ilvl="6" w:tplc="73374940" w:tentative="1">
      <w:start w:val="1"/>
      <w:numFmt w:val="decimal"/>
      <w:lvlText w:val="%7."/>
      <w:lvlJc w:val="left"/>
      <w:pPr>
        <w:ind w:left="5040" w:hanging="360"/>
      </w:pPr>
    </w:lvl>
    <w:lvl w:ilvl="7" w:tplc="73374940" w:tentative="1">
      <w:start w:val="1"/>
      <w:numFmt w:val="lowerLetter"/>
      <w:lvlText w:val="%8."/>
      <w:lvlJc w:val="left"/>
      <w:pPr>
        <w:ind w:left="5760" w:hanging="360"/>
      </w:pPr>
    </w:lvl>
    <w:lvl w:ilvl="8" w:tplc="73374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8">
    <w:multiLevelType w:val="hybridMultilevel"/>
    <w:lvl w:ilvl="0" w:tplc="54216538">
      <w:start w:val="1"/>
      <w:numFmt w:val="decimal"/>
      <w:lvlText w:val="%1."/>
      <w:lvlJc w:val="left"/>
      <w:pPr>
        <w:ind w:left="720" w:hanging="360"/>
      </w:pPr>
    </w:lvl>
    <w:lvl w:ilvl="1" w:tplc="54216538" w:tentative="1">
      <w:start w:val="1"/>
      <w:numFmt w:val="lowerLetter"/>
      <w:lvlText w:val="%2."/>
      <w:lvlJc w:val="left"/>
      <w:pPr>
        <w:ind w:left="1440" w:hanging="360"/>
      </w:pPr>
    </w:lvl>
    <w:lvl w:ilvl="2" w:tplc="54216538" w:tentative="1">
      <w:start w:val="1"/>
      <w:numFmt w:val="lowerRoman"/>
      <w:lvlText w:val="%3."/>
      <w:lvlJc w:val="right"/>
      <w:pPr>
        <w:ind w:left="2160" w:hanging="180"/>
      </w:pPr>
    </w:lvl>
    <w:lvl w:ilvl="3" w:tplc="54216538" w:tentative="1">
      <w:start w:val="1"/>
      <w:numFmt w:val="decimal"/>
      <w:lvlText w:val="%4."/>
      <w:lvlJc w:val="left"/>
      <w:pPr>
        <w:ind w:left="2880" w:hanging="360"/>
      </w:pPr>
    </w:lvl>
    <w:lvl w:ilvl="4" w:tplc="54216538" w:tentative="1">
      <w:start w:val="1"/>
      <w:numFmt w:val="lowerLetter"/>
      <w:lvlText w:val="%5."/>
      <w:lvlJc w:val="left"/>
      <w:pPr>
        <w:ind w:left="3600" w:hanging="360"/>
      </w:pPr>
    </w:lvl>
    <w:lvl w:ilvl="5" w:tplc="54216538" w:tentative="1">
      <w:start w:val="1"/>
      <w:numFmt w:val="lowerRoman"/>
      <w:lvlText w:val="%6."/>
      <w:lvlJc w:val="right"/>
      <w:pPr>
        <w:ind w:left="4320" w:hanging="180"/>
      </w:pPr>
    </w:lvl>
    <w:lvl w:ilvl="6" w:tplc="54216538" w:tentative="1">
      <w:start w:val="1"/>
      <w:numFmt w:val="decimal"/>
      <w:lvlText w:val="%7."/>
      <w:lvlJc w:val="left"/>
      <w:pPr>
        <w:ind w:left="5040" w:hanging="360"/>
      </w:pPr>
    </w:lvl>
    <w:lvl w:ilvl="7" w:tplc="54216538" w:tentative="1">
      <w:start w:val="1"/>
      <w:numFmt w:val="lowerLetter"/>
      <w:lvlText w:val="%8."/>
      <w:lvlJc w:val="left"/>
      <w:pPr>
        <w:ind w:left="5760" w:hanging="360"/>
      </w:pPr>
    </w:lvl>
    <w:lvl w:ilvl="8" w:tplc="54216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7">
    <w:multiLevelType w:val="hybridMultilevel"/>
    <w:lvl w:ilvl="0" w:tplc="29837189">
      <w:start w:val="1"/>
      <w:numFmt w:val="decimal"/>
      <w:lvlText w:val="%1."/>
      <w:lvlJc w:val="left"/>
      <w:pPr>
        <w:ind w:left="720" w:hanging="360"/>
      </w:pPr>
    </w:lvl>
    <w:lvl w:ilvl="1" w:tplc="29837189" w:tentative="1">
      <w:start w:val="1"/>
      <w:numFmt w:val="lowerLetter"/>
      <w:lvlText w:val="%2."/>
      <w:lvlJc w:val="left"/>
      <w:pPr>
        <w:ind w:left="1440" w:hanging="360"/>
      </w:pPr>
    </w:lvl>
    <w:lvl w:ilvl="2" w:tplc="29837189" w:tentative="1">
      <w:start w:val="1"/>
      <w:numFmt w:val="lowerRoman"/>
      <w:lvlText w:val="%3."/>
      <w:lvlJc w:val="right"/>
      <w:pPr>
        <w:ind w:left="2160" w:hanging="180"/>
      </w:pPr>
    </w:lvl>
    <w:lvl w:ilvl="3" w:tplc="29837189" w:tentative="1">
      <w:start w:val="1"/>
      <w:numFmt w:val="decimal"/>
      <w:lvlText w:val="%4."/>
      <w:lvlJc w:val="left"/>
      <w:pPr>
        <w:ind w:left="2880" w:hanging="360"/>
      </w:pPr>
    </w:lvl>
    <w:lvl w:ilvl="4" w:tplc="29837189" w:tentative="1">
      <w:start w:val="1"/>
      <w:numFmt w:val="lowerLetter"/>
      <w:lvlText w:val="%5."/>
      <w:lvlJc w:val="left"/>
      <w:pPr>
        <w:ind w:left="3600" w:hanging="360"/>
      </w:pPr>
    </w:lvl>
    <w:lvl w:ilvl="5" w:tplc="29837189" w:tentative="1">
      <w:start w:val="1"/>
      <w:numFmt w:val="lowerRoman"/>
      <w:lvlText w:val="%6."/>
      <w:lvlJc w:val="right"/>
      <w:pPr>
        <w:ind w:left="4320" w:hanging="180"/>
      </w:pPr>
    </w:lvl>
    <w:lvl w:ilvl="6" w:tplc="29837189" w:tentative="1">
      <w:start w:val="1"/>
      <w:numFmt w:val="decimal"/>
      <w:lvlText w:val="%7."/>
      <w:lvlJc w:val="left"/>
      <w:pPr>
        <w:ind w:left="5040" w:hanging="360"/>
      </w:pPr>
    </w:lvl>
    <w:lvl w:ilvl="7" w:tplc="29837189" w:tentative="1">
      <w:start w:val="1"/>
      <w:numFmt w:val="lowerLetter"/>
      <w:lvlText w:val="%8."/>
      <w:lvlJc w:val="left"/>
      <w:pPr>
        <w:ind w:left="5760" w:hanging="360"/>
      </w:pPr>
    </w:lvl>
    <w:lvl w:ilvl="8" w:tplc="29837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6">
    <w:multiLevelType w:val="hybridMultilevel"/>
    <w:lvl w:ilvl="0" w:tplc="82518116">
      <w:start w:val="1"/>
      <w:numFmt w:val="decimal"/>
      <w:lvlText w:val="%1."/>
      <w:lvlJc w:val="left"/>
      <w:pPr>
        <w:ind w:left="720" w:hanging="360"/>
      </w:pPr>
    </w:lvl>
    <w:lvl w:ilvl="1" w:tplc="82518116" w:tentative="1">
      <w:start w:val="1"/>
      <w:numFmt w:val="lowerLetter"/>
      <w:lvlText w:val="%2."/>
      <w:lvlJc w:val="left"/>
      <w:pPr>
        <w:ind w:left="1440" w:hanging="360"/>
      </w:pPr>
    </w:lvl>
    <w:lvl w:ilvl="2" w:tplc="82518116" w:tentative="1">
      <w:start w:val="1"/>
      <w:numFmt w:val="lowerRoman"/>
      <w:lvlText w:val="%3."/>
      <w:lvlJc w:val="right"/>
      <w:pPr>
        <w:ind w:left="2160" w:hanging="180"/>
      </w:pPr>
    </w:lvl>
    <w:lvl w:ilvl="3" w:tplc="82518116" w:tentative="1">
      <w:start w:val="1"/>
      <w:numFmt w:val="decimal"/>
      <w:lvlText w:val="%4."/>
      <w:lvlJc w:val="left"/>
      <w:pPr>
        <w:ind w:left="2880" w:hanging="360"/>
      </w:pPr>
    </w:lvl>
    <w:lvl w:ilvl="4" w:tplc="82518116" w:tentative="1">
      <w:start w:val="1"/>
      <w:numFmt w:val="lowerLetter"/>
      <w:lvlText w:val="%5."/>
      <w:lvlJc w:val="left"/>
      <w:pPr>
        <w:ind w:left="3600" w:hanging="360"/>
      </w:pPr>
    </w:lvl>
    <w:lvl w:ilvl="5" w:tplc="82518116" w:tentative="1">
      <w:start w:val="1"/>
      <w:numFmt w:val="lowerRoman"/>
      <w:lvlText w:val="%6."/>
      <w:lvlJc w:val="right"/>
      <w:pPr>
        <w:ind w:left="4320" w:hanging="180"/>
      </w:pPr>
    </w:lvl>
    <w:lvl w:ilvl="6" w:tplc="82518116" w:tentative="1">
      <w:start w:val="1"/>
      <w:numFmt w:val="decimal"/>
      <w:lvlText w:val="%7."/>
      <w:lvlJc w:val="left"/>
      <w:pPr>
        <w:ind w:left="5040" w:hanging="360"/>
      </w:pPr>
    </w:lvl>
    <w:lvl w:ilvl="7" w:tplc="82518116" w:tentative="1">
      <w:start w:val="1"/>
      <w:numFmt w:val="lowerLetter"/>
      <w:lvlText w:val="%8."/>
      <w:lvlJc w:val="left"/>
      <w:pPr>
        <w:ind w:left="5760" w:hanging="360"/>
      </w:pPr>
    </w:lvl>
    <w:lvl w:ilvl="8" w:tplc="82518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5">
    <w:multiLevelType w:val="hybridMultilevel"/>
    <w:lvl w:ilvl="0" w:tplc="10373706">
      <w:start w:val="1"/>
      <w:numFmt w:val="decimal"/>
      <w:lvlText w:val="%1."/>
      <w:lvlJc w:val="left"/>
      <w:pPr>
        <w:ind w:left="720" w:hanging="360"/>
      </w:pPr>
    </w:lvl>
    <w:lvl w:ilvl="1" w:tplc="10373706" w:tentative="1">
      <w:start w:val="1"/>
      <w:numFmt w:val="lowerLetter"/>
      <w:lvlText w:val="%2."/>
      <w:lvlJc w:val="left"/>
      <w:pPr>
        <w:ind w:left="1440" w:hanging="360"/>
      </w:pPr>
    </w:lvl>
    <w:lvl w:ilvl="2" w:tplc="10373706" w:tentative="1">
      <w:start w:val="1"/>
      <w:numFmt w:val="lowerRoman"/>
      <w:lvlText w:val="%3."/>
      <w:lvlJc w:val="right"/>
      <w:pPr>
        <w:ind w:left="2160" w:hanging="180"/>
      </w:pPr>
    </w:lvl>
    <w:lvl w:ilvl="3" w:tplc="10373706" w:tentative="1">
      <w:start w:val="1"/>
      <w:numFmt w:val="decimal"/>
      <w:lvlText w:val="%4."/>
      <w:lvlJc w:val="left"/>
      <w:pPr>
        <w:ind w:left="2880" w:hanging="360"/>
      </w:pPr>
    </w:lvl>
    <w:lvl w:ilvl="4" w:tplc="10373706" w:tentative="1">
      <w:start w:val="1"/>
      <w:numFmt w:val="lowerLetter"/>
      <w:lvlText w:val="%5."/>
      <w:lvlJc w:val="left"/>
      <w:pPr>
        <w:ind w:left="3600" w:hanging="360"/>
      </w:pPr>
    </w:lvl>
    <w:lvl w:ilvl="5" w:tplc="10373706" w:tentative="1">
      <w:start w:val="1"/>
      <w:numFmt w:val="lowerRoman"/>
      <w:lvlText w:val="%6."/>
      <w:lvlJc w:val="right"/>
      <w:pPr>
        <w:ind w:left="4320" w:hanging="180"/>
      </w:pPr>
    </w:lvl>
    <w:lvl w:ilvl="6" w:tplc="10373706" w:tentative="1">
      <w:start w:val="1"/>
      <w:numFmt w:val="decimal"/>
      <w:lvlText w:val="%7."/>
      <w:lvlJc w:val="left"/>
      <w:pPr>
        <w:ind w:left="5040" w:hanging="360"/>
      </w:pPr>
    </w:lvl>
    <w:lvl w:ilvl="7" w:tplc="10373706" w:tentative="1">
      <w:start w:val="1"/>
      <w:numFmt w:val="lowerLetter"/>
      <w:lvlText w:val="%8."/>
      <w:lvlJc w:val="left"/>
      <w:pPr>
        <w:ind w:left="5760" w:hanging="360"/>
      </w:pPr>
    </w:lvl>
    <w:lvl w:ilvl="8" w:tplc="10373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4">
    <w:multiLevelType w:val="hybridMultilevel"/>
    <w:lvl w:ilvl="0" w:tplc="41699611">
      <w:start w:val="1"/>
      <w:numFmt w:val="decimal"/>
      <w:lvlText w:val="%1."/>
      <w:lvlJc w:val="left"/>
      <w:pPr>
        <w:ind w:left="720" w:hanging="360"/>
      </w:pPr>
    </w:lvl>
    <w:lvl w:ilvl="1" w:tplc="41699611" w:tentative="1">
      <w:start w:val="1"/>
      <w:numFmt w:val="lowerLetter"/>
      <w:lvlText w:val="%2."/>
      <w:lvlJc w:val="left"/>
      <w:pPr>
        <w:ind w:left="1440" w:hanging="360"/>
      </w:pPr>
    </w:lvl>
    <w:lvl w:ilvl="2" w:tplc="41699611" w:tentative="1">
      <w:start w:val="1"/>
      <w:numFmt w:val="lowerRoman"/>
      <w:lvlText w:val="%3."/>
      <w:lvlJc w:val="right"/>
      <w:pPr>
        <w:ind w:left="2160" w:hanging="180"/>
      </w:pPr>
    </w:lvl>
    <w:lvl w:ilvl="3" w:tplc="41699611" w:tentative="1">
      <w:start w:val="1"/>
      <w:numFmt w:val="decimal"/>
      <w:lvlText w:val="%4."/>
      <w:lvlJc w:val="left"/>
      <w:pPr>
        <w:ind w:left="2880" w:hanging="360"/>
      </w:pPr>
    </w:lvl>
    <w:lvl w:ilvl="4" w:tplc="41699611" w:tentative="1">
      <w:start w:val="1"/>
      <w:numFmt w:val="lowerLetter"/>
      <w:lvlText w:val="%5."/>
      <w:lvlJc w:val="left"/>
      <w:pPr>
        <w:ind w:left="3600" w:hanging="360"/>
      </w:pPr>
    </w:lvl>
    <w:lvl w:ilvl="5" w:tplc="41699611" w:tentative="1">
      <w:start w:val="1"/>
      <w:numFmt w:val="lowerRoman"/>
      <w:lvlText w:val="%6."/>
      <w:lvlJc w:val="right"/>
      <w:pPr>
        <w:ind w:left="4320" w:hanging="180"/>
      </w:pPr>
    </w:lvl>
    <w:lvl w:ilvl="6" w:tplc="41699611" w:tentative="1">
      <w:start w:val="1"/>
      <w:numFmt w:val="decimal"/>
      <w:lvlText w:val="%7."/>
      <w:lvlJc w:val="left"/>
      <w:pPr>
        <w:ind w:left="5040" w:hanging="360"/>
      </w:pPr>
    </w:lvl>
    <w:lvl w:ilvl="7" w:tplc="41699611" w:tentative="1">
      <w:start w:val="1"/>
      <w:numFmt w:val="lowerLetter"/>
      <w:lvlText w:val="%8."/>
      <w:lvlJc w:val="left"/>
      <w:pPr>
        <w:ind w:left="5760" w:hanging="360"/>
      </w:pPr>
    </w:lvl>
    <w:lvl w:ilvl="8" w:tplc="41699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3">
    <w:multiLevelType w:val="hybridMultilevel"/>
    <w:lvl w:ilvl="0" w:tplc="10294605">
      <w:start w:val="1"/>
      <w:numFmt w:val="decimal"/>
      <w:lvlText w:val="%1."/>
      <w:lvlJc w:val="left"/>
      <w:pPr>
        <w:ind w:left="720" w:hanging="360"/>
      </w:pPr>
    </w:lvl>
    <w:lvl w:ilvl="1" w:tplc="10294605" w:tentative="1">
      <w:start w:val="1"/>
      <w:numFmt w:val="lowerLetter"/>
      <w:lvlText w:val="%2."/>
      <w:lvlJc w:val="left"/>
      <w:pPr>
        <w:ind w:left="1440" w:hanging="360"/>
      </w:pPr>
    </w:lvl>
    <w:lvl w:ilvl="2" w:tplc="10294605" w:tentative="1">
      <w:start w:val="1"/>
      <w:numFmt w:val="lowerRoman"/>
      <w:lvlText w:val="%3."/>
      <w:lvlJc w:val="right"/>
      <w:pPr>
        <w:ind w:left="2160" w:hanging="180"/>
      </w:pPr>
    </w:lvl>
    <w:lvl w:ilvl="3" w:tplc="10294605" w:tentative="1">
      <w:start w:val="1"/>
      <w:numFmt w:val="decimal"/>
      <w:lvlText w:val="%4."/>
      <w:lvlJc w:val="left"/>
      <w:pPr>
        <w:ind w:left="2880" w:hanging="360"/>
      </w:pPr>
    </w:lvl>
    <w:lvl w:ilvl="4" w:tplc="10294605" w:tentative="1">
      <w:start w:val="1"/>
      <w:numFmt w:val="lowerLetter"/>
      <w:lvlText w:val="%5."/>
      <w:lvlJc w:val="left"/>
      <w:pPr>
        <w:ind w:left="3600" w:hanging="360"/>
      </w:pPr>
    </w:lvl>
    <w:lvl w:ilvl="5" w:tplc="10294605" w:tentative="1">
      <w:start w:val="1"/>
      <w:numFmt w:val="lowerRoman"/>
      <w:lvlText w:val="%6."/>
      <w:lvlJc w:val="right"/>
      <w:pPr>
        <w:ind w:left="4320" w:hanging="180"/>
      </w:pPr>
    </w:lvl>
    <w:lvl w:ilvl="6" w:tplc="10294605" w:tentative="1">
      <w:start w:val="1"/>
      <w:numFmt w:val="decimal"/>
      <w:lvlText w:val="%7."/>
      <w:lvlJc w:val="left"/>
      <w:pPr>
        <w:ind w:left="5040" w:hanging="360"/>
      </w:pPr>
    </w:lvl>
    <w:lvl w:ilvl="7" w:tplc="10294605" w:tentative="1">
      <w:start w:val="1"/>
      <w:numFmt w:val="lowerLetter"/>
      <w:lvlText w:val="%8."/>
      <w:lvlJc w:val="left"/>
      <w:pPr>
        <w:ind w:left="5760" w:hanging="360"/>
      </w:pPr>
    </w:lvl>
    <w:lvl w:ilvl="8" w:tplc="102946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2">
    <w:multiLevelType w:val="hybridMultilevel"/>
    <w:lvl w:ilvl="0" w:tplc="47409258">
      <w:start w:val="1"/>
      <w:numFmt w:val="decimal"/>
      <w:lvlText w:val="%1."/>
      <w:lvlJc w:val="left"/>
      <w:pPr>
        <w:ind w:left="720" w:hanging="360"/>
      </w:pPr>
    </w:lvl>
    <w:lvl w:ilvl="1" w:tplc="47409258" w:tentative="1">
      <w:start w:val="1"/>
      <w:numFmt w:val="lowerLetter"/>
      <w:lvlText w:val="%2."/>
      <w:lvlJc w:val="left"/>
      <w:pPr>
        <w:ind w:left="1440" w:hanging="360"/>
      </w:pPr>
    </w:lvl>
    <w:lvl w:ilvl="2" w:tplc="47409258" w:tentative="1">
      <w:start w:val="1"/>
      <w:numFmt w:val="lowerRoman"/>
      <w:lvlText w:val="%3."/>
      <w:lvlJc w:val="right"/>
      <w:pPr>
        <w:ind w:left="2160" w:hanging="180"/>
      </w:pPr>
    </w:lvl>
    <w:lvl w:ilvl="3" w:tplc="47409258" w:tentative="1">
      <w:start w:val="1"/>
      <w:numFmt w:val="decimal"/>
      <w:lvlText w:val="%4."/>
      <w:lvlJc w:val="left"/>
      <w:pPr>
        <w:ind w:left="2880" w:hanging="360"/>
      </w:pPr>
    </w:lvl>
    <w:lvl w:ilvl="4" w:tplc="47409258" w:tentative="1">
      <w:start w:val="1"/>
      <w:numFmt w:val="lowerLetter"/>
      <w:lvlText w:val="%5."/>
      <w:lvlJc w:val="left"/>
      <w:pPr>
        <w:ind w:left="3600" w:hanging="360"/>
      </w:pPr>
    </w:lvl>
    <w:lvl w:ilvl="5" w:tplc="47409258" w:tentative="1">
      <w:start w:val="1"/>
      <w:numFmt w:val="lowerRoman"/>
      <w:lvlText w:val="%6."/>
      <w:lvlJc w:val="right"/>
      <w:pPr>
        <w:ind w:left="4320" w:hanging="180"/>
      </w:pPr>
    </w:lvl>
    <w:lvl w:ilvl="6" w:tplc="47409258" w:tentative="1">
      <w:start w:val="1"/>
      <w:numFmt w:val="decimal"/>
      <w:lvlText w:val="%7."/>
      <w:lvlJc w:val="left"/>
      <w:pPr>
        <w:ind w:left="5040" w:hanging="360"/>
      </w:pPr>
    </w:lvl>
    <w:lvl w:ilvl="7" w:tplc="47409258" w:tentative="1">
      <w:start w:val="1"/>
      <w:numFmt w:val="lowerLetter"/>
      <w:lvlText w:val="%8."/>
      <w:lvlJc w:val="left"/>
      <w:pPr>
        <w:ind w:left="5760" w:hanging="360"/>
      </w:pPr>
    </w:lvl>
    <w:lvl w:ilvl="8" w:tplc="47409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1">
    <w:multiLevelType w:val="hybridMultilevel"/>
    <w:lvl w:ilvl="0" w:tplc="72566674">
      <w:start w:val="1"/>
      <w:numFmt w:val="decimal"/>
      <w:lvlText w:val="%1."/>
      <w:lvlJc w:val="left"/>
      <w:pPr>
        <w:ind w:left="720" w:hanging="360"/>
      </w:pPr>
    </w:lvl>
    <w:lvl w:ilvl="1" w:tplc="72566674" w:tentative="1">
      <w:start w:val="1"/>
      <w:numFmt w:val="lowerLetter"/>
      <w:lvlText w:val="%2."/>
      <w:lvlJc w:val="left"/>
      <w:pPr>
        <w:ind w:left="1440" w:hanging="360"/>
      </w:pPr>
    </w:lvl>
    <w:lvl w:ilvl="2" w:tplc="72566674" w:tentative="1">
      <w:start w:val="1"/>
      <w:numFmt w:val="lowerRoman"/>
      <w:lvlText w:val="%3."/>
      <w:lvlJc w:val="right"/>
      <w:pPr>
        <w:ind w:left="2160" w:hanging="180"/>
      </w:pPr>
    </w:lvl>
    <w:lvl w:ilvl="3" w:tplc="72566674" w:tentative="1">
      <w:start w:val="1"/>
      <w:numFmt w:val="decimal"/>
      <w:lvlText w:val="%4."/>
      <w:lvlJc w:val="left"/>
      <w:pPr>
        <w:ind w:left="2880" w:hanging="360"/>
      </w:pPr>
    </w:lvl>
    <w:lvl w:ilvl="4" w:tplc="72566674" w:tentative="1">
      <w:start w:val="1"/>
      <w:numFmt w:val="lowerLetter"/>
      <w:lvlText w:val="%5."/>
      <w:lvlJc w:val="left"/>
      <w:pPr>
        <w:ind w:left="3600" w:hanging="360"/>
      </w:pPr>
    </w:lvl>
    <w:lvl w:ilvl="5" w:tplc="72566674" w:tentative="1">
      <w:start w:val="1"/>
      <w:numFmt w:val="lowerRoman"/>
      <w:lvlText w:val="%6."/>
      <w:lvlJc w:val="right"/>
      <w:pPr>
        <w:ind w:left="4320" w:hanging="180"/>
      </w:pPr>
    </w:lvl>
    <w:lvl w:ilvl="6" w:tplc="72566674" w:tentative="1">
      <w:start w:val="1"/>
      <w:numFmt w:val="decimal"/>
      <w:lvlText w:val="%7."/>
      <w:lvlJc w:val="left"/>
      <w:pPr>
        <w:ind w:left="5040" w:hanging="360"/>
      </w:pPr>
    </w:lvl>
    <w:lvl w:ilvl="7" w:tplc="72566674" w:tentative="1">
      <w:start w:val="1"/>
      <w:numFmt w:val="lowerLetter"/>
      <w:lvlText w:val="%8."/>
      <w:lvlJc w:val="left"/>
      <w:pPr>
        <w:ind w:left="5760" w:hanging="360"/>
      </w:pPr>
    </w:lvl>
    <w:lvl w:ilvl="8" w:tplc="72566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50">
    <w:multiLevelType w:val="hybridMultilevel"/>
    <w:lvl w:ilvl="0" w:tplc="28492203">
      <w:start w:val="1"/>
      <w:numFmt w:val="decimal"/>
      <w:lvlText w:val="%1."/>
      <w:lvlJc w:val="left"/>
      <w:pPr>
        <w:ind w:left="720" w:hanging="360"/>
      </w:pPr>
    </w:lvl>
    <w:lvl w:ilvl="1" w:tplc="28492203" w:tentative="1">
      <w:start w:val="1"/>
      <w:numFmt w:val="lowerLetter"/>
      <w:lvlText w:val="%2."/>
      <w:lvlJc w:val="left"/>
      <w:pPr>
        <w:ind w:left="1440" w:hanging="360"/>
      </w:pPr>
    </w:lvl>
    <w:lvl w:ilvl="2" w:tplc="28492203" w:tentative="1">
      <w:start w:val="1"/>
      <w:numFmt w:val="lowerRoman"/>
      <w:lvlText w:val="%3."/>
      <w:lvlJc w:val="right"/>
      <w:pPr>
        <w:ind w:left="2160" w:hanging="180"/>
      </w:pPr>
    </w:lvl>
    <w:lvl w:ilvl="3" w:tplc="28492203" w:tentative="1">
      <w:start w:val="1"/>
      <w:numFmt w:val="decimal"/>
      <w:lvlText w:val="%4."/>
      <w:lvlJc w:val="left"/>
      <w:pPr>
        <w:ind w:left="2880" w:hanging="360"/>
      </w:pPr>
    </w:lvl>
    <w:lvl w:ilvl="4" w:tplc="28492203" w:tentative="1">
      <w:start w:val="1"/>
      <w:numFmt w:val="lowerLetter"/>
      <w:lvlText w:val="%5."/>
      <w:lvlJc w:val="left"/>
      <w:pPr>
        <w:ind w:left="3600" w:hanging="360"/>
      </w:pPr>
    </w:lvl>
    <w:lvl w:ilvl="5" w:tplc="28492203" w:tentative="1">
      <w:start w:val="1"/>
      <w:numFmt w:val="lowerRoman"/>
      <w:lvlText w:val="%6."/>
      <w:lvlJc w:val="right"/>
      <w:pPr>
        <w:ind w:left="4320" w:hanging="180"/>
      </w:pPr>
    </w:lvl>
    <w:lvl w:ilvl="6" w:tplc="28492203" w:tentative="1">
      <w:start w:val="1"/>
      <w:numFmt w:val="decimal"/>
      <w:lvlText w:val="%7."/>
      <w:lvlJc w:val="left"/>
      <w:pPr>
        <w:ind w:left="5040" w:hanging="360"/>
      </w:pPr>
    </w:lvl>
    <w:lvl w:ilvl="7" w:tplc="28492203" w:tentative="1">
      <w:start w:val="1"/>
      <w:numFmt w:val="lowerLetter"/>
      <w:lvlText w:val="%8."/>
      <w:lvlJc w:val="left"/>
      <w:pPr>
        <w:ind w:left="5760" w:hanging="360"/>
      </w:pPr>
    </w:lvl>
    <w:lvl w:ilvl="8" w:tplc="28492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9">
    <w:multiLevelType w:val="hybridMultilevel"/>
    <w:lvl w:ilvl="0" w:tplc="21150968">
      <w:start w:val="1"/>
      <w:numFmt w:val="decimal"/>
      <w:lvlText w:val="%1."/>
      <w:lvlJc w:val="left"/>
      <w:pPr>
        <w:ind w:left="720" w:hanging="360"/>
      </w:pPr>
    </w:lvl>
    <w:lvl w:ilvl="1" w:tplc="21150968" w:tentative="1">
      <w:start w:val="1"/>
      <w:numFmt w:val="lowerLetter"/>
      <w:lvlText w:val="%2."/>
      <w:lvlJc w:val="left"/>
      <w:pPr>
        <w:ind w:left="1440" w:hanging="360"/>
      </w:pPr>
    </w:lvl>
    <w:lvl w:ilvl="2" w:tplc="21150968" w:tentative="1">
      <w:start w:val="1"/>
      <w:numFmt w:val="lowerRoman"/>
      <w:lvlText w:val="%3."/>
      <w:lvlJc w:val="right"/>
      <w:pPr>
        <w:ind w:left="2160" w:hanging="180"/>
      </w:pPr>
    </w:lvl>
    <w:lvl w:ilvl="3" w:tplc="21150968" w:tentative="1">
      <w:start w:val="1"/>
      <w:numFmt w:val="decimal"/>
      <w:lvlText w:val="%4."/>
      <w:lvlJc w:val="left"/>
      <w:pPr>
        <w:ind w:left="2880" w:hanging="360"/>
      </w:pPr>
    </w:lvl>
    <w:lvl w:ilvl="4" w:tplc="21150968" w:tentative="1">
      <w:start w:val="1"/>
      <w:numFmt w:val="lowerLetter"/>
      <w:lvlText w:val="%5."/>
      <w:lvlJc w:val="left"/>
      <w:pPr>
        <w:ind w:left="3600" w:hanging="360"/>
      </w:pPr>
    </w:lvl>
    <w:lvl w:ilvl="5" w:tplc="21150968" w:tentative="1">
      <w:start w:val="1"/>
      <w:numFmt w:val="lowerRoman"/>
      <w:lvlText w:val="%6."/>
      <w:lvlJc w:val="right"/>
      <w:pPr>
        <w:ind w:left="4320" w:hanging="180"/>
      </w:pPr>
    </w:lvl>
    <w:lvl w:ilvl="6" w:tplc="21150968" w:tentative="1">
      <w:start w:val="1"/>
      <w:numFmt w:val="decimal"/>
      <w:lvlText w:val="%7."/>
      <w:lvlJc w:val="left"/>
      <w:pPr>
        <w:ind w:left="5040" w:hanging="360"/>
      </w:pPr>
    </w:lvl>
    <w:lvl w:ilvl="7" w:tplc="21150968" w:tentative="1">
      <w:start w:val="1"/>
      <w:numFmt w:val="lowerLetter"/>
      <w:lvlText w:val="%8."/>
      <w:lvlJc w:val="left"/>
      <w:pPr>
        <w:ind w:left="5760" w:hanging="360"/>
      </w:pPr>
    </w:lvl>
    <w:lvl w:ilvl="8" w:tplc="21150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8">
    <w:multiLevelType w:val="hybridMultilevel"/>
    <w:lvl w:ilvl="0" w:tplc="47127588">
      <w:start w:val="1"/>
      <w:numFmt w:val="decimal"/>
      <w:lvlText w:val="%1."/>
      <w:lvlJc w:val="left"/>
      <w:pPr>
        <w:ind w:left="720" w:hanging="360"/>
      </w:pPr>
    </w:lvl>
    <w:lvl w:ilvl="1" w:tplc="47127588" w:tentative="1">
      <w:start w:val="1"/>
      <w:numFmt w:val="lowerLetter"/>
      <w:lvlText w:val="%2."/>
      <w:lvlJc w:val="left"/>
      <w:pPr>
        <w:ind w:left="1440" w:hanging="360"/>
      </w:pPr>
    </w:lvl>
    <w:lvl w:ilvl="2" w:tplc="47127588" w:tentative="1">
      <w:start w:val="1"/>
      <w:numFmt w:val="lowerRoman"/>
      <w:lvlText w:val="%3."/>
      <w:lvlJc w:val="right"/>
      <w:pPr>
        <w:ind w:left="2160" w:hanging="180"/>
      </w:pPr>
    </w:lvl>
    <w:lvl w:ilvl="3" w:tplc="47127588" w:tentative="1">
      <w:start w:val="1"/>
      <w:numFmt w:val="decimal"/>
      <w:lvlText w:val="%4."/>
      <w:lvlJc w:val="left"/>
      <w:pPr>
        <w:ind w:left="2880" w:hanging="360"/>
      </w:pPr>
    </w:lvl>
    <w:lvl w:ilvl="4" w:tplc="47127588" w:tentative="1">
      <w:start w:val="1"/>
      <w:numFmt w:val="lowerLetter"/>
      <w:lvlText w:val="%5."/>
      <w:lvlJc w:val="left"/>
      <w:pPr>
        <w:ind w:left="3600" w:hanging="360"/>
      </w:pPr>
    </w:lvl>
    <w:lvl w:ilvl="5" w:tplc="47127588" w:tentative="1">
      <w:start w:val="1"/>
      <w:numFmt w:val="lowerRoman"/>
      <w:lvlText w:val="%6."/>
      <w:lvlJc w:val="right"/>
      <w:pPr>
        <w:ind w:left="4320" w:hanging="180"/>
      </w:pPr>
    </w:lvl>
    <w:lvl w:ilvl="6" w:tplc="47127588" w:tentative="1">
      <w:start w:val="1"/>
      <w:numFmt w:val="decimal"/>
      <w:lvlText w:val="%7."/>
      <w:lvlJc w:val="left"/>
      <w:pPr>
        <w:ind w:left="5040" w:hanging="360"/>
      </w:pPr>
    </w:lvl>
    <w:lvl w:ilvl="7" w:tplc="47127588" w:tentative="1">
      <w:start w:val="1"/>
      <w:numFmt w:val="lowerLetter"/>
      <w:lvlText w:val="%8."/>
      <w:lvlJc w:val="left"/>
      <w:pPr>
        <w:ind w:left="5760" w:hanging="360"/>
      </w:pPr>
    </w:lvl>
    <w:lvl w:ilvl="8" w:tplc="47127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7">
    <w:multiLevelType w:val="hybridMultilevel"/>
    <w:lvl w:ilvl="0" w:tplc="19794016">
      <w:start w:val="1"/>
      <w:numFmt w:val="decimal"/>
      <w:lvlText w:val="%1."/>
      <w:lvlJc w:val="left"/>
      <w:pPr>
        <w:ind w:left="720" w:hanging="360"/>
      </w:pPr>
    </w:lvl>
    <w:lvl w:ilvl="1" w:tplc="19794016" w:tentative="1">
      <w:start w:val="1"/>
      <w:numFmt w:val="lowerLetter"/>
      <w:lvlText w:val="%2."/>
      <w:lvlJc w:val="left"/>
      <w:pPr>
        <w:ind w:left="1440" w:hanging="360"/>
      </w:pPr>
    </w:lvl>
    <w:lvl w:ilvl="2" w:tplc="19794016" w:tentative="1">
      <w:start w:val="1"/>
      <w:numFmt w:val="lowerRoman"/>
      <w:lvlText w:val="%3."/>
      <w:lvlJc w:val="right"/>
      <w:pPr>
        <w:ind w:left="2160" w:hanging="180"/>
      </w:pPr>
    </w:lvl>
    <w:lvl w:ilvl="3" w:tplc="19794016" w:tentative="1">
      <w:start w:val="1"/>
      <w:numFmt w:val="decimal"/>
      <w:lvlText w:val="%4."/>
      <w:lvlJc w:val="left"/>
      <w:pPr>
        <w:ind w:left="2880" w:hanging="360"/>
      </w:pPr>
    </w:lvl>
    <w:lvl w:ilvl="4" w:tplc="19794016" w:tentative="1">
      <w:start w:val="1"/>
      <w:numFmt w:val="lowerLetter"/>
      <w:lvlText w:val="%5."/>
      <w:lvlJc w:val="left"/>
      <w:pPr>
        <w:ind w:left="3600" w:hanging="360"/>
      </w:pPr>
    </w:lvl>
    <w:lvl w:ilvl="5" w:tplc="19794016" w:tentative="1">
      <w:start w:val="1"/>
      <w:numFmt w:val="lowerRoman"/>
      <w:lvlText w:val="%6."/>
      <w:lvlJc w:val="right"/>
      <w:pPr>
        <w:ind w:left="4320" w:hanging="180"/>
      </w:pPr>
    </w:lvl>
    <w:lvl w:ilvl="6" w:tplc="19794016" w:tentative="1">
      <w:start w:val="1"/>
      <w:numFmt w:val="decimal"/>
      <w:lvlText w:val="%7."/>
      <w:lvlJc w:val="left"/>
      <w:pPr>
        <w:ind w:left="5040" w:hanging="360"/>
      </w:pPr>
    </w:lvl>
    <w:lvl w:ilvl="7" w:tplc="19794016" w:tentative="1">
      <w:start w:val="1"/>
      <w:numFmt w:val="lowerLetter"/>
      <w:lvlText w:val="%8."/>
      <w:lvlJc w:val="left"/>
      <w:pPr>
        <w:ind w:left="5760" w:hanging="360"/>
      </w:pPr>
    </w:lvl>
    <w:lvl w:ilvl="8" w:tplc="19794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6">
    <w:multiLevelType w:val="hybridMultilevel"/>
    <w:lvl w:ilvl="0" w:tplc="55697145">
      <w:start w:val="1"/>
      <w:numFmt w:val="decimal"/>
      <w:lvlText w:val="%1."/>
      <w:lvlJc w:val="left"/>
      <w:pPr>
        <w:ind w:left="720" w:hanging="360"/>
      </w:pPr>
    </w:lvl>
    <w:lvl w:ilvl="1" w:tplc="55697145" w:tentative="1">
      <w:start w:val="1"/>
      <w:numFmt w:val="lowerLetter"/>
      <w:lvlText w:val="%2."/>
      <w:lvlJc w:val="left"/>
      <w:pPr>
        <w:ind w:left="1440" w:hanging="360"/>
      </w:pPr>
    </w:lvl>
    <w:lvl w:ilvl="2" w:tplc="55697145" w:tentative="1">
      <w:start w:val="1"/>
      <w:numFmt w:val="lowerRoman"/>
      <w:lvlText w:val="%3."/>
      <w:lvlJc w:val="right"/>
      <w:pPr>
        <w:ind w:left="2160" w:hanging="180"/>
      </w:pPr>
    </w:lvl>
    <w:lvl w:ilvl="3" w:tplc="55697145" w:tentative="1">
      <w:start w:val="1"/>
      <w:numFmt w:val="decimal"/>
      <w:lvlText w:val="%4."/>
      <w:lvlJc w:val="left"/>
      <w:pPr>
        <w:ind w:left="2880" w:hanging="360"/>
      </w:pPr>
    </w:lvl>
    <w:lvl w:ilvl="4" w:tplc="55697145" w:tentative="1">
      <w:start w:val="1"/>
      <w:numFmt w:val="lowerLetter"/>
      <w:lvlText w:val="%5."/>
      <w:lvlJc w:val="left"/>
      <w:pPr>
        <w:ind w:left="3600" w:hanging="360"/>
      </w:pPr>
    </w:lvl>
    <w:lvl w:ilvl="5" w:tplc="55697145" w:tentative="1">
      <w:start w:val="1"/>
      <w:numFmt w:val="lowerRoman"/>
      <w:lvlText w:val="%6."/>
      <w:lvlJc w:val="right"/>
      <w:pPr>
        <w:ind w:left="4320" w:hanging="180"/>
      </w:pPr>
    </w:lvl>
    <w:lvl w:ilvl="6" w:tplc="55697145" w:tentative="1">
      <w:start w:val="1"/>
      <w:numFmt w:val="decimal"/>
      <w:lvlText w:val="%7."/>
      <w:lvlJc w:val="left"/>
      <w:pPr>
        <w:ind w:left="5040" w:hanging="360"/>
      </w:pPr>
    </w:lvl>
    <w:lvl w:ilvl="7" w:tplc="55697145" w:tentative="1">
      <w:start w:val="1"/>
      <w:numFmt w:val="lowerLetter"/>
      <w:lvlText w:val="%8."/>
      <w:lvlJc w:val="left"/>
      <w:pPr>
        <w:ind w:left="5760" w:hanging="360"/>
      </w:pPr>
    </w:lvl>
    <w:lvl w:ilvl="8" w:tplc="55697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5">
    <w:multiLevelType w:val="hybridMultilevel"/>
    <w:lvl w:ilvl="0" w:tplc="60575112">
      <w:start w:val="1"/>
      <w:numFmt w:val="decimal"/>
      <w:lvlText w:val="%1."/>
      <w:lvlJc w:val="left"/>
      <w:pPr>
        <w:ind w:left="720" w:hanging="360"/>
      </w:pPr>
    </w:lvl>
    <w:lvl w:ilvl="1" w:tplc="60575112" w:tentative="1">
      <w:start w:val="1"/>
      <w:numFmt w:val="lowerLetter"/>
      <w:lvlText w:val="%2."/>
      <w:lvlJc w:val="left"/>
      <w:pPr>
        <w:ind w:left="1440" w:hanging="360"/>
      </w:pPr>
    </w:lvl>
    <w:lvl w:ilvl="2" w:tplc="60575112" w:tentative="1">
      <w:start w:val="1"/>
      <w:numFmt w:val="lowerRoman"/>
      <w:lvlText w:val="%3."/>
      <w:lvlJc w:val="right"/>
      <w:pPr>
        <w:ind w:left="2160" w:hanging="180"/>
      </w:pPr>
    </w:lvl>
    <w:lvl w:ilvl="3" w:tplc="60575112" w:tentative="1">
      <w:start w:val="1"/>
      <w:numFmt w:val="decimal"/>
      <w:lvlText w:val="%4."/>
      <w:lvlJc w:val="left"/>
      <w:pPr>
        <w:ind w:left="2880" w:hanging="360"/>
      </w:pPr>
    </w:lvl>
    <w:lvl w:ilvl="4" w:tplc="60575112" w:tentative="1">
      <w:start w:val="1"/>
      <w:numFmt w:val="lowerLetter"/>
      <w:lvlText w:val="%5."/>
      <w:lvlJc w:val="left"/>
      <w:pPr>
        <w:ind w:left="3600" w:hanging="360"/>
      </w:pPr>
    </w:lvl>
    <w:lvl w:ilvl="5" w:tplc="60575112" w:tentative="1">
      <w:start w:val="1"/>
      <w:numFmt w:val="lowerRoman"/>
      <w:lvlText w:val="%6."/>
      <w:lvlJc w:val="right"/>
      <w:pPr>
        <w:ind w:left="4320" w:hanging="180"/>
      </w:pPr>
    </w:lvl>
    <w:lvl w:ilvl="6" w:tplc="60575112" w:tentative="1">
      <w:start w:val="1"/>
      <w:numFmt w:val="decimal"/>
      <w:lvlText w:val="%7."/>
      <w:lvlJc w:val="left"/>
      <w:pPr>
        <w:ind w:left="5040" w:hanging="360"/>
      </w:pPr>
    </w:lvl>
    <w:lvl w:ilvl="7" w:tplc="60575112" w:tentative="1">
      <w:start w:val="1"/>
      <w:numFmt w:val="lowerLetter"/>
      <w:lvlText w:val="%8."/>
      <w:lvlJc w:val="left"/>
      <w:pPr>
        <w:ind w:left="5760" w:hanging="360"/>
      </w:pPr>
    </w:lvl>
    <w:lvl w:ilvl="8" w:tplc="60575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4">
    <w:multiLevelType w:val="hybridMultilevel"/>
    <w:lvl w:ilvl="0" w:tplc="73599417">
      <w:start w:val="1"/>
      <w:numFmt w:val="decimal"/>
      <w:lvlText w:val="%1."/>
      <w:lvlJc w:val="left"/>
      <w:pPr>
        <w:ind w:left="720" w:hanging="360"/>
      </w:pPr>
    </w:lvl>
    <w:lvl w:ilvl="1" w:tplc="73599417" w:tentative="1">
      <w:start w:val="1"/>
      <w:numFmt w:val="lowerLetter"/>
      <w:lvlText w:val="%2."/>
      <w:lvlJc w:val="left"/>
      <w:pPr>
        <w:ind w:left="1440" w:hanging="360"/>
      </w:pPr>
    </w:lvl>
    <w:lvl w:ilvl="2" w:tplc="73599417" w:tentative="1">
      <w:start w:val="1"/>
      <w:numFmt w:val="lowerRoman"/>
      <w:lvlText w:val="%3."/>
      <w:lvlJc w:val="right"/>
      <w:pPr>
        <w:ind w:left="2160" w:hanging="180"/>
      </w:pPr>
    </w:lvl>
    <w:lvl w:ilvl="3" w:tplc="73599417" w:tentative="1">
      <w:start w:val="1"/>
      <w:numFmt w:val="decimal"/>
      <w:lvlText w:val="%4."/>
      <w:lvlJc w:val="left"/>
      <w:pPr>
        <w:ind w:left="2880" w:hanging="360"/>
      </w:pPr>
    </w:lvl>
    <w:lvl w:ilvl="4" w:tplc="73599417" w:tentative="1">
      <w:start w:val="1"/>
      <w:numFmt w:val="lowerLetter"/>
      <w:lvlText w:val="%5."/>
      <w:lvlJc w:val="left"/>
      <w:pPr>
        <w:ind w:left="3600" w:hanging="360"/>
      </w:pPr>
    </w:lvl>
    <w:lvl w:ilvl="5" w:tplc="73599417" w:tentative="1">
      <w:start w:val="1"/>
      <w:numFmt w:val="lowerRoman"/>
      <w:lvlText w:val="%6."/>
      <w:lvlJc w:val="right"/>
      <w:pPr>
        <w:ind w:left="4320" w:hanging="180"/>
      </w:pPr>
    </w:lvl>
    <w:lvl w:ilvl="6" w:tplc="73599417" w:tentative="1">
      <w:start w:val="1"/>
      <w:numFmt w:val="decimal"/>
      <w:lvlText w:val="%7."/>
      <w:lvlJc w:val="left"/>
      <w:pPr>
        <w:ind w:left="5040" w:hanging="360"/>
      </w:pPr>
    </w:lvl>
    <w:lvl w:ilvl="7" w:tplc="73599417" w:tentative="1">
      <w:start w:val="1"/>
      <w:numFmt w:val="lowerLetter"/>
      <w:lvlText w:val="%8."/>
      <w:lvlJc w:val="left"/>
      <w:pPr>
        <w:ind w:left="5760" w:hanging="360"/>
      </w:pPr>
    </w:lvl>
    <w:lvl w:ilvl="8" w:tplc="73599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3">
    <w:multiLevelType w:val="hybridMultilevel"/>
    <w:lvl w:ilvl="0" w:tplc="82294657">
      <w:start w:val="1"/>
      <w:numFmt w:val="decimal"/>
      <w:lvlText w:val="%1."/>
      <w:lvlJc w:val="left"/>
      <w:pPr>
        <w:ind w:left="720" w:hanging="360"/>
      </w:pPr>
    </w:lvl>
    <w:lvl w:ilvl="1" w:tplc="82294657" w:tentative="1">
      <w:start w:val="1"/>
      <w:numFmt w:val="lowerLetter"/>
      <w:lvlText w:val="%2."/>
      <w:lvlJc w:val="left"/>
      <w:pPr>
        <w:ind w:left="1440" w:hanging="360"/>
      </w:pPr>
    </w:lvl>
    <w:lvl w:ilvl="2" w:tplc="82294657" w:tentative="1">
      <w:start w:val="1"/>
      <w:numFmt w:val="lowerRoman"/>
      <w:lvlText w:val="%3."/>
      <w:lvlJc w:val="right"/>
      <w:pPr>
        <w:ind w:left="2160" w:hanging="180"/>
      </w:pPr>
    </w:lvl>
    <w:lvl w:ilvl="3" w:tplc="82294657" w:tentative="1">
      <w:start w:val="1"/>
      <w:numFmt w:val="decimal"/>
      <w:lvlText w:val="%4."/>
      <w:lvlJc w:val="left"/>
      <w:pPr>
        <w:ind w:left="2880" w:hanging="360"/>
      </w:pPr>
    </w:lvl>
    <w:lvl w:ilvl="4" w:tplc="82294657" w:tentative="1">
      <w:start w:val="1"/>
      <w:numFmt w:val="lowerLetter"/>
      <w:lvlText w:val="%5."/>
      <w:lvlJc w:val="left"/>
      <w:pPr>
        <w:ind w:left="3600" w:hanging="360"/>
      </w:pPr>
    </w:lvl>
    <w:lvl w:ilvl="5" w:tplc="82294657" w:tentative="1">
      <w:start w:val="1"/>
      <w:numFmt w:val="lowerRoman"/>
      <w:lvlText w:val="%6."/>
      <w:lvlJc w:val="right"/>
      <w:pPr>
        <w:ind w:left="4320" w:hanging="180"/>
      </w:pPr>
    </w:lvl>
    <w:lvl w:ilvl="6" w:tplc="82294657" w:tentative="1">
      <w:start w:val="1"/>
      <w:numFmt w:val="decimal"/>
      <w:lvlText w:val="%7."/>
      <w:lvlJc w:val="left"/>
      <w:pPr>
        <w:ind w:left="5040" w:hanging="360"/>
      </w:pPr>
    </w:lvl>
    <w:lvl w:ilvl="7" w:tplc="82294657" w:tentative="1">
      <w:start w:val="1"/>
      <w:numFmt w:val="lowerLetter"/>
      <w:lvlText w:val="%8."/>
      <w:lvlJc w:val="left"/>
      <w:pPr>
        <w:ind w:left="5760" w:hanging="360"/>
      </w:pPr>
    </w:lvl>
    <w:lvl w:ilvl="8" w:tplc="82294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2">
    <w:multiLevelType w:val="hybridMultilevel"/>
    <w:lvl w:ilvl="0" w:tplc="42979339">
      <w:start w:val="1"/>
      <w:numFmt w:val="decimal"/>
      <w:lvlText w:val="%1."/>
      <w:lvlJc w:val="left"/>
      <w:pPr>
        <w:ind w:left="720" w:hanging="360"/>
      </w:pPr>
    </w:lvl>
    <w:lvl w:ilvl="1" w:tplc="42979339" w:tentative="1">
      <w:start w:val="1"/>
      <w:numFmt w:val="lowerLetter"/>
      <w:lvlText w:val="%2."/>
      <w:lvlJc w:val="left"/>
      <w:pPr>
        <w:ind w:left="1440" w:hanging="360"/>
      </w:pPr>
    </w:lvl>
    <w:lvl w:ilvl="2" w:tplc="42979339" w:tentative="1">
      <w:start w:val="1"/>
      <w:numFmt w:val="lowerRoman"/>
      <w:lvlText w:val="%3."/>
      <w:lvlJc w:val="right"/>
      <w:pPr>
        <w:ind w:left="2160" w:hanging="180"/>
      </w:pPr>
    </w:lvl>
    <w:lvl w:ilvl="3" w:tplc="42979339" w:tentative="1">
      <w:start w:val="1"/>
      <w:numFmt w:val="decimal"/>
      <w:lvlText w:val="%4."/>
      <w:lvlJc w:val="left"/>
      <w:pPr>
        <w:ind w:left="2880" w:hanging="360"/>
      </w:pPr>
    </w:lvl>
    <w:lvl w:ilvl="4" w:tplc="42979339" w:tentative="1">
      <w:start w:val="1"/>
      <w:numFmt w:val="lowerLetter"/>
      <w:lvlText w:val="%5."/>
      <w:lvlJc w:val="left"/>
      <w:pPr>
        <w:ind w:left="3600" w:hanging="360"/>
      </w:pPr>
    </w:lvl>
    <w:lvl w:ilvl="5" w:tplc="42979339" w:tentative="1">
      <w:start w:val="1"/>
      <w:numFmt w:val="lowerRoman"/>
      <w:lvlText w:val="%6."/>
      <w:lvlJc w:val="right"/>
      <w:pPr>
        <w:ind w:left="4320" w:hanging="180"/>
      </w:pPr>
    </w:lvl>
    <w:lvl w:ilvl="6" w:tplc="42979339" w:tentative="1">
      <w:start w:val="1"/>
      <w:numFmt w:val="decimal"/>
      <w:lvlText w:val="%7."/>
      <w:lvlJc w:val="left"/>
      <w:pPr>
        <w:ind w:left="5040" w:hanging="360"/>
      </w:pPr>
    </w:lvl>
    <w:lvl w:ilvl="7" w:tplc="42979339" w:tentative="1">
      <w:start w:val="1"/>
      <w:numFmt w:val="lowerLetter"/>
      <w:lvlText w:val="%8."/>
      <w:lvlJc w:val="left"/>
      <w:pPr>
        <w:ind w:left="5760" w:hanging="360"/>
      </w:pPr>
    </w:lvl>
    <w:lvl w:ilvl="8" w:tplc="42979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1">
    <w:multiLevelType w:val="hybridMultilevel"/>
    <w:lvl w:ilvl="0" w:tplc="96380715">
      <w:start w:val="1"/>
      <w:numFmt w:val="decimal"/>
      <w:lvlText w:val="%1."/>
      <w:lvlJc w:val="left"/>
      <w:pPr>
        <w:ind w:left="720" w:hanging="360"/>
      </w:pPr>
    </w:lvl>
    <w:lvl w:ilvl="1" w:tplc="96380715" w:tentative="1">
      <w:start w:val="1"/>
      <w:numFmt w:val="lowerLetter"/>
      <w:lvlText w:val="%2."/>
      <w:lvlJc w:val="left"/>
      <w:pPr>
        <w:ind w:left="1440" w:hanging="360"/>
      </w:pPr>
    </w:lvl>
    <w:lvl w:ilvl="2" w:tplc="96380715" w:tentative="1">
      <w:start w:val="1"/>
      <w:numFmt w:val="lowerRoman"/>
      <w:lvlText w:val="%3."/>
      <w:lvlJc w:val="right"/>
      <w:pPr>
        <w:ind w:left="2160" w:hanging="180"/>
      </w:pPr>
    </w:lvl>
    <w:lvl w:ilvl="3" w:tplc="96380715" w:tentative="1">
      <w:start w:val="1"/>
      <w:numFmt w:val="decimal"/>
      <w:lvlText w:val="%4."/>
      <w:lvlJc w:val="left"/>
      <w:pPr>
        <w:ind w:left="2880" w:hanging="360"/>
      </w:pPr>
    </w:lvl>
    <w:lvl w:ilvl="4" w:tplc="96380715" w:tentative="1">
      <w:start w:val="1"/>
      <w:numFmt w:val="lowerLetter"/>
      <w:lvlText w:val="%5."/>
      <w:lvlJc w:val="left"/>
      <w:pPr>
        <w:ind w:left="3600" w:hanging="360"/>
      </w:pPr>
    </w:lvl>
    <w:lvl w:ilvl="5" w:tplc="96380715" w:tentative="1">
      <w:start w:val="1"/>
      <w:numFmt w:val="lowerRoman"/>
      <w:lvlText w:val="%6."/>
      <w:lvlJc w:val="right"/>
      <w:pPr>
        <w:ind w:left="4320" w:hanging="180"/>
      </w:pPr>
    </w:lvl>
    <w:lvl w:ilvl="6" w:tplc="96380715" w:tentative="1">
      <w:start w:val="1"/>
      <w:numFmt w:val="decimal"/>
      <w:lvlText w:val="%7."/>
      <w:lvlJc w:val="left"/>
      <w:pPr>
        <w:ind w:left="5040" w:hanging="360"/>
      </w:pPr>
    </w:lvl>
    <w:lvl w:ilvl="7" w:tplc="96380715" w:tentative="1">
      <w:start w:val="1"/>
      <w:numFmt w:val="lowerLetter"/>
      <w:lvlText w:val="%8."/>
      <w:lvlJc w:val="left"/>
      <w:pPr>
        <w:ind w:left="5760" w:hanging="360"/>
      </w:pPr>
    </w:lvl>
    <w:lvl w:ilvl="8" w:tplc="96380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40">
    <w:multiLevelType w:val="hybridMultilevel"/>
    <w:lvl w:ilvl="0" w:tplc="78186472">
      <w:start w:val="1"/>
      <w:numFmt w:val="decimal"/>
      <w:lvlText w:val="%1."/>
      <w:lvlJc w:val="left"/>
      <w:pPr>
        <w:ind w:left="720" w:hanging="360"/>
      </w:pPr>
    </w:lvl>
    <w:lvl w:ilvl="1" w:tplc="78186472" w:tentative="1">
      <w:start w:val="1"/>
      <w:numFmt w:val="lowerLetter"/>
      <w:lvlText w:val="%2."/>
      <w:lvlJc w:val="left"/>
      <w:pPr>
        <w:ind w:left="1440" w:hanging="360"/>
      </w:pPr>
    </w:lvl>
    <w:lvl w:ilvl="2" w:tplc="78186472" w:tentative="1">
      <w:start w:val="1"/>
      <w:numFmt w:val="lowerRoman"/>
      <w:lvlText w:val="%3."/>
      <w:lvlJc w:val="right"/>
      <w:pPr>
        <w:ind w:left="2160" w:hanging="180"/>
      </w:pPr>
    </w:lvl>
    <w:lvl w:ilvl="3" w:tplc="78186472" w:tentative="1">
      <w:start w:val="1"/>
      <w:numFmt w:val="decimal"/>
      <w:lvlText w:val="%4."/>
      <w:lvlJc w:val="left"/>
      <w:pPr>
        <w:ind w:left="2880" w:hanging="360"/>
      </w:pPr>
    </w:lvl>
    <w:lvl w:ilvl="4" w:tplc="78186472" w:tentative="1">
      <w:start w:val="1"/>
      <w:numFmt w:val="lowerLetter"/>
      <w:lvlText w:val="%5."/>
      <w:lvlJc w:val="left"/>
      <w:pPr>
        <w:ind w:left="3600" w:hanging="360"/>
      </w:pPr>
    </w:lvl>
    <w:lvl w:ilvl="5" w:tplc="78186472" w:tentative="1">
      <w:start w:val="1"/>
      <w:numFmt w:val="lowerRoman"/>
      <w:lvlText w:val="%6."/>
      <w:lvlJc w:val="right"/>
      <w:pPr>
        <w:ind w:left="4320" w:hanging="180"/>
      </w:pPr>
    </w:lvl>
    <w:lvl w:ilvl="6" w:tplc="78186472" w:tentative="1">
      <w:start w:val="1"/>
      <w:numFmt w:val="decimal"/>
      <w:lvlText w:val="%7."/>
      <w:lvlJc w:val="left"/>
      <w:pPr>
        <w:ind w:left="5040" w:hanging="360"/>
      </w:pPr>
    </w:lvl>
    <w:lvl w:ilvl="7" w:tplc="78186472" w:tentative="1">
      <w:start w:val="1"/>
      <w:numFmt w:val="lowerLetter"/>
      <w:lvlText w:val="%8."/>
      <w:lvlJc w:val="left"/>
      <w:pPr>
        <w:ind w:left="5760" w:hanging="360"/>
      </w:pPr>
    </w:lvl>
    <w:lvl w:ilvl="8" w:tplc="78186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9">
    <w:multiLevelType w:val="hybridMultilevel"/>
    <w:lvl w:ilvl="0" w:tplc="32451710">
      <w:start w:val="1"/>
      <w:numFmt w:val="decimal"/>
      <w:lvlText w:val="%1."/>
      <w:lvlJc w:val="left"/>
      <w:pPr>
        <w:ind w:left="720" w:hanging="360"/>
      </w:pPr>
    </w:lvl>
    <w:lvl w:ilvl="1" w:tplc="32451710" w:tentative="1">
      <w:start w:val="1"/>
      <w:numFmt w:val="lowerLetter"/>
      <w:lvlText w:val="%2."/>
      <w:lvlJc w:val="left"/>
      <w:pPr>
        <w:ind w:left="1440" w:hanging="360"/>
      </w:pPr>
    </w:lvl>
    <w:lvl w:ilvl="2" w:tplc="32451710" w:tentative="1">
      <w:start w:val="1"/>
      <w:numFmt w:val="lowerRoman"/>
      <w:lvlText w:val="%3."/>
      <w:lvlJc w:val="right"/>
      <w:pPr>
        <w:ind w:left="2160" w:hanging="180"/>
      </w:pPr>
    </w:lvl>
    <w:lvl w:ilvl="3" w:tplc="32451710" w:tentative="1">
      <w:start w:val="1"/>
      <w:numFmt w:val="decimal"/>
      <w:lvlText w:val="%4."/>
      <w:lvlJc w:val="left"/>
      <w:pPr>
        <w:ind w:left="2880" w:hanging="360"/>
      </w:pPr>
    </w:lvl>
    <w:lvl w:ilvl="4" w:tplc="32451710" w:tentative="1">
      <w:start w:val="1"/>
      <w:numFmt w:val="lowerLetter"/>
      <w:lvlText w:val="%5."/>
      <w:lvlJc w:val="left"/>
      <w:pPr>
        <w:ind w:left="3600" w:hanging="360"/>
      </w:pPr>
    </w:lvl>
    <w:lvl w:ilvl="5" w:tplc="32451710" w:tentative="1">
      <w:start w:val="1"/>
      <w:numFmt w:val="lowerRoman"/>
      <w:lvlText w:val="%6."/>
      <w:lvlJc w:val="right"/>
      <w:pPr>
        <w:ind w:left="4320" w:hanging="180"/>
      </w:pPr>
    </w:lvl>
    <w:lvl w:ilvl="6" w:tplc="32451710" w:tentative="1">
      <w:start w:val="1"/>
      <w:numFmt w:val="decimal"/>
      <w:lvlText w:val="%7."/>
      <w:lvlJc w:val="left"/>
      <w:pPr>
        <w:ind w:left="5040" w:hanging="360"/>
      </w:pPr>
    </w:lvl>
    <w:lvl w:ilvl="7" w:tplc="32451710" w:tentative="1">
      <w:start w:val="1"/>
      <w:numFmt w:val="lowerLetter"/>
      <w:lvlText w:val="%8."/>
      <w:lvlJc w:val="left"/>
      <w:pPr>
        <w:ind w:left="5760" w:hanging="360"/>
      </w:pPr>
    </w:lvl>
    <w:lvl w:ilvl="8" w:tplc="32451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8">
    <w:multiLevelType w:val="hybridMultilevel"/>
    <w:lvl w:ilvl="0" w:tplc="41990148">
      <w:start w:val="1"/>
      <w:numFmt w:val="decimal"/>
      <w:lvlText w:val="%1."/>
      <w:lvlJc w:val="left"/>
      <w:pPr>
        <w:ind w:left="720" w:hanging="360"/>
      </w:pPr>
    </w:lvl>
    <w:lvl w:ilvl="1" w:tplc="41990148" w:tentative="1">
      <w:start w:val="1"/>
      <w:numFmt w:val="lowerLetter"/>
      <w:lvlText w:val="%2."/>
      <w:lvlJc w:val="left"/>
      <w:pPr>
        <w:ind w:left="1440" w:hanging="360"/>
      </w:pPr>
    </w:lvl>
    <w:lvl w:ilvl="2" w:tplc="41990148" w:tentative="1">
      <w:start w:val="1"/>
      <w:numFmt w:val="lowerRoman"/>
      <w:lvlText w:val="%3."/>
      <w:lvlJc w:val="right"/>
      <w:pPr>
        <w:ind w:left="2160" w:hanging="180"/>
      </w:pPr>
    </w:lvl>
    <w:lvl w:ilvl="3" w:tplc="41990148" w:tentative="1">
      <w:start w:val="1"/>
      <w:numFmt w:val="decimal"/>
      <w:lvlText w:val="%4."/>
      <w:lvlJc w:val="left"/>
      <w:pPr>
        <w:ind w:left="2880" w:hanging="360"/>
      </w:pPr>
    </w:lvl>
    <w:lvl w:ilvl="4" w:tplc="41990148" w:tentative="1">
      <w:start w:val="1"/>
      <w:numFmt w:val="lowerLetter"/>
      <w:lvlText w:val="%5."/>
      <w:lvlJc w:val="left"/>
      <w:pPr>
        <w:ind w:left="3600" w:hanging="360"/>
      </w:pPr>
    </w:lvl>
    <w:lvl w:ilvl="5" w:tplc="41990148" w:tentative="1">
      <w:start w:val="1"/>
      <w:numFmt w:val="lowerRoman"/>
      <w:lvlText w:val="%6."/>
      <w:lvlJc w:val="right"/>
      <w:pPr>
        <w:ind w:left="4320" w:hanging="180"/>
      </w:pPr>
    </w:lvl>
    <w:lvl w:ilvl="6" w:tplc="41990148" w:tentative="1">
      <w:start w:val="1"/>
      <w:numFmt w:val="decimal"/>
      <w:lvlText w:val="%7."/>
      <w:lvlJc w:val="left"/>
      <w:pPr>
        <w:ind w:left="5040" w:hanging="360"/>
      </w:pPr>
    </w:lvl>
    <w:lvl w:ilvl="7" w:tplc="41990148" w:tentative="1">
      <w:start w:val="1"/>
      <w:numFmt w:val="lowerLetter"/>
      <w:lvlText w:val="%8."/>
      <w:lvlJc w:val="left"/>
      <w:pPr>
        <w:ind w:left="5760" w:hanging="360"/>
      </w:pPr>
    </w:lvl>
    <w:lvl w:ilvl="8" w:tplc="41990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7">
    <w:multiLevelType w:val="hybridMultilevel"/>
    <w:lvl w:ilvl="0" w:tplc="62141190">
      <w:start w:val="1"/>
      <w:numFmt w:val="decimal"/>
      <w:lvlText w:val="%1."/>
      <w:lvlJc w:val="left"/>
      <w:pPr>
        <w:ind w:left="720" w:hanging="360"/>
      </w:pPr>
    </w:lvl>
    <w:lvl w:ilvl="1" w:tplc="62141190" w:tentative="1">
      <w:start w:val="1"/>
      <w:numFmt w:val="lowerLetter"/>
      <w:lvlText w:val="%2."/>
      <w:lvlJc w:val="left"/>
      <w:pPr>
        <w:ind w:left="1440" w:hanging="360"/>
      </w:pPr>
    </w:lvl>
    <w:lvl w:ilvl="2" w:tplc="62141190" w:tentative="1">
      <w:start w:val="1"/>
      <w:numFmt w:val="lowerRoman"/>
      <w:lvlText w:val="%3."/>
      <w:lvlJc w:val="right"/>
      <w:pPr>
        <w:ind w:left="2160" w:hanging="180"/>
      </w:pPr>
    </w:lvl>
    <w:lvl w:ilvl="3" w:tplc="62141190" w:tentative="1">
      <w:start w:val="1"/>
      <w:numFmt w:val="decimal"/>
      <w:lvlText w:val="%4."/>
      <w:lvlJc w:val="left"/>
      <w:pPr>
        <w:ind w:left="2880" w:hanging="360"/>
      </w:pPr>
    </w:lvl>
    <w:lvl w:ilvl="4" w:tplc="62141190" w:tentative="1">
      <w:start w:val="1"/>
      <w:numFmt w:val="lowerLetter"/>
      <w:lvlText w:val="%5."/>
      <w:lvlJc w:val="left"/>
      <w:pPr>
        <w:ind w:left="3600" w:hanging="360"/>
      </w:pPr>
    </w:lvl>
    <w:lvl w:ilvl="5" w:tplc="62141190" w:tentative="1">
      <w:start w:val="1"/>
      <w:numFmt w:val="lowerRoman"/>
      <w:lvlText w:val="%6."/>
      <w:lvlJc w:val="right"/>
      <w:pPr>
        <w:ind w:left="4320" w:hanging="180"/>
      </w:pPr>
    </w:lvl>
    <w:lvl w:ilvl="6" w:tplc="62141190" w:tentative="1">
      <w:start w:val="1"/>
      <w:numFmt w:val="decimal"/>
      <w:lvlText w:val="%7."/>
      <w:lvlJc w:val="left"/>
      <w:pPr>
        <w:ind w:left="5040" w:hanging="360"/>
      </w:pPr>
    </w:lvl>
    <w:lvl w:ilvl="7" w:tplc="62141190" w:tentative="1">
      <w:start w:val="1"/>
      <w:numFmt w:val="lowerLetter"/>
      <w:lvlText w:val="%8."/>
      <w:lvlJc w:val="left"/>
      <w:pPr>
        <w:ind w:left="5760" w:hanging="360"/>
      </w:pPr>
    </w:lvl>
    <w:lvl w:ilvl="8" w:tplc="62141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6">
    <w:multiLevelType w:val="hybridMultilevel"/>
    <w:lvl w:ilvl="0" w:tplc="46892943">
      <w:start w:val="1"/>
      <w:numFmt w:val="decimal"/>
      <w:lvlText w:val="%1."/>
      <w:lvlJc w:val="left"/>
      <w:pPr>
        <w:ind w:left="720" w:hanging="360"/>
      </w:pPr>
    </w:lvl>
    <w:lvl w:ilvl="1" w:tplc="46892943" w:tentative="1">
      <w:start w:val="1"/>
      <w:numFmt w:val="lowerLetter"/>
      <w:lvlText w:val="%2."/>
      <w:lvlJc w:val="left"/>
      <w:pPr>
        <w:ind w:left="1440" w:hanging="360"/>
      </w:pPr>
    </w:lvl>
    <w:lvl w:ilvl="2" w:tplc="46892943" w:tentative="1">
      <w:start w:val="1"/>
      <w:numFmt w:val="lowerRoman"/>
      <w:lvlText w:val="%3."/>
      <w:lvlJc w:val="right"/>
      <w:pPr>
        <w:ind w:left="2160" w:hanging="180"/>
      </w:pPr>
    </w:lvl>
    <w:lvl w:ilvl="3" w:tplc="46892943" w:tentative="1">
      <w:start w:val="1"/>
      <w:numFmt w:val="decimal"/>
      <w:lvlText w:val="%4."/>
      <w:lvlJc w:val="left"/>
      <w:pPr>
        <w:ind w:left="2880" w:hanging="360"/>
      </w:pPr>
    </w:lvl>
    <w:lvl w:ilvl="4" w:tplc="46892943" w:tentative="1">
      <w:start w:val="1"/>
      <w:numFmt w:val="lowerLetter"/>
      <w:lvlText w:val="%5."/>
      <w:lvlJc w:val="left"/>
      <w:pPr>
        <w:ind w:left="3600" w:hanging="360"/>
      </w:pPr>
    </w:lvl>
    <w:lvl w:ilvl="5" w:tplc="46892943" w:tentative="1">
      <w:start w:val="1"/>
      <w:numFmt w:val="lowerRoman"/>
      <w:lvlText w:val="%6."/>
      <w:lvlJc w:val="right"/>
      <w:pPr>
        <w:ind w:left="4320" w:hanging="180"/>
      </w:pPr>
    </w:lvl>
    <w:lvl w:ilvl="6" w:tplc="46892943" w:tentative="1">
      <w:start w:val="1"/>
      <w:numFmt w:val="decimal"/>
      <w:lvlText w:val="%7."/>
      <w:lvlJc w:val="left"/>
      <w:pPr>
        <w:ind w:left="5040" w:hanging="360"/>
      </w:pPr>
    </w:lvl>
    <w:lvl w:ilvl="7" w:tplc="46892943" w:tentative="1">
      <w:start w:val="1"/>
      <w:numFmt w:val="lowerLetter"/>
      <w:lvlText w:val="%8."/>
      <w:lvlJc w:val="left"/>
      <w:pPr>
        <w:ind w:left="5760" w:hanging="360"/>
      </w:pPr>
    </w:lvl>
    <w:lvl w:ilvl="8" w:tplc="46892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5">
    <w:multiLevelType w:val="hybridMultilevel"/>
    <w:lvl w:ilvl="0" w:tplc="81088264">
      <w:start w:val="1"/>
      <w:numFmt w:val="decimal"/>
      <w:lvlText w:val="%1."/>
      <w:lvlJc w:val="left"/>
      <w:pPr>
        <w:ind w:left="720" w:hanging="360"/>
      </w:pPr>
    </w:lvl>
    <w:lvl w:ilvl="1" w:tplc="81088264" w:tentative="1">
      <w:start w:val="1"/>
      <w:numFmt w:val="lowerLetter"/>
      <w:lvlText w:val="%2."/>
      <w:lvlJc w:val="left"/>
      <w:pPr>
        <w:ind w:left="1440" w:hanging="360"/>
      </w:pPr>
    </w:lvl>
    <w:lvl w:ilvl="2" w:tplc="81088264" w:tentative="1">
      <w:start w:val="1"/>
      <w:numFmt w:val="lowerRoman"/>
      <w:lvlText w:val="%3."/>
      <w:lvlJc w:val="right"/>
      <w:pPr>
        <w:ind w:left="2160" w:hanging="180"/>
      </w:pPr>
    </w:lvl>
    <w:lvl w:ilvl="3" w:tplc="81088264" w:tentative="1">
      <w:start w:val="1"/>
      <w:numFmt w:val="decimal"/>
      <w:lvlText w:val="%4."/>
      <w:lvlJc w:val="left"/>
      <w:pPr>
        <w:ind w:left="2880" w:hanging="360"/>
      </w:pPr>
    </w:lvl>
    <w:lvl w:ilvl="4" w:tplc="81088264" w:tentative="1">
      <w:start w:val="1"/>
      <w:numFmt w:val="lowerLetter"/>
      <w:lvlText w:val="%5."/>
      <w:lvlJc w:val="left"/>
      <w:pPr>
        <w:ind w:left="3600" w:hanging="360"/>
      </w:pPr>
    </w:lvl>
    <w:lvl w:ilvl="5" w:tplc="81088264" w:tentative="1">
      <w:start w:val="1"/>
      <w:numFmt w:val="lowerRoman"/>
      <w:lvlText w:val="%6."/>
      <w:lvlJc w:val="right"/>
      <w:pPr>
        <w:ind w:left="4320" w:hanging="180"/>
      </w:pPr>
    </w:lvl>
    <w:lvl w:ilvl="6" w:tplc="81088264" w:tentative="1">
      <w:start w:val="1"/>
      <w:numFmt w:val="decimal"/>
      <w:lvlText w:val="%7."/>
      <w:lvlJc w:val="left"/>
      <w:pPr>
        <w:ind w:left="5040" w:hanging="360"/>
      </w:pPr>
    </w:lvl>
    <w:lvl w:ilvl="7" w:tplc="81088264" w:tentative="1">
      <w:start w:val="1"/>
      <w:numFmt w:val="lowerLetter"/>
      <w:lvlText w:val="%8."/>
      <w:lvlJc w:val="left"/>
      <w:pPr>
        <w:ind w:left="5760" w:hanging="360"/>
      </w:pPr>
    </w:lvl>
    <w:lvl w:ilvl="8" w:tplc="81088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4">
    <w:multiLevelType w:val="hybridMultilevel"/>
    <w:lvl w:ilvl="0" w:tplc="37831355">
      <w:start w:val="1"/>
      <w:numFmt w:val="decimal"/>
      <w:lvlText w:val="%1."/>
      <w:lvlJc w:val="left"/>
      <w:pPr>
        <w:ind w:left="720" w:hanging="360"/>
      </w:pPr>
    </w:lvl>
    <w:lvl w:ilvl="1" w:tplc="37831355" w:tentative="1">
      <w:start w:val="1"/>
      <w:numFmt w:val="lowerLetter"/>
      <w:lvlText w:val="%2."/>
      <w:lvlJc w:val="left"/>
      <w:pPr>
        <w:ind w:left="1440" w:hanging="360"/>
      </w:pPr>
    </w:lvl>
    <w:lvl w:ilvl="2" w:tplc="37831355" w:tentative="1">
      <w:start w:val="1"/>
      <w:numFmt w:val="lowerRoman"/>
      <w:lvlText w:val="%3."/>
      <w:lvlJc w:val="right"/>
      <w:pPr>
        <w:ind w:left="2160" w:hanging="180"/>
      </w:pPr>
    </w:lvl>
    <w:lvl w:ilvl="3" w:tplc="37831355" w:tentative="1">
      <w:start w:val="1"/>
      <w:numFmt w:val="decimal"/>
      <w:lvlText w:val="%4."/>
      <w:lvlJc w:val="left"/>
      <w:pPr>
        <w:ind w:left="2880" w:hanging="360"/>
      </w:pPr>
    </w:lvl>
    <w:lvl w:ilvl="4" w:tplc="37831355" w:tentative="1">
      <w:start w:val="1"/>
      <w:numFmt w:val="lowerLetter"/>
      <w:lvlText w:val="%5."/>
      <w:lvlJc w:val="left"/>
      <w:pPr>
        <w:ind w:left="3600" w:hanging="360"/>
      </w:pPr>
    </w:lvl>
    <w:lvl w:ilvl="5" w:tplc="37831355" w:tentative="1">
      <w:start w:val="1"/>
      <w:numFmt w:val="lowerRoman"/>
      <w:lvlText w:val="%6."/>
      <w:lvlJc w:val="right"/>
      <w:pPr>
        <w:ind w:left="4320" w:hanging="180"/>
      </w:pPr>
    </w:lvl>
    <w:lvl w:ilvl="6" w:tplc="37831355" w:tentative="1">
      <w:start w:val="1"/>
      <w:numFmt w:val="decimal"/>
      <w:lvlText w:val="%7."/>
      <w:lvlJc w:val="left"/>
      <w:pPr>
        <w:ind w:left="5040" w:hanging="360"/>
      </w:pPr>
    </w:lvl>
    <w:lvl w:ilvl="7" w:tplc="37831355" w:tentative="1">
      <w:start w:val="1"/>
      <w:numFmt w:val="lowerLetter"/>
      <w:lvlText w:val="%8."/>
      <w:lvlJc w:val="left"/>
      <w:pPr>
        <w:ind w:left="5760" w:hanging="360"/>
      </w:pPr>
    </w:lvl>
    <w:lvl w:ilvl="8" w:tplc="378313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3">
    <w:multiLevelType w:val="hybridMultilevel"/>
    <w:lvl w:ilvl="0" w:tplc="28548630">
      <w:start w:val="1"/>
      <w:numFmt w:val="decimal"/>
      <w:lvlText w:val="%1."/>
      <w:lvlJc w:val="left"/>
      <w:pPr>
        <w:ind w:left="720" w:hanging="360"/>
      </w:pPr>
    </w:lvl>
    <w:lvl w:ilvl="1" w:tplc="28548630" w:tentative="1">
      <w:start w:val="1"/>
      <w:numFmt w:val="lowerLetter"/>
      <w:lvlText w:val="%2."/>
      <w:lvlJc w:val="left"/>
      <w:pPr>
        <w:ind w:left="1440" w:hanging="360"/>
      </w:pPr>
    </w:lvl>
    <w:lvl w:ilvl="2" w:tplc="28548630" w:tentative="1">
      <w:start w:val="1"/>
      <w:numFmt w:val="lowerRoman"/>
      <w:lvlText w:val="%3."/>
      <w:lvlJc w:val="right"/>
      <w:pPr>
        <w:ind w:left="2160" w:hanging="180"/>
      </w:pPr>
    </w:lvl>
    <w:lvl w:ilvl="3" w:tplc="28548630" w:tentative="1">
      <w:start w:val="1"/>
      <w:numFmt w:val="decimal"/>
      <w:lvlText w:val="%4."/>
      <w:lvlJc w:val="left"/>
      <w:pPr>
        <w:ind w:left="2880" w:hanging="360"/>
      </w:pPr>
    </w:lvl>
    <w:lvl w:ilvl="4" w:tplc="28548630" w:tentative="1">
      <w:start w:val="1"/>
      <w:numFmt w:val="lowerLetter"/>
      <w:lvlText w:val="%5."/>
      <w:lvlJc w:val="left"/>
      <w:pPr>
        <w:ind w:left="3600" w:hanging="360"/>
      </w:pPr>
    </w:lvl>
    <w:lvl w:ilvl="5" w:tplc="28548630" w:tentative="1">
      <w:start w:val="1"/>
      <w:numFmt w:val="lowerRoman"/>
      <w:lvlText w:val="%6."/>
      <w:lvlJc w:val="right"/>
      <w:pPr>
        <w:ind w:left="4320" w:hanging="180"/>
      </w:pPr>
    </w:lvl>
    <w:lvl w:ilvl="6" w:tplc="28548630" w:tentative="1">
      <w:start w:val="1"/>
      <w:numFmt w:val="decimal"/>
      <w:lvlText w:val="%7."/>
      <w:lvlJc w:val="left"/>
      <w:pPr>
        <w:ind w:left="5040" w:hanging="360"/>
      </w:pPr>
    </w:lvl>
    <w:lvl w:ilvl="7" w:tplc="28548630" w:tentative="1">
      <w:start w:val="1"/>
      <w:numFmt w:val="lowerLetter"/>
      <w:lvlText w:val="%8."/>
      <w:lvlJc w:val="left"/>
      <w:pPr>
        <w:ind w:left="5760" w:hanging="360"/>
      </w:pPr>
    </w:lvl>
    <w:lvl w:ilvl="8" w:tplc="28548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2">
    <w:multiLevelType w:val="hybridMultilevel"/>
    <w:lvl w:ilvl="0" w:tplc="22313625">
      <w:start w:val="1"/>
      <w:numFmt w:val="decimal"/>
      <w:lvlText w:val="%1."/>
      <w:lvlJc w:val="left"/>
      <w:pPr>
        <w:ind w:left="720" w:hanging="360"/>
      </w:pPr>
    </w:lvl>
    <w:lvl w:ilvl="1" w:tplc="22313625" w:tentative="1">
      <w:start w:val="1"/>
      <w:numFmt w:val="lowerLetter"/>
      <w:lvlText w:val="%2."/>
      <w:lvlJc w:val="left"/>
      <w:pPr>
        <w:ind w:left="1440" w:hanging="360"/>
      </w:pPr>
    </w:lvl>
    <w:lvl w:ilvl="2" w:tplc="22313625" w:tentative="1">
      <w:start w:val="1"/>
      <w:numFmt w:val="lowerRoman"/>
      <w:lvlText w:val="%3."/>
      <w:lvlJc w:val="right"/>
      <w:pPr>
        <w:ind w:left="2160" w:hanging="180"/>
      </w:pPr>
    </w:lvl>
    <w:lvl w:ilvl="3" w:tplc="22313625" w:tentative="1">
      <w:start w:val="1"/>
      <w:numFmt w:val="decimal"/>
      <w:lvlText w:val="%4."/>
      <w:lvlJc w:val="left"/>
      <w:pPr>
        <w:ind w:left="2880" w:hanging="360"/>
      </w:pPr>
    </w:lvl>
    <w:lvl w:ilvl="4" w:tplc="22313625" w:tentative="1">
      <w:start w:val="1"/>
      <w:numFmt w:val="lowerLetter"/>
      <w:lvlText w:val="%5."/>
      <w:lvlJc w:val="left"/>
      <w:pPr>
        <w:ind w:left="3600" w:hanging="360"/>
      </w:pPr>
    </w:lvl>
    <w:lvl w:ilvl="5" w:tplc="22313625" w:tentative="1">
      <w:start w:val="1"/>
      <w:numFmt w:val="lowerRoman"/>
      <w:lvlText w:val="%6."/>
      <w:lvlJc w:val="right"/>
      <w:pPr>
        <w:ind w:left="4320" w:hanging="180"/>
      </w:pPr>
    </w:lvl>
    <w:lvl w:ilvl="6" w:tplc="22313625" w:tentative="1">
      <w:start w:val="1"/>
      <w:numFmt w:val="decimal"/>
      <w:lvlText w:val="%7."/>
      <w:lvlJc w:val="left"/>
      <w:pPr>
        <w:ind w:left="5040" w:hanging="360"/>
      </w:pPr>
    </w:lvl>
    <w:lvl w:ilvl="7" w:tplc="22313625" w:tentative="1">
      <w:start w:val="1"/>
      <w:numFmt w:val="lowerLetter"/>
      <w:lvlText w:val="%8."/>
      <w:lvlJc w:val="left"/>
      <w:pPr>
        <w:ind w:left="5760" w:hanging="360"/>
      </w:pPr>
    </w:lvl>
    <w:lvl w:ilvl="8" w:tplc="22313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1">
    <w:multiLevelType w:val="hybridMultilevel"/>
    <w:lvl w:ilvl="0" w:tplc="47930205">
      <w:start w:val="1"/>
      <w:numFmt w:val="decimal"/>
      <w:lvlText w:val="%1."/>
      <w:lvlJc w:val="left"/>
      <w:pPr>
        <w:ind w:left="720" w:hanging="360"/>
      </w:pPr>
    </w:lvl>
    <w:lvl w:ilvl="1" w:tplc="47930205" w:tentative="1">
      <w:start w:val="1"/>
      <w:numFmt w:val="lowerLetter"/>
      <w:lvlText w:val="%2."/>
      <w:lvlJc w:val="left"/>
      <w:pPr>
        <w:ind w:left="1440" w:hanging="360"/>
      </w:pPr>
    </w:lvl>
    <w:lvl w:ilvl="2" w:tplc="47930205" w:tentative="1">
      <w:start w:val="1"/>
      <w:numFmt w:val="lowerRoman"/>
      <w:lvlText w:val="%3."/>
      <w:lvlJc w:val="right"/>
      <w:pPr>
        <w:ind w:left="2160" w:hanging="180"/>
      </w:pPr>
    </w:lvl>
    <w:lvl w:ilvl="3" w:tplc="47930205" w:tentative="1">
      <w:start w:val="1"/>
      <w:numFmt w:val="decimal"/>
      <w:lvlText w:val="%4."/>
      <w:lvlJc w:val="left"/>
      <w:pPr>
        <w:ind w:left="2880" w:hanging="360"/>
      </w:pPr>
    </w:lvl>
    <w:lvl w:ilvl="4" w:tplc="47930205" w:tentative="1">
      <w:start w:val="1"/>
      <w:numFmt w:val="lowerLetter"/>
      <w:lvlText w:val="%5."/>
      <w:lvlJc w:val="left"/>
      <w:pPr>
        <w:ind w:left="3600" w:hanging="360"/>
      </w:pPr>
    </w:lvl>
    <w:lvl w:ilvl="5" w:tplc="47930205" w:tentative="1">
      <w:start w:val="1"/>
      <w:numFmt w:val="lowerRoman"/>
      <w:lvlText w:val="%6."/>
      <w:lvlJc w:val="right"/>
      <w:pPr>
        <w:ind w:left="4320" w:hanging="180"/>
      </w:pPr>
    </w:lvl>
    <w:lvl w:ilvl="6" w:tplc="47930205" w:tentative="1">
      <w:start w:val="1"/>
      <w:numFmt w:val="decimal"/>
      <w:lvlText w:val="%7."/>
      <w:lvlJc w:val="left"/>
      <w:pPr>
        <w:ind w:left="5040" w:hanging="360"/>
      </w:pPr>
    </w:lvl>
    <w:lvl w:ilvl="7" w:tplc="47930205" w:tentative="1">
      <w:start w:val="1"/>
      <w:numFmt w:val="lowerLetter"/>
      <w:lvlText w:val="%8."/>
      <w:lvlJc w:val="left"/>
      <w:pPr>
        <w:ind w:left="5760" w:hanging="360"/>
      </w:pPr>
    </w:lvl>
    <w:lvl w:ilvl="8" w:tplc="47930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30">
    <w:multiLevelType w:val="hybridMultilevel"/>
    <w:lvl w:ilvl="0" w:tplc="81023795">
      <w:start w:val="1"/>
      <w:numFmt w:val="decimal"/>
      <w:lvlText w:val="%1."/>
      <w:lvlJc w:val="left"/>
      <w:pPr>
        <w:ind w:left="720" w:hanging="360"/>
      </w:pPr>
    </w:lvl>
    <w:lvl w:ilvl="1" w:tplc="81023795" w:tentative="1">
      <w:start w:val="1"/>
      <w:numFmt w:val="lowerLetter"/>
      <w:lvlText w:val="%2."/>
      <w:lvlJc w:val="left"/>
      <w:pPr>
        <w:ind w:left="1440" w:hanging="360"/>
      </w:pPr>
    </w:lvl>
    <w:lvl w:ilvl="2" w:tplc="81023795" w:tentative="1">
      <w:start w:val="1"/>
      <w:numFmt w:val="lowerRoman"/>
      <w:lvlText w:val="%3."/>
      <w:lvlJc w:val="right"/>
      <w:pPr>
        <w:ind w:left="2160" w:hanging="180"/>
      </w:pPr>
    </w:lvl>
    <w:lvl w:ilvl="3" w:tplc="81023795" w:tentative="1">
      <w:start w:val="1"/>
      <w:numFmt w:val="decimal"/>
      <w:lvlText w:val="%4."/>
      <w:lvlJc w:val="left"/>
      <w:pPr>
        <w:ind w:left="2880" w:hanging="360"/>
      </w:pPr>
    </w:lvl>
    <w:lvl w:ilvl="4" w:tplc="81023795" w:tentative="1">
      <w:start w:val="1"/>
      <w:numFmt w:val="lowerLetter"/>
      <w:lvlText w:val="%5."/>
      <w:lvlJc w:val="left"/>
      <w:pPr>
        <w:ind w:left="3600" w:hanging="360"/>
      </w:pPr>
    </w:lvl>
    <w:lvl w:ilvl="5" w:tplc="81023795" w:tentative="1">
      <w:start w:val="1"/>
      <w:numFmt w:val="lowerRoman"/>
      <w:lvlText w:val="%6."/>
      <w:lvlJc w:val="right"/>
      <w:pPr>
        <w:ind w:left="4320" w:hanging="180"/>
      </w:pPr>
    </w:lvl>
    <w:lvl w:ilvl="6" w:tplc="81023795" w:tentative="1">
      <w:start w:val="1"/>
      <w:numFmt w:val="decimal"/>
      <w:lvlText w:val="%7."/>
      <w:lvlJc w:val="left"/>
      <w:pPr>
        <w:ind w:left="5040" w:hanging="360"/>
      </w:pPr>
    </w:lvl>
    <w:lvl w:ilvl="7" w:tplc="81023795" w:tentative="1">
      <w:start w:val="1"/>
      <w:numFmt w:val="lowerLetter"/>
      <w:lvlText w:val="%8."/>
      <w:lvlJc w:val="left"/>
      <w:pPr>
        <w:ind w:left="5760" w:hanging="360"/>
      </w:pPr>
    </w:lvl>
    <w:lvl w:ilvl="8" w:tplc="81023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9">
    <w:multiLevelType w:val="hybridMultilevel"/>
    <w:lvl w:ilvl="0" w:tplc="92557582">
      <w:start w:val="1"/>
      <w:numFmt w:val="decimal"/>
      <w:lvlText w:val="%1."/>
      <w:lvlJc w:val="left"/>
      <w:pPr>
        <w:ind w:left="720" w:hanging="360"/>
      </w:pPr>
    </w:lvl>
    <w:lvl w:ilvl="1" w:tplc="92557582" w:tentative="1">
      <w:start w:val="1"/>
      <w:numFmt w:val="lowerLetter"/>
      <w:lvlText w:val="%2."/>
      <w:lvlJc w:val="left"/>
      <w:pPr>
        <w:ind w:left="1440" w:hanging="360"/>
      </w:pPr>
    </w:lvl>
    <w:lvl w:ilvl="2" w:tplc="92557582" w:tentative="1">
      <w:start w:val="1"/>
      <w:numFmt w:val="lowerRoman"/>
      <w:lvlText w:val="%3."/>
      <w:lvlJc w:val="right"/>
      <w:pPr>
        <w:ind w:left="2160" w:hanging="180"/>
      </w:pPr>
    </w:lvl>
    <w:lvl w:ilvl="3" w:tplc="92557582" w:tentative="1">
      <w:start w:val="1"/>
      <w:numFmt w:val="decimal"/>
      <w:lvlText w:val="%4."/>
      <w:lvlJc w:val="left"/>
      <w:pPr>
        <w:ind w:left="2880" w:hanging="360"/>
      </w:pPr>
    </w:lvl>
    <w:lvl w:ilvl="4" w:tplc="92557582" w:tentative="1">
      <w:start w:val="1"/>
      <w:numFmt w:val="lowerLetter"/>
      <w:lvlText w:val="%5."/>
      <w:lvlJc w:val="left"/>
      <w:pPr>
        <w:ind w:left="3600" w:hanging="360"/>
      </w:pPr>
    </w:lvl>
    <w:lvl w:ilvl="5" w:tplc="92557582" w:tentative="1">
      <w:start w:val="1"/>
      <w:numFmt w:val="lowerRoman"/>
      <w:lvlText w:val="%6."/>
      <w:lvlJc w:val="right"/>
      <w:pPr>
        <w:ind w:left="4320" w:hanging="180"/>
      </w:pPr>
    </w:lvl>
    <w:lvl w:ilvl="6" w:tplc="92557582" w:tentative="1">
      <w:start w:val="1"/>
      <w:numFmt w:val="decimal"/>
      <w:lvlText w:val="%7."/>
      <w:lvlJc w:val="left"/>
      <w:pPr>
        <w:ind w:left="5040" w:hanging="360"/>
      </w:pPr>
    </w:lvl>
    <w:lvl w:ilvl="7" w:tplc="92557582" w:tentative="1">
      <w:start w:val="1"/>
      <w:numFmt w:val="lowerLetter"/>
      <w:lvlText w:val="%8."/>
      <w:lvlJc w:val="left"/>
      <w:pPr>
        <w:ind w:left="5760" w:hanging="360"/>
      </w:pPr>
    </w:lvl>
    <w:lvl w:ilvl="8" w:tplc="92557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8">
    <w:multiLevelType w:val="hybridMultilevel"/>
    <w:lvl w:ilvl="0" w:tplc="75851916">
      <w:start w:val="1"/>
      <w:numFmt w:val="decimal"/>
      <w:lvlText w:val="%1."/>
      <w:lvlJc w:val="left"/>
      <w:pPr>
        <w:ind w:left="720" w:hanging="360"/>
      </w:pPr>
    </w:lvl>
    <w:lvl w:ilvl="1" w:tplc="75851916" w:tentative="1">
      <w:start w:val="1"/>
      <w:numFmt w:val="lowerLetter"/>
      <w:lvlText w:val="%2."/>
      <w:lvlJc w:val="left"/>
      <w:pPr>
        <w:ind w:left="1440" w:hanging="360"/>
      </w:pPr>
    </w:lvl>
    <w:lvl w:ilvl="2" w:tplc="75851916" w:tentative="1">
      <w:start w:val="1"/>
      <w:numFmt w:val="lowerRoman"/>
      <w:lvlText w:val="%3."/>
      <w:lvlJc w:val="right"/>
      <w:pPr>
        <w:ind w:left="2160" w:hanging="180"/>
      </w:pPr>
    </w:lvl>
    <w:lvl w:ilvl="3" w:tplc="75851916" w:tentative="1">
      <w:start w:val="1"/>
      <w:numFmt w:val="decimal"/>
      <w:lvlText w:val="%4."/>
      <w:lvlJc w:val="left"/>
      <w:pPr>
        <w:ind w:left="2880" w:hanging="360"/>
      </w:pPr>
    </w:lvl>
    <w:lvl w:ilvl="4" w:tplc="75851916" w:tentative="1">
      <w:start w:val="1"/>
      <w:numFmt w:val="lowerLetter"/>
      <w:lvlText w:val="%5."/>
      <w:lvlJc w:val="left"/>
      <w:pPr>
        <w:ind w:left="3600" w:hanging="360"/>
      </w:pPr>
    </w:lvl>
    <w:lvl w:ilvl="5" w:tplc="75851916" w:tentative="1">
      <w:start w:val="1"/>
      <w:numFmt w:val="lowerRoman"/>
      <w:lvlText w:val="%6."/>
      <w:lvlJc w:val="right"/>
      <w:pPr>
        <w:ind w:left="4320" w:hanging="180"/>
      </w:pPr>
    </w:lvl>
    <w:lvl w:ilvl="6" w:tplc="75851916" w:tentative="1">
      <w:start w:val="1"/>
      <w:numFmt w:val="decimal"/>
      <w:lvlText w:val="%7."/>
      <w:lvlJc w:val="left"/>
      <w:pPr>
        <w:ind w:left="5040" w:hanging="360"/>
      </w:pPr>
    </w:lvl>
    <w:lvl w:ilvl="7" w:tplc="75851916" w:tentative="1">
      <w:start w:val="1"/>
      <w:numFmt w:val="lowerLetter"/>
      <w:lvlText w:val="%8."/>
      <w:lvlJc w:val="left"/>
      <w:pPr>
        <w:ind w:left="5760" w:hanging="360"/>
      </w:pPr>
    </w:lvl>
    <w:lvl w:ilvl="8" w:tplc="75851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7">
    <w:multiLevelType w:val="hybridMultilevel"/>
    <w:lvl w:ilvl="0" w:tplc="90160704">
      <w:start w:val="1"/>
      <w:numFmt w:val="decimal"/>
      <w:lvlText w:val="%1."/>
      <w:lvlJc w:val="left"/>
      <w:pPr>
        <w:ind w:left="720" w:hanging="360"/>
      </w:pPr>
    </w:lvl>
    <w:lvl w:ilvl="1" w:tplc="90160704" w:tentative="1">
      <w:start w:val="1"/>
      <w:numFmt w:val="lowerLetter"/>
      <w:lvlText w:val="%2."/>
      <w:lvlJc w:val="left"/>
      <w:pPr>
        <w:ind w:left="1440" w:hanging="360"/>
      </w:pPr>
    </w:lvl>
    <w:lvl w:ilvl="2" w:tplc="90160704" w:tentative="1">
      <w:start w:val="1"/>
      <w:numFmt w:val="lowerRoman"/>
      <w:lvlText w:val="%3."/>
      <w:lvlJc w:val="right"/>
      <w:pPr>
        <w:ind w:left="2160" w:hanging="180"/>
      </w:pPr>
    </w:lvl>
    <w:lvl w:ilvl="3" w:tplc="90160704" w:tentative="1">
      <w:start w:val="1"/>
      <w:numFmt w:val="decimal"/>
      <w:lvlText w:val="%4."/>
      <w:lvlJc w:val="left"/>
      <w:pPr>
        <w:ind w:left="2880" w:hanging="360"/>
      </w:pPr>
    </w:lvl>
    <w:lvl w:ilvl="4" w:tplc="90160704" w:tentative="1">
      <w:start w:val="1"/>
      <w:numFmt w:val="lowerLetter"/>
      <w:lvlText w:val="%5."/>
      <w:lvlJc w:val="left"/>
      <w:pPr>
        <w:ind w:left="3600" w:hanging="360"/>
      </w:pPr>
    </w:lvl>
    <w:lvl w:ilvl="5" w:tplc="90160704" w:tentative="1">
      <w:start w:val="1"/>
      <w:numFmt w:val="lowerRoman"/>
      <w:lvlText w:val="%6."/>
      <w:lvlJc w:val="right"/>
      <w:pPr>
        <w:ind w:left="4320" w:hanging="180"/>
      </w:pPr>
    </w:lvl>
    <w:lvl w:ilvl="6" w:tplc="90160704" w:tentative="1">
      <w:start w:val="1"/>
      <w:numFmt w:val="decimal"/>
      <w:lvlText w:val="%7."/>
      <w:lvlJc w:val="left"/>
      <w:pPr>
        <w:ind w:left="5040" w:hanging="360"/>
      </w:pPr>
    </w:lvl>
    <w:lvl w:ilvl="7" w:tplc="90160704" w:tentative="1">
      <w:start w:val="1"/>
      <w:numFmt w:val="lowerLetter"/>
      <w:lvlText w:val="%8."/>
      <w:lvlJc w:val="left"/>
      <w:pPr>
        <w:ind w:left="5760" w:hanging="360"/>
      </w:pPr>
    </w:lvl>
    <w:lvl w:ilvl="8" w:tplc="90160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6">
    <w:multiLevelType w:val="hybridMultilevel"/>
    <w:lvl w:ilvl="0" w:tplc="99225638">
      <w:start w:val="1"/>
      <w:numFmt w:val="decimal"/>
      <w:lvlText w:val="%1."/>
      <w:lvlJc w:val="left"/>
      <w:pPr>
        <w:ind w:left="720" w:hanging="360"/>
      </w:pPr>
    </w:lvl>
    <w:lvl w:ilvl="1" w:tplc="99225638" w:tentative="1">
      <w:start w:val="1"/>
      <w:numFmt w:val="lowerLetter"/>
      <w:lvlText w:val="%2."/>
      <w:lvlJc w:val="left"/>
      <w:pPr>
        <w:ind w:left="1440" w:hanging="360"/>
      </w:pPr>
    </w:lvl>
    <w:lvl w:ilvl="2" w:tplc="99225638" w:tentative="1">
      <w:start w:val="1"/>
      <w:numFmt w:val="lowerRoman"/>
      <w:lvlText w:val="%3."/>
      <w:lvlJc w:val="right"/>
      <w:pPr>
        <w:ind w:left="2160" w:hanging="180"/>
      </w:pPr>
    </w:lvl>
    <w:lvl w:ilvl="3" w:tplc="99225638" w:tentative="1">
      <w:start w:val="1"/>
      <w:numFmt w:val="decimal"/>
      <w:lvlText w:val="%4."/>
      <w:lvlJc w:val="left"/>
      <w:pPr>
        <w:ind w:left="2880" w:hanging="360"/>
      </w:pPr>
    </w:lvl>
    <w:lvl w:ilvl="4" w:tplc="99225638" w:tentative="1">
      <w:start w:val="1"/>
      <w:numFmt w:val="lowerLetter"/>
      <w:lvlText w:val="%5."/>
      <w:lvlJc w:val="left"/>
      <w:pPr>
        <w:ind w:left="3600" w:hanging="360"/>
      </w:pPr>
    </w:lvl>
    <w:lvl w:ilvl="5" w:tplc="99225638" w:tentative="1">
      <w:start w:val="1"/>
      <w:numFmt w:val="lowerRoman"/>
      <w:lvlText w:val="%6."/>
      <w:lvlJc w:val="right"/>
      <w:pPr>
        <w:ind w:left="4320" w:hanging="180"/>
      </w:pPr>
    </w:lvl>
    <w:lvl w:ilvl="6" w:tplc="99225638" w:tentative="1">
      <w:start w:val="1"/>
      <w:numFmt w:val="decimal"/>
      <w:lvlText w:val="%7."/>
      <w:lvlJc w:val="left"/>
      <w:pPr>
        <w:ind w:left="5040" w:hanging="360"/>
      </w:pPr>
    </w:lvl>
    <w:lvl w:ilvl="7" w:tplc="99225638" w:tentative="1">
      <w:start w:val="1"/>
      <w:numFmt w:val="lowerLetter"/>
      <w:lvlText w:val="%8."/>
      <w:lvlJc w:val="left"/>
      <w:pPr>
        <w:ind w:left="5760" w:hanging="360"/>
      </w:pPr>
    </w:lvl>
    <w:lvl w:ilvl="8" w:tplc="99225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5">
    <w:multiLevelType w:val="hybridMultilevel"/>
    <w:lvl w:ilvl="0" w:tplc="97391768">
      <w:start w:val="1"/>
      <w:numFmt w:val="decimal"/>
      <w:lvlText w:val="%1."/>
      <w:lvlJc w:val="left"/>
      <w:pPr>
        <w:ind w:left="720" w:hanging="360"/>
      </w:pPr>
    </w:lvl>
    <w:lvl w:ilvl="1" w:tplc="97391768" w:tentative="1">
      <w:start w:val="1"/>
      <w:numFmt w:val="lowerLetter"/>
      <w:lvlText w:val="%2."/>
      <w:lvlJc w:val="left"/>
      <w:pPr>
        <w:ind w:left="1440" w:hanging="360"/>
      </w:pPr>
    </w:lvl>
    <w:lvl w:ilvl="2" w:tplc="97391768" w:tentative="1">
      <w:start w:val="1"/>
      <w:numFmt w:val="lowerRoman"/>
      <w:lvlText w:val="%3."/>
      <w:lvlJc w:val="right"/>
      <w:pPr>
        <w:ind w:left="2160" w:hanging="180"/>
      </w:pPr>
    </w:lvl>
    <w:lvl w:ilvl="3" w:tplc="97391768" w:tentative="1">
      <w:start w:val="1"/>
      <w:numFmt w:val="decimal"/>
      <w:lvlText w:val="%4."/>
      <w:lvlJc w:val="left"/>
      <w:pPr>
        <w:ind w:left="2880" w:hanging="360"/>
      </w:pPr>
    </w:lvl>
    <w:lvl w:ilvl="4" w:tplc="97391768" w:tentative="1">
      <w:start w:val="1"/>
      <w:numFmt w:val="lowerLetter"/>
      <w:lvlText w:val="%5."/>
      <w:lvlJc w:val="left"/>
      <w:pPr>
        <w:ind w:left="3600" w:hanging="360"/>
      </w:pPr>
    </w:lvl>
    <w:lvl w:ilvl="5" w:tplc="97391768" w:tentative="1">
      <w:start w:val="1"/>
      <w:numFmt w:val="lowerRoman"/>
      <w:lvlText w:val="%6."/>
      <w:lvlJc w:val="right"/>
      <w:pPr>
        <w:ind w:left="4320" w:hanging="180"/>
      </w:pPr>
    </w:lvl>
    <w:lvl w:ilvl="6" w:tplc="97391768" w:tentative="1">
      <w:start w:val="1"/>
      <w:numFmt w:val="decimal"/>
      <w:lvlText w:val="%7."/>
      <w:lvlJc w:val="left"/>
      <w:pPr>
        <w:ind w:left="5040" w:hanging="360"/>
      </w:pPr>
    </w:lvl>
    <w:lvl w:ilvl="7" w:tplc="97391768" w:tentative="1">
      <w:start w:val="1"/>
      <w:numFmt w:val="lowerLetter"/>
      <w:lvlText w:val="%8."/>
      <w:lvlJc w:val="left"/>
      <w:pPr>
        <w:ind w:left="5760" w:hanging="360"/>
      </w:pPr>
    </w:lvl>
    <w:lvl w:ilvl="8" w:tplc="97391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4">
    <w:multiLevelType w:val="hybridMultilevel"/>
    <w:lvl w:ilvl="0" w:tplc="43268551">
      <w:start w:val="1"/>
      <w:numFmt w:val="decimal"/>
      <w:lvlText w:val="%1."/>
      <w:lvlJc w:val="left"/>
      <w:pPr>
        <w:ind w:left="720" w:hanging="360"/>
      </w:pPr>
    </w:lvl>
    <w:lvl w:ilvl="1" w:tplc="43268551" w:tentative="1">
      <w:start w:val="1"/>
      <w:numFmt w:val="lowerLetter"/>
      <w:lvlText w:val="%2."/>
      <w:lvlJc w:val="left"/>
      <w:pPr>
        <w:ind w:left="1440" w:hanging="360"/>
      </w:pPr>
    </w:lvl>
    <w:lvl w:ilvl="2" w:tplc="43268551" w:tentative="1">
      <w:start w:val="1"/>
      <w:numFmt w:val="lowerRoman"/>
      <w:lvlText w:val="%3."/>
      <w:lvlJc w:val="right"/>
      <w:pPr>
        <w:ind w:left="2160" w:hanging="180"/>
      </w:pPr>
    </w:lvl>
    <w:lvl w:ilvl="3" w:tplc="43268551" w:tentative="1">
      <w:start w:val="1"/>
      <w:numFmt w:val="decimal"/>
      <w:lvlText w:val="%4."/>
      <w:lvlJc w:val="left"/>
      <w:pPr>
        <w:ind w:left="2880" w:hanging="360"/>
      </w:pPr>
    </w:lvl>
    <w:lvl w:ilvl="4" w:tplc="43268551" w:tentative="1">
      <w:start w:val="1"/>
      <w:numFmt w:val="lowerLetter"/>
      <w:lvlText w:val="%5."/>
      <w:lvlJc w:val="left"/>
      <w:pPr>
        <w:ind w:left="3600" w:hanging="360"/>
      </w:pPr>
    </w:lvl>
    <w:lvl w:ilvl="5" w:tplc="43268551" w:tentative="1">
      <w:start w:val="1"/>
      <w:numFmt w:val="lowerRoman"/>
      <w:lvlText w:val="%6."/>
      <w:lvlJc w:val="right"/>
      <w:pPr>
        <w:ind w:left="4320" w:hanging="180"/>
      </w:pPr>
    </w:lvl>
    <w:lvl w:ilvl="6" w:tplc="43268551" w:tentative="1">
      <w:start w:val="1"/>
      <w:numFmt w:val="decimal"/>
      <w:lvlText w:val="%7."/>
      <w:lvlJc w:val="left"/>
      <w:pPr>
        <w:ind w:left="5040" w:hanging="360"/>
      </w:pPr>
    </w:lvl>
    <w:lvl w:ilvl="7" w:tplc="43268551" w:tentative="1">
      <w:start w:val="1"/>
      <w:numFmt w:val="lowerLetter"/>
      <w:lvlText w:val="%8."/>
      <w:lvlJc w:val="left"/>
      <w:pPr>
        <w:ind w:left="5760" w:hanging="360"/>
      </w:pPr>
    </w:lvl>
    <w:lvl w:ilvl="8" w:tplc="43268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3">
    <w:multiLevelType w:val="hybridMultilevel"/>
    <w:lvl w:ilvl="0" w:tplc="78433681">
      <w:start w:val="1"/>
      <w:numFmt w:val="decimal"/>
      <w:lvlText w:val="%1."/>
      <w:lvlJc w:val="left"/>
      <w:pPr>
        <w:ind w:left="720" w:hanging="360"/>
      </w:pPr>
    </w:lvl>
    <w:lvl w:ilvl="1" w:tplc="78433681" w:tentative="1">
      <w:start w:val="1"/>
      <w:numFmt w:val="lowerLetter"/>
      <w:lvlText w:val="%2."/>
      <w:lvlJc w:val="left"/>
      <w:pPr>
        <w:ind w:left="1440" w:hanging="360"/>
      </w:pPr>
    </w:lvl>
    <w:lvl w:ilvl="2" w:tplc="78433681" w:tentative="1">
      <w:start w:val="1"/>
      <w:numFmt w:val="lowerRoman"/>
      <w:lvlText w:val="%3."/>
      <w:lvlJc w:val="right"/>
      <w:pPr>
        <w:ind w:left="2160" w:hanging="180"/>
      </w:pPr>
    </w:lvl>
    <w:lvl w:ilvl="3" w:tplc="78433681" w:tentative="1">
      <w:start w:val="1"/>
      <w:numFmt w:val="decimal"/>
      <w:lvlText w:val="%4."/>
      <w:lvlJc w:val="left"/>
      <w:pPr>
        <w:ind w:left="2880" w:hanging="360"/>
      </w:pPr>
    </w:lvl>
    <w:lvl w:ilvl="4" w:tplc="78433681" w:tentative="1">
      <w:start w:val="1"/>
      <w:numFmt w:val="lowerLetter"/>
      <w:lvlText w:val="%5."/>
      <w:lvlJc w:val="left"/>
      <w:pPr>
        <w:ind w:left="3600" w:hanging="360"/>
      </w:pPr>
    </w:lvl>
    <w:lvl w:ilvl="5" w:tplc="78433681" w:tentative="1">
      <w:start w:val="1"/>
      <w:numFmt w:val="lowerRoman"/>
      <w:lvlText w:val="%6."/>
      <w:lvlJc w:val="right"/>
      <w:pPr>
        <w:ind w:left="4320" w:hanging="180"/>
      </w:pPr>
    </w:lvl>
    <w:lvl w:ilvl="6" w:tplc="78433681" w:tentative="1">
      <w:start w:val="1"/>
      <w:numFmt w:val="decimal"/>
      <w:lvlText w:val="%7."/>
      <w:lvlJc w:val="left"/>
      <w:pPr>
        <w:ind w:left="5040" w:hanging="360"/>
      </w:pPr>
    </w:lvl>
    <w:lvl w:ilvl="7" w:tplc="78433681" w:tentative="1">
      <w:start w:val="1"/>
      <w:numFmt w:val="lowerLetter"/>
      <w:lvlText w:val="%8."/>
      <w:lvlJc w:val="left"/>
      <w:pPr>
        <w:ind w:left="5760" w:hanging="360"/>
      </w:pPr>
    </w:lvl>
    <w:lvl w:ilvl="8" w:tplc="78433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2">
    <w:multiLevelType w:val="hybridMultilevel"/>
    <w:lvl w:ilvl="0" w:tplc="25551988">
      <w:start w:val="1"/>
      <w:numFmt w:val="decimal"/>
      <w:lvlText w:val="%1."/>
      <w:lvlJc w:val="left"/>
      <w:pPr>
        <w:ind w:left="720" w:hanging="360"/>
      </w:pPr>
    </w:lvl>
    <w:lvl w:ilvl="1" w:tplc="25551988" w:tentative="1">
      <w:start w:val="1"/>
      <w:numFmt w:val="lowerLetter"/>
      <w:lvlText w:val="%2."/>
      <w:lvlJc w:val="left"/>
      <w:pPr>
        <w:ind w:left="1440" w:hanging="360"/>
      </w:pPr>
    </w:lvl>
    <w:lvl w:ilvl="2" w:tplc="25551988" w:tentative="1">
      <w:start w:val="1"/>
      <w:numFmt w:val="lowerRoman"/>
      <w:lvlText w:val="%3."/>
      <w:lvlJc w:val="right"/>
      <w:pPr>
        <w:ind w:left="2160" w:hanging="180"/>
      </w:pPr>
    </w:lvl>
    <w:lvl w:ilvl="3" w:tplc="25551988" w:tentative="1">
      <w:start w:val="1"/>
      <w:numFmt w:val="decimal"/>
      <w:lvlText w:val="%4."/>
      <w:lvlJc w:val="left"/>
      <w:pPr>
        <w:ind w:left="2880" w:hanging="360"/>
      </w:pPr>
    </w:lvl>
    <w:lvl w:ilvl="4" w:tplc="25551988" w:tentative="1">
      <w:start w:val="1"/>
      <w:numFmt w:val="lowerLetter"/>
      <w:lvlText w:val="%5."/>
      <w:lvlJc w:val="left"/>
      <w:pPr>
        <w:ind w:left="3600" w:hanging="360"/>
      </w:pPr>
    </w:lvl>
    <w:lvl w:ilvl="5" w:tplc="25551988" w:tentative="1">
      <w:start w:val="1"/>
      <w:numFmt w:val="lowerRoman"/>
      <w:lvlText w:val="%6."/>
      <w:lvlJc w:val="right"/>
      <w:pPr>
        <w:ind w:left="4320" w:hanging="180"/>
      </w:pPr>
    </w:lvl>
    <w:lvl w:ilvl="6" w:tplc="25551988" w:tentative="1">
      <w:start w:val="1"/>
      <w:numFmt w:val="decimal"/>
      <w:lvlText w:val="%7."/>
      <w:lvlJc w:val="left"/>
      <w:pPr>
        <w:ind w:left="5040" w:hanging="360"/>
      </w:pPr>
    </w:lvl>
    <w:lvl w:ilvl="7" w:tplc="25551988" w:tentative="1">
      <w:start w:val="1"/>
      <w:numFmt w:val="lowerLetter"/>
      <w:lvlText w:val="%8."/>
      <w:lvlJc w:val="left"/>
      <w:pPr>
        <w:ind w:left="5760" w:hanging="360"/>
      </w:pPr>
    </w:lvl>
    <w:lvl w:ilvl="8" w:tplc="25551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1">
    <w:multiLevelType w:val="hybridMultilevel"/>
    <w:lvl w:ilvl="0" w:tplc="26258270">
      <w:start w:val="1"/>
      <w:numFmt w:val="decimal"/>
      <w:lvlText w:val="%1."/>
      <w:lvlJc w:val="left"/>
      <w:pPr>
        <w:ind w:left="720" w:hanging="360"/>
      </w:pPr>
    </w:lvl>
    <w:lvl w:ilvl="1" w:tplc="26258270" w:tentative="1">
      <w:start w:val="1"/>
      <w:numFmt w:val="lowerLetter"/>
      <w:lvlText w:val="%2."/>
      <w:lvlJc w:val="left"/>
      <w:pPr>
        <w:ind w:left="1440" w:hanging="360"/>
      </w:pPr>
    </w:lvl>
    <w:lvl w:ilvl="2" w:tplc="26258270" w:tentative="1">
      <w:start w:val="1"/>
      <w:numFmt w:val="lowerRoman"/>
      <w:lvlText w:val="%3."/>
      <w:lvlJc w:val="right"/>
      <w:pPr>
        <w:ind w:left="2160" w:hanging="180"/>
      </w:pPr>
    </w:lvl>
    <w:lvl w:ilvl="3" w:tplc="26258270" w:tentative="1">
      <w:start w:val="1"/>
      <w:numFmt w:val="decimal"/>
      <w:lvlText w:val="%4."/>
      <w:lvlJc w:val="left"/>
      <w:pPr>
        <w:ind w:left="2880" w:hanging="360"/>
      </w:pPr>
    </w:lvl>
    <w:lvl w:ilvl="4" w:tplc="26258270" w:tentative="1">
      <w:start w:val="1"/>
      <w:numFmt w:val="lowerLetter"/>
      <w:lvlText w:val="%5."/>
      <w:lvlJc w:val="left"/>
      <w:pPr>
        <w:ind w:left="3600" w:hanging="360"/>
      </w:pPr>
    </w:lvl>
    <w:lvl w:ilvl="5" w:tplc="26258270" w:tentative="1">
      <w:start w:val="1"/>
      <w:numFmt w:val="lowerRoman"/>
      <w:lvlText w:val="%6."/>
      <w:lvlJc w:val="right"/>
      <w:pPr>
        <w:ind w:left="4320" w:hanging="180"/>
      </w:pPr>
    </w:lvl>
    <w:lvl w:ilvl="6" w:tplc="26258270" w:tentative="1">
      <w:start w:val="1"/>
      <w:numFmt w:val="decimal"/>
      <w:lvlText w:val="%7."/>
      <w:lvlJc w:val="left"/>
      <w:pPr>
        <w:ind w:left="5040" w:hanging="360"/>
      </w:pPr>
    </w:lvl>
    <w:lvl w:ilvl="7" w:tplc="26258270" w:tentative="1">
      <w:start w:val="1"/>
      <w:numFmt w:val="lowerLetter"/>
      <w:lvlText w:val="%8."/>
      <w:lvlJc w:val="left"/>
      <w:pPr>
        <w:ind w:left="5760" w:hanging="360"/>
      </w:pPr>
    </w:lvl>
    <w:lvl w:ilvl="8" w:tplc="26258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20">
    <w:multiLevelType w:val="hybridMultilevel"/>
    <w:lvl w:ilvl="0" w:tplc="79337006">
      <w:start w:val="1"/>
      <w:numFmt w:val="decimal"/>
      <w:lvlText w:val="%1."/>
      <w:lvlJc w:val="left"/>
      <w:pPr>
        <w:ind w:left="720" w:hanging="360"/>
      </w:pPr>
    </w:lvl>
    <w:lvl w:ilvl="1" w:tplc="79337006" w:tentative="1">
      <w:start w:val="1"/>
      <w:numFmt w:val="lowerLetter"/>
      <w:lvlText w:val="%2."/>
      <w:lvlJc w:val="left"/>
      <w:pPr>
        <w:ind w:left="1440" w:hanging="360"/>
      </w:pPr>
    </w:lvl>
    <w:lvl w:ilvl="2" w:tplc="79337006" w:tentative="1">
      <w:start w:val="1"/>
      <w:numFmt w:val="lowerRoman"/>
      <w:lvlText w:val="%3."/>
      <w:lvlJc w:val="right"/>
      <w:pPr>
        <w:ind w:left="2160" w:hanging="180"/>
      </w:pPr>
    </w:lvl>
    <w:lvl w:ilvl="3" w:tplc="79337006" w:tentative="1">
      <w:start w:val="1"/>
      <w:numFmt w:val="decimal"/>
      <w:lvlText w:val="%4."/>
      <w:lvlJc w:val="left"/>
      <w:pPr>
        <w:ind w:left="2880" w:hanging="360"/>
      </w:pPr>
    </w:lvl>
    <w:lvl w:ilvl="4" w:tplc="79337006" w:tentative="1">
      <w:start w:val="1"/>
      <w:numFmt w:val="lowerLetter"/>
      <w:lvlText w:val="%5."/>
      <w:lvlJc w:val="left"/>
      <w:pPr>
        <w:ind w:left="3600" w:hanging="360"/>
      </w:pPr>
    </w:lvl>
    <w:lvl w:ilvl="5" w:tplc="79337006" w:tentative="1">
      <w:start w:val="1"/>
      <w:numFmt w:val="lowerRoman"/>
      <w:lvlText w:val="%6."/>
      <w:lvlJc w:val="right"/>
      <w:pPr>
        <w:ind w:left="4320" w:hanging="180"/>
      </w:pPr>
    </w:lvl>
    <w:lvl w:ilvl="6" w:tplc="79337006" w:tentative="1">
      <w:start w:val="1"/>
      <w:numFmt w:val="decimal"/>
      <w:lvlText w:val="%7."/>
      <w:lvlJc w:val="left"/>
      <w:pPr>
        <w:ind w:left="5040" w:hanging="360"/>
      </w:pPr>
    </w:lvl>
    <w:lvl w:ilvl="7" w:tplc="79337006" w:tentative="1">
      <w:start w:val="1"/>
      <w:numFmt w:val="lowerLetter"/>
      <w:lvlText w:val="%8."/>
      <w:lvlJc w:val="left"/>
      <w:pPr>
        <w:ind w:left="5760" w:hanging="360"/>
      </w:pPr>
    </w:lvl>
    <w:lvl w:ilvl="8" w:tplc="79337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9">
    <w:multiLevelType w:val="hybridMultilevel"/>
    <w:lvl w:ilvl="0" w:tplc="20694641">
      <w:start w:val="1"/>
      <w:numFmt w:val="decimal"/>
      <w:lvlText w:val="%1."/>
      <w:lvlJc w:val="left"/>
      <w:pPr>
        <w:ind w:left="720" w:hanging="360"/>
      </w:pPr>
    </w:lvl>
    <w:lvl w:ilvl="1" w:tplc="20694641" w:tentative="1">
      <w:start w:val="1"/>
      <w:numFmt w:val="lowerLetter"/>
      <w:lvlText w:val="%2."/>
      <w:lvlJc w:val="left"/>
      <w:pPr>
        <w:ind w:left="1440" w:hanging="360"/>
      </w:pPr>
    </w:lvl>
    <w:lvl w:ilvl="2" w:tplc="20694641" w:tentative="1">
      <w:start w:val="1"/>
      <w:numFmt w:val="lowerRoman"/>
      <w:lvlText w:val="%3."/>
      <w:lvlJc w:val="right"/>
      <w:pPr>
        <w:ind w:left="2160" w:hanging="180"/>
      </w:pPr>
    </w:lvl>
    <w:lvl w:ilvl="3" w:tplc="20694641" w:tentative="1">
      <w:start w:val="1"/>
      <w:numFmt w:val="decimal"/>
      <w:lvlText w:val="%4."/>
      <w:lvlJc w:val="left"/>
      <w:pPr>
        <w:ind w:left="2880" w:hanging="360"/>
      </w:pPr>
    </w:lvl>
    <w:lvl w:ilvl="4" w:tplc="20694641" w:tentative="1">
      <w:start w:val="1"/>
      <w:numFmt w:val="lowerLetter"/>
      <w:lvlText w:val="%5."/>
      <w:lvlJc w:val="left"/>
      <w:pPr>
        <w:ind w:left="3600" w:hanging="360"/>
      </w:pPr>
    </w:lvl>
    <w:lvl w:ilvl="5" w:tplc="20694641" w:tentative="1">
      <w:start w:val="1"/>
      <w:numFmt w:val="lowerRoman"/>
      <w:lvlText w:val="%6."/>
      <w:lvlJc w:val="right"/>
      <w:pPr>
        <w:ind w:left="4320" w:hanging="180"/>
      </w:pPr>
    </w:lvl>
    <w:lvl w:ilvl="6" w:tplc="20694641" w:tentative="1">
      <w:start w:val="1"/>
      <w:numFmt w:val="decimal"/>
      <w:lvlText w:val="%7."/>
      <w:lvlJc w:val="left"/>
      <w:pPr>
        <w:ind w:left="5040" w:hanging="360"/>
      </w:pPr>
    </w:lvl>
    <w:lvl w:ilvl="7" w:tplc="20694641" w:tentative="1">
      <w:start w:val="1"/>
      <w:numFmt w:val="lowerLetter"/>
      <w:lvlText w:val="%8."/>
      <w:lvlJc w:val="left"/>
      <w:pPr>
        <w:ind w:left="5760" w:hanging="360"/>
      </w:pPr>
    </w:lvl>
    <w:lvl w:ilvl="8" w:tplc="20694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8">
    <w:multiLevelType w:val="hybridMultilevel"/>
    <w:lvl w:ilvl="0" w:tplc="22413763">
      <w:start w:val="1"/>
      <w:numFmt w:val="decimal"/>
      <w:lvlText w:val="%1."/>
      <w:lvlJc w:val="left"/>
      <w:pPr>
        <w:ind w:left="720" w:hanging="360"/>
      </w:pPr>
    </w:lvl>
    <w:lvl w:ilvl="1" w:tplc="22413763" w:tentative="1">
      <w:start w:val="1"/>
      <w:numFmt w:val="lowerLetter"/>
      <w:lvlText w:val="%2."/>
      <w:lvlJc w:val="left"/>
      <w:pPr>
        <w:ind w:left="1440" w:hanging="360"/>
      </w:pPr>
    </w:lvl>
    <w:lvl w:ilvl="2" w:tplc="22413763" w:tentative="1">
      <w:start w:val="1"/>
      <w:numFmt w:val="lowerRoman"/>
      <w:lvlText w:val="%3."/>
      <w:lvlJc w:val="right"/>
      <w:pPr>
        <w:ind w:left="2160" w:hanging="180"/>
      </w:pPr>
    </w:lvl>
    <w:lvl w:ilvl="3" w:tplc="22413763" w:tentative="1">
      <w:start w:val="1"/>
      <w:numFmt w:val="decimal"/>
      <w:lvlText w:val="%4."/>
      <w:lvlJc w:val="left"/>
      <w:pPr>
        <w:ind w:left="2880" w:hanging="360"/>
      </w:pPr>
    </w:lvl>
    <w:lvl w:ilvl="4" w:tplc="22413763" w:tentative="1">
      <w:start w:val="1"/>
      <w:numFmt w:val="lowerLetter"/>
      <w:lvlText w:val="%5."/>
      <w:lvlJc w:val="left"/>
      <w:pPr>
        <w:ind w:left="3600" w:hanging="360"/>
      </w:pPr>
    </w:lvl>
    <w:lvl w:ilvl="5" w:tplc="22413763" w:tentative="1">
      <w:start w:val="1"/>
      <w:numFmt w:val="lowerRoman"/>
      <w:lvlText w:val="%6."/>
      <w:lvlJc w:val="right"/>
      <w:pPr>
        <w:ind w:left="4320" w:hanging="180"/>
      </w:pPr>
    </w:lvl>
    <w:lvl w:ilvl="6" w:tplc="22413763" w:tentative="1">
      <w:start w:val="1"/>
      <w:numFmt w:val="decimal"/>
      <w:lvlText w:val="%7."/>
      <w:lvlJc w:val="left"/>
      <w:pPr>
        <w:ind w:left="5040" w:hanging="360"/>
      </w:pPr>
    </w:lvl>
    <w:lvl w:ilvl="7" w:tplc="22413763" w:tentative="1">
      <w:start w:val="1"/>
      <w:numFmt w:val="lowerLetter"/>
      <w:lvlText w:val="%8."/>
      <w:lvlJc w:val="left"/>
      <w:pPr>
        <w:ind w:left="5760" w:hanging="360"/>
      </w:pPr>
    </w:lvl>
    <w:lvl w:ilvl="8" w:tplc="22413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7">
    <w:multiLevelType w:val="hybridMultilevel"/>
    <w:lvl w:ilvl="0" w:tplc="35619235">
      <w:start w:val="1"/>
      <w:numFmt w:val="decimal"/>
      <w:lvlText w:val="%1."/>
      <w:lvlJc w:val="left"/>
      <w:pPr>
        <w:ind w:left="720" w:hanging="360"/>
      </w:pPr>
    </w:lvl>
    <w:lvl w:ilvl="1" w:tplc="35619235" w:tentative="1">
      <w:start w:val="1"/>
      <w:numFmt w:val="lowerLetter"/>
      <w:lvlText w:val="%2."/>
      <w:lvlJc w:val="left"/>
      <w:pPr>
        <w:ind w:left="1440" w:hanging="360"/>
      </w:pPr>
    </w:lvl>
    <w:lvl w:ilvl="2" w:tplc="35619235" w:tentative="1">
      <w:start w:val="1"/>
      <w:numFmt w:val="lowerRoman"/>
      <w:lvlText w:val="%3."/>
      <w:lvlJc w:val="right"/>
      <w:pPr>
        <w:ind w:left="2160" w:hanging="180"/>
      </w:pPr>
    </w:lvl>
    <w:lvl w:ilvl="3" w:tplc="35619235" w:tentative="1">
      <w:start w:val="1"/>
      <w:numFmt w:val="decimal"/>
      <w:lvlText w:val="%4."/>
      <w:lvlJc w:val="left"/>
      <w:pPr>
        <w:ind w:left="2880" w:hanging="360"/>
      </w:pPr>
    </w:lvl>
    <w:lvl w:ilvl="4" w:tplc="35619235" w:tentative="1">
      <w:start w:val="1"/>
      <w:numFmt w:val="lowerLetter"/>
      <w:lvlText w:val="%5."/>
      <w:lvlJc w:val="left"/>
      <w:pPr>
        <w:ind w:left="3600" w:hanging="360"/>
      </w:pPr>
    </w:lvl>
    <w:lvl w:ilvl="5" w:tplc="35619235" w:tentative="1">
      <w:start w:val="1"/>
      <w:numFmt w:val="lowerRoman"/>
      <w:lvlText w:val="%6."/>
      <w:lvlJc w:val="right"/>
      <w:pPr>
        <w:ind w:left="4320" w:hanging="180"/>
      </w:pPr>
    </w:lvl>
    <w:lvl w:ilvl="6" w:tplc="35619235" w:tentative="1">
      <w:start w:val="1"/>
      <w:numFmt w:val="decimal"/>
      <w:lvlText w:val="%7."/>
      <w:lvlJc w:val="left"/>
      <w:pPr>
        <w:ind w:left="5040" w:hanging="360"/>
      </w:pPr>
    </w:lvl>
    <w:lvl w:ilvl="7" w:tplc="35619235" w:tentative="1">
      <w:start w:val="1"/>
      <w:numFmt w:val="lowerLetter"/>
      <w:lvlText w:val="%8."/>
      <w:lvlJc w:val="left"/>
      <w:pPr>
        <w:ind w:left="5760" w:hanging="360"/>
      </w:pPr>
    </w:lvl>
    <w:lvl w:ilvl="8" w:tplc="35619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6">
    <w:multiLevelType w:val="hybridMultilevel"/>
    <w:lvl w:ilvl="0" w:tplc="66651515">
      <w:start w:val="1"/>
      <w:numFmt w:val="decimal"/>
      <w:lvlText w:val="%1."/>
      <w:lvlJc w:val="left"/>
      <w:pPr>
        <w:ind w:left="720" w:hanging="360"/>
      </w:pPr>
    </w:lvl>
    <w:lvl w:ilvl="1" w:tplc="66651515" w:tentative="1">
      <w:start w:val="1"/>
      <w:numFmt w:val="lowerLetter"/>
      <w:lvlText w:val="%2."/>
      <w:lvlJc w:val="left"/>
      <w:pPr>
        <w:ind w:left="1440" w:hanging="360"/>
      </w:pPr>
    </w:lvl>
    <w:lvl w:ilvl="2" w:tplc="66651515" w:tentative="1">
      <w:start w:val="1"/>
      <w:numFmt w:val="lowerRoman"/>
      <w:lvlText w:val="%3."/>
      <w:lvlJc w:val="right"/>
      <w:pPr>
        <w:ind w:left="2160" w:hanging="180"/>
      </w:pPr>
    </w:lvl>
    <w:lvl w:ilvl="3" w:tplc="66651515" w:tentative="1">
      <w:start w:val="1"/>
      <w:numFmt w:val="decimal"/>
      <w:lvlText w:val="%4."/>
      <w:lvlJc w:val="left"/>
      <w:pPr>
        <w:ind w:left="2880" w:hanging="360"/>
      </w:pPr>
    </w:lvl>
    <w:lvl w:ilvl="4" w:tplc="66651515" w:tentative="1">
      <w:start w:val="1"/>
      <w:numFmt w:val="lowerLetter"/>
      <w:lvlText w:val="%5."/>
      <w:lvlJc w:val="left"/>
      <w:pPr>
        <w:ind w:left="3600" w:hanging="360"/>
      </w:pPr>
    </w:lvl>
    <w:lvl w:ilvl="5" w:tplc="66651515" w:tentative="1">
      <w:start w:val="1"/>
      <w:numFmt w:val="lowerRoman"/>
      <w:lvlText w:val="%6."/>
      <w:lvlJc w:val="right"/>
      <w:pPr>
        <w:ind w:left="4320" w:hanging="180"/>
      </w:pPr>
    </w:lvl>
    <w:lvl w:ilvl="6" w:tplc="66651515" w:tentative="1">
      <w:start w:val="1"/>
      <w:numFmt w:val="decimal"/>
      <w:lvlText w:val="%7."/>
      <w:lvlJc w:val="left"/>
      <w:pPr>
        <w:ind w:left="5040" w:hanging="360"/>
      </w:pPr>
    </w:lvl>
    <w:lvl w:ilvl="7" w:tplc="66651515" w:tentative="1">
      <w:start w:val="1"/>
      <w:numFmt w:val="lowerLetter"/>
      <w:lvlText w:val="%8."/>
      <w:lvlJc w:val="left"/>
      <w:pPr>
        <w:ind w:left="5760" w:hanging="360"/>
      </w:pPr>
    </w:lvl>
    <w:lvl w:ilvl="8" w:tplc="66651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5">
    <w:multiLevelType w:val="hybridMultilevel"/>
    <w:lvl w:ilvl="0" w:tplc="26535131">
      <w:start w:val="1"/>
      <w:numFmt w:val="decimal"/>
      <w:lvlText w:val="%1."/>
      <w:lvlJc w:val="left"/>
      <w:pPr>
        <w:ind w:left="720" w:hanging="360"/>
      </w:pPr>
    </w:lvl>
    <w:lvl w:ilvl="1" w:tplc="26535131" w:tentative="1">
      <w:start w:val="1"/>
      <w:numFmt w:val="lowerLetter"/>
      <w:lvlText w:val="%2."/>
      <w:lvlJc w:val="left"/>
      <w:pPr>
        <w:ind w:left="1440" w:hanging="360"/>
      </w:pPr>
    </w:lvl>
    <w:lvl w:ilvl="2" w:tplc="26535131" w:tentative="1">
      <w:start w:val="1"/>
      <w:numFmt w:val="lowerRoman"/>
      <w:lvlText w:val="%3."/>
      <w:lvlJc w:val="right"/>
      <w:pPr>
        <w:ind w:left="2160" w:hanging="180"/>
      </w:pPr>
    </w:lvl>
    <w:lvl w:ilvl="3" w:tplc="26535131" w:tentative="1">
      <w:start w:val="1"/>
      <w:numFmt w:val="decimal"/>
      <w:lvlText w:val="%4."/>
      <w:lvlJc w:val="left"/>
      <w:pPr>
        <w:ind w:left="2880" w:hanging="360"/>
      </w:pPr>
    </w:lvl>
    <w:lvl w:ilvl="4" w:tplc="26535131" w:tentative="1">
      <w:start w:val="1"/>
      <w:numFmt w:val="lowerLetter"/>
      <w:lvlText w:val="%5."/>
      <w:lvlJc w:val="left"/>
      <w:pPr>
        <w:ind w:left="3600" w:hanging="360"/>
      </w:pPr>
    </w:lvl>
    <w:lvl w:ilvl="5" w:tplc="26535131" w:tentative="1">
      <w:start w:val="1"/>
      <w:numFmt w:val="lowerRoman"/>
      <w:lvlText w:val="%6."/>
      <w:lvlJc w:val="right"/>
      <w:pPr>
        <w:ind w:left="4320" w:hanging="180"/>
      </w:pPr>
    </w:lvl>
    <w:lvl w:ilvl="6" w:tplc="26535131" w:tentative="1">
      <w:start w:val="1"/>
      <w:numFmt w:val="decimal"/>
      <w:lvlText w:val="%7."/>
      <w:lvlJc w:val="left"/>
      <w:pPr>
        <w:ind w:left="5040" w:hanging="360"/>
      </w:pPr>
    </w:lvl>
    <w:lvl w:ilvl="7" w:tplc="26535131" w:tentative="1">
      <w:start w:val="1"/>
      <w:numFmt w:val="lowerLetter"/>
      <w:lvlText w:val="%8."/>
      <w:lvlJc w:val="left"/>
      <w:pPr>
        <w:ind w:left="5760" w:hanging="360"/>
      </w:pPr>
    </w:lvl>
    <w:lvl w:ilvl="8" w:tplc="26535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4">
    <w:multiLevelType w:val="hybridMultilevel"/>
    <w:lvl w:ilvl="0" w:tplc="63244366">
      <w:start w:val="1"/>
      <w:numFmt w:val="decimal"/>
      <w:lvlText w:val="%1."/>
      <w:lvlJc w:val="left"/>
      <w:pPr>
        <w:ind w:left="720" w:hanging="360"/>
      </w:pPr>
    </w:lvl>
    <w:lvl w:ilvl="1" w:tplc="63244366" w:tentative="1">
      <w:start w:val="1"/>
      <w:numFmt w:val="lowerLetter"/>
      <w:lvlText w:val="%2."/>
      <w:lvlJc w:val="left"/>
      <w:pPr>
        <w:ind w:left="1440" w:hanging="360"/>
      </w:pPr>
    </w:lvl>
    <w:lvl w:ilvl="2" w:tplc="63244366" w:tentative="1">
      <w:start w:val="1"/>
      <w:numFmt w:val="lowerRoman"/>
      <w:lvlText w:val="%3."/>
      <w:lvlJc w:val="right"/>
      <w:pPr>
        <w:ind w:left="2160" w:hanging="180"/>
      </w:pPr>
    </w:lvl>
    <w:lvl w:ilvl="3" w:tplc="63244366" w:tentative="1">
      <w:start w:val="1"/>
      <w:numFmt w:val="decimal"/>
      <w:lvlText w:val="%4."/>
      <w:lvlJc w:val="left"/>
      <w:pPr>
        <w:ind w:left="2880" w:hanging="360"/>
      </w:pPr>
    </w:lvl>
    <w:lvl w:ilvl="4" w:tplc="63244366" w:tentative="1">
      <w:start w:val="1"/>
      <w:numFmt w:val="lowerLetter"/>
      <w:lvlText w:val="%5."/>
      <w:lvlJc w:val="left"/>
      <w:pPr>
        <w:ind w:left="3600" w:hanging="360"/>
      </w:pPr>
    </w:lvl>
    <w:lvl w:ilvl="5" w:tplc="63244366" w:tentative="1">
      <w:start w:val="1"/>
      <w:numFmt w:val="lowerRoman"/>
      <w:lvlText w:val="%6."/>
      <w:lvlJc w:val="right"/>
      <w:pPr>
        <w:ind w:left="4320" w:hanging="180"/>
      </w:pPr>
    </w:lvl>
    <w:lvl w:ilvl="6" w:tplc="63244366" w:tentative="1">
      <w:start w:val="1"/>
      <w:numFmt w:val="decimal"/>
      <w:lvlText w:val="%7."/>
      <w:lvlJc w:val="left"/>
      <w:pPr>
        <w:ind w:left="5040" w:hanging="360"/>
      </w:pPr>
    </w:lvl>
    <w:lvl w:ilvl="7" w:tplc="63244366" w:tentative="1">
      <w:start w:val="1"/>
      <w:numFmt w:val="lowerLetter"/>
      <w:lvlText w:val="%8."/>
      <w:lvlJc w:val="left"/>
      <w:pPr>
        <w:ind w:left="5760" w:hanging="360"/>
      </w:pPr>
    </w:lvl>
    <w:lvl w:ilvl="8" w:tplc="63244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3">
    <w:multiLevelType w:val="hybridMultilevel"/>
    <w:lvl w:ilvl="0" w:tplc="86767769">
      <w:start w:val="1"/>
      <w:numFmt w:val="decimal"/>
      <w:lvlText w:val="%1."/>
      <w:lvlJc w:val="left"/>
      <w:pPr>
        <w:ind w:left="720" w:hanging="360"/>
      </w:pPr>
    </w:lvl>
    <w:lvl w:ilvl="1" w:tplc="86767769" w:tentative="1">
      <w:start w:val="1"/>
      <w:numFmt w:val="lowerLetter"/>
      <w:lvlText w:val="%2."/>
      <w:lvlJc w:val="left"/>
      <w:pPr>
        <w:ind w:left="1440" w:hanging="360"/>
      </w:pPr>
    </w:lvl>
    <w:lvl w:ilvl="2" w:tplc="86767769" w:tentative="1">
      <w:start w:val="1"/>
      <w:numFmt w:val="lowerRoman"/>
      <w:lvlText w:val="%3."/>
      <w:lvlJc w:val="right"/>
      <w:pPr>
        <w:ind w:left="2160" w:hanging="180"/>
      </w:pPr>
    </w:lvl>
    <w:lvl w:ilvl="3" w:tplc="86767769" w:tentative="1">
      <w:start w:val="1"/>
      <w:numFmt w:val="decimal"/>
      <w:lvlText w:val="%4."/>
      <w:lvlJc w:val="left"/>
      <w:pPr>
        <w:ind w:left="2880" w:hanging="360"/>
      </w:pPr>
    </w:lvl>
    <w:lvl w:ilvl="4" w:tplc="86767769" w:tentative="1">
      <w:start w:val="1"/>
      <w:numFmt w:val="lowerLetter"/>
      <w:lvlText w:val="%5."/>
      <w:lvlJc w:val="left"/>
      <w:pPr>
        <w:ind w:left="3600" w:hanging="360"/>
      </w:pPr>
    </w:lvl>
    <w:lvl w:ilvl="5" w:tplc="86767769" w:tentative="1">
      <w:start w:val="1"/>
      <w:numFmt w:val="lowerRoman"/>
      <w:lvlText w:val="%6."/>
      <w:lvlJc w:val="right"/>
      <w:pPr>
        <w:ind w:left="4320" w:hanging="180"/>
      </w:pPr>
    </w:lvl>
    <w:lvl w:ilvl="6" w:tplc="86767769" w:tentative="1">
      <w:start w:val="1"/>
      <w:numFmt w:val="decimal"/>
      <w:lvlText w:val="%7."/>
      <w:lvlJc w:val="left"/>
      <w:pPr>
        <w:ind w:left="5040" w:hanging="360"/>
      </w:pPr>
    </w:lvl>
    <w:lvl w:ilvl="7" w:tplc="86767769" w:tentative="1">
      <w:start w:val="1"/>
      <w:numFmt w:val="lowerLetter"/>
      <w:lvlText w:val="%8."/>
      <w:lvlJc w:val="left"/>
      <w:pPr>
        <w:ind w:left="5760" w:hanging="360"/>
      </w:pPr>
    </w:lvl>
    <w:lvl w:ilvl="8" w:tplc="867677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2">
    <w:multiLevelType w:val="hybridMultilevel"/>
    <w:lvl w:ilvl="0" w:tplc="38218448">
      <w:start w:val="1"/>
      <w:numFmt w:val="decimal"/>
      <w:lvlText w:val="%1."/>
      <w:lvlJc w:val="left"/>
      <w:pPr>
        <w:ind w:left="720" w:hanging="360"/>
      </w:pPr>
    </w:lvl>
    <w:lvl w:ilvl="1" w:tplc="38218448" w:tentative="1">
      <w:start w:val="1"/>
      <w:numFmt w:val="lowerLetter"/>
      <w:lvlText w:val="%2."/>
      <w:lvlJc w:val="left"/>
      <w:pPr>
        <w:ind w:left="1440" w:hanging="360"/>
      </w:pPr>
    </w:lvl>
    <w:lvl w:ilvl="2" w:tplc="38218448" w:tentative="1">
      <w:start w:val="1"/>
      <w:numFmt w:val="lowerRoman"/>
      <w:lvlText w:val="%3."/>
      <w:lvlJc w:val="right"/>
      <w:pPr>
        <w:ind w:left="2160" w:hanging="180"/>
      </w:pPr>
    </w:lvl>
    <w:lvl w:ilvl="3" w:tplc="38218448" w:tentative="1">
      <w:start w:val="1"/>
      <w:numFmt w:val="decimal"/>
      <w:lvlText w:val="%4."/>
      <w:lvlJc w:val="left"/>
      <w:pPr>
        <w:ind w:left="2880" w:hanging="360"/>
      </w:pPr>
    </w:lvl>
    <w:lvl w:ilvl="4" w:tplc="38218448" w:tentative="1">
      <w:start w:val="1"/>
      <w:numFmt w:val="lowerLetter"/>
      <w:lvlText w:val="%5."/>
      <w:lvlJc w:val="left"/>
      <w:pPr>
        <w:ind w:left="3600" w:hanging="360"/>
      </w:pPr>
    </w:lvl>
    <w:lvl w:ilvl="5" w:tplc="38218448" w:tentative="1">
      <w:start w:val="1"/>
      <w:numFmt w:val="lowerRoman"/>
      <w:lvlText w:val="%6."/>
      <w:lvlJc w:val="right"/>
      <w:pPr>
        <w:ind w:left="4320" w:hanging="180"/>
      </w:pPr>
    </w:lvl>
    <w:lvl w:ilvl="6" w:tplc="38218448" w:tentative="1">
      <w:start w:val="1"/>
      <w:numFmt w:val="decimal"/>
      <w:lvlText w:val="%7."/>
      <w:lvlJc w:val="left"/>
      <w:pPr>
        <w:ind w:left="5040" w:hanging="360"/>
      </w:pPr>
    </w:lvl>
    <w:lvl w:ilvl="7" w:tplc="38218448" w:tentative="1">
      <w:start w:val="1"/>
      <w:numFmt w:val="lowerLetter"/>
      <w:lvlText w:val="%8."/>
      <w:lvlJc w:val="left"/>
      <w:pPr>
        <w:ind w:left="5760" w:hanging="360"/>
      </w:pPr>
    </w:lvl>
    <w:lvl w:ilvl="8" w:tplc="38218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1">
    <w:multiLevelType w:val="hybridMultilevel"/>
    <w:lvl w:ilvl="0" w:tplc="63086074">
      <w:start w:val="1"/>
      <w:numFmt w:val="decimal"/>
      <w:lvlText w:val="%1."/>
      <w:lvlJc w:val="left"/>
      <w:pPr>
        <w:ind w:left="720" w:hanging="360"/>
      </w:pPr>
    </w:lvl>
    <w:lvl w:ilvl="1" w:tplc="63086074" w:tentative="1">
      <w:start w:val="1"/>
      <w:numFmt w:val="lowerLetter"/>
      <w:lvlText w:val="%2."/>
      <w:lvlJc w:val="left"/>
      <w:pPr>
        <w:ind w:left="1440" w:hanging="360"/>
      </w:pPr>
    </w:lvl>
    <w:lvl w:ilvl="2" w:tplc="63086074" w:tentative="1">
      <w:start w:val="1"/>
      <w:numFmt w:val="lowerRoman"/>
      <w:lvlText w:val="%3."/>
      <w:lvlJc w:val="right"/>
      <w:pPr>
        <w:ind w:left="2160" w:hanging="180"/>
      </w:pPr>
    </w:lvl>
    <w:lvl w:ilvl="3" w:tplc="63086074" w:tentative="1">
      <w:start w:val="1"/>
      <w:numFmt w:val="decimal"/>
      <w:lvlText w:val="%4."/>
      <w:lvlJc w:val="left"/>
      <w:pPr>
        <w:ind w:left="2880" w:hanging="360"/>
      </w:pPr>
    </w:lvl>
    <w:lvl w:ilvl="4" w:tplc="63086074" w:tentative="1">
      <w:start w:val="1"/>
      <w:numFmt w:val="lowerLetter"/>
      <w:lvlText w:val="%5."/>
      <w:lvlJc w:val="left"/>
      <w:pPr>
        <w:ind w:left="3600" w:hanging="360"/>
      </w:pPr>
    </w:lvl>
    <w:lvl w:ilvl="5" w:tplc="63086074" w:tentative="1">
      <w:start w:val="1"/>
      <w:numFmt w:val="lowerRoman"/>
      <w:lvlText w:val="%6."/>
      <w:lvlJc w:val="right"/>
      <w:pPr>
        <w:ind w:left="4320" w:hanging="180"/>
      </w:pPr>
    </w:lvl>
    <w:lvl w:ilvl="6" w:tplc="63086074" w:tentative="1">
      <w:start w:val="1"/>
      <w:numFmt w:val="decimal"/>
      <w:lvlText w:val="%7."/>
      <w:lvlJc w:val="left"/>
      <w:pPr>
        <w:ind w:left="5040" w:hanging="360"/>
      </w:pPr>
    </w:lvl>
    <w:lvl w:ilvl="7" w:tplc="63086074" w:tentative="1">
      <w:start w:val="1"/>
      <w:numFmt w:val="lowerLetter"/>
      <w:lvlText w:val="%8."/>
      <w:lvlJc w:val="left"/>
      <w:pPr>
        <w:ind w:left="5760" w:hanging="360"/>
      </w:pPr>
    </w:lvl>
    <w:lvl w:ilvl="8" w:tplc="63086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10">
    <w:multiLevelType w:val="hybridMultilevel"/>
    <w:lvl w:ilvl="0" w:tplc="67360617">
      <w:start w:val="1"/>
      <w:numFmt w:val="decimal"/>
      <w:lvlText w:val="%1."/>
      <w:lvlJc w:val="left"/>
      <w:pPr>
        <w:ind w:left="720" w:hanging="360"/>
      </w:pPr>
    </w:lvl>
    <w:lvl w:ilvl="1" w:tplc="67360617" w:tentative="1">
      <w:start w:val="1"/>
      <w:numFmt w:val="lowerLetter"/>
      <w:lvlText w:val="%2."/>
      <w:lvlJc w:val="left"/>
      <w:pPr>
        <w:ind w:left="1440" w:hanging="360"/>
      </w:pPr>
    </w:lvl>
    <w:lvl w:ilvl="2" w:tplc="67360617" w:tentative="1">
      <w:start w:val="1"/>
      <w:numFmt w:val="lowerRoman"/>
      <w:lvlText w:val="%3."/>
      <w:lvlJc w:val="right"/>
      <w:pPr>
        <w:ind w:left="2160" w:hanging="180"/>
      </w:pPr>
    </w:lvl>
    <w:lvl w:ilvl="3" w:tplc="67360617" w:tentative="1">
      <w:start w:val="1"/>
      <w:numFmt w:val="decimal"/>
      <w:lvlText w:val="%4."/>
      <w:lvlJc w:val="left"/>
      <w:pPr>
        <w:ind w:left="2880" w:hanging="360"/>
      </w:pPr>
    </w:lvl>
    <w:lvl w:ilvl="4" w:tplc="67360617" w:tentative="1">
      <w:start w:val="1"/>
      <w:numFmt w:val="lowerLetter"/>
      <w:lvlText w:val="%5."/>
      <w:lvlJc w:val="left"/>
      <w:pPr>
        <w:ind w:left="3600" w:hanging="360"/>
      </w:pPr>
    </w:lvl>
    <w:lvl w:ilvl="5" w:tplc="67360617" w:tentative="1">
      <w:start w:val="1"/>
      <w:numFmt w:val="lowerRoman"/>
      <w:lvlText w:val="%6."/>
      <w:lvlJc w:val="right"/>
      <w:pPr>
        <w:ind w:left="4320" w:hanging="180"/>
      </w:pPr>
    </w:lvl>
    <w:lvl w:ilvl="6" w:tplc="67360617" w:tentative="1">
      <w:start w:val="1"/>
      <w:numFmt w:val="decimal"/>
      <w:lvlText w:val="%7."/>
      <w:lvlJc w:val="left"/>
      <w:pPr>
        <w:ind w:left="5040" w:hanging="360"/>
      </w:pPr>
    </w:lvl>
    <w:lvl w:ilvl="7" w:tplc="67360617" w:tentative="1">
      <w:start w:val="1"/>
      <w:numFmt w:val="lowerLetter"/>
      <w:lvlText w:val="%8."/>
      <w:lvlJc w:val="left"/>
      <w:pPr>
        <w:ind w:left="5760" w:hanging="360"/>
      </w:pPr>
    </w:lvl>
    <w:lvl w:ilvl="8" w:tplc="67360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9">
    <w:multiLevelType w:val="hybridMultilevel"/>
    <w:lvl w:ilvl="0" w:tplc="22265694">
      <w:start w:val="1"/>
      <w:numFmt w:val="decimal"/>
      <w:lvlText w:val="%1."/>
      <w:lvlJc w:val="left"/>
      <w:pPr>
        <w:ind w:left="720" w:hanging="360"/>
      </w:pPr>
    </w:lvl>
    <w:lvl w:ilvl="1" w:tplc="22265694" w:tentative="1">
      <w:start w:val="1"/>
      <w:numFmt w:val="lowerLetter"/>
      <w:lvlText w:val="%2."/>
      <w:lvlJc w:val="left"/>
      <w:pPr>
        <w:ind w:left="1440" w:hanging="360"/>
      </w:pPr>
    </w:lvl>
    <w:lvl w:ilvl="2" w:tplc="22265694" w:tentative="1">
      <w:start w:val="1"/>
      <w:numFmt w:val="lowerRoman"/>
      <w:lvlText w:val="%3."/>
      <w:lvlJc w:val="right"/>
      <w:pPr>
        <w:ind w:left="2160" w:hanging="180"/>
      </w:pPr>
    </w:lvl>
    <w:lvl w:ilvl="3" w:tplc="22265694" w:tentative="1">
      <w:start w:val="1"/>
      <w:numFmt w:val="decimal"/>
      <w:lvlText w:val="%4."/>
      <w:lvlJc w:val="left"/>
      <w:pPr>
        <w:ind w:left="2880" w:hanging="360"/>
      </w:pPr>
    </w:lvl>
    <w:lvl w:ilvl="4" w:tplc="22265694" w:tentative="1">
      <w:start w:val="1"/>
      <w:numFmt w:val="lowerLetter"/>
      <w:lvlText w:val="%5."/>
      <w:lvlJc w:val="left"/>
      <w:pPr>
        <w:ind w:left="3600" w:hanging="360"/>
      </w:pPr>
    </w:lvl>
    <w:lvl w:ilvl="5" w:tplc="22265694" w:tentative="1">
      <w:start w:val="1"/>
      <w:numFmt w:val="lowerRoman"/>
      <w:lvlText w:val="%6."/>
      <w:lvlJc w:val="right"/>
      <w:pPr>
        <w:ind w:left="4320" w:hanging="180"/>
      </w:pPr>
    </w:lvl>
    <w:lvl w:ilvl="6" w:tplc="22265694" w:tentative="1">
      <w:start w:val="1"/>
      <w:numFmt w:val="decimal"/>
      <w:lvlText w:val="%7."/>
      <w:lvlJc w:val="left"/>
      <w:pPr>
        <w:ind w:left="5040" w:hanging="360"/>
      </w:pPr>
    </w:lvl>
    <w:lvl w:ilvl="7" w:tplc="22265694" w:tentative="1">
      <w:start w:val="1"/>
      <w:numFmt w:val="lowerLetter"/>
      <w:lvlText w:val="%8."/>
      <w:lvlJc w:val="left"/>
      <w:pPr>
        <w:ind w:left="5760" w:hanging="360"/>
      </w:pPr>
    </w:lvl>
    <w:lvl w:ilvl="8" w:tplc="22265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8">
    <w:multiLevelType w:val="hybridMultilevel"/>
    <w:lvl w:ilvl="0" w:tplc="49685357">
      <w:start w:val="1"/>
      <w:numFmt w:val="decimal"/>
      <w:lvlText w:val="%1."/>
      <w:lvlJc w:val="left"/>
      <w:pPr>
        <w:ind w:left="720" w:hanging="360"/>
      </w:pPr>
    </w:lvl>
    <w:lvl w:ilvl="1" w:tplc="49685357" w:tentative="1">
      <w:start w:val="1"/>
      <w:numFmt w:val="lowerLetter"/>
      <w:lvlText w:val="%2."/>
      <w:lvlJc w:val="left"/>
      <w:pPr>
        <w:ind w:left="1440" w:hanging="360"/>
      </w:pPr>
    </w:lvl>
    <w:lvl w:ilvl="2" w:tplc="49685357" w:tentative="1">
      <w:start w:val="1"/>
      <w:numFmt w:val="lowerRoman"/>
      <w:lvlText w:val="%3."/>
      <w:lvlJc w:val="right"/>
      <w:pPr>
        <w:ind w:left="2160" w:hanging="180"/>
      </w:pPr>
    </w:lvl>
    <w:lvl w:ilvl="3" w:tplc="49685357" w:tentative="1">
      <w:start w:val="1"/>
      <w:numFmt w:val="decimal"/>
      <w:lvlText w:val="%4."/>
      <w:lvlJc w:val="left"/>
      <w:pPr>
        <w:ind w:left="2880" w:hanging="360"/>
      </w:pPr>
    </w:lvl>
    <w:lvl w:ilvl="4" w:tplc="49685357" w:tentative="1">
      <w:start w:val="1"/>
      <w:numFmt w:val="lowerLetter"/>
      <w:lvlText w:val="%5."/>
      <w:lvlJc w:val="left"/>
      <w:pPr>
        <w:ind w:left="3600" w:hanging="360"/>
      </w:pPr>
    </w:lvl>
    <w:lvl w:ilvl="5" w:tplc="49685357" w:tentative="1">
      <w:start w:val="1"/>
      <w:numFmt w:val="lowerRoman"/>
      <w:lvlText w:val="%6."/>
      <w:lvlJc w:val="right"/>
      <w:pPr>
        <w:ind w:left="4320" w:hanging="180"/>
      </w:pPr>
    </w:lvl>
    <w:lvl w:ilvl="6" w:tplc="49685357" w:tentative="1">
      <w:start w:val="1"/>
      <w:numFmt w:val="decimal"/>
      <w:lvlText w:val="%7."/>
      <w:lvlJc w:val="left"/>
      <w:pPr>
        <w:ind w:left="5040" w:hanging="360"/>
      </w:pPr>
    </w:lvl>
    <w:lvl w:ilvl="7" w:tplc="49685357" w:tentative="1">
      <w:start w:val="1"/>
      <w:numFmt w:val="lowerLetter"/>
      <w:lvlText w:val="%8."/>
      <w:lvlJc w:val="left"/>
      <w:pPr>
        <w:ind w:left="5760" w:hanging="360"/>
      </w:pPr>
    </w:lvl>
    <w:lvl w:ilvl="8" w:tplc="49685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7">
    <w:multiLevelType w:val="hybridMultilevel"/>
    <w:lvl w:ilvl="0" w:tplc="30216123">
      <w:start w:val="1"/>
      <w:numFmt w:val="decimal"/>
      <w:lvlText w:val="%1."/>
      <w:lvlJc w:val="left"/>
      <w:pPr>
        <w:ind w:left="720" w:hanging="360"/>
      </w:pPr>
    </w:lvl>
    <w:lvl w:ilvl="1" w:tplc="30216123" w:tentative="1">
      <w:start w:val="1"/>
      <w:numFmt w:val="lowerLetter"/>
      <w:lvlText w:val="%2."/>
      <w:lvlJc w:val="left"/>
      <w:pPr>
        <w:ind w:left="1440" w:hanging="360"/>
      </w:pPr>
    </w:lvl>
    <w:lvl w:ilvl="2" w:tplc="30216123" w:tentative="1">
      <w:start w:val="1"/>
      <w:numFmt w:val="lowerRoman"/>
      <w:lvlText w:val="%3."/>
      <w:lvlJc w:val="right"/>
      <w:pPr>
        <w:ind w:left="2160" w:hanging="180"/>
      </w:pPr>
    </w:lvl>
    <w:lvl w:ilvl="3" w:tplc="30216123" w:tentative="1">
      <w:start w:val="1"/>
      <w:numFmt w:val="decimal"/>
      <w:lvlText w:val="%4."/>
      <w:lvlJc w:val="left"/>
      <w:pPr>
        <w:ind w:left="2880" w:hanging="360"/>
      </w:pPr>
    </w:lvl>
    <w:lvl w:ilvl="4" w:tplc="30216123" w:tentative="1">
      <w:start w:val="1"/>
      <w:numFmt w:val="lowerLetter"/>
      <w:lvlText w:val="%5."/>
      <w:lvlJc w:val="left"/>
      <w:pPr>
        <w:ind w:left="3600" w:hanging="360"/>
      </w:pPr>
    </w:lvl>
    <w:lvl w:ilvl="5" w:tplc="30216123" w:tentative="1">
      <w:start w:val="1"/>
      <w:numFmt w:val="lowerRoman"/>
      <w:lvlText w:val="%6."/>
      <w:lvlJc w:val="right"/>
      <w:pPr>
        <w:ind w:left="4320" w:hanging="180"/>
      </w:pPr>
    </w:lvl>
    <w:lvl w:ilvl="6" w:tplc="30216123" w:tentative="1">
      <w:start w:val="1"/>
      <w:numFmt w:val="decimal"/>
      <w:lvlText w:val="%7."/>
      <w:lvlJc w:val="left"/>
      <w:pPr>
        <w:ind w:left="5040" w:hanging="360"/>
      </w:pPr>
    </w:lvl>
    <w:lvl w:ilvl="7" w:tplc="30216123" w:tentative="1">
      <w:start w:val="1"/>
      <w:numFmt w:val="lowerLetter"/>
      <w:lvlText w:val="%8."/>
      <w:lvlJc w:val="left"/>
      <w:pPr>
        <w:ind w:left="5760" w:hanging="360"/>
      </w:pPr>
    </w:lvl>
    <w:lvl w:ilvl="8" w:tplc="30216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6">
    <w:multiLevelType w:val="hybridMultilevel"/>
    <w:lvl w:ilvl="0" w:tplc="91532441">
      <w:start w:val="1"/>
      <w:numFmt w:val="decimal"/>
      <w:lvlText w:val="%1."/>
      <w:lvlJc w:val="left"/>
      <w:pPr>
        <w:ind w:left="720" w:hanging="360"/>
      </w:pPr>
    </w:lvl>
    <w:lvl w:ilvl="1" w:tplc="91532441" w:tentative="1">
      <w:start w:val="1"/>
      <w:numFmt w:val="lowerLetter"/>
      <w:lvlText w:val="%2."/>
      <w:lvlJc w:val="left"/>
      <w:pPr>
        <w:ind w:left="1440" w:hanging="360"/>
      </w:pPr>
    </w:lvl>
    <w:lvl w:ilvl="2" w:tplc="91532441" w:tentative="1">
      <w:start w:val="1"/>
      <w:numFmt w:val="lowerRoman"/>
      <w:lvlText w:val="%3."/>
      <w:lvlJc w:val="right"/>
      <w:pPr>
        <w:ind w:left="2160" w:hanging="180"/>
      </w:pPr>
    </w:lvl>
    <w:lvl w:ilvl="3" w:tplc="91532441" w:tentative="1">
      <w:start w:val="1"/>
      <w:numFmt w:val="decimal"/>
      <w:lvlText w:val="%4."/>
      <w:lvlJc w:val="left"/>
      <w:pPr>
        <w:ind w:left="2880" w:hanging="360"/>
      </w:pPr>
    </w:lvl>
    <w:lvl w:ilvl="4" w:tplc="91532441" w:tentative="1">
      <w:start w:val="1"/>
      <w:numFmt w:val="lowerLetter"/>
      <w:lvlText w:val="%5."/>
      <w:lvlJc w:val="left"/>
      <w:pPr>
        <w:ind w:left="3600" w:hanging="360"/>
      </w:pPr>
    </w:lvl>
    <w:lvl w:ilvl="5" w:tplc="91532441" w:tentative="1">
      <w:start w:val="1"/>
      <w:numFmt w:val="lowerRoman"/>
      <w:lvlText w:val="%6."/>
      <w:lvlJc w:val="right"/>
      <w:pPr>
        <w:ind w:left="4320" w:hanging="180"/>
      </w:pPr>
    </w:lvl>
    <w:lvl w:ilvl="6" w:tplc="91532441" w:tentative="1">
      <w:start w:val="1"/>
      <w:numFmt w:val="decimal"/>
      <w:lvlText w:val="%7."/>
      <w:lvlJc w:val="left"/>
      <w:pPr>
        <w:ind w:left="5040" w:hanging="360"/>
      </w:pPr>
    </w:lvl>
    <w:lvl w:ilvl="7" w:tplc="91532441" w:tentative="1">
      <w:start w:val="1"/>
      <w:numFmt w:val="lowerLetter"/>
      <w:lvlText w:val="%8."/>
      <w:lvlJc w:val="left"/>
      <w:pPr>
        <w:ind w:left="5760" w:hanging="360"/>
      </w:pPr>
    </w:lvl>
    <w:lvl w:ilvl="8" w:tplc="91532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5">
    <w:multiLevelType w:val="hybridMultilevel"/>
    <w:lvl w:ilvl="0" w:tplc="73950717">
      <w:start w:val="1"/>
      <w:numFmt w:val="decimal"/>
      <w:lvlText w:val="%1."/>
      <w:lvlJc w:val="left"/>
      <w:pPr>
        <w:ind w:left="720" w:hanging="360"/>
      </w:pPr>
    </w:lvl>
    <w:lvl w:ilvl="1" w:tplc="73950717" w:tentative="1">
      <w:start w:val="1"/>
      <w:numFmt w:val="lowerLetter"/>
      <w:lvlText w:val="%2."/>
      <w:lvlJc w:val="left"/>
      <w:pPr>
        <w:ind w:left="1440" w:hanging="360"/>
      </w:pPr>
    </w:lvl>
    <w:lvl w:ilvl="2" w:tplc="73950717" w:tentative="1">
      <w:start w:val="1"/>
      <w:numFmt w:val="lowerRoman"/>
      <w:lvlText w:val="%3."/>
      <w:lvlJc w:val="right"/>
      <w:pPr>
        <w:ind w:left="2160" w:hanging="180"/>
      </w:pPr>
    </w:lvl>
    <w:lvl w:ilvl="3" w:tplc="73950717" w:tentative="1">
      <w:start w:val="1"/>
      <w:numFmt w:val="decimal"/>
      <w:lvlText w:val="%4."/>
      <w:lvlJc w:val="left"/>
      <w:pPr>
        <w:ind w:left="2880" w:hanging="360"/>
      </w:pPr>
    </w:lvl>
    <w:lvl w:ilvl="4" w:tplc="73950717" w:tentative="1">
      <w:start w:val="1"/>
      <w:numFmt w:val="lowerLetter"/>
      <w:lvlText w:val="%5."/>
      <w:lvlJc w:val="left"/>
      <w:pPr>
        <w:ind w:left="3600" w:hanging="360"/>
      </w:pPr>
    </w:lvl>
    <w:lvl w:ilvl="5" w:tplc="73950717" w:tentative="1">
      <w:start w:val="1"/>
      <w:numFmt w:val="lowerRoman"/>
      <w:lvlText w:val="%6."/>
      <w:lvlJc w:val="right"/>
      <w:pPr>
        <w:ind w:left="4320" w:hanging="180"/>
      </w:pPr>
    </w:lvl>
    <w:lvl w:ilvl="6" w:tplc="73950717" w:tentative="1">
      <w:start w:val="1"/>
      <w:numFmt w:val="decimal"/>
      <w:lvlText w:val="%7."/>
      <w:lvlJc w:val="left"/>
      <w:pPr>
        <w:ind w:left="5040" w:hanging="360"/>
      </w:pPr>
    </w:lvl>
    <w:lvl w:ilvl="7" w:tplc="73950717" w:tentative="1">
      <w:start w:val="1"/>
      <w:numFmt w:val="lowerLetter"/>
      <w:lvlText w:val="%8."/>
      <w:lvlJc w:val="left"/>
      <w:pPr>
        <w:ind w:left="5760" w:hanging="360"/>
      </w:pPr>
    </w:lvl>
    <w:lvl w:ilvl="8" w:tplc="73950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4">
    <w:multiLevelType w:val="hybridMultilevel"/>
    <w:lvl w:ilvl="0" w:tplc="92844134">
      <w:start w:val="1"/>
      <w:numFmt w:val="decimal"/>
      <w:lvlText w:val="%1."/>
      <w:lvlJc w:val="left"/>
      <w:pPr>
        <w:ind w:left="720" w:hanging="360"/>
      </w:pPr>
    </w:lvl>
    <w:lvl w:ilvl="1" w:tplc="92844134" w:tentative="1">
      <w:start w:val="1"/>
      <w:numFmt w:val="lowerLetter"/>
      <w:lvlText w:val="%2."/>
      <w:lvlJc w:val="left"/>
      <w:pPr>
        <w:ind w:left="1440" w:hanging="360"/>
      </w:pPr>
    </w:lvl>
    <w:lvl w:ilvl="2" w:tplc="92844134" w:tentative="1">
      <w:start w:val="1"/>
      <w:numFmt w:val="lowerRoman"/>
      <w:lvlText w:val="%3."/>
      <w:lvlJc w:val="right"/>
      <w:pPr>
        <w:ind w:left="2160" w:hanging="180"/>
      </w:pPr>
    </w:lvl>
    <w:lvl w:ilvl="3" w:tplc="92844134" w:tentative="1">
      <w:start w:val="1"/>
      <w:numFmt w:val="decimal"/>
      <w:lvlText w:val="%4."/>
      <w:lvlJc w:val="left"/>
      <w:pPr>
        <w:ind w:left="2880" w:hanging="360"/>
      </w:pPr>
    </w:lvl>
    <w:lvl w:ilvl="4" w:tplc="92844134" w:tentative="1">
      <w:start w:val="1"/>
      <w:numFmt w:val="lowerLetter"/>
      <w:lvlText w:val="%5."/>
      <w:lvlJc w:val="left"/>
      <w:pPr>
        <w:ind w:left="3600" w:hanging="360"/>
      </w:pPr>
    </w:lvl>
    <w:lvl w:ilvl="5" w:tplc="92844134" w:tentative="1">
      <w:start w:val="1"/>
      <w:numFmt w:val="lowerRoman"/>
      <w:lvlText w:val="%6."/>
      <w:lvlJc w:val="right"/>
      <w:pPr>
        <w:ind w:left="4320" w:hanging="180"/>
      </w:pPr>
    </w:lvl>
    <w:lvl w:ilvl="6" w:tplc="92844134" w:tentative="1">
      <w:start w:val="1"/>
      <w:numFmt w:val="decimal"/>
      <w:lvlText w:val="%7."/>
      <w:lvlJc w:val="left"/>
      <w:pPr>
        <w:ind w:left="5040" w:hanging="360"/>
      </w:pPr>
    </w:lvl>
    <w:lvl w:ilvl="7" w:tplc="92844134" w:tentative="1">
      <w:start w:val="1"/>
      <w:numFmt w:val="lowerLetter"/>
      <w:lvlText w:val="%8."/>
      <w:lvlJc w:val="left"/>
      <w:pPr>
        <w:ind w:left="5760" w:hanging="360"/>
      </w:pPr>
    </w:lvl>
    <w:lvl w:ilvl="8" w:tplc="92844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3">
    <w:multiLevelType w:val="hybridMultilevel"/>
    <w:lvl w:ilvl="0" w:tplc="61815321">
      <w:start w:val="1"/>
      <w:numFmt w:val="decimal"/>
      <w:lvlText w:val="%1."/>
      <w:lvlJc w:val="left"/>
      <w:pPr>
        <w:ind w:left="720" w:hanging="360"/>
      </w:pPr>
    </w:lvl>
    <w:lvl w:ilvl="1" w:tplc="61815321" w:tentative="1">
      <w:start w:val="1"/>
      <w:numFmt w:val="lowerLetter"/>
      <w:lvlText w:val="%2."/>
      <w:lvlJc w:val="left"/>
      <w:pPr>
        <w:ind w:left="1440" w:hanging="360"/>
      </w:pPr>
    </w:lvl>
    <w:lvl w:ilvl="2" w:tplc="61815321" w:tentative="1">
      <w:start w:val="1"/>
      <w:numFmt w:val="lowerRoman"/>
      <w:lvlText w:val="%3."/>
      <w:lvlJc w:val="right"/>
      <w:pPr>
        <w:ind w:left="2160" w:hanging="180"/>
      </w:pPr>
    </w:lvl>
    <w:lvl w:ilvl="3" w:tplc="61815321" w:tentative="1">
      <w:start w:val="1"/>
      <w:numFmt w:val="decimal"/>
      <w:lvlText w:val="%4."/>
      <w:lvlJc w:val="left"/>
      <w:pPr>
        <w:ind w:left="2880" w:hanging="360"/>
      </w:pPr>
    </w:lvl>
    <w:lvl w:ilvl="4" w:tplc="61815321" w:tentative="1">
      <w:start w:val="1"/>
      <w:numFmt w:val="lowerLetter"/>
      <w:lvlText w:val="%5."/>
      <w:lvlJc w:val="left"/>
      <w:pPr>
        <w:ind w:left="3600" w:hanging="360"/>
      </w:pPr>
    </w:lvl>
    <w:lvl w:ilvl="5" w:tplc="61815321" w:tentative="1">
      <w:start w:val="1"/>
      <w:numFmt w:val="lowerRoman"/>
      <w:lvlText w:val="%6."/>
      <w:lvlJc w:val="right"/>
      <w:pPr>
        <w:ind w:left="4320" w:hanging="180"/>
      </w:pPr>
    </w:lvl>
    <w:lvl w:ilvl="6" w:tplc="61815321" w:tentative="1">
      <w:start w:val="1"/>
      <w:numFmt w:val="decimal"/>
      <w:lvlText w:val="%7."/>
      <w:lvlJc w:val="left"/>
      <w:pPr>
        <w:ind w:left="5040" w:hanging="360"/>
      </w:pPr>
    </w:lvl>
    <w:lvl w:ilvl="7" w:tplc="61815321" w:tentative="1">
      <w:start w:val="1"/>
      <w:numFmt w:val="lowerLetter"/>
      <w:lvlText w:val="%8."/>
      <w:lvlJc w:val="left"/>
      <w:pPr>
        <w:ind w:left="5760" w:hanging="360"/>
      </w:pPr>
    </w:lvl>
    <w:lvl w:ilvl="8" w:tplc="61815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2">
    <w:multiLevelType w:val="hybridMultilevel"/>
    <w:lvl w:ilvl="0" w:tplc="72899623">
      <w:start w:val="1"/>
      <w:numFmt w:val="decimal"/>
      <w:lvlText w:val="%1."/>
      <w:lvlJc w:val="left"/>
      <w:pPr>
        <w:ind w:left="720" w:hanging="360"/>
      </w:pPr>
    </w:lvl>
    <w:lvl w:ilvl="1" w:tplc="72899623" w:tentative="1">
      <w:start w:val="1"/>
      <w:numFmt w:val="lowerLetter"/>
      <w:lvlText w:val="%2."/>
      <w:lvlJc w:val="left"/>
      <w:pPr>
        <w:ind w:left="1440" w:hanging="360"/>
      </w:pPr>
    </w:lvl>
    <w:lvl w:ilvl="2" w:tplc="72899623" w:tentative="1">
      <w:start w:val="1"/>
      <w:numFmt w:val="lowerRoman"/>
      <w:lvlText w:val="%3."/>
      <w:lvlJc w:val="right"/>
      <w:pPr>
        <w:ind w:left="2160" w:hanging="180"/>
      </w:pPr>
    </w:lvl>
    <w:lvl w:ilvl="3" w:tplc="72899623" w:tentative="1">
      <w:start w:val="1"/>
      <w:numFmt w:val="decimal"/>
      <w:lvlText w:val="%4."/>
      <w:lvlJc w:val="left"/>
      <w:pPr>
        <w:ind w:left="2880" w:hanging="360"/>
      </w:pPr>
    </w:lvl>
    <w:lvl w:ilvl="4" w:tplc="72899623" w:tentative="1">
      <w:start w:val="1"/>
      <w:numFmt w:val="lowerLetter"/>
      <w:lvlText w:val="%5."/>
      <w:lvlJc w:val="left"/>
      <w:pPr>
        <w:ind w:left="3600" w:hanging="360"/>
      </w:pPr>
    </w:lvl>
    <w:lvl w:ilvl="5" w:tplc="72899623" w:tentative="1">
      <w:start w:val="1"/>
      <w:numFmt w:val="lowerRoman"/>
      <w:lvlText w:val="%6."/>
      <w:lvlJc w:val="right"/>
      <w:pPr>
        <w:ind w:left="4320" w:hanging="180"/>
      </w:pPr>
    </w:lvl>
    <w:lvl w:ilvl="6" w:tplc="72899623" w:tentative="1">
      <w:start w:val="1"/>
      <w:numFmt w:val="decimal"/>
      <w:lvlText w:val="%7."/>
      <w:lvlJc w:val="left"/>
      <w:pPr>
        <w:ind w:left="5040" w:hanging="360"/>
      </w:pPr>
    </w:lvl>
    <w:lvl w:ilvl="7" w:tplc="72899623" w:tentative="1">
      <w:start w:val="1"/>
      <w:numFmt w:val="lowerLetter"/>
      <w:lvlText w:val="%8."/>
      <w:lvlJc w:val="left"/>
      <w:pPr>
        <w:ind w:left="5760" w:hanging="360"/>
      </w:pPr>
    </w:lvl>
    <w:lvl w:ilvl="8" w:tplc="72899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1">
    <w:multiLevelType w:val="hybridMultilevel"/>
    <w:lvl w:ilvl="0" w:tplc="35755760">
      <w:start w:val="1"/>
      <w:numFmt w:val="decimal"/>
      <w:lvlText w:val="%1."/>
      <w:lvlJc w:val="left"/>
      <w:pPr>
        <w:ind w:left="720" w:hanging="360"/>
      </w:pPr>
    </w:lvl>
    <w:lvl w:ilvl="1" w:tplc="35755760" w:tentative="1">
      <w:start w:val="1"/>
      <w:numFmt w:val="lowerLetter"/>
      <w:lvlText w:val="%2."/>
      <w:lvlJc w:val="left"/>
      <w:pPr>
        <w:ind w:left="1440" w:hanging="360"/>
      </w:pPr>
    </w:lvl>
    <w:lvl w:ilvl="2" w:tplc="35755760" w:tentative="1">
      <w:start w:val="1"/>
      <w:numFmt w:val="lowerRoman"/>
      <w:lvlText w:val="%3."/>
      <w:lvlJc w:val="right"/>
      <w:pPr>
        <w:ind w:left="2160" w:hanging="180"/>
      </w:pPr>
    </w:lvl>
    <w:lvl w:ilvl="3" w:tplc="35755760" w:tentative="1">
      <w:start w:val="1"/>
      <w:numFmt w:val="decimal"/>
      <w:lvlText w:val="%4."/>
      <w:lvlJc w:val="left"/>
      <w:pPr>
        <w:ind w:left="2880" w:hanging="360"/>
      </w:pPr>
    </w:lvl>
    <w:lvl w:ilvl="4" w:tplc="35755760" w:tentative="1">
      <w:start w:val="1"/>
      <w:numFmt w:val="lowerLetter"/>
      <w:lvlText w:val="%5."/>
      <w:lvlJc w:val="left"/>
      <w:pPr>
        <w:ind w:left="3600" w:hanging="360"/>
      </w:pPr>
    </w:lvl>
    <w:lvl w:ilvl="5" w:tplc="35755760" w:tentative="1">
      <w:start w:val="1"/>
      <w:numFmt w:val="lowerRoman"/>
      <w:lvlText w:val="%6."/>
      <w:lvlJc w:val="right"/>
      <w:pPr>
        <w:ind w:left="4320" w:hanging="180"/>
      </w:pPr>
    </w:lvl>
    <w:lvl w:ilvl="6" w:tplc="35755760" w:tentative="1">
      <w:start w:val="1"/>
      <w:numFmt w:val="decimal"/>
      <w:lvlText w:val="%7."/>
      <w:lvlJc w:val="left"/>
      <w:pPr>
        <w:ind w:left="5040" w:hanging="360"/>
      </w:pPr>
    </w:lvl>
    <w:lvl w:ilvl="7" w:tplc="35755760" w:tentative="1">
      <w:start w:val="1"/>
      <w:numFmt w:val="lowerLetter"/>
      <w:lvlText w:val="%8."/>
      <w:lvlJc w:val="left"/>
      <w:pPr>
        <w:ind w:left="5760" w:hanging="360"/>
      </w:pPr>
    </w:lvl>
    <w:lvl w:ilvl="8" w:tplc="35755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00">
    <w:multiLevelType w:val="hybridMultilevel"/>
    <w:lvl w:ilvl="0" w:tplc="26632913">
      <w:start w:val="1"/>
      <w:numFmt w:val="decimal"/>
      <w:lvlText w:val="%1."/>
      <w:lvlJc w:val="left"/>
      <w:pPr>
        <w:ind w:left="720" w:hanging="360"/>
      </w:pPr>
    </w:lvl>
    <w:lvl w:ilvl="1" w:tplc="26632913" w:tentative="1">
      <w:start w:val="1"/>
      <w:numFmt w:val="lowerLetter"/>
      <w:lvlText w:val="%2."/>
      <w:lvlJc w:val="left"/>
      <w:pPr>
        <w:ind w:left="1440" w:hanging="360"/>
      </w:pPr>
    </w:lvl>
    <w:lvl w:ilvl="2" w:tplc="26632913" w:tentative="1">
      <w:start w:val="1"/>
      <w:numFmt w:val="lowerRoman"/>
      <w:lvlText w:val="%3."/>
      <w:lvlJc w:val="right"/>
      <w:pPr>
        <w:ind w:left="2160" w:hanging="180"/>
      </w:pPr>
    </w:lvl>
    <w:lvl w:ilvl="3" w:tplc="26632913" w:tentative="1">
      <w:start w:val="1"/>
      <w:numFmt w:val="decimal"/>
      <w:lvlText w:val="%4."/>
      <w:lvlJc w:val="left"/>
      <w:pPr>
        <w:ind w:left="2880" w:hanging="360"/>
      </w:pPr>
    </w:lvl>
    <w:lvl w:ilvl="4" w:tplc="26632913" w:tentative="1">
      <w:start w:val="1"/>
      <w:numFmt w:val="lowerLetter"/>
      <w:lvlText w:val="%5."/>
      <w:lvlJc w:val="left"/>
      <w:pPr>
        <w:ind w:left="3600" w:hanging="360"/>
      </w:pPr>
    </w:lvl>
    <w:lvl w:ilvl="5" w:tplc="26632913" w:tentative="1">
      <w:start w:val="1"/>
      <w:numFmt w:val="lowerRoman"/>
      <w:lvlText w:val="%6."/>
      <w:lvlJc w:val="right"/>
      <w:pPr>
        <w:ind w:left="4320" w:hanging="180"/>
      </w:pPr>
    </w:lvl>
    <w:lvl w:ilvl="6" w:tplc="26632913" w:tentative="1">
      <w:start w:val="1"/>
      <w:numFmt w:val="decimal"/>
      <w:lvlText w:val="%7."/>
      <w:lvlJc w:val="left"/>
      <w:pPr>
        <w:ind w:left="5040" w:hanging="360"/>
      </w:pPr>
    </w:lvl>
    <w:lvl w:ilvl="7" w:tplc="26632913" w:tentative="1">
      <w:start w:val="1"/>
      <w:numFmt w:val="lowerLetter"/>
      <w:lvlText w:val="%8."/>
      <w:lvlJc w:val="left"/>
      <w:pPr>
        <w:ind w:left="5760" w:hanging="360"/>
      </w:pPr>
    </w:lvl>
    <w:lvl w:ilvl="8" w:tplc="26632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9">
    <w:multiLevelType w:val="hybridMultilevel"/>
    <w:lvl w:ilvl="0" w:tplc="69134914">
      <w:start w:val="1"/>
      <w:numFmt w:val="decimal"/>
      <w:lvlText w:val="%1."/>
      <w:lvlJc w:val="left"/>
      <w:pPr>
        <w:ind w:left="720" w:hanging="360"/>
      </w:pPr>
    </w:lvl>
    <w:lvl w:ilvl="1" w:tplc="69134914" w:tentative="1">
      <w:start w:val="1"/>
      <w:numFmt w:val="lowerLetter"/>
      <w:lvlText w:val="%2."/>
      <w:lvlJc w:val="left"/>
      <w:pPr>
        <w:ind w:left="1440" w:hanging="360"/>
      </w:pPr>
    </w:lvl>
    <w:lvl w:ilvl="2" w:tplc="69134914" w:tentative="1">
      <w:start w:val="1"/>
      <w:numFmt w:val="lowerRoman"/>
      <w:lvlText w:val="%3."/>
      <w:lvlJc w:val="right"/>
      <w:pPr>
        <w:ind w:left="2160" w:hanging="180"/>
      </w:pPr>
    </w:lvl>
    <w:lvl w:ilvl="3" w:tplc="69134914" w:tentative="1">
      <w:start w:val="1"/>
      <w:numFmt w:val="decimal"/>
      <w:lvlText w:val="%4."/>
      <w:lvlJc w:val="left"/>
      <w:pPr>
        <w:ind w:left="2880" w:hanging="360"/>
      </w:pPr>
    </w:lvl>
    <w:lvl w:ilvl="4" w:tplc="69134914" w:tentative="1">
      <w:start w:val="1"/>
      <w:numFmt w:val="lowerLetter"/>
      <w:lvlText w:val="%5."/>
      <w:lvlJc w:val="left"/>
      <w:pPr>
        <w:ind w:left="3600" w:hanging="360"/>
      </w:pPr>
    </w:lvl>
    <w:lvl w:ilvl="5" w:tplc="69134914" w:tentative="1">
      <w:start w:val="1"/>
      <w:numFmt w:val="lowerRoman"/>
      <w:lvlText w:val="%6."/>
      <w:lvlJc w:val="right"/>
      <w:pPr>
        <w:ind w:left="4320" w:hanging="180"/>
      </w:pPr>
    </w:lvl>
    <w:lvl w:ilvl="6" w:tplc="69134914" w:tentative="1">
      <w:start w:val="1"/>
      <w:numFmt w:val="decimal"/>
      <w:lvlText w:val="%7."/>
      <w:lvlJc w:val="left"/>
      <w:pPr>
        <w:ind w:left="5040" w:hanging="360"/>
      </w:pPr>
    </w:lvl>
    <w:lvl w:ilvl="7" w:tplc="69134914" w:tentative="1">
      <w:start w:val="1"/>
      <w:numFmt w:val="lowerLetter"/>
      <w:lvlText w:val="%8."/>
      <w:lvlJc w:val="left"/>
      <w:pPr>
        <w:ind w:left="5760" w:hanging="360"/>
      </w:pPr>
    </w:lvl>
    <w:lvl w:ilvl="8" w:tplc="69134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8">
    <w:multiLevelType w:val="hybridMultilevel"/>
    <w:lvl w:ilvl="0" w:tplc="94326819">
      <w:start w:val="1"/>
      <w:numFmt w:val="decimal"/>
      <w:lvlText w:val="%1."/>
      <w:lvlJc w:val="left"/>
      <w:pPr>
        <w:ind w:left="720" w:hanging="360"/>
      </w:pPr>
    </w:lvl>
    <w:lvl w:ilvl="1" w:tplc="94326819" w:tentative="1">
      <w:start w:val="1"/>
      <w:numFmt w:val="lowerLetter"/>
      <w:lvlText w:val="%2."/>
      <w:lvlJc w:val="left"/>
      <w:pPr>
        <w:ind w:left="1440" w:hanging="360"/>
      </w:pPr>
    </w:lvl>
    <w:lvl w:ilvl="2" w:tplc="94326819" w:tentative="1">
      <w:start w:val="1"/>
      <w:numFmt w:val="lowerRoman"/>
      <w:lvlText w:val="%3."/>
      <w:lvlJc w:val="right"/>
      <w:pPr>
        <w:ind w:left="2160" w:hanging="180"/>
      </w:pPr>
    </w:lvl>
    <w:lvl w:ilvl="3" w:tplc="94326819" w:tentative="1">
      <w:start w:val="1"/>
      <w:numFmt w:val="decimal"/>
      <w:lvlText w:val="%4."/>
      <w:lvlJc w:val="left"/>
      <w:pPr>
        <w:ind w:left="2880" w:hanging="360"/>
      </w:pPr>
    </w:lvl>
    <w:lvl w:ilvl="4" w:tplc="94326819" w:tentative="1">
      <w:start w:val="1"/>
      <w:numFmt w:val="lowerLetter"/>
      <w:lvlText w:val="%5."/>
      <w:lvlJc w:val="left"/>
      <w:pPr>
        <w:ind w:left="3600" w:hanging="360"/>
      </w:pPr>
    </w:lvl>
    <w:lvl w:ilvl="5" w:tplc="94326819" w:tentative="1">
      <w:start w:val="1"/>
      <w:numFmt w:val="lowerRoman"/>
      <w:lvlText w:val="%6."/>
      <w:lvlJc w:val="right"/>
      <w:pPr>
        <w:ind w:left="4320" w:hanging="180"/>
      </w:pPr>
    </w:lvl>
    <w:lvl w:ilvl="6" w:tplc="94326819" w:tentative="1">
      <w:start w:val="1"/>
      <w:numFmt w:val="decimal"/>
      <w:lvlText w:val="%7."/>
      <w:lvlJc w:val="left"/>
      <w:pPr>
        <w:ind w:left="5040" w:hanging="360"/>
      </w:pPr>
    </w:lvl>
    <w:lvl w:ilvl="7" w:tplc="94326819" w:tentative="1">
      <w:start w:val="1"/>
      <w:numFmt w:val="lowerLetter"/>
      <w:lvlText w:val="%8."/>
      <w:lvlJc w:val="left"/>
      <w:pPr>
        <w:ind w:left="5760" w:hanging="360"/>
      </w:pPr>
    </w:lvl>
    <w:lvl w:ilvl="8" w:tplc="94326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7">
    <w:multiLevelType w:val="hybridMultilevel"/>
    <w:lvl w:ilvl="0" w:tplc="58344460">
      <w:start w:val="1"/>
      <w:numFmt w:val="decimal"/>
      <w:lvlText w:val="%1."/>
      <w:lvlJc w:val="left"/>
      <w:pPr>
        <w:ind w:left="720" w:hanging="360"/>
      </w:pPr>
    </w:lvl>
    <w:lvl w:ilvl="1" w:tplc="58344460" w:tentative="1">
      <w:start w:val="1"/>
      <w:numFmt w:val="lowerLetter"/>
      <w:lvlText w:val="%2."/>
      <w:lvlJc w:val="left"/>
      <w:pPr>
        <w:ind w:left="1440" w:hanging="360"/>
      </w:pPr>
    </w:lvl>
    <w:lvl w:ilvl="2" w:tplc="58344460" w:tentative="1">
      <w:start w:val="1"/>
      <w:numFmt w:val="lowerRoman"/>
      <w:lvlText w:val="%3."/>
      <w:lvlJc w:val="right"/>
      <w:pPr>
        <w:ind w:left="2160" w:hanging="180"/>
      </w:pPr>
    </w:lvl>
    <w:lvl w:ilvl="3" w:tplc="58344460" w:tentative="1">
      <w:start w:val="1"/>
      <w:numFmt w:val="decimal"/>
      <w:lvlText w:val="%4."/>
      <w:lvlJc w:val="left"/>
      <w:pPr>
        <w:ind w:left="2880" w:hanging="360"/>
      </w:pPr>
    </w:lvl>
    <w:lvl w:ilvl="4" w:tplc="58344460" w:tentative="1">
      <w:start w:val="1"/>
      <w:numFmt w:val="lowerLetter"/>
      <w:lvlText w:val="%5."/>
      <w:lvlJc w:val="left"/>
      <w:pPr>
        <w:ind w:left="3600" w:hanging="360"/>
      </w:pPr>
    </w:lvl>
    <w:lvl w:ilvl="5" w:tplc="58344460" w:tentative="1">
      <w:start w:val="1"/>
      <w:numFmt w:val="lowerRoman"/>
      <w:lvlText w:val="%6."/>
      <w:lvlJc w:val="right"/>
      <w:pPr>
        <w:ind w:left="4320" w:hanging="180"/>
      </w:pPr>
    </w:lvl>
    <w:lvl w:ilvl="6" w:tplc="58344460" w:tentative="1">
      <w:start w:val="1"/>
      <w:numFmt w:val="decimal"/>
      <w:lvlText w:val="%7."/>
      <w:lvlJc w:val="left"/>
      <w:pPr>
        <w:ind w:left="5040" w:hanging="360"/>
      </w:pPr>
    </w:lvl>
    <w:lvl w:ilvl="7" w:tplc="58344460" w:tentative="1">
      <w:start w:val="1"/>
      <w:numFmt w:val="lowerLetter"/>
      <w:lvlText w:val="%8."/>
      <w:lvlJc w:val="left"/>
      <w:pPr>
        <w:ind w:left="5760" w:hanging="360"/>
      </w:pPr>
    </w:lvl>
    <w:lvl w:ilvl="8" w:tplc="58344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6">
    <w:multiLevelType w:val="hybridMultilevel"/>
    <w:lvl w:ilvl="0" w:tplc="48372351">
      <w:start w:val="1"/>
      <w:numFmt w:val="decimal"/>
      <w:lvlText w:val="%1."/>
      <w:lvlJc w:val="left"/>
      <w:pPr>
        <w:ind w:left="720" w:hanging="360"/>
      </w:pPr>
    </w:lvl>
    <w:lvl w:ilvl="1" w:tplc="48372351" w:tentative="1">
      <w:start w:val="1"/>
      <w:numFmt w:val="lowerLetter"/>
      <w:lvlText w:val="%2."/>
      <w:lvlJc w:val="left"/>
      <w:pPr>
        <w:ind w:left="1440" w:hanging="360"/>
      </w:pPr>
    </w:lvl>
    <w:lvl w:ilvl="2" w:tplc="48372351" w:tentative="1">
      <w:start w:val="1"/>
      <w:numFmt w:val="lowerRoman"/>
      <w:lvlText w:val="%3."/>
      <w:lvlJc w:val="right"/>
      <w:pPr>
        <w:ind w:left="2160" w:hanging="180"/>
      </w:pPr>
    </w:lvl>
    <w:lvl w:ilvl="3" w:tplc="48372351" w:tentative="1">
      <w:start w:val="1"/>
      <w:numFmt w:val="decimal"/>
      <w:lvlText w:val="%4."/>
      <w:lvlJc w:val="left"/>
      <w:pPr>
        <w:ind w:left="2880" w:hanging="360"/>
      </w:pPr>
    </w:lvl>
    <w:lvl w:ilvl="4" w:tplc="48372351" w:tentative="1">
      <w:start w:val="1"/>
      <w:numFmt w:val="lowerLetter"/>
      <w:lvlText w:val="%5."/>
      <w:lvlJc w:val="left"/>
      <w:pPr>
        <w:ind w:left="3600" w:hanging="360"/>
      </w:pPr>
    </w:lvl>
    <w:lvl w:ilvl="5" w:tplc="48372351" w:tentative="1">
      <w:start w:val="1"/>
      <w:numFmt w:val="lowerRoman"/>
      <w:lvlText w:val="%6."/>
      <w:lvlJc w:val="right"/>
      <w:pPr>
        <w:ind w:left="4320" w:hanging="180"/>
      </w:pPr>
    </w:lvl>
    <w:lvl w:ilvl="6" w:tplc="48372351" w:tentative="1">
      <w:start w:val="1"/>
      <w:numFmt w:val="decimal"/>
      <w:lvlText w:val="%7."/>
      <w:lvlJc w:val="left"/>
      <w:pPr>
        <w:ind w:left="5040" w:hanging="360"/>
      </w:pPr>
    </w:lvl>
    <w:lvl w:ilvl="7" w:tplc="48372351" w:tentative="1">
      <w:start w:val="1"/>
      <w:numFmt w:val="lowerLetter"/>
      <w:lvlText w:val="%8."/>
      <w:lvlJc w:val="left"/>
      <w:pPr>
        <w:ind w:left="5760" w:hanging="360"/>
      </w:pPr>
    </w:lvl>
    <w:lvl w:ilvl="8" w:tplc="48372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5">
    <w:multiLevelType w:val="hybridMultilevel"/>
    <w:lvl w:ilvl="0" w:tplc="67916239">
      <w:start w:val="1"/>
      <w:numFmt w:val="decimal"/>
      <w:lvlText w:val="%1."/>
      <w:lvlJc w:val="left"/>
      <w:pPr>
        <w:ind w:left="720" w:hanging="360"/>
      </w:pPr>
    </w:lvl>
    <w:lvl w:ilvl="1" w:tplc="67916239" w:tentative="1">
      <w:start w:val="1"/>
      <w:numFmt w:val="lowerLetter"/>
      <w:lvlText w:val="%2."/>
      <w:lvlJc w:val="left"/>
      <w:pPr>
        <w:ind w:left="1440" w:hanging="360"/>
      </w:pPr>
    </w:lvl>
    <w:lvl w:ilvl="2" w:tplc="67916239" w:tentative="1">
      <w:start w:val="1"/>
      <w:numFmt w:val="lowerRoman"/>
      <w:lvlText w:val="%3."/>
      <w:lvlJc w:val="right"/>
      <w:pPr>
        <w:ind w:left="2160" w:hanging="180"/>
      </w:pPr>
    </w:lvl>
    <w:lvl w:ilvl="3" w:tplc="67916239" w:tentative="1">
      <w:start w:val="1"/>
      <w:numFmt w:val="decimal"/>
      <w:lvlText w:val="%4."/>
      <w:lvlJc w:val="left"/>
      <w:pPr>
        <w:ind w:left="2880" w:hanging="360"/>
      </w:pPr>
    </w:lvl>
    <w:lvl w:ilvl="4" w:tplc="67916239" w:tentative="1">
      <w:start w:val="1"/>
      <w:numFmt w:val="lowerLetter"/>
      <w:lvlText w:val="%5."/>
      <w:lvlJc w:val="left"/>
      <w:pPr>
        <w:ind w:left="3600" w:hanging="360"/>
      </w:pPr>
    </w:lvl>
    <w:lvl w:ilvl="5" w:tplc="67916239" w:tentative="1">
      <w:start w:val="1"/>
      <w:numFmt w:val="lowerRoman"/>
      <w:lvlText w:val="%6."/>
      <w:lvlJc w:val="right"/>
      <w:pPr>
        <w:ind w:left="4320" w:hanging="180"/>
      </w:pPr>
    </w:lvl>
    <w:lvl w:ilvl="6" w:tplc="67916239" w:tentative="1">
      <w:start w:val="1"/>
      <w:numFmt w:val="decimal"/>
      <w:lvlText w:val="%7."/>
      <w:lvlJc w:val="left"/>
      <w:pPr>
        <w:ind w:left="5040" w:hanging="360"/>
      </w:pPr>
    </w:lvl>
    <w:lvl w:ilvl="7" w:tplc="67916239" w:tentative="1">
      <w:start w:val="1"/>
      <w:numFmt w:val="lowerLetter"/>
      <w:lvlText w:val="%8."/>
      <w:lvlJc w:val="left"/>
      <w:pPr>
        <w:ind w:left="5760" w:hanging="360"/>
      </w:pPr>
    </w:lvl>
    <w:lvl w:ilvl="8" w:tplc="67916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4">
    <w:multiLevelType w:val="hybridMultilevel"/>
    <w:lvl w:ilvl="0" w:tplc="58398281">
      <w:start w:val="1"/>
      <w:numFmt w:val="decimal"/>
      <w:lvlText w:val="%1."/>
      <w:lvlJc w:val="left"/>
      <w:pPr>
        <w:ind w:left="720" w:hanging="360"/>
      </w:pPr>
    </w:lvl>
    <w:lvl w:ilvl="1" w:tplc="58398281" w:tentative="1">
      <w:start w:val="1"/>
      <w:numFmt w:val="lowerLetter"/>
      <w:lvlText w:val="%2."/>
      <w:lvlJc w:val="left"/>
      <w:pPr>
        <w:ind w:left="1440" w:hanging="360"/>
      </w:pPr>
    </w:lvl>
    <w:lvl w:ilvl="2" w:tplc="58398281" w:tentative="1">
      <w:start w:val="1"/>
      <w:numFmt w:val="lowerRoman"/>
      <w:lvlText w:val="%3."/>
      <w:lvlJc w:val="right"/>
      <w:pPr>
        <w:ind w:left="2160" w:hanging="180"/>
      </w:pPr>
    </w:lvl>
    <w:lvl w:ilvl="3" w:tplc="58398281" w:tentative="1">
      <w:start w:val="1"/>
      <w:numFmt w:val="decimal"/>
      <w:lvlText w:val="%4."/>
      <w:lvlJc w:val="left"/>
      <w:pPr>
        <w:ind w:left="2880" w:hanging="360"/>
      </w:pPr>
    </w:lvl>
    <w:lvl w:ilvl="4" w:tplc="58398281" w:tentative="1">
      <w:start w:val="1"/>
      <w:numFmt w:val="lowerLetter"/>
      <w:lvlText w:val="%5."/>
      <w:lvlJc w:val="left"/>
      <w:pPr>
        <w:ind w:left="3600" w:hanging="360"/>
      </w:pPr>
    </w:lvl>
    <w:lvl w:ilvl="5" w:tplc="58398281" w:tentative="1">
      <w:start w:val="1"/>
      <w:numFmt w:val="lowerRoman"/>
      <w:lvlText w:val="%6."/>
      <w:lvlJc w:val="right"/>
      <w:pPr>
        <w:ind w:left="4320" w:hanging="180"/>
      </w:pPr>
    </w:lvl>
    <w:lvl w:ilvl="6" w:tplc="58398281" w:tentative="1">
      <w:start w:val="1"/>
      <w:numFmt w:val="decimal"/>
      <w:lvlText w:val="%7."/>
      <w:lvlJc w:val="left"/>
      <w:pPr>
        <w:ind w:left="5040" w:hanging="360"/>
      </w:pPr>
    </w:lvl>
    <w:lvl w:ilvl="7" w:tplc="58398281" w:tentative="1">
      <w:start w:val="1"/>
      <w:numFmt w:val="lowerLetter"/>
      <w:lvlText w:val="%8."/>
      <w:lvlJc w:val="left"/>
      <w:pPr>
        <w:ind w:left="5760" w:hanging="360"/>
      </w:pPr>
    </w:lvl>
    <w:lvl w:ilvl="8" w:tplc="58398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3">
    <w:multiLevelType w:val="hybridMultilevel"/>
    <w:lvl w:ilvl="0" w:tplc="93047653">
      <w:start w:val="1"/>
      <w:numFmt w:val="decimal"/>
      <w:lvlText w:val="%1."/>
      <w:lvlJc w:val="left"/>
      <w:pPr>
        <w:ind w:left="720" w:hanging="360"/>
      </w:pPr>
    </w:lvl>
    <w:lvl w:ilvl="1" w:tplc="93047653" w:tentative="1">
      <w:start w:val="1"/>
      <w:numFmt w:val="lowerLetter"/>
      <w:lvlText w:val="%2."/>
      <w:lvlJc w:val="left"/>
      <w:pPr>
        <w:ind w:left="1440" w:hanging="360"/>
      </w:pPr>
    </w:lvl>
    <w:lvl w:ilvl="2" w:tplc="93047653" w:tentative="1">
      <w:start w:val="1"/>
      <w:numFmt w:val="lowerRoman"/>
      <w:lvlText w:val="%3."/>
      <w:lvlJc w:val="right"/>
      <w:pPr>
        <w:ind w:left="2160" w:hanging="180"/>
      </w:pPr>
    </w:lvl>
    <w:lvl w:ilvl="3" w:tplc="93047653" w:tentative="1">
      <w:start w:val="1"/>
      <w:numFmt w:val="decimal"/>
      <w:lvlText w:val="%4."/>
      <w:lvlJc w:val="left"/>
      <w:pPr>
        <w:ind w:left="2880" w:hanging="360"/>
      </w:pPr>
    </w:lvl>
    <w:lvl w:ilvl="4" w:tplc="93047653" w:tentative="1">
      <w:start w:val="1"/>
      <w:numFmt w:val="lowerLetter"/>
      <w:lvlText w:val="%5."/>
      <w:lvlJc w:val="left"/>
      <w:pPr>
        <w:ind w:left="3600" w:hanging="360"/>
      </w:pPr>
    </w:lvl>
    <w:lvl w:ilvl="5" w:tplc="93047653" w:tentative="1">
      <w:start w:val="1"/>
      <w:numFmt w:val="lowerRoman"/>
      <w:lvlText w:val="%6."/>
      <w:lvlJc w:val="right"/>
      <w:pPr>
        <w:ind w:left="4320" w:hanging="180"/>
      </w:pPr>
    </w:lvl>
    <w:lvl w:ilvl="6" w:tplc="93047653" w:tentative="1">
      <w:start w:val="1"/>
      <w:numFmt w:val="decimal"/>
      <w:lvlText w:val="%7."/>
      <w:lvlJc w:val="left"/>
      <w:pPr>
        <w:ind w:left="5040" w:hanging="360"/>
      </w:pPr>
    </w:lvl>
    <w:lvl w:ilvl="7" w:tplc="93047653" w:tentative="1">
      <w:start w:val="1"/>
      <w:numFmt w:val="lowerLetter"/>
      <w:lvlText w:val="%8."/>
      <w:lvlJc w:val="left"/>
      <w:pPr>
        <w:ind w:left="5760" w:hanging="360"/>
      </w:pPr>
    </w:lvl>
    <w:lvl w:ilvl="8" w:tplc="93047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2">
    <w:multiLevelType w:val="hybridMultilevel"/>
    <w:lvl w:ilvl="0" w:tplc="12900992">
      <w:start w:val="1"/>
      <w:numFmt w:val="decimal"/>
      <w:lvlText w:val="%1."/>
      <w:lvlJc w:val="left"/>
      <w:pPr>
        <w:ind w:left="720" w:hanging="360"/>
      </w:pPr>
    </w:lvl>
    <w:lvl w:ilvl="1" w:tplc="12900992" w:tentative="1">
      <w:start w:val="1"/>
      <w:numFmt w:val="lowerLetter"/>
      <w:lvlText w:val="%2."/>
      <w:lvlJc w:val="left"/>
      <w:pPr>
        <w:ind w:left="1440" w:hanging="360"/>
      </w:pPr>
    </w:lvl>
    <w:lvl w:ilvl="2" w:tplc="12900992" w:tentative="1">
      <w:start w:val="1"/>
      <w:numFmt w:val="lowerRoman"/>
      <w:lvlText w:val="%3."/>
      <w:lvlJc w:val="right"/>
      <w:pPr>
        <w:ind w:left="2160" w:hanging="180"/>
      </w:pPr>
    </w:lvl>
    <w:lvl w:ilvl="3" w:tplc="12900992" w:tentative="1">
      <w:start w:val="1"/>
      <w:numFmt w:val="decimal"/>
      <w:lvlText w:val="%4."/>
      <w:lvlJc w:val="left"/>
      <w:pPr>
        <w:ind w:left="2880" w:hanging="360"/>
      </w:pPr>
    </w:lvl>
    <w:lvl w:ilvl="4" w:tplc="12900992" w:tentative="1">
      <w:start w:val="1"/>
      <w:numFmt w:val="lowerLetter"/>
      <w:lvlText w:val="%5."/>
      <w:lvlJc w:val="left"/>
      <w:pPr>
        <w:ind w:left="3600" w:hanging="360"/>
      </w:pPr>
    </w:lvl>
    <w:lvl w:ilvl="5" w:tplc="12900992" w:tentative="1">
      <w:start w:val="1"/>
      <w:numFmt w:val="lowerRoman"/>
      <w:lvlText w:val="%6."/>
      <w:lvlJc w:val="right"/>
      <w:pPr>
        <w:ind w:left="4320" w:hanging="180"/>
      </w:pPr>
    </w:lvl>
    <w:lvl w:ilvl="6" w:tplc="12900992" w:tentative="1">
      <w:start w:val="1"/>
      <w:numFmt w:val="decimal"/>
      <w:lvlText w:val="%7."/>
      <w:lvlJc w:val="left"/>
      <w:pPr>
        <w:ind w:left="5040" w:hanging="360"/>
      </w:pPr>
    </w:lvl>
    <w:lvl w:ilvl="7" w:tplc="12900992" w:tentative="1">
      <w:start w:val="1"/>
      <w:numFmt w:val="lowerLetter"/>
      <w:lvlText w:val="%8."/>
      <w:lvlJc w:val="left"/>
      <w:pPr>
        <w:ind w:left="5760" w:hanging="360"/>
      </w:pPr>
    </w:lvl>
    <w:lvl w:ilvl="8" w:tplc="12900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1">
    <w:multiLevelType w:val="hybridMultilevel"/>
    <w:lvl w:ilvl="0" w:tplc="68956966">
      <w:start w:val="1"/>
      <w:numFmt w:val="decimal"/>
      <w:lvlText w:val="%1."/>
      <w:lvlJc w:val="left"/>
      <w:pPr>
        <w:ind w:left="720" w:hanging="360"/>
      </w:pPr>
    </w:lvl>
    <w:lvl w:ilvl="1" w:tplc="68956966" w:tentative="1">
      <w:start w:val="1"/>
      <w:numFmt w:val="lowerLetter"/>
      <w:lvlText w:val="%2."/>
      <w:lvlJc w:val="left"/>
      <w:pPr>
        <w:ind w:left="1440" w:hanging="360"/>
      </w:pPr>
    </w:lvl>
    <w:lvl w:ilvl="2" w:tplc="68956966" w:tentative="1">
      <w:start w:val="1"/>
      <w:numFmt w:val="lowerRoman"/>
      <w:lvlText w:val="%3."/>
      <w:lvlJc w:val="right"/>
      <w:pPr>
        <w:ind w:left="2160" w:hanging="180"/>
      </w:pPr>
    </w:lvl>
    <w:lvl w:ilvl="3" w:tplc="68956966" w:tentative="1">
      <w:start w:val="1"/>
      <w:numFmt w:val="decimal"/>
      <w:lvlText w:val="%4."/>
      <w:lvlJc w:val="left"/>
      <w:pPr>
        <w:ind w:left="2880" w:hanging="360"/>
      </w:pPr>
    </w:lvl>
    <w:lvl w:ilvl="4" w:tplc="68956966" w:tentative="1">
      <w:start w:val="1"/>
      <w:numFmt w:val="lowerLetter"/>
      <w:lvlText w:val="%5."/>
      <w:lvlJc w:val="left"/>
      <w:pPr>
        <w:ind w:left="3600" w:hanging="360"/>
      </w:pPr>
    </w:lvl>
    <w:lvl w:ilvl="5" w:tplc="68956966" w:tentative="1">
      <w:start w:val="1"/>
      <w:numFmt w:val="lowerRoman"/>
      <w:lvlText w:val="%6."/>
      <w:lvlJc w:val="right"/>
      <w:pPr>
        <w:ind w:left="4320" w:hanging="180"/>
      </w:pPr>
    </w:lvl>
    <w:lvl w:ilvl="6" w:tplc="68956966" w:tentative="1">
      <w:start w:val="1"/>
      <w:numFmt w:val="decimal"/>
      <w:lvlText w:val="%7."/>
      <w:lvlJc w:val="left"/>
      <w:pPr>
        <w:ind w:left="5040" w:hanging="360"/>
      </w:pPr>
    </w:lvl>
    <w:lvl w:ilvl="7" w:tplc="68956966" w:tentative="1">
      <w:start w:val="1"/>
      <w:numFmt w:val="lowerLetter"/>
      <w:lvlText w:val="%8."/>
      <w:lvlJc w:val="left"/>
      <w:pPr>
        <w:ind w:left="5760" w:hanging="360"/>
      </w:pPr>
    </w:lvl>
    <w:lvl w:ilvl="8" w:tplc="68956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90">
    <w:multiLevelType w:val="hybridMultilevel"/>
    <w:lvl w:ilvl="0" w:tplc="37667490">
      <w:start w:val="1"/>
      <w:numFmt w:val="decimal"/>
      <w:lvlText w:val="%1."/>
      <w:lvlJc w:val="left"/>
      <w:pPr>
        <w:ind w:left="720" w:hanging="360"/>
      </w:pPr>
    </w:lvl>
    <w:lvl w:ilvl="1" w:tplc="37667490" w:tentative="1">
      <w:start w:val="1"/>
      <w:numFmt w:val="lowerLetter"/>
      <w:lvlText w:val="%2."/>
      <w:lvlJc w:val="left"/>
      <w:pPr>
        <w:ind w:left="1440" w:hanging="360"/>
      </w:pPr>
    </w:lvl>
    <w:lvl w:ilvl="2" w:tplc="37667490" w:tentative="1">
      <w:start w:val="1"/>
      <w:numFmt w:val="lowerRoman"/>
      <w:lvlText w:val="%3."/>
      <w:lvlJc w:val="right"/>
      <w:pPr>
        <w:ind w:left="2160" w:hanging="180"/>
      </w:pPr>
    </w:lvl>
    <w:lvl w:ilvl="3" w:tplc="37667490" w:tentative="1">
      <w:start w:val="1"/>
      <w:numFmt w:val="decimal"/>
      <w:lvlText w:val="%4."/>
      <w:lvlJc w:val="left"/>
      <w:pPr>
        <w:ind w:left="2880" w:hanging="360"/>
      </w:pPr>
    </w:lvl>
    <w:lvl w:ilvl="4" w:tplc="37667490" w:tentative="1">
      <w:start w:val="1"/>
      <w:numFmt w:val="lowerLetter"/>
      <w:lvlText w:val="%5."/>
      <w:lvlJc w:val="left"/>
      <w:pPr>
        <w:ind w:left="3600" w:hanging="360"/>
      </w:pPr>
    </w:lvl>
    <w:lvl w:ilvl="5" w:tplc="37667490" w:tentative="1">
      <w:start w:val="1"/>
      <w:numFmt w:val="lowerRoman"/>
      <w:lvlText w:val="%6."/>
      <w:lvlJc w:val="right"/>
      <w:pPr>
        <w:ind w:left="4320" w:hanging="180"/>
      </w:pPr>
    </w:lvl>
    <w:lvl w:ilvl="6" w:tplc="37667490" w:tentative="1">
      <w:start w:val="1"/>
      <w:numFmt w:val="decimal"/>
      <w:lvlText w:val="%7."/>
      <w:lvlJc w:val="left"/>
      <w:pPr>
        <w:ind w:left="5040" w:hanging="360"/>
      </w:pPr>
    </w:lvl>
    <w:lvl w:ilvl="7" w:tplc="37667490" w:tentative="1">
      <w:start w:val="1"/>
      <w:numFmt w:val="lowerLetter"/>
      <w:lvlText w:val="%8."/>
      <w:lvlJc w:val="left"/>
      <w:pPr>
        <w:ind w:left="5760" w:hanging="360"/>
      </w:pPr>
    </w:lvl>
    <w:lvl w:ilvl="8" w:tplc="37667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9">
    <w:multiLevelType w:val="hybridMultilevel"/>
    <w:lvl w:ilvl="0" w:tplc="35107058">
      <w:start w:val="1"/>
      <w:numFmt w:val="decimal"/>
      <w:lvlText w:val="%1."/>
      <w:lvlJc w:val="left"/>
      <w:pPr>
        <w:ind w:left="720" w:hanging="360"/>
      </w:pPr>
    </w:lvl>
    <w:lvl w:ilvl="1" w:tplc="35107058" w:tentative="1">
      <w:start w:val="1"/>
      <w:numFmt w:val="lowerLetter"/>
      <w:lvlText w:val="%2."/>
      <w:lvlJc w:val="left"/>
      <w:pPr>
        <w:ind w:left="1440" w:hanging="360"/>
      </w:pPr>
    </w:lvl>
    <w:lvl w:ilvl="2" w:tplc="35107058" w:tentative="1">
      <w:start w:val="1"/>
      <w:numFmt w:val="lowerRoman"/>
      <w:lvlText w:val="%3."/>
      <w:lvlJc w:val="right"/>
      <w:pPr>
        <w:ind w:left="2160" w:hanging="180"/>
      </w:pPr>
    </w:lvl>
    <w:lvl w:ilvl="3" w:tplc="35107058" w:tentative="1">
      <w:start w:val="1"/>
      <w:numFmt w:val="decimal"/>
      <w:lvlText w:val="%4."/>
      <w:lvlJc w:val="left"/>
      <w:pPr>
        <w:ind w:left="2880" w:hanging="360"/>
      </w:pPr>
    </w:lvl>
    <w:lvl w:ilvl="4" w:tplc="35107058" w:tentative="1">
      <w:start w:val="1"/>
      <w:numFmt w:val="lowerLetter"/>
      <w:lvlText w:val="%5."/>
      <w:lvlJc w:val="left"/>
      <w:pPr>
        <w:ind w:left="3600" w:hanging="360"/>
      </w:pPr>
    </w:lvl>
    <w:lvl w:ilvl="5" w:tplc="35107058" w:tentative="1">
      <w:start w:val="1"/>
      <w:numFmt w:val="lowerRoman"/>
      <w:lvlText w:val="%6."/>
      <w:lvlJc w:val="right"/>
      <w:pPr>
        <w:ind w:left="4320" w:hanging="180"/>
      </w:pPr>
    </w:lvl>
    <w:lvl w:ilvl="6" w:tplc="35107058" w:tentative="1">
      <w:start w:val="1"/>
      <w:numFmt w:val="decimal"/>
      <w:lvlText w:val="%7."/>
      <w:lvlJc w:val="left"/>
      <w:pPr>
        <w:ind w:left="5040" w:hanging="360"/>
      </w:pPr>
    </w:lvl>
    <w:lvl w:ilvl="7" w:tplc="35107058" w:tentative="1">
      <w:start w:val="1"/>
      <w:numFmt w:val="lowerLetter"/>
      <w:lvlText w:val="%8."/>
      <w:lvlJc w:val="left"/>
      <w:pPr>
        <w:ind w:left="5760" w:hanging="360"/>
      </w:pPr>
    </w:lvl>
    <w:lvl w:ilvl="8" w:tplc="35107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8">
    <w:multiLevelType w:val="hybridMultilevel"/>
    <w:lvl w:ilvl="0" w:tplc="76097332">
      <w:start w:val="1"/>
      <w:numFmt w:val="decimal"/>
      <w:lvlText w:val="%1."/>
      <w:lvlJc w:val="left"/>
      <w:pPr>
        <w:ind w:left="720" w:hanging="360"/>
      </w:pPr>
    </w:lvl>
    <w:lvl w:ilvl="1" w:tplc="76097332" w:tentative="1">
      <w:start w:val="1"/>
      <w:numFmt w:val="lowerLetter"/>
      <w:lvlText w:val="%2."/>
      <w:lvlJc w:val="left"/>
      <w:pPr>
        <w:ind w:left="1440" w:hanging="360"/>
      </w:pPr>
    </w:lvl>
    <w:lvl w:ilvl="2" w:tplc="76097332" w:tentative="1">
      <w:start w:val="1"/>
      <w:numFmt w:val="lowerRoman"/>
      <w:lvlText w:val="%3."/>
      <w:lvlJc w:val="right"/>
      <w:pPr>
        <w:ind w:left="2160" w:hanging="180"/>
      </w:pPr>
    </w:lvl>
    <w:lvl w:ilvl="3" w:tplc="76097332" w:tentative="1">
      <w:start w:val="1"/>
      <w:numFmt w:val="decimal"/>
      <w:lvlText w:val="%4."/>
      <w:lvlJc w:val="left"/>
      <w:pPr>
        <w:ind w:left="2880" w:hanging="360"/>
      </w:pPr>
    </w:lvl>
    <w:lvl w:ilvl="4" w:tplc="76097332" w:tentative="1">
      <w:start w:val="1"/>
      <w:numFmt w:val="lowerLetter"/>
      <w:lvlText w:val="%5."/>
      <w:lvlJc w:val="left"/>
      <w:pPr>
        <w:ind w:left="3600" w:hanging="360"/>
      </w:pPr>
    </w:lvl>
    <w:lvl w:ilvl="5" w:tplc="76097332" w:tentative="1">
      <w:start w:val="1"/>
      <w:numFmt w:val="lowerRoman"/>
      <w:lvlText w:val="%6."/>
      <w:lvlJc w:val="right"/>
      <w:pPr>
        <w:ind w:left="4320" w:hanging="180"/>
      </w:pPr>
    </w:lvl>
    <w:lvl w:ilvl="6" w:tplc="76097332" w:tentative="1">
      <w:start w:val="1"/>
      <w:numFmt w:val="decimal"/>
      <w:lvlText w:val="%7."/>
      <w:lvlJc w:val="left"/>
      <w:pPr>
        <w:ind w:left="5040" w:hanging="360"/>
      </w:pPr>
    </w:lvl>
    <w:lvl w:ilvl="7" w:tplc="76097332" w:tentative="1">
      <w:start w:val="1"/>
      <w:numFmt w:val="lowerLetter"/>
      <w:lvlText w:val="%8."/>
      <w:lvlJc w:val="left"/>
      <w:pPr>
        <w:ind w:left="5760" w:hanging="360"/>
      </w:pPr>
    </w:lvl>
    <w:lvl w:ilvl="8" w:tplc="76097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7">
    <w:multiLevelType w:val="hybridMultilevel"/>
    <w:lvl w:ilvl="0" w:tplc="10329423">
      <w:start w:val="1"/>
      <w:numFmt w:val="decimal"/>
      <w:lvlText w:val="%1."/>
      <w:lvlJc w:val="left"/>
      <w:pPr>
        <w:ind w:left="720" w:hanging="360"/>
      </w:pPr>
    </w:lvl>
    <w:lvl w:ilvl="1" w:tplc="10329423" w:tentative="1">
      <w:start w:val="1"/>
      <w:numFmt w:val="lowerLetter"/>
      <w:lvlText w:val="%2."/>
      <w:lvlJc w:val="left"/>
      <w:pPr>
        <w:ind w:left="1440" w:hanging="360"/>
      </w:pPr>
    </w:lvl>
    <w:lvl w:ilvl="2" w:tplc="10329423" w:tentative="1">
      <w:start w:val="1"/>
      <w:numFmt w:val="lowerRoman"/>
      <w:lvlText w:val="%3."/>
      <w:lvlJc w:val="right"/>
      <w:pPr>
        <w:ind w:left="2160" w:hanging="180"/>
      </w:pPr>
    </w:lvl>
    <w:lvl w:ilvl="3" w:tplc="10329423" w:tentative="1">
      <w:start w:val="1"/>
      <w:numFmt w:val="decimal"/>
      <w:lvlText w:val="%4."/>
      <w:lvlJc w:val="left"/>
      <w:pPr>
        <w:ind w:left="2880" w:hanging="360"/>
      </w:pPr>
    </w:lvl>
    <w:lvl w:ilvl="4" w:tplc="10329423" w:tentative="1">
      <w:start w:val="1"/>
      <w:numFmt w:val="lowerLetter"/>
      <w:lvlText w:val="%5."/>
      <w:lvlJc w:val="left"/>
      <w:pPr>
        <w:ind w:left="3600" w:hanging="360"/>
      </w:pPr>
    </w:lvl>
    <w:lvl w:ilvl="5" w:tplc="10329423" w:tentative="1">
      <w:start w:val="1"/>
      <w:numFmt w:val="lowerRoman"/>
      <w:lvlText w:val="%6."/>
      <w:lvlJc w:val="right"/>
      <w:pPr>
        <w:ind w:left="4320" w:hanging="180"/>
      </w:pPr>
    </w:lvl>
    <w:lvl w:ilvl="6" w:tplc="10329423" w:tentative="1">
      <w:start w:val="1"/>
      <w:numFmt w:val="decimal"/>
      <w:lvlText w:val="%7."/>
      <w:lvlJc w:val="left"/>
      <w:pPr>
        <w:ind w:left="5040" w:hanging="360"/>
      </w:pPr>
    </w:lvl>
    <w:lvl w:ilvl="7" w:tplc="10329423" w:tentative="1">
      <w:start w:val="1"/>
      <w:numFmt w:val="lowerLetter"/>
      <w:lvlText w:val="%8."/>
      <w:lvlJc w:val="left"/>
      <w:pPr>
        <w:ind w:left="5760" w:hanging="360"/>
      </w:pPr>
    </w:lvl>
    <w:lvl w:ilvl="8" w:tplc="10329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6">
    <w:multiLevelType w:val="hybridMultilevel"/>
    <w:lvl w:ilvl="0" w:tplc="64779930">
      <w:start w:val="1"/>
      <w:numFmt w:val="decimal"/>
      <w:lvlText w:val="%1."/>
      <w:lvlJc w:val="left"/>
      <w:pPr>
        <w:ind w:left="720" w:hanging="360"/>
      </w:pPr>
    </w:lvl>
    <w:lvl w:ilvl="1" w:tplc="64779930" w:tentative="1">
      <w:start w:val="1"/>
      <w:numFmt w:val="lowerLetter"/>
      <w:lvlText w:val="%2."/>
      <w:lvlJc w:val="left"/>
      <w:pPr>
        <w:ind w:left="1440" w:hanging="360"/>
      </w:pPr>
    </w:lvl>
    <w:lvl w:ilvl="2" w:tplc="64779930" w:tentative="1">
      <w:start w:val="1"/>
      <w:numFmt w:val="lowerRoman"/>
      <w:lvlText w:val="%3."/>
      <w:lvlJc w:val="right"/>
      <w:pPr>
        <w:ind w:left="2160" w:hanging="180"/>
      </w:pPr>
    </w:lvl>
    <w:lvl w:ilvl="3" w:tplc="64779930" w:tentative="1">
      <w:start w:val="1"/>
      <w:numFmt w:val="decimal"/>
      <w:lvlText w:val="%4."/>
      <w:lvlJc w:val="left"/>
      <w:pPr>
        <w:ind w:left="2880" w:hanging="360"/>
      </w:pPr>
    </w:lvl>
    <w:lvl w:ilvl="4" w:tplc="64779930" w:tentative="1">
      <w:start w:val="1"/>
      <w:numFmt w:val="lowerLetter"/>
      <w:lvlText w:val="%5."/>
      <w:lvlJc w:val="left"/>
      <w:pPr>
        <w:ind w:left="3600" w:hanging="360"/>
      </w:pPr>
    </w:lvl>
    <w:lvl w:ilvl="5" w:tplc="64779930" w:tentative="1">
      <w:start w:val="1"/>
      <w:numFmt w:val="lowerRoman"/>
      <w:lvlText w:val="%6."/>
      <w:lvlJc w:val="right"/>
      <w:pPr>
        <w:ind w:left="4320" w:hanging="180"/>
      </w:pPr>
    </w:lvl>
    <w:lvl w:ilvl="6" w:tplc="64779930" w:tentative="1">
      <w:start w:val="1"/>
      <w:numFmt w:val="decimal"/>
      <w:lvlText w:val="%7."/>
      <w:lvlJc w:val="left"/>
      <w:pPr>
        <w:ind w:left="5040" w:hanging="360"/>
      </w:pPr>
    </w:lvl>
    <w:lvl w:ilvl="7" w:tplc="64779930" w:tentative="1">
      <w:start w:val="1"/>
      <w:numFmt w:val="lowerLetter"/>
      <w:lvlText w:val="%8."/>
      <w:lvlJc w:val="left"/>
      <w:pPr>
        <w:ind w:left="5760" w:hanging="360"/>
      </w:pPr>
    </w:lvl>
    <w:lvl w:ilvl="8" w:tplc="64779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5">
    <w:multiLevelType w:val="hybridMultilevel"/>
    <w:lvl w:ilvl="0" w:tplc="76719889">
      <w:start w:val="1"/>
      <w:numFmt w:val="decimal"/>
      <w:lvlText w:val="%1."/>
      <w:lvlJc w:val="left"/>
      <w:pPr>
        <w:ind w:left="720" w:hanging="360"/>
      </w:pPr>
    </w:lvl>
    <w:lvl w:ilvl="1" w:tplc="76719889" w:tentative="1">
      <w:start w:val="1"/>
      <w:numFmt w:val="lowerLetter"/>
      <w:lvlText w:val="%2."/>
      <w:lvlJc w:val="left"/>
      <w:pPr>
        <w:ind w:left="1440" w:hanging="360"/>
      </w:pPr>
    </w:lvl>
    <w:lvl w:ilvl="2" w:tplc="76719889" w:tentative="1">
      <w:start w:val="1"/>
      <w:numFmt w:val="lowerRoman"/>
      <w:lvlText w:val="%3."/>
      <w:lvlJc w:val="right"/>
      <w:pPr>
        <w:ind w:left="2160" w:hanging="180"/>
      </w:pPr>
    </w:lvl>
    <w:lvl w:ilvl="3" w:tplc="76719889" w:tentative="1">
      <w:start w:val="1"/>
      <w:numFmt w:val="decimal"/>
      <w:lvlText w:val="%4."/>
      <w:lvlJc w:val="left"/>
      <w:pPr>
        <w:ind w:left="2880" w:hanging="360"/>
      </w:pPr>
    </w:lvl>
    <w:lvl w:ilvl="4" w:tplc="76719889" w:tentative="1">
      <w:start w:val="1"/>
      <w:numFmt w:val="lowerLetter"/>
      <w:lvlText w:val="%5."/>
      <w:lvlJc w:val="left"/>
      <w:pPr>
        <w:ind w:left="3600" w:hanging="360"/>
      </w:pPr>
    </w:lvl>
    <w:lvl w:ilvl="5" w:tplc="76719889" w:tentative="1">
      <w:start w:val="1"/>
      <w:numFmt w:val="lowerRoman"/>
      <w:lvlText w:val="%6."/>
      <w:lvlJc w:val="right"/>
      <w:pPr>
        <w:ind w:left="4320" w:hanging="180"/>
      </w:pPr>
    </w:lvl>
    <w:lvl w:ilvl="6" w:tplc="76719889" w:tentative="1">
      <w:start w:val="1"/>
      <w:numFmt w:val="decimal"/>
      <w:lvlText w:val="%7."/>
      <w:lvlJc w:val="left"/>
      <w:pPr>
        <w:ind w:left="5040" w:hanging="360"/>
      </w:pPr>
    </w:lvl>
    <w:lvl w:ilvl="7" w:tplc="76719889" w:tentative="1">
      <w:start w:val="1"/>
      <w:numFmt w:val="lowerLetter"/>
      <w:lvlText w:val="%8."/>
      <w:lvlJc w:val="left"/>
      <w:pPr>
        <w:ind w:left="5760" w:hanging="360"/>
      </w:pPr>
    </w:lvl>
    <w:lvl w:ilvl="8" w:tplc="76719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4">
    <w:multiLevelType w:val="hybridMultilevel"/>
    <w:lvl w:ilvl="0" w:tplc="29710498">
      <w:start w:val="1"/>
      <w:numFmt w:val="decimal"/>
      <w:lvlText w:val="%1."/>
      <w:lvlJc w:val="left"/>
      <w:pPr>
        <w:ind w:left="720" w:hanging="360"/>
      </w:pPr>
    </w:lvl>
    <w:lvl w:ilvl="1" w:tplc="29710498" w:tentative="1">
      <w:start w:val="1"/>
      <w:numFmt w:val="lowerLetter"/>
      <w:lvlText w:val="%2."/>
      <w:lvlJc w:val="left"/>
      <w:pPr>
        <w:ind w:left="1440" w:hanging="360"/>
      </w:pPr>
    </w:lvl>
    <w:lvl w:ilvl="2" w:tplc="29710498" w:tentative="1">
      <w:start w:val="1"/>
      <w:numFmt w:val="lowerRoman"/>
      <w:lvlText w:val="%3."/>
      <w:lvlJc w:val="right"/>
      <w:pPr>
        <w:ind w:left="2160" w:hanging="180"/>
      </w:pPr>
    </w:lvl>
    <w:lvl w:ilvl="3" w:tplc="29710498" w:tentative="1">
      <w:start w:val="1"/>
      <w:numFmt w:val="decimal"/>
      <w:lvlText w:val="%4."/>
      <w:lvlJc w:val="left"/>
      <w:pPr>
        <w:ind w:left="2880" w:hanging="360"/>
      </w:pPr>
    </w:lvl>
    <w:lvl w:ilvl="4" w:tplc="29710498" w:tentative="1">
      <w:start w:val="1"/>
      <w:numFmt w:val="lowerLetter"/>
      <w:lvlText w:val="%5."/>
      <w:lvlJc w:val="left"/>
      <w:pPr>
        <w:ind w:left="3600" w:hanging="360"/>
      </w:pPr>
    </w:lvl>
    <w:lvl w:ilvl="5" w:tplc="29710498" w:tentative="1">
      <w:start w:val="1"/>
      <w:numFmt w:val="lowerRoman"/>
      <w:lvlText w:val="%6."/>
      <w:lvlJc w:val="right"/>
      <w:pPr>
        <w:ind w:left="4320" w:hanging="180"/>
      </w:pPr>
    </w:lvl>
    <w:lvl w:ilvl="6" w:tplc="29710498" w:tentative="1">
      <w:start w:val="1"/>
      <w:numFmt w:val="decimal"/>
      <w:lvlText w:val="%7."/>
      <w:lvlJc w:val="left"/>
      <w:pPr>
        <w:ind w:left="5040" w:hanging="360"/>
      </w:pPr>
    </w:lvl>
    <w:lvl w:ilvl="7" w:tplc="29710498" w:tentative="1">
      <w:start w:val="1"/>
      <w:numFmt w:val="lowerLetter"/>
      <w:lvlText w:val="%8."/>
      <w:lvlJc w:val="left"/>
      <w:pPr>
        <w:ind w:left="5760" w:hanging="360"/>
      </w:pPr>
    </w:lvl>
    <w:lvl w:ilvl="8" w:tplc="29710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83">
    <w:multiLevelType w:val="hybridMultilevel"/>
    <w:lvl w:ilvl="0" w:tplc="43090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683">
    <w:abstractNumId w:val="11683"/>
  </w:num>
  <w:num w:numId="11684">
    <w:abstractNumId w:val="11684"/>
  </w:num>
  <w:num w:numId="11685">
    <w:abstractNumId w:val="11685"/>
  </w:num>
  <w:num w:numId="11686">
    <w:abstractNumId w:val="11686"/>
  </w:num>
  <w:num w:numId="11687">
    <w:abstractNumId w:val="11687"/>
  </w:num>
  <w:num w:numId="11688">
    <w:abstractNumId w:val="11688"/>
  </w:num>
  <w:num w:numId="11689">
    <w:abstractNumId w:val="11689"/>
  </w:num>
  <w:num w:numId="11690">
    <w:abstractNumId w:val="11690"/>
  </w:num>
  <w:num w:numId="11691">
    <w:abstractNumId w:val="11691"/>
  </w:num>
  <w:num w:numId="11692">
    <w:abstractNumId w:val="11692"/>
  </w:num>
  <w:num w:numId="11693">
    <w:abstractNumId w:val="11693"/>
  </w:num>
  <w:num w:numId="11694">
    <w:abstractNumId w:val="11694"/>
  </w:num>
  <w:num w:numId="11695">
    <w:abstractNumId w:val="11695"/>
  </w:num>
  <w:num w:numId="11696">
    <w:abstractNumId w:val="11696"/>
  </w:num>
  <w:num w:numId="11697">
    <w:abstractNumId w:val="11697"/>
  </w:num>
  <w:num w:numId="11698">
    <w:abstractNumId w:val="11698"/>
  </w:num>
  <w:num w:numId="11699">
    <w:abstractNumId w:val="11699"/>
  </w:num>
  <w:num w:numId="11700">
    <w:abstractNumId w:val="11700"/>
  </w:num>
  <w:num w:numId="11701">
    <w:abstractNumId w:val="11701"/>
  </w:num>
  <w:num w:numId="11702">
    <w:abstractNumId w:val="11702"/>
  </w:num>
  <w:num w:numId="11703">
    <w:abstractNumId w:val="11703"/>
  </w:num>
  <w:num w:numId="11704">
    <w:abstractNumId w:val="11704"/>
  </w:num>
  <w:num w:numId="11705">
    <w:abstractNumId w:val="11705"/>
  </w:num>
  <w:num w:numId="11706">
    <w:abstractNumId w:val="11706"/>
  </w:num>
  <w:num w:numId="11707">
    <w:abstractNumId w:val="11707"/>
  </w:num>
  <w:num w:numId="11708">
    <w:abstractNumId w:val="11708"/>
  </w:num>
  <w:num w:numId="11709">
    <w:abstractNumId w:val="11709"/>
  </w:num>
  <w:num w:numId="11710">
    <w:abstractNumId w:val="11710"/>
  </w:num>
  <w:num w:numId="11711">
    <w:abstractNumId w:val="11711"/>
  </w:num>
  <w:num w:numId="11712">
    <w:abstractNumId w:val="11712"/>
  </w:num>
  <w:num w:numId="11713">
    <w:abstractNumId w:val="11713"/>
  </w:num>
  <w:num w:numId="11714">
    <w:abstractNumId w:val="11714"/>
  </w:num>
  <w:num w:numId="11715">
    <w:abstractNumId w:val="11715"/>
  </w:num>
  <w:num w:numId="11716">
    <w:abstractNumId w:val="11716"/>
  </w:num>
  <w:num w:numId="11717">
    <w:abstractNumId w:val="11717"/>
  </w:num>
  <w:num w:numId="11718">
    <w:abstractNumId w:val="11718"/>
  </w:num>
  <w:num w:numId="11719">
    <w:abstractNumId w:val="11719"/>
  </w:num>
  <w:num w:numId="11720">
    <w:abstractNumId w:val="11720"/>
  </w:num>
  <w:num w:numId="11721">
    <w:abstractNumId w:val="11721"/>
  </w:num>
  <w:num w:numId="11722">
    <w:abstractNumId w:val="11722"/>
  </w:num>
  <w:num w:numId="11723">
    <w:abstractNumId w:val="11723"/>
  </w:num>
  <w:num w:numId="11724">
    <w:abstractNumId w:val="11724"/>
  </w:num>
  <w:num w:numId="11725">
    <w:abstractNumId w:val="11725"/>
  </w:num>
  <w:num w:numId="11726">
    <w:abstractNumId w:val="11726"/>
  </w:num>
  <w:num w:numId="11727">
    <w:abstractNumId w:val="11727"/>
  </w:num>
  <w:num w:numId="11728">
    <w:abstractNumId w:val="11728"/>
  </w:num>
  <w:num w:numId="11729">
    <w:abstractNumId w:val="11729"/>
  </w:num>
  <w:num w:numId="11730">
    <w:abstractNumId w:val="11730"/>
  </w:num>
  <w:num w:numId="11731">
    <w:abstractNumId w:val="11731"/>
  </w:num>
  <w:num w:numId="11732">
    <w:abstractNumId w:val="11732"/>
  </w:num>
  <w:num w:numId="11733">
    <w:abstractNumId w:val="11733"/>
  </w:num>
  <w:num w:numId="11734">
    <w:abstractNumId w:val="11734"/>
  </w:num>
  <w:num w:numId="11735">
    <w:abstractNumId w:val="11735"/>
  </w:num>
  <w:num w:numId="11736">
    <w:abstractNumId w:val="11736"/>
  </w:num>
  <w:num w:numId="11737">
    <w:abstractNumId w:val="11737"/>
  </w:num>
  <w:num w:numId="11738">
    <w:abstractNumId w:val="11738"/>
  </w:num>
  <w:num w:numId="11739">
    <w:abstractNumId w:val="11739"/>
  </w:num>
  <w:num w:numId="11740">
    <w:abstractNumId w:val="11740"/>
  </w:num>
  <w:num w:numId="11741">
    <w:abstractNumId w:val="11741"/>
  </w:num>
  <w:num w:numId="11742">
    <w:abstractNumId w:val="11742"/>
  </w:num>
  <w:num w:numId="11743">
    <w:abstractNumId w:val="11743"/>
  </w:num>
  <w:num w:numId="11744">
    <w:abstractNumId w:val="11744"/>
  </w:num>
  <w:num w:numId="11745">
    <w:abstractNumId w:val="11745"/>
  </w:num>
  <w:num w:numId="11746">
    <w:abstractNumId w:val="11746"/>
  </w:num>
  <w:num w:numId="11747">
    <w:abstractNumId w:val="11747"/>
  </w:num>
  <w:num w:numId="11748">
    <w:abstractNumId w:val="11748"/>
  </w:num>
  <w:num w:numId="11749">
    <w:abstractNumId w:val="11749"/>
  </w:num>
  <w:num w:numId="11750">
    <w:abstractNumId w:val="11750"/>
  </w:num>
  <w:num w:numId="11751">
    <w:abstractNumId w:val="11751"/>
  </w:num>
  <w:num w:numId="11752">
    <w:abstractNumId w:val="11752"/>
  </w:num>
  <w:num w:numId="11753">
    <w:abstractNumId w:val="11753"/>
  </w:num>
  <w:num w:numId="11754">
    <w:abstractNumId w:val="11754"/>
  </w:num>
  <w:num w:numId="11755">
    <w:abstractNumId w:val="11755"/>
  </w:num>
  <w:num w:numId="11756">
    <w:abstractNumId w:val="11756"/>
  </w:num>
  <w:num w:numId="11757">
    <w:abstractNumId w:val="11757"/>
  </w:num>
  <w:num w:numId="11758">
    <w:abstractNumId w:val="11758"/>
  </w:num>
  <w:num w:numId="11759">
    <w:abstractNumId w:val="11759"/>
  </w:num>
  <w:num w:numId="11760">
    <w:abstractNumId w:val="11760"/>
  </w:num>
  <w:num w:numId="11761">
    <w:abstractNumId w:val="11761"/>
  </w:num>
  <w:num w:numId="11762">
    <w:abstractNumId w:val="11762"/>
  </w:num>
  <w:num w:numId="11763">
    <w:abstractNumId w:val="11763"/>
  </w:num>
  <w:num w:numId="11764">
    <w:abstractNumId w:val="11764"/>
  </w:num>
  <w:num w:numId="11765">
    <w:abstractNumId w:val="11765"/>
  </w:num>
  <w:num w:numId="11766">
    <w:abstractNumId w:val="11766"/>
  </w:num>
  <w:num w:numId="11767">
    <w:abstractNumId w:val="11767"/>
  </w:num>
  <w:num w:numId="11768">
    <w:abstractNumId w:val="11768"/>
  </w:num>
  <w:num w:numId="11769">
    <w:abstractNumId w:val="11769"/>
  </w:num>
  <w:num w:numId="11770">
    <w:abstractNumId w:val="11770"/>
  </w:num>
  <w:num w:numId="11771">
    <w:abstractNumId w:val="11771"/>
  </w:num>
  <w:num w:numId="11772">
    <w:abstractNumId w:val="11772"/>
  </w:num>
  <w:num w:numId="11773">
    <w:abstractNumId w:val="11773"/>
  </w:num>
  <w:num w:numId="11774">
    <w:abstractNumId w:val="11774"/>
  </w:num>
  <w:num w:numId="11775">
    <w:abstractNumId w:val="11775"/>
  </w:num>
  <w:num w:numId="11776">
    <w:abstractNumId w:val="11776"/>
  </w:num>
  <w:num w:numId="11777">
    <w:abstractNumId w:val="11777"/>
  </w:num>
  <w:num w:numId="11778">
    <w:abstractNumId w:val="11778"/>
  </w:num>
  <w:num w:numId="11779">
    <w:abstractNumId w:val="11779"/>
  </w:num>
  <w:num w:numId="11780">
    <w:abstractNumId w:val="11780"/>
  </w:num>
  <w:num w:numId="11781">
    <w:abstractNumId w:val="11781"/>
  </w:num>
  <w:num w:numId="11782">
    <w:abstractNumId w:val="11782"/>
  </w:num>
  <w:num w:numId="11783">
    <w:abstractNumId w:val="11783"/>
  </w:num>
  <w:num w:numId="11784">
    <w:abstractNumId w:val="11784"/>
  </w:num>
  <w:num w:numId="11785">
    <w:abstractNumId w:val="11785"/>
  </w:num>
  <w:num w:numId="11786">
    <w:abstractNumId w:val="11786"/>
  </w:num>
  <w:num w:numId="11787">
    <w:abstractNumId w:val="11787"/>
  </w:num>
  <w:num w:numId="11788">
    <w:abstractNumId w:val="11788"/>
  </w:num>
  <w:num w:numId="11789">
    <w:abstractNumId w:val="117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57891892" Type="http://schemas.openxmlformats.org/officeDocument/2006/relationships/comments" Target="comments.xml"/><Relationship Id="rId938364607" Type="http://schemas.microsoft.com/office/2011/relationships/commentsExtended" Target="commentsExtended.xml"/><Relationship Id="rId76437320" Type="http://schemas.openxmlformats.org/officeDocument/2006/relationships/image" Target="media/imgrId76437320.jpg"/><Relationship Id="rId16386a0afec3129fa" Type="http://schemas.openxmlformats.org/officeDocument/2006/relationships/hyperlink" Target="https://iservice.lombardini.it/jsp/Template2/manuale.jsp?id=96&amp;parent=1000" TargetMode="External"/><Relationship Id="rId37446a0afec312af7" Type="http://schemas.openxmlformats.org/officeDocument/2006/relationships/hyperlink" Target="https://iservice.lombardini.it/jsp/Template2/manuale.jsp?id=97&amp;parent=1000" TargetMode="External"/><Relationship Id="rId98386a0afec312c4f" Type="http://schemas.openxmlformats.org/officeDocument/2006/relationships/hyperlink" Target="https://iservice.lombardini.it/jsp/Template2/manuale.jsp?id=176&amp;parent=1000" TargetMode="External"/><Relationship Id="rId30126a0afec312db8" Type="http://schemas.openxmlformats.org/officeDocument/2006/relationships/hyperlink" Target="https://iservice.lombardini.it/jsp/Template2/manuale.jsp?id=176&amp;parent=1000" TargetMode="External"/><Relationship Id="rId36046a0afec312f83" Type="http://schemas.openxmlformats.org/officeDocument/2006/relationships/hyperlink" Target="https://iservice.lombardini.it/jsp/Template2/manuale.jsp?id=176&amp;parent=1000" TargetMode="External"/><Relationship Id="rId33656a0afec31302f" Type="http://schemas.openxmlformats.org/officeDocument/2006/relationships/hyperlink" Target="https://iservice.lombardini.it/jsp/Template2/manuale.jsp?id=177&amp;parent=1000" TargetMode="External"/><Relationship Id="rId97416a0afec3130d9" Type="http://schemas.openxmlformats.org/officeDocument/2006/relationships/hyperlink" Target="https://iservice.lombardini.it/jsp/Template2/manuale.jsp?id=178&amp;parent=1000" TargetMode="External"/><Relationship Id="rId75986a0afec313181" Type="http://schemas.openxmlformats.org/officeDocument/2006/relationships/hyperlink" Target="https://iservice.lombardini.it/jsp/Template2/manuale.jsp?id=179&amp;parent=1000" TargetMode="External"/><Relationship Id="rId73156a0afec313228" Type="http://schemas.openxmlformats.org/officeDocument/2006/relationships/hyperlink" Target="https://iservice.lombardini.it/jsp/Template2/manuale.jsp?id=180&amp;parent=1000" TargetMode="External"/><Relationship Id="rId54466a0afec3132d1" Type="http://schemas.openxmlformats.org/officeDocument/2006/relationships/hyperlink" Target="https://iservice.lombardini.it/jsp/Template2/manuale.jsp?id=181&amp;parent=1000" TargetMode="External"/><Relationship Id="rId95426a0afec313387" Type="http://schemas.openxmlformats.org/officeDocument/2006/relationships/hyperlink" Target="https://iservice.lombardini.it/jsp/Template2/manuale.jsp?id=182&amp;parent=1000" TargetMode="External"/><Relationship Id="rId74356a0afec313432" Type="http://schemas.openxmlformats.org/officeDocument/2006/relationships/hyperlink" Target="https://iservice.lombardini.it/jsp/Template2/manuale.jsp?id=364&amp;parent=1000" TargetMode="External"/><Relationship Id="rId97596a0afec3134dc" Type="http://schemas.openxmlformats.org/officeDocument/2006/relationships/hyperlink" Target="https://iservice.lombardini.it/jsp/Template2/manuale.jsp?id=183&amp;parent=1000" TargetMode="External"/><Relationship Id="rId18916a0afec313584" Type="http://schemas.openxmlformats.org/officeDocument/2006/relationships/hyperlink" Target="https://iservice.lombardini.it/jsp/Template2/manuale.jsp?id=184&amp;parent=1000" TargetMode="External"/><Relationship Id="rId20126a0afec31362c" Type="http://schemas.openxmlformats.org/officeDocument/2006/relationships/hyperlink" Target="https://iservice.lombardini.it/jsp/Template2/manuale.jsp?id=185&amp;parent=1000" TargetMode="External"/><Relationship Id="rId81626a0afec3136d2" Type="http://schemas.openxmlformats.org/officeDocument/2006/relationships/hyperlink" Target="https://iservice.lombardini.it/jsp/Template2/manuale.jsp?id=821&amp;parent=1000" TargetMode="External"/><Relationship Id="rId57186a0afec313825" Type="http://schemas.openxmlformats.org/officeDocument/2006/relationships/hyperlink" Target="https://iservice.lombardini.it/jsp/Template4/manuale.jsp?id=2663&amp;parent=1088" TargetMode="External"/><Relationship Id="rId49596a0afec3138e2" Type="http://schemas.openxmlformats.org/officeDocument/2006/relationships/hyperlink" Target="https://iservice.lombardini.it/jsp/Template4/manuale.jsp?id=2663&amp;parent=1088" TargetMode="External"/><Relationship Id="rId35526a0afec313a77" Type="http://schemas.openxmlformats.org/officeDocument/2006/relationships/hyperlink" Target="https://iservice.lombardini.it/jsp/Template4/manuale.jsp?id=2665&amp;parent=1088" TargetMode="External"/><Relationship Id="rId15036a0afec313d47" Type="http://schemas.openxmlformats.org/officeDocument/2006/relationships/hyperlink" Target="https://iservice.lombardini.it/jsp/Template4/manuale.jsp?id=2666&amp;parent=1088" TargetMode="External"/><Relationship Id="rId90886a0afec31405f" Type="http://schemas.openxmlformats.org/officeDocument/2006/relationships/hyperlink" Target="https://iservice.lombardini.it/jsp/Template4/manuale.jsp?id=2667&amp;parent=1088" TargetMode="External"/><Relationship Id="rId20176a0afec3140f7" Type="http://schemas.openxmlformats.org/officeDocument/2006/relationships/hyperlink" Target="https://iservice.lombardini.it/jsp/Template4/manuale.jsp?id=2667&amp;parent=1088" TargetMode="External"/><Relationship Id="rId35596a0afec31431d" Type="http://schemas.openxmlformats.org/officeDocument/2006/relationships/hyperlink" Target="https://iservice.lombardini.it/jsp/Template4/manuale.jsp?id=2675&amp;parent=1088" TargetMode="External"/><Relationship Id="rId88296a0afec31468a" Type="http://schemas.openxmlformats.org/officeDocument/2006/relationships/hyperlink" Target="https://iservice.lombardini.it/jsp/Template2/manuale.jsp?id=822&amp;parent=1000" TargetMode="External"/><Relationship Id="rId54126a0afec31475e" Type="http://schemas.openxmlformats.org/officeDocument/2006/relationships/hyperlink" Target="https://iservice.lombardini.it/jsp/Template2/manuale.jsp?id=822&amp;parent=1000" TargetMode="External"/><Relationship Id="rId63726a0afec323125" Type="http://schemas.openxmlformats.org/officeDocument/2006/relationships/hyperlink" Target="https://iservice.lombardini.it/jsp/Template2/manuale.jsp?id=198&amp;parent=1000" TargetMode="External"/><Relationship Id="rId48866a0afec33f7fc" Type="http://schemas.openxmlformats.org/officeDocument/2006/relationships/hyperlink" Target="https://iservice.lombardini.it/jsp/Template2/manuale.jsp?id=152&amp;parent=1000" TargetMode="External"/><Relationship Id="rId73646a0afec36f2fc" Type="http://schemas.openxmlformats.org/officeDocument/2006/relationships/hyperlink" Target="https://iservice.lombardini.it/jsp/Template2/manuale.jsp?id=154&amp;parent=1000" TargetMode="External"/><Relationship Id="rId93796a0afec38a719" Type="http://schemas.openxmlformats.org/officeDocument/2006/relationships/hyperlink" Target="https://iservice.lombardini.it/jsp/Template2/manuale.jsp?id=154&amp;parent=1000" TargetMode="External"/><Relationship Id="rId65686a0afec39ec7e" Type="http://schemas.openxmlformats.org/officeDocument/2006/relationships/hyperlink" Target="https://iservice.lombardini.it/jsp/Template2/manuale.jsp?id=154&amp;parent=1000" TargetMode="External"/><Relationship Id="rId82516a0afec3ae7c0" Type="http://schemas.openxmlformats.org/officeDocument/2006/relationships/hyperlink" Target="https://iservice.lombardini.it/jsp/Template2/manuale.jsp?id=155&amp;parent=1000" TargetMode="External"/><Relationship Id="rId10676a0afec3b6739" Type="http://schemas.openxmlformats.org/officeDocument/2006/relationships/hyperlink" Target="https://iservice.lombardini.it/jsp/Template2/manuale.jsp?id=155&amp;parent=1000" TargetMode="External"/><Relationship Id="rId76426a0afec3b6812" Type="http://schemas.openxmlformats.org/officeDocument/2006/relationships/hyperlink" Target="https://iservice.lombardini.it/jsp/Template2/manuale.jsp?id=155&amp;parent=1000" TargetMode="External"/><Relationship Id="rId64476a0afec3c8dd6" Type="http://schemas.openxmlformats.org/officeDocument/2006/relationships/hyperlink" Target="https://iservice.lombardini.it/jsp/Template2/manuale.jsp?id=155&amp;parent=1000" TargetMode="External"/><Relationship Id="rId36006a0afec3c90ae" Type="http://schemas.openxmlformats.org/officeDocument/2006/relationships/hyperlink" Target="https://iservice.lombardini.it/jsp/Template2/manuale.jsp?id=148&amp;parent=1000" TargetMode="External"/><Relationship Id="rId34526a0afec3e3ad3" Type="http://schemas.openxmlformats.org/officeDocument/2006/relationships/hyperlink" Target="https://iservice.lombardini.it/jsp/Template2/manuale.jsp?id=155&amp;parent=1000" TargetMode="External"/><Relationship Id="rId38256a0afec426c7d" Type="http://schemas.openxmlformats.org/officeDocument/2006/relationships/hyperlink" Target="https://iservice.lombardini.it/jsp/Template2/manuale.jsp?id=148&amp;parent=1000" TargetMode="External"/><Relationship Id="rId97546a0afec4476e5" Type="http://schemas.openxmlformats.org/officeDocument/2006/relationships/hyperlink" Target="https://www.youtube.com/embed/Ba8qqxTx6wA?rel=0" TargetMode="External"/><Relationship Id="rId19786a0afec4ad458" Type="http://schemas.openxmlformats.org/officeDocument/2006/relationships/hyperlink" Target="https://iservice.lombardini.it/jsp/Template2/manuale.jsp?id=822&amp;parent=1000" TargetMode="External"/><Relationship Id="rId83736a0afec4ad8a0" Type="http://schemas.openxmlformats.org/officeDocument/2006/relationships/hyperlink" Target="https://iservice.lombardini.it/jsp/Template2/manuale.jsp?id=822&amp;parent=1000" TargetMode="External"/><Relationship Id="rId93786a0afec4ad9da" Type="http://schemas.openxmlformats.org/officeDocument/2006/relationships/hyperlink" Target="https://iservice.lombardini.it/jsp/Template2/manuale.jsp?id=822&amp;parent=1000" TargetMode="External"/><Relationship Id="rId73656a0afec4adbd8" Type="http://schemas.openxmlformats.org/officeDocument/2006/relationships/hyperlink" Target="https://iservice.lombardini.it/jsp/Template2/manuale.jsp?id=822&amp;parent=1000" TargetMode="External"/><Relationship Id="rId91716a0afec4e2c8f" Type="http://schemas.openxmlformats.org/officeDocument/2006/relationships/hyperlink" Target="https://iservice.lombardini.it/jsp/Template2/manuale.jsp?id=822&amp;parent=1000" TargetMode="External"/><Relationship Id="rId24086a0afec50fda3" Type="http://schemas.openxmlformats.org/officeDocument/2006/relationships/hyperlink" Target="https://iservice.lombardini.it/jsp/Template2/manuale.jsp?id=680&amp;parent=1000" TargetMode="External"/><Relationship Id="rId19006a0afec5101b3" Type="http://schemas.openxmlformats.org/officeDocument/2006/relationships/hyperlink" Target="https://iservice.lombardini.it/jsp/Template2/manuale.jsp?id=822&amp;parent=1000" TargetMode="External"/><Relationship Id="rId60226a0afec51f35a" Type="http://schemas.openxmlformats.org/officeDocument/2006/relationships/hyperlink" Target="https://iservice.lombardini.it/jsp/Template2/manuale.jsp?id=822&amp;parent=1000" TargetMode="External"/><Relationship Id="rId40886a0afec52ef64" Type="http://schemas.openxmlformats.org/officeDocument/2006/relationships/hyperlink" Target="https://iservice.lombardini.it/jsp/Template2/manuale.jsp?id=146&amp;parent=1000" TargetMode="External"/><Relationship Id="rId54596a0afec52f585" Type="http://schemas.openxmlformats.org/officeDocument/2006/relationships/hyperlink" Target="https://iservice.lombardini.it/jsp/Template2/manuale.jsp?id=822&amp;parent=1000" TargetMode="External"/><Relationship Id="rId48426a0afec52f949" Type="http://schemas.openxmlformats.org/officeDocument/2006/relationships/hyperlink" Target="https://iservice.lombardini.it/jsp/Template2/manuale.jsp?id=822&amp;parent=1000" TargetMode="External"/><Relationship Id="rId76006a0afec52fba2" Type="http://schemas.openxmlformats.org/officeDocument/2006/relationships/hyperlink" Target="https://iservice.lombardini.it/jsp/Template2/manuale.jsp?id=822&amp;parent=1000" TargetMode="External"/><Relationship Id="rId64806a0afec53006b" Type="http://schemas.openxmlformats.org/officeDocument/2006/relationships/hyperlink" Target="https://iservice.lombardini.it/jsp/Template2/manuale.jsp?id=822&amp;parent=1000" TargetMode="External"/><Relationship Id="rId36956a0afec53025a" Type="http://schemas.openxmlformats.org/officeDocument/2006/relationships/hyperlink" Target="https://iservice.lombardini.it/jsp/Template2/manuale.jsp?id=822&amp;parent=1000" TargetMode="External"/><Relationship Id="rId87466a0afec546a1d" Type="http://schemas.openxmlformats.org/officeDocument/2006/relationships/hyperlink" Target="https://iservice.lombardini.it/jsp/Template2/manuale.jsp?id=822&amp;parent=1000" TargetMode="External"/><Relationship Id="rId88056a0afec5eb74d" Type="http://schemas.openxmlformats.org/officeDocument/2006/relationships/hyperlink" Target="https://iservice.lombardini.it/jsp/Template2/manuale.jsp?id=822&amp;parent=1000" TargetMode="External"/><Relationship Id="rId19816a0afec5eb7ec" Type="http://schemas.openxmlformats.org/officeDocument/2006/relationships/hyperlink" Target="https://iservice.lombardini.it/jsp/Template2/manuale.jsp?id=822&amp;parent=1000" TargetMode="External"/><Relationship Id="rId70906a0afec5ebb82" Type="http://schemas.openxmlformats.org/officeDocument/2006/relationships/hyperlink" Target="https://iservice.lombardini.it/jsp/Template2/manuale.jsp?id=822&amp;parent=1000" TargetMode="External"/><Relationship Id="rId29156a0afec5ebf45" Type="http://schemas.openxmlformats.org/officeDocument/2006/relationships/hyperlink" Target="https://iservice.lombardini.it/jsp/Template2/manuale.jsp?id=822&amp;parent=1000" TargetMode="External"/><Relationship Id="rId87816a0afec61580c" Type="http://schemas.openxmlformats.org/officeDocument/2006/relationships/hyperlink" Target="https://iservice.lombardini.it/jsp/Template2/manuale.jsp?id=822&amp;parent=1000" TargetMode="External"/><Relationship Id="rId43976a0afec616055" Type="http://schemas.openxmlformats.org/officeDocument/2006/relationships/hyperlink" Target="https://iservice.lombardini.it/jsp/Template2/manuale.jsp?id=133&amp;parent=1000" TargetMode="External"/><Relationship Id="rId49666a0afec6381c1" Type="http://schemas.openxmlformats.org/officeDocument/2006/relationships/hyperlink" Target="https://iservice.lombardini.it/jsp/Template2/manuale.jsp?id=143&amp;parent=1000" TargetMode="External"/><Relationship Id="rId61996a0afec638339" Type="http://schemas.openxmlformats.org/officeDocument/2006/relationships/hyperlink" Target="https://iservice.lombardini.it/jsp/Template2/manuale.jsp?id=822&amp;parent=1000" TargetMode="External"/><Relationship Id="rId91986a0afec67edef" Type="http://schemas.openxmlformats.org/officeDocument/2006/relationships/hyperlink" Target="https://iservice.lombardini.it/jsp/Template2/manuale.jsp?id=97&amp;parent=1000" TargetMode="External"/><Relationship Id="rId84556a0afec71f3f9" Type="http://schemas.openxmlformats.org/officeDocument/2006/relationships/hyperlink" Target="https://iservice.lombardini.it/jsp/Template2/manuale.jsp?id=822&amp;parent=1000" TargetMode="External"/><Relationship Id="rId76616a0afec71fd77" Type="http://schemas.openxmlformats.org/officeDocument/2006/relationships/hyperlink" Target="https://iservice.lombardini.it/jsp/Template2/manuale.jsp?id=822&amp;parent=1000" TargetMode="External"/><Relationship Id="rId37436a0afec72010e" Type="http://schemas.openxmlformats.org/officeDocument/2006/relationships/hyperlink" Target="https://iservice.lombardini.it/jsp/Template2/manuale.jsp?id=822&amp;parent=1000" TargetMode="External"/><Relationship Id="rId62536a0afec790b8c" Type="http://schemas.openxmlformats.org/officeDocument/2006/relationships/hyperlink" Target="https://iservice.lombardini.it/jsp/Template2/manuale.jsp?id=822&amp;parent=1000" TargetMode="External"/><Relationship Id="rId89876a0afec80f90a" Type="http://schemas.openxmlformats.org/officeDocument/2006/relationships/hyperlink" Target="https://iservice.lombardini.it/jsp/Template2/manuale.jsp?id=132&amp;parent=1000" TargetMode="External"/><Relationship Id="rId83056a0afec829937" Type="http://schemas.openxmlformats.org/officeDocument/2006/relationships/hyperlink" Target="https://iservice.lombardini.it/jsp/Template2/manuale.jsp?id=157&amp;parent=1000" TargetMode="External"/><Relationship Id="rId26826a0afec82a481" Type="http://schemas.openxmlformats.org/officeDocument/2006/relationships/hyperlink" Target="https://iservice.lombardini.it/jsp/Template2/manuale.jsp?id=104&amp;parent=1000" TargetMode="External"/><Relationship Id="rId91886a0afec847e32" Type="http://schemas.openxmlformats.org/officeDocument/2006/relationships/hyperlink" Target="https://iservice.lombardini.it/jsp/Template2/manuale.jsp?id=822&amp;parent=1000" TargetMode="External"/><Relationship Id="rId93986a0afec86be0a" Type="http://schemas.openxmlformats.org/officeDocument/2006/relationships/hyperlink" Target="https://iservice.lombardini.it/jsp/Template2/manuale.jsp?id=822&amp;parent=1000" TargetMode="External"/><Relationship Id="rId15376a0afec88670a" Type="http://schemas.openxmlformats.org/officeDocument/2006/relationships/hyperlink" Target="https://iservice.lombardini.it/jsp/Template2/manuale.jsp?id=128&amp;parent=1000" TargetMode="External"/><Relationship Id="rId31786a0afec887108" Type="http://schemas.openxmlformats.org/officeDocument/2006/relationships/hyperlink" Target="https://iservice.lombardini.it/jsp/Template2/manuale.jsp?id=822&amp;parent=1000" TargetMode="External"/><Relationship Id="rId30196a0afec8b9bd3" Type="http://schemas.openxmlformats.org/officeDocument/2006/relationships/hyperlink" Target="https://iservice.lombardini.it/jsp/Template2/manuale.jsp?id=113&amp;parent=1000" TargetMode="External"/><Relationship Id="rId38246a0afec8e760f" Type="http://schemas.openxmlformats.org/officeDocument/2006/relationships/hyperlink" Target="https://iservice.lombardini.it/jsp/Template2/manuale.jsp?id=822&amp;parent=1000" TargetMode="External"/><Relationship Id="rId49616a0afec909671" Type="http://schemas.openxmlformats.org/officeDocument/2006/relationships/hyperlink" Target="https://iservice.lombardini.it/jsp/Template2/manuale.jsp?id=822&amp;parent=1000" TargetMode="External"/><Relationship Id="rId16986a0afec9194a2" Type="http://schemas.openxmlformats.org/officeDocument/2006/relationships/hyperlink" Target="https://iservice.lombardini.it/jsp/Template2/manuale.jsp?id=822&amp;parent=1000" TargetMode="External"/><Relationship Id="rId86926a0afec919a2f" Type="http://schemas.openxmlformats.org/officeDocument/2006/relationships/hyperlink" Target="https://iservice.lombardini.it/jsp/Template2/manuale.jsp?id=822&amp;parent=1000" TargetMode="External"/><Relationship Id="rId57866a0afec95cce2" Type="http://schemas.openxmlformats.org/officeDocument/2006/relationships/hyperlink" Target="https://iservice.lombardini.it/jsp/Template2/manuale.jsp?id=822&amp;parent=1000" TargetMode="External"/><Relationship Id="rId85046a0afec9a2caf" Type="http://schemas.openxmlformats.org/officeDocument/2006/relationships/hyperlink" Target="https://iservice.lombardini.it/jsp/Template2/manuale.jsp?id=822&amp;parent=1000" TargetMode="External"/><Relationship Id="rId21506a0afec9a82fd" Type="http://schemas.openxmlformats.org/officeDocument/2006/relationships/hyperlink" Target="https://iservice.lombardini.it/jsp/Template2/manuale.jsp?id=822&amp;parent=1000" TargetMode="External"/><Relationship Id="rId75756a0afec9b21ec" Type="http://schemas.openxmlformats.org/officeDocument/2006/relationships/hyperlink" Target="https://iservice.lombardini.it/jsp/Template2/manuale.jsp?id=822&amp;parent=1000" TargetMode="External"/><Relationship Id="rId32916a0afec9b29e5" Type="http://schemas.openxmlformats.org/officeDocument/2006/relationships/hyperlink" Target="https://iservice.lombardini.it/jsp/Template2/manuale.jsp?id=822&amp;parent=1000" TargetMode="External"/><Relationship Id="rId86876a0afec31e5ed" Type="http://schemas.openxmlformats.org/officeDocument/2006/relationships/image" Target="media/imgrId86876a0afec31e5ed.jpg"/><Relationship Id="rId67586a0afec322dbf" Type="http://schemas.openxmlformats.org/officeDocument/2006/relationships/image" Target="media/imgrId67586a0afec322dbf.jpg"/><Relationship Id="rId17076a0afec33f464" Type="http://schemas.openxmlformats.org/officeDocument/2006/relationships/image" Target="media/imgrId17076a0afec33f464.jpg"/><Relationship Id="rId68726a0afec345521" Type="http://schemas.openxmlformats.org/officeDocument/2006/relationships/image" Target="media/imgrId68726a0afec345521.jpg"/><Relationship Id="rId91476a0afec34dff0" Type="http://schemas.openxmlformats.org/officeDocument/2006/relationships/image" Target="media/imgrId91476a0afec34dff0.jpg"/><Relationship Id="rId33416a0afec352f77" Type="http://schemas.openxmlformats.org/officeDocument/2006/relationships/image" Target="media/imgrId33416a0afec352f77.jpg"/><Relationship Id="rId16836a0afec35aa05" Type="http://schemas.openxmlformats.org/officeDocument/2006/relationships/image" Target="media/imgrId16836a0afec35aa05.jpg"/><Relationship Id="rId67076a0afec3609e6" Type="http://schemas.openxmlformats.org/officeDocument/2006/relationships/image" Target="media/imgrId67076a0afec3609e6.jpg"/><Relationship Id="rId69476a0afec369cdb" Type="http://schemas.openxmlformats.org/officeDocument/2006/relationships/image" Target="media/imgrId69476a0afec369cdb.jpg"/><Relationship Id="rId67736a0afec36efb4" Type="http://schemas.openxmlformats.org/officeDocument/2006/relationships/image" Target="media/imgrId67736a0afec36efb4.jpg"/><Relationship Id="rId93486a0afec3748e0" Type="http://schemas.openxmlformats.org/officeDocument/2006/relationships/image" Target="media/imgrId93486a0afec3748e0.jpg"/><Relationship Id="rId43706a0afec37d1b1" Type="http://schemas.openxmlformats.org/officeDocument/2006/relationships/image" Target="media/imgrId43706a0afec37d1b1.jpg"/><Relationship Id="rId15736a0afec384f7c" Type="http://schemas.openxmlformats.org/officeDocument/2006/relationships/image" Target="media/imgrId15736a0afec384f7c.jpg"/><Relationship Id="rId54796a0afec389706" Type="http://schemas.openxmlformats.org/officeDocument/2006/relationships/image" Target="media/imgrId54796a0afec389706.jpg"/><Relationship Id="rId72376a0afec3961f4" Type="http://schemas.openxmlformats.org/officeDocument/2006/relationships/image" Target="media/imgrId72376a0afec3961f4.jpg"/><Relationship Id="rId51446a0afec39dbd3" Type="http://schemas.openxmlformats.org/officeDocument/2006/relationships/image" Target="media/imgrId51446a0afec39dbd3.jpg"/><Relationship Id="rId72086a0afec3ae439" Type="http://schemas.openxmlformats.org/officeDocument/2006/relationships/image" Target="media/imgrId72086a0afec3ae439.jpg"/><Relationship Id="rId50386a0afec3b6459" Type="http://schemas.openxmlformats.org/officeDocument/2006/relationships/image" Target="media/imgrId50386a0afec3b6459.jpg"/><Relationship Id="rId53226a0afec3bfc10" Type="http://schemas.openxmlformats.org/officeDocument/2006/relationships/image" Target="media/imgrId53226a0afec3bfc10.png"/><Relationship Id="rId95626a0afec3c8a90" Type="http://schemas.openxmlformats.org/officeDocument/2006/relationships/image" Target="media/imgrId95626a0afec3c8a90.jpg"/><Relationship Id="rId42056a0afec3d1bb7" Type="http://schemas.openxmlformats.org/officeDocument/2006/relationships/image" Target="media/imgrId42056a0afec3d1bb7.jpg"/><Relationship Id="rId33516a0afec3dcc37" Type="http://schemas.openxmlformats.org/officeDocument/2006/relationships/image" Target="media/imgrId33516a0afec3dcc37.jpg"/><Relationship Id="rId45326a0afec3e377e" Type="http://schemas.openxmlformats.org/officeDocument/2006/relationships/image" Target="media/imgrId45326a0afec3e377e.jpg"/><Relationship Id="rId44266a0afec3ed839" Type="http://schemas.openxmlformats.org/officeDocument/2006/relationships/image" Target="media/imgrId44266a0afec3ed839.jpg"/><Relationship Id="rId83716a0afec400b0a" Type="http://schemas.openxmlformats.org/officeDocument/2006/relationships/image" Target="media/imgrId83716a0afec400b0a.jpg"/><Relationship Id="rId58836a0afec406c10" Type="http://schemas.openxmlformats.org/officeDocument/2006/relationships/image" Target="media/imgrId58836a0afec406c10.jpg"/><Relationship Id="rId93356a0afec40eea3" Type="http://schemas.openxmlformats.org/officeDocument/2006/relationships/image" Target="media/imgrId93356a0afec40eea3.jpg"/><Relationship Id="rId54996a0afec415a53" Type="http://schemas.openxmlformats.org/officeDocument/2006/relationships/image" Target="media/imgrId54996a0afec415a53.jpg"/><Relationship Id="rId57106a0afec41b543" Type="http://schemas.openxmlformats.org/officeDocument/2006/relationships/image" Target="media/imgrId57106a0afec41b543.jpg"/><Relationship Id="rId67326a0afec42105d" Type="http://schemas.openxmlformats.org/officeDocument/2006/relationships/image" Target="media/imgrId67326a0afec42105d.jpg"/><Relationship Id="rId19836a0afec42650c" Type="http://schemas.openxmlformats.org/officeDocument/2006/relationships/image" Target="media/imgrId19836a0afec42650c.jpg"/><Relationship Id="rId18716a0afec42e491" Type="http://schemas.openxmlformats.org/officeDocument/2006/relationships/image" Target="media/imgrId18716a0afec42e491.jpg"/><Relationship Id="rId86956a0afec437bff" Type="http://schemas.openxmlformats.org/officeDocument/2006/relationships/image" Target="media/imgrId86956a0afec437bff.jpg"/><Relationship Id="rId67136a0afec4408ca" Type="http://schemas.openxmlformats.org/officeDocument/2006/relationships/image" Target="media/imgrId67136a0afec4408ca.jpg"/><Relationship Id="rId62446a0afec4473a3" Type="http://schemas.openxmlformats.org/officeDocument/2006/relationships/image" Target="media/imgrId62446a0afec4473a3.jpg"/><Relationship Id="rId98536a0afec44cbbd" Type="http://schemas.openxmlformats.org/officeDocument/2006/relationships/image" Target="media/imgrId98536a0afec44cbbd.jpg"/><Relationship Id="rId35906a0afec452aa0" Type="http://schemas.openxmlformats.org/officeDocument/2006/relationships/image" Target="media/imgrId35906a0afec452aa0.jpg"/><Relationship Id="rId87596a0afec45a8c1" Type="http://schemas.openxmlformats.org/officeDocument/2006/relationships/image" Target="media/imgrId87596a0afec45a8c1.jpg"/><Relationship Id="rId60646a0afec45fa62" Type="http://schemas.openxmlformats.org/officeDocument/2006/relationships/image" Target="media/imgrId60646a0afec45fa62.jpg"/><Relationship Id="rId12236a0afec464ea8" Type="http://schemas.openxmlformats.org/officeDocument/2006/relationships/image" Target="media/imgrId12236a0afec464ea8.jpg"/><Relationship Id="rId96186a0afec46e0a1" Type="http://schemas.openxmlformats.org/officeDocument/2006/relationships/image" Target="media/imgrId96186a0afec46e0a1.jpg"/><Relationship Id="rId87206a0afec472be3" Type="http://schemas.openxmlformats.org/officeDocument/2006/relationships/image" Target="media/imgrId87206a0afec472be3.jpg"/><Relationship Id="rId11536a0afec479189" Type="http://schemas.openxmlformats.org/officeDocument/2006/relationships/image" Target="media/imgrId11536a0afec479189.jpg"/><Relationship Id="rId57596a0afec482353" Type="http://schemas.openxmlformats.org/officeDocument/2006/relationships/image" Target="media/imgrId57596a0afec482353.jpg"/><Relationship Id="rId70276a0afec4859f0" Type="http://schemas.openxmlformats.org/officeDocument/2006/relationships/image" Target="media/imgrId70276a0afec4859f0.jpg"/><Relationship Id="rId38646a0afec48ddb9" Type="http://schemas.openxmlformats.org/officeDocument/2006/relationships/image" Target="media/imgrId38646a0afec48ddb9.jpg"/><Relationship Id="rId99746a0afec494e39" Type="http://schemas.openxmlformats.org/officeDocument/2006/relationships/image" Target="media/imgrId99746a0afec494e39.jpg"/><Relationship Id="rId55796a0afec49baf9" Type="http://schemas.openxmlformats.org/officeDocument/2006/relationships/image" Target="media/imgrId55796a0afec49baf9.jpg"/><Relationship Id="rId96126a0afec4a0630" Type="http://schemas.openxmlformats.org/officeDocument/2006/relationships/image" Target="media/imgrId96126a0afec4a0630.jpg"/><Relationship Id="rId76796a0afec4a8686" Type="http://schemas.openxmlformats.org/officeDocument/2006/relationships/image" Target="media/imgrId76796a0afec4a8686.jpg"/><Relationship Id="rId90126a0afec4acf32" Type="http://schemas.openxmlformats.org/officeDocument/2006/relationships/image" Target="media/imgrId90126a0afec4acf32.jpg"/><Relationship Id="rId90596a0afec4b6519" Type="http://schemas.openxmlformats.org/officeDocument/2006/relationships/image" Target="media/imgrId90596a0afec4b6519.jpg"/><Relationship Id="rId36266a0afec4bb218" Type="http://schemas.openxmlformats.org/officeDocument/2006/relationships/image" Target="media/imgrId36266a0afec4bb218.jpg"/><Relationship Id="rId65276a0afec4bef60" Type="http://schemas.openxmlformats.org/officeDocument/2006/relationships/image" Target="media/imgrId65276a0afec4bef60.jpg"/><Relationship Id="rId83196a0afec4c5aee" Type="http://schemas.openxmlformats.org/officeDocument/2006/relationships/image" Target="media/imgrId83196a0afec4c5aee.jpg"/><Relationship Id="rId21146a0afec4cebb1" Type="http://schemas.openxmlformats.org/officeDocument/2006/relationships/image" Target="media/imgrId21146a0afec4cebb1.jpg"/><Relationship Id="rId98686a0afec4d6095" Type="http://schemas.openxmlformats.org/officeDocument/2006/relationships/image" Target="media/imgrId98686a0afec4d6095.jpg"/><Relationship Id="rId75106a0afec4dbb26" Type="http://schemas.openxmlformats.org/officeDocument/2006/relationships/image" Target="media/imgrId75106a0afec4dbb26.jpg"/><Relationship Id="rId65036a0afec4e14d9" Type="http://schemas.openxmlformats.org/officeDocument/2006/relationships/image" Target="media/imgrId65036a0afec4e14d9.jpg"/><Relationship Id="rId67506a0afec4ee7e7" Type="http://schemas.openxmlformats.org/officeDocument/2006/relationships/image" Target="media/imgrId67506a0afec4ee7e7.jpg"/><Relationship Id="rId21516a0afec50312b" Type="http://schemas.openxmlformats.org/officeDocument/2006/relationships/image" Target="media/imgrId21516a0afec50312b.jpg"/><Relationship Id="rId89816a0afec50a70a" Type="http://schemas.openxmlformats.org/officeDocument/2006/relationships/image" Target="media/imgrId89816a0afec50a70a.jpg"/><Relationship Id="rId74926a0afec50fa19" Type="http://schemas.openxmlformats.org/officeDocument/2006/relationships/image" Target="media/imgrId74926a0afec50fa19.jpg"/><Relationship Id="rId77796a0afec515d5a" Type="http://schemas.openxmlformats.org/officeDocument/2006/relationships/image" Target="media/imgrId77796a0afec515d5a.jpg"/><Relationship Id="rId42106a0afec518e5e" Type="http://schemas.openxmlformats.org/officeDocument/2006/relationships/image" Target="media/imgrId42106a0afec518e5e.gif"/><Relationship Id="rId77016a0afec51e973" Type="http://schemas.openxmlformats.org/officeDocument/2006/relationships/image" Target="media/imgrId77016a0afec51e973.jpg"/><Relationship Id="rId65326a0afec5266bc" Type="http://schemas.openxmlformats.org/officeDocument/2006/relationships/image" Target="media/imgrId65326a0afec5266bc.jpg"/><Relationship Id="rId93436a0afec52eac6" Type="http://schemas.openxmlformats.org/officeDocument/2006/relationships/image" Target="media/imgrId93436a0afec52eac6.jpg"/><Relationship Id="rId33906a0afec536ca9" Type="http://schemas.openxmlformats.org/officeDocument/2006/relationships/image" Target="media/imgrId33906a0afec536ca9.jpg"/><Relationship Id="rId27146a0afec53def0" Type="http://schemas.openxmlformats.org/officeDocument/2006/relationships/image" Target="media/imgrId27146a0afec53def0.jpg"/><Relationship Id="rId77416a0afec54618c" Type="http://schemas.openxmlformats.org/officeDocument/2006/relationships/image" Target="media/imgrId77416a0afec54618c.jpg"/><Relationship Id="rId93586a0afec54c498" Type="http://schemas.openxmlformats.org/officeDocument/2006/relationships/image" Target="media/imgrId93586a0afec54c498.jpg"/><Relationship Id="rId31946a0afec55038e" Type="http://schemas.openxmlformats.org/officeDocument/2006/relationships/image" Target="media/imgrId31946a0afec55038e.jpg"/><Relationship Id="rId84016a0afec554e4e" Type="http://schemas.openxmlformats.org/officeDocument/2006/relationships/image" Target="media/imgrId84016a0afec554e4e.jpg"/><Relationship Id="rId77586a0afec558195" Type="http://schemas.openxmlformats.org/officeDocument/2006/relationships/image" Target="media/imgrId77586a0afec558195.jpg"/><Relationship Id="rId63526a0afec560e16" Type="http://schemas.openxmlformats.org/officeDocument/2006/relationships/image" Target="media/imgrId63526a0afec560e16.jpg"/><Relationship Id="rId17226a0afec5689ba" Type="http://schemas.openxmlformats.org/officeDocument/2006/relationships/image" Target="media/imgrId17226a0afec5689ba.jpg"/><Relationship Id="rId90626a0afec5706bb" Type="http://schemas.openxmlformats.org/officeDocument/2006/relationships/image" Target="media/imgrId90626a0afec5706bb.jpg"/><Relationship Id="rId46176a0afec574cf8" Type="http://schemas.openxmlformats.org/officeDocument/2006/relationships/image" Target="media/imgrId46176a0afec574cf8.jpg"/><Relationship Id="rId66986a0afec57c564" Type="http://schemas.openxmlformats.org/officeDocument/2006/relationships/image" Target="media/imgrId66986a0afec57c564.jpg"/><Relationship Id="rId62396a0afec57f91b" Type="http://schemas.openxmlformats.org/officeDocument/2006/relationships/image" Target="media/imgrId62396a0afec57f91b.jpg"/><Relationship Id="rId73896a0afec5898bb" Type="http://schemas.openxmlformats.org/officeDocument/2006/relationships/image" Target="media/imgrId73896a0afec5898bb.jpg"/><Relationship Id="rId56816a0afec59569b" Type="http://schemas.openxmlformats.org/officeDocument/2006/relationships/image" Target="media/imgrId56816a0afec59569b.jpg"/><Relationship Id="rId24766a0afec59b18e" Type="http://schemas.openxmlformats.org/officeDocument/2006/relationships/image" Target="media/imgrId24766a0afec59b18e.jpg"/><Relationship Id="rId58146a0afec5a14fe" Type="http://schemas.openxmlformats.org/officeDocument/2006/relationships/image" Target="media/imgrId58146a0afec5a14fe.jpg"/><Relationship Id="rId45356a0afec5a92d6" Type="http://schemas.openxmlformats.org/officeDocument/2006/relationships/image" Target="media/imgrId45356a0afec5a92d6.jpg"/><Relationship Id="rId88416a0afec5add29" Type="http://schemas.openxmlformats.org/officeDocument/2006/relationships/image" Target="media/imgrId88416a0afec5add29.jpg"/><Relationship Id="rId92546a0afec5b7efe" Type="http://schemas.openxmlformats.org/officeDocument/2006/relationships/image" Target="media/imgrId92546a0afec5b7efe.jpg"/><Relationship Id="rId52076a0afec5bff3e" Type="http://schemas.openxmlformats.org/officeDocument/2006/relationships/image" Target="media/imgrId52076a0afec5bff3e.jpg"/><Relationship Id="rId91926a0afec5c54fe" Type="http://schemas.openxmlformats.org/officeDocument/2006/relationships/image" Target="media/imgrId91926a0afec5c54fe.jpg"/><Relationship Id="rId54136a0afec5cf49b" Type="http://schemas.openxmlformats.org/officeDocument/2006/relationships/image" Target="media/imgrId54136a0afec5cf49b.jpg"/><Relationship Id="rId22786a0afec5d6e9a" Type="http://schemas.openxmlformats.org/officeDocument/2006/relationships/image" Target="media/imgrId22786a0afec5d6e9a.jpg"/><Relationship Id="rId68586a0afec5ddb65" Type="http://schemas.openxmlformats.org/officeDocument/2006/relationships/image" Target="media/imgrId68586a0afec5ddb65.jpg"/><Relationship Id="rId19176a0afec5e58a9" Type="http://schemas.openxmlformats.org/officeDocument/2006/relationships/image" Target="media/imgrId19176a0afec5e58a9.jpg"/><Relationship Id="rId53416a0afec5eb2b2" Type="http://schemas.openxmlformats.org/officeDocument/2006/relationships/image" Target="media/imgrId53416a0afec5eb2b2.jpg"/><Relationship Id="rId96786a0afec6031eb" Type="http://schemas.openxmlformats.org/officeDocument/2006/relationships/image" Target="media/imgrId96786a0afec6031eb.jpg"/><Relationship Id="rId54436a0afec6087db" Type="http://schemas.openxmlformats.org/officeDocument/2006/relationships/image" Target="media/imgrId54436a0afec6087db.jpg"/><Relationship Id="rId35706a0afec610083" Type="http://schemas.openxmlformats.org/officeDocument/2006/relationships/image" Target="media/imgrId35706a0afec610083.jpg"/><Relationship Id="rId40456a0afec615488" Type="http://schemas.openxmlformats.org/officeDocument/2006/relationships/image" Target="media/imgrId40456a0afec615488.jpg"/><Relationship Id="rId65846a0afec61bf27" Type="http://schemas.openxmlformats.org/officeDocument/2006/relationships/image" Target="media/imgrId65846a0afec61bf27.jpg"/><Relationship Id="rId39046a0afec62352b" Type="http://schemas.openxmlformats.org/officeDocument/2006/relationships/image" Target="media/imgrId39046a0afec62352b.jpg"/><Relationship Id="rId45986a0afec62b829" Type="http://schemas.openxmlformats.org/officeDocument/2006/relationships/image" Target="media/imgrId45986a0afec62b829.jpg"/><Relationship Id="rId51516a0afec634719" Type="http://schemas.openxmlformats.org/officeDocument/2006/relationships/image" Target="media/imgrId51516a0afec634719.jpg"/><Relationship Id="rId64666a0afec637bf8" Type="http://schemas.openxmlformats.org/officeDocument/2006/relationships/image" Target="media/imgrId64666a0afec637bf8.jpg"/><Relationship Id="rId80266a0afec63d736" Type="http://schemas.openxmlformats.org/officeDocument/2006/relationships/image" Target="media/imgrId80266a0afec63d736.jpg"/><Relationship Id="rId40806a0afec643189" Type="http://schemas.openxmlformats.org/officeDocument/2006/relationships/image" Target="media/imgrId40806a0afec643189.jpg"/><Relationship Id="rId57336a0afec6462a5" Type="http://schemas.openxmlformats.org/officeDocument/2006/relationships/image" Target="media/imgrId57336a0afec6462a5.jpg"/><Relationship Id="rId50536a0afec6498db" Type="http://schemas.openxmlformats.org/officeDocument/2006/relationships/image" Target="media/imgrId50536a0afec6498db.jpg"/><Relationship Id="rId20666a0afec64d453" Type="http://schemas.openxmlformats.org/officeDocument/2006/relationships/image" Target="media/imgrId20666a0afec64d453.jpg"/><Relationship Id="rId68766a0afec655378" Type="http://schemas.openxmlformats.org/officeDocument/2006/relationships/image" Target="media/imgrId68766a0afec655378.jpg"/><Relationship Id="rId49046a0afec65c511" Type="http://schemas.openxmlformats.org/officeDocument/2006/relationships/image" Target="media/imgrId49046a0afec65c511.jpg"/><Relationship Id="rId16326a0afec6647dc" Type="http://schemas.openxmlformats.org/officeDocument/2006/relationships/image" Target="media/imgrId16326a0afec6647dc.jpg"/><Relationship Id="rId39906a0afec66b2cf" Type="http://schemas.openxmlformats.org/officeDocument/2006/relationships/image" Target="media/imgrId39906a0afec66b2cf.jpg"/><Relationship Id="rId65496a0afec67355f" Type="http://schemas.openxmlformats.org/officeDocument/2006/relationships/image" Target="media/imgrId65496a0afec67355f.jpg"/><Relationship Id="rId94016a0afec67ea17" Type="http://schemas.openxmlformats.org/officeDocument/2006/relationships/image" Target="media/imgrId94016a0afec67ea17.jpg"/><Relationship Id="rId21446a0afec711705" Type="http://schemas.openxmlformats.org/officeDocument/2006/relationships/image" Target="media/imgrId21446a0afec711705.jpg"/><Relationship Id="rId12076a0afec71ed47" Type="http://schemas.openxmlformats.org/officeDocument/2006/relationships/image" Target="media/imgrId12076a0afec71ed47.jpg"/><Relationship Id="rId70596a0afec77d924" Type="http://schemas.openxmlformats.org/officeDocument/2006/relationships/image" Target="media/imgrId70596a0afec77d924.jpg"/><Relationship Id="rId49136a0afec78bb34" Type="http://schemas.openxmlformats.org/officeDocument/2006/relationships/image" Target="media/imgrId49136a0afec78bb34.jpg"/><Relationship Id="rId55076a0afec78ff08" Type="http://schemas.openxmlformats.org/officeDocument/2006/relationships/image" Target="media/imgrId55076a0afec78ff08.jpg"/><Relationship Id="rId11036a0afec79e124" Type="http://schemas.openxmlformats.org/officeDocument/2006/relationships/image" Target="media/imgrId11036a0afec79e124.jpg"/><Relationship Id="rId78076a0afec7a62c8" Type="http://schemas.openxmlformats.org/officeDocument/2006/relationships/image" Target="media/imgrId78076a0afec7a62c8.jpg"/><Relationship Id="rId15806a0afec7ae61e" Type="http://schemas.openxmlformats.org/officeDocument/2006/relationships/image" Target="media/imgrId15806a0afec7ae61e.jpg"/><Relationship Id="rId29956a0afec7ba068" Type="http://schemas.openxmlformats.org/officeDocument/2006/relationships/image" Target="media/imgrId29956a0afec7ba068.jpg"/><Relationship Id="rId26916a0afec7c221c" Type="http://schemas.openxmlformats.org/officeDocument/2006/relationships/image" Target="media/imgrId26916a0afec7c221c.jpg"/><Relationship Id="rId98686a0afec7ccdf3" Type="http://schemas.openxmlformats.org/officeDocument/2006/relationships/image" Target="media/imgrId98686a0afec7ccdf3.jpg"/><Relationship Id="rId69276a0afec7d91aa" Type="http://schemas.openxmlformats.org/officeDocument/2006/relationships/image" Target="media/imgrId69276a0afec7d91aa.jpg"/><Relationship Id="rId97956a0afec7e4d9d" Type="http://schemas.openxmlformats.org/officeDocument/2006/relationships/image" Target="media/imgrId97956a0afec7e4d9d.jpg"/><Relationship Id="rId73606a0afec7ee857" Type="http://schemas.openxmlformats.org/officeDocument/2006/relationships/image" Target="media/imgrId73606a0afec7ee857.jpg"/><Relationship Id="rId89426a0afec80f29b" Type="http://schemas.openxmlformats.org/officeDocument/2006/relationships/image" Target="media/imgrId89426a0afec80f29b.jpg"/><Relationship Id="rId59916a0afec819707" Type="http://schemas.openxmlformats.org/officeDocument/2006/relationships/image" Target="media/imgrId59916a0afec819707.jpg"/><Relationship Id="rId56616a0afec829362" Type="http://schemas.openxmlformats.org/officeDocument/2006/relationships/image" Target="media/imgrId56616a0afec829362.jpg"/><Relationship Id="rId68066a0afec8386b0" Type="http://schemas.openxmlformats.org/officeDocument/2006/relationships/image" Target="media/imgrId68066a0afec8386b0.jpg"/><Relationship Id="rId70076a0afec83fa7a" Type="http://schemas.openxmlformats.org/officeDocument/2006/relationships/image" Target="media/imgrId70076a0afec83fa7a.jpg"/><Relationship Id="rId92866a0afec847a6c" Type="http://schemas.openxmlformats.org/officeDocument/2006/relationships/image" Target="media/imgrId92866a0afec847a6c.jpg"/><Relationship Id="rId23426a0afec852d99" Type="http://schemas.openxmlformats.org/officeDocument/2006/relationships/image" Target="media/imgrId23426a0afec852d99.jpg"/><Relationship Id="rId73036a0afec85b6c0" Type="http://schemas.openxmlformats.org/officeDocument/2006/relationships/image" Target="media/imgrId73036a0afec85b6c0.jpg"/><Relationship Id="rId53116a0afec864668" Type="http://schemas.openxmlformats.org/officeDocument/2006/relationships/image" Target="media/imgrId53116a0afec864668.jpg"/><Relationship Id="rId29336a0afec86b52c" Type="http://schemas.openxmlformats.org/officeDocument/2006/relationships/image" Target="media/imgrId29336a0afec86b52c.jpg"/><Relationship Id="rId38066a0afec878cfe" Type="http://schemas.openxmlformats.org/officeDocument/2006/relationships/image" Target="media/imgrId38066a0afec878cfe.jpg"/><Relationship Id="rId95616a0afec87ca9b" Type="http://schemas.openxmlformats.org/officeDocument/2006/relationships/image" Target="media/imgrId95616a0afec87ca9b.jpg"/><Relationship Id="rId68816a0afec885c37" Type="http://schemas.openxmlformats.org/officeDocument/2006/relationships/image" Target="media/imgrId68816a0afec885c37.jpg"/><Relationship Id="rId18956a0afec88e7ef" Type="http://schemas.openxmlformats.org/officeDocument/2006/relationships/image" Target="media/imgrId18956a0afec88e7ef.jpg"/><Relationship Id="rId23106a0afec89373b" Type="http://schemas.openxmlformats.org/officeDocument/2006/relationships/image" Target="media/imgrId23106a0afec89373b.jpg"/><Relationship Id="rId71596a0afec899f5c" Type="http://schemas.openxmlformats.org/officeDocument/2006/relationships/image" Target="media/imgrId71596a0afec899f5c.jpg"/><Relationship Id="rId42936a0afec89f040" Type="http://schemas.openxmlformats.org/officeDocument/2006/relationships/image" Target="media/imgrId42936a0afec89f040.jpg"/><Relationship Id="rId79106a0afec8a434b" Type="http://schemas.openxmlformats.org/officeDocument/2006/relationships/image" Target="media/imgrId79106a0afec8a434b.jpg"/><Relationship Id="rId15396a0afec8ad338" Type="http://schemas.openxmlformats.org/officeDocument/2006/relationships/image" Target="media/imgrId15396a0afec8ad338.jpg"/><Relationship Id="rId58066a0afec8b4c37" Type="http://schemas.openxmlformats.org/officeDocument/2006/relationships/image" Target="media/imgrId58066a0afec8b4c37.jpg"/><Relationship Id="rId40566a0afec8b988f" Type="http://schemas.openxmlformats.org/officeDocument/2006/relationships/image" Target="media/imgrId40566a0afec8b988f.jpg"/><Relationship Id="rId40636a0afec8bee31" Type="http://schemas.openxmlformats.org/officeDocument/2006/relationships/image" Target="media/imgrId40636a0afec8bee31.jpg"/><Relationship Id="rId44436a0afec8c5078" Type="http://schemas.openxmlformats.org/officeDocument/2006/relationships/image" Target="media/imgrId44436a0afec8c5078.jpg"/><Relationship Id="rId94196a0afec8c83b1" Type="http://schemas.openxmlformats.org/officeDocument/2006/relationships/image" Target="media/imgrId94196a0afec8c83b1.jpg"/><Relationship Id="rId25646a0afec8cf356" Type="http://schemas.openxmlformats.org/officeDocument/2006/relationships/image" Target="media/imgrId25646a0afec8cf356.jpg"/><Relationship Id="rId94776a0afec8d75a3" Type="http://schemas.openxmlformats.org/officeDocument/2006/relationships/image" Target="media/imgrId94776a0afec8d75a3.jpg"/><Relationship Id="rId37616a0afec8ddc50" Type="http://schemas.openxmlformats.org/officeDocument/2006/relationships/image" Target="media/imgrId37616a0afec8ddc50.jpg"/><Relationship Id="rId86456a0afec8e66da" Type="http://schemas.openxmlformats.org/officeDocument/2006/relationships/image" Target="media/imgrId86456a0afec8e66da.jpg"/><Relationship Id="rId79056a0afec8ee047" Type="http://schemas.openxmlformats.org/officeDocument/2006/relationships/image" Target="media/imgrId79056a0afec8ee047.jpg"/><Relationship Id="rId88476a0afec901623" Type="http://schemas.openxmlformats.org/officeDocument/2006/relationships/image" Target="media/imgrId88476a0afec901623.jpg"/><Relationship Id="rId67646a0afec908861" Type="http://schemas.openxmlformats.org/officeDocument/2006/relationships/image" Target="media/imgrId67646a0afec908861.jpg"/><Relationship Id="rId63536a0afec91085c" Type="http://schemas.openxmlformats.org/officeDocument/2006/relationships/image" Target="media/imgrId63536a0afec91085c.jpg"/><Relationship Id="rId62446a0afec918200" Type="http://schemas.openxmlformats.org/officeDocument/2006/relationships/image" Target="media/imgrId62446a0afec918200.jpg"/><Relationship Id="rId62996a0afec920342" Type="http://schemas.openxmlformats.org/officeDocument/2006/relationships/image" Target="media/imgrId62996a0afec920342.jpg"/><Relationship Id="rId86496a0afec927734" Type="http://schemas.openxmlformats.org/officeDocument/2006/relationships/image" Target="media/imgrId86496a0afec927734.jpg"/><Relationship Id="rId59846a0afec92ed1a" Type="http://schemas.openxmlformats.org/officeDocument/2006/relationships/image" Target="media/imgrId59846a0afec92ed1a.jpg"/><Relationship Id="rId79876a0afec936763" Type="http://schemas.openxmlformats.org/officeDocument/2006/relationships/image" Target="media/imgrId79876a0afec936763.jpg"/><Relationship Id="rId45596a0afec93d2ce" Type="http://schemas.openxmlformats.org/officeDocument/2006/relationships/image" Target="media/imgrId45596a0afec93d2ce.jpg"/><Relationship Id="rId49376a0afec942579" Type="http://schemas.openxmlformats.org/officeDocument/2006/relationships/image" Target="media/imgrId49376a0afec942579.jpg"/><Relationship Id="rId33926a0afec949ca5" Type="http://schemas.openxmlformats.org/officeDocument/2006/relationships/image" Target="media/imgrId33926a0afec949ca5.jpg"/><Relationship Id="rId57886a0afec9517c3" Type="http://schemas.openxmlformats.org/officeDocument/2006/relationships/image" Target="media/imgrId57886a0afec9517c3.jpg"/><Relationship Id="rId94236a0afec956689" Type="http://schemas.openxmlformats.org/officeDocument/2006/relationships/image" Target="media/imgrId94236a0afec956689.jpg"/><Relationship Id="rId56926a0afec95c173" Type="http://schemas.openxmlformats.org/officeDocument/2006/relationships/image" Target="media/imgrId56926a0afec95c173.jpg"/><Relationship Id="rId62696a0afec964e69" Type="http://schemas.openxmlformats.org/officeDocument/2006/relationships/image" Target="media/imgrId62696a0afec964e69.jpg"/><Relationship Id="rId62346a0afec96c4f3" Type="http://schemas.openxmlformats.org/officeDocument/2006/relationships/image" Target="media/imgrId62346a0afec96c4f3.jpg"/><Relationship Id="rId64496a0afec973a2b" Type="http://schemas.openxmlformats.org/officeDocument/2006/relationships/image" Target="media/imgrId64496a0afec973a2b.jpg"/><Relationship Id="rId91426a0afec97eeaf" Type="http://schemas.openxmlformats.org/officeDocument/2006/relationships/image" Target="media/imgrId91426a0afec97eeaf.jpg"/><Relationship Id="rId49486a0afec986f44" Type="http://schemas.openxmlformats.org/officeDocument/2006/relationships/image" Target="media/imgrId49486a0afec986f44.jpg"/><Relationship Id="rId77846a0afec98bdfe" Type="http://schemas.openxmlformats.org/officeDocument/2006/relationships/image" Target="media/imgrId77846a0afec98bdfe.jpg"/><Relationship Id="rId25206a0afec991f50" Type="http://schemas.openxmlformats.org/officeDocument/2006/relationships/image" Target="media/imgrId25206a0afec991f50.jpg"/><Relationship Id="rId24336a0afec998b25" Type="http://schemas.openxmlformats.org/officeDocument/2006/relationships/image" Target="media/imgrId24336a0afec998b25.jpg"/><Relationship Id="rId99326a0afec9a22ce" Type="http://schemas.openxmlformats.org/officeDocument/2006/relationships/image" Target="media/imgrId99326a0afec9a22ce.jpg"/><Relationship Id="rId61816a0afec9a7bd3" Type="http://schemas.openxmlformats.org/officeDocument/2006/relationships/image" Target="media/imgrId61816a0afec9a7bd3.jpg"/><Relationship Id="rId73116a0afec9b1b25" Type="http://schemas.openxmlformats.org/officeDocument/2006/relationships/image" Target="media/imgrId73116a0afec9b1b25.jpg"/><Relationship Id="rId10476a0afec9b8b48" Type="http://schemas.openxmlformats.org/officeDocument/2006/relationships/image" Target="media/imgrId10476a0afec9b8b4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437320" Type="http://schemas.openxmlformats.org/officeDocument/2006/relationships/image" Target="media/imgrId7643732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437320" Type="http://schemas.openxmlformats.org/officeDocument/2006/relationships/image" Target="media/imgrId7643732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437320" Type="http://schemas.openxmlformats.org/officeDocument/2006/relationships/image" Target="media/imgrId7643732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437320" Type="http://schemas.openxmlformats.org/officeDocument/2006/relationships/image" Target="media/imgrId7643732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437320" Type="http://schemas.openxmlformats.org/officeDocument/2006/relationships/image" Target="media/imgrId7643732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437320" Type="http://schemas.openxmlformats.org/officeDocument/2006/relationships/image" Target="media/imgrId7643732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