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Angaben zur montage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Werkstatthandbuch KDI 2504TCR / KDI 2504TCRE5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853720819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101084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39282128" w:name="ctxt"/>
    <w:bookmarkEnd w:id="39282128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Angaben zur montage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Angaben zur Konfiguration des Motors</w:t>
      </w:r>
    </w:p>
    <w:p>
      <w:pPr>
        <w:numPr>
          <w:ilvl w:val="0"/>
          <w:numId w:val="1162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diesem Kapitel wird der Motor in der " </w:t>
      </w:r>
      <w:r>
        <w:rPr>
          <w:b/>
          <w:bCs/>
          <w:color w:val="00274C"/>
          <w:sz w:val="20"/>
          <w:szCs w:val="20"/>
          <w:u w:val="none"/>
        </w:rPr>
        <w:t xml:space="preserve">Grundausstattung</w:t>
      </w:r>
      <w:r>
        <w:rPr>
          <w:color w:val="00274C"/>
          <w:sz w:val="20"/>
          <w:szCs w:val="20"/>
          <w:u w:val="none"/>
        </w:rPr>
        <w:t xml:space="preserve"> " gezeigt (vgl. </w:t>
      </w:r>
      <w:hyperlink r:id="rId61946a0afed7dadc5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Abs 1.4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- </w:t>
      </w:r>
      <w:r>
        <w:rPr>
          <w:color w:val="00274C"/>
          <w:sz w:val="20"/>
          <w:szCs w:val="20"/>
          <w:u w:val="none"/>
        </w:rPr>
        <w:t xml:space="preserve"> </w:t>
      </w:r>
      <w:hyperlink r:id="rId67716a0afed7daebf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1.5</w:t>
        </w:r>
      </w:hyperlink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1162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Für die Montage aller in diesem Kapitel nicht beschriebenen Komponenten, siehe </w:t>
      </w:r>
      <w:hyperlink r:id="rId29416a0afed7db016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Kap.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162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Im Folgenden werden die in </w:t>
      </w:r>
      <w:hyperlink r:id="rId54376a0afed7db191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Kap. 11</w:t>
        </w:r>
      </w:hyperlink>
      <w:r>
        <w:rPr>
          <w:color w:val="00274C"/>
          <w:sz w:val="20"/>
          <w:szCs w:val="20"/>
          <w:u w:val="none"/>
        </w:rPr>
        <w:t xml:space="preserve"> beschriebenen Komponenten aufgelistet.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 </w:t>
      </w:r>
      <w:hyperlink r:id="rId55416a0afed7db387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Ölmessstab im Zylinderkopf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11.2 </w:t>
      </w:r>
      <w:hyperlink r:id="rId85836a0afed7db43d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Heater (Austausch)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11.3 </w:t>
      </w:r>
      <w:hyperlink r:id="rId22806a0afed7db4ee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Riemen Drehstromgenerator Poly-V (Austausch und Regulierung)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11.4 </w:t>
      </w:r>
      <w:hyperlink r:id="rId70826a0afed7db59c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Führungsrolle und Drehstromgenerator für Poly-V Riemen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11.5 </w:t>
      </w:r>
      <w:hyperlink r:id="rId39796a0afed7db64a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Angetriebenes Rad (für 3. / 4. Zapfwelle)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11.6 </w:t>
      </w:r>
      <w:hyperlink r:id="rId53336a0afed7db6f5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3. Zapfwelle (Austausch)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11.7 </w:t>
      </w:r>
      <w:hyperlink r:id="rId45676a0afed7db7a0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4. Zapfwelle (Austausch)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11.8 </w:t>
      </w:r>
      <w:hyperlink r:id="rId77776a0afed7db84d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3. + 4. Zapfwelle (Ausführungen)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11.9 </w:t>
      </w:r>
      <w:hyperlink r:id="rId78636a0afed7db8f9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Ausgleichswellen (Austausch)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11.10 </w:t>
      </w:r>
      <w:hyperlink r:id="rId65566a0afed7db9a2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Luftfilter (Austausch Patrone)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11.11 </w:t>
      </w:r>
      <w:hyperlink r:id="rId27576a0afed7dba4d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Externer Ölfilter (Ausbau und Einbau)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11.12 </w:t>
      </w:r>
      <w:hyperlink r:id="rId90016a0afed7dbaf9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Ölwanne mit Träger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11.13</w:t>
      </w:r>
      <w:r>
        <w:rPr>
          <w:color w:val="00274C"/>
          <w:sz w:val="20"/>
          <w:szCs w:val="20"/>
          <w:u w:val="none"/>
        </w:rPr>
        <w:t xml:space="preserve"> </w:t>
      </w:r>
      <w:hyperlink r:id="rId64576a0afed7dbc55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ETB (</w:t>
        </w:r>
      </w:hyperlink>
      <w:r>
        <w:rPr>
          <w:color w:val="00274C"/>
          <w:sz w:val="20"/>
          <w:szCs w:val="20"/>
          <w:u w:val="none"/>
        </w:rPr>
        <w:t xml:space="preserve"> </w:t>
      </w:r>
      <w:hyperlink r:id="rId47076a0afed7dbd17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Austausch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11.14</w:t>
      </w:r>
      <w:r>
        <w:rPr>
          <w:color w:val="00274C"/>
          <w:sz w:val="20"/>
          <w:szCs w:val="20"/>
          <w:u w:val="none"/>
        </w:rPr>
        <w:t xml:space="preserve"> </w:t>
      </w:r>
      <w:hyperlink r:id="rId13666a0afed7dbec6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ACACT (</w:t>
        </w:r>
        <w:r>
          <w:rPr>
            <w:color w:val="0000FF"/>
            <w:sz w:val="20"/>
            <w:szCs w:val="20"/>
            <w:u w:val="single" w:color=""/>
          </w:rPr>
          <w:t xml:space="preserve"> 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Austausch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11.15</w:t>
      </w:r>
      <w:r>
        <w:rPr>
          <w:color w:val="00274C"/>
          <w:sz w:val="20"/>
          <w:szCs w:val="20"/>
          <w:u w:val="none"/>
        </w:rPr>
        <w:t xml:space="preserve"> </w:t>
      </w:r>
      <w:hyperlink r:id="rId37906a0afed7dc1ab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EGTS (</w:t>
        </w:r>
        <w:r>
          <w:rPr>
            <w:color w:val="0000FF"/>
            <w:sz w:val="20"/>
            <w:szCs w:val="20"/>
            <w:u w:val="single" w:color=""/>
          </w:rPr>
          <w:t xml:space="preserve"> 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Austausch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11.16 </w:t>
      </w:r>
      <w:hyperlink r:id="rId97696a0afed7dc4c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DPF &amp; DOC -Filter (</w:t>
        </w:r>
      </w:hyperlink>
      <w:r>
        <w:rPr>
          <w:color w:val="00274C"/>
          <w:sz w:val="20"/>
          <w:szCs w:val="20"/>
          <w:u w:val="none"/>
        </w:rPr>
        <w:t xml:space="preserve"> </w:t>
      </w:r>
      <w:hyperlink r:id="rId89876a0afed7dc564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Austausch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11.17 </w:t>
      </w:r>
      <w:hyperlink r:id="rId79236a0afed7dc783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Ölmessstab Steuerzahnradseite</w:t>
        </w:r>
      </w:hyperlink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Empfehlungen für die Montage</w:t>
      </w:r>
    </w:p>
    <w:p>
      <w:pPr>
        <w:numPr>
          <w:ilvl w:val="0"/>
          <w:numId w:val="1162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Informationen wurden vom technischen Personal des Herstellers ausgewählt, geprüft und genehmigt.</w:t>
      </w:r>
    </w:p>
    <w:p>
      <w:pPr>
        <w:numPr>
          <w:ilvl w:val="0"/>
          <w:numId w:val="1162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diesem Kapitel sind alle Installationsmodalitäten von bereits kontrollierten, überholten oder eventuell ausgetauschten Baugruppen und/oder einzelnen Komponenten beschrieben.</w:t>
      </w:r>
    </w:p>
    <w:p>
      <w:pPr>
        <w:numPr>
          <w:ilvl w:val="0"/>
          <w:numId w:val="1162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Bei der Beschreibung der Einbauarbeiten wird ggf. das nötige Spezialwerkzeug angegeben. Es kann anhand der  </w:t>
      </w:r>
      <w:hyperlink r:id="rId28436a0afed7dcb0a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Tab 13.1 - 13.2 - 13.3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 </w:t>
      </w:r>
      <w:r>
        <w:rPr>
          <w:color w:val="00274C"/>
          <w:sz w:val="20"/>
          <w:szCs w:val="20"/>
          <w:u w:val="none"/>
        </w:rPr>
        <w:t xml:space="preserve"> identifiziert werden. Im Folgenden in Tab. 9.1 ein Beispiel für ein Spezialwerkzeug ( </w:t>
      </w:r>
      <w:hyperlink r:id="rId34266a0afed7dcbe3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SPEZIALWERKZEUG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"ST"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Foto/Zeichnung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BESCHREIBUNG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SERIENNUMMER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720000" cy="381600"/>
                  <wp:effectExtent b="0" l="0" r="0" t="0"/>
                  <wp:docPr id="43410606" name="name33346a0afed7e25f6" descr="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05.jpg"/>
                          <pic:cNvPicPr/>
                        </pic:nvPicPr>
                        <pic:blipFill>
                          <a:blip r:embed="rId12616a0afed7e25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3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Schlüssel Six nicks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31478673" name="name75786a0afed7e8bd6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73696a0afed7e8bd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Wichtig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1162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Vor Ausführung der Arbeiten </w:t>
      </w:r>
      <w:hyperlink r:id="rId53666a0afed7e8f53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Abs. 3.3.2</w:t>
        </w:r>
      </w:hyperlink>
      <w:r>
        <w:rPr>
          <w:color w:val="00274C"/>
          <w:sz w:val="20"/>
          <w:szCs w:val="20"/>
          <w:u w:val="none"/>
        </w:rPr>
        <w:t xml:space="preserve"> lesen.</w:t>
      </w:r>
    </w:p>
    <w:p>
      <w:pPr>
        <w:numPr>
          <w:ilvl w:val="0"/>
          <w:numId w:val="1162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Über das </w:t>
      </w:r>
      <w:r>
        <w:rPr>
          <w:b/>
          <w:bCs/>
          <w:color w:val="00274C"/>
          <w:sz w:val="20"/>
          <w:szCs w:val="20"/>
          <w:u w:val="none"/>
        </w:rPr>
        <w:t xml:space="preserve">Sachverzeichnis</w:t>
      </w:r>
      <w:r>
        <w:rPr>
          <w:color w:val="00274C"/>
          <w:sz w:val="20"/>
          <w:szCs w:val="20"/>
          <w:u w:val="none"/>
        </w:rPr>
        <w:t xml:space="preserve"> oder den </w:t>
      </w:r>
      <w:r>
        <w:rPr>
          <w:b/>
          <w:bCs/>
          <w:color w:val="00274C"/>
          <w:sz w:val="20"/>
          <w:szCs w:val="20"/>
          <w:u w:val="none"/>
        </w:rPr>
        <w:t xml:space="preserve">Kapitelindex</w:t>
      </w:r>
      <w:r>
        <w:rPr>
          <w:color w:val="00274C"/>
          <w:sz w:val="20"/>
          <w:szCs w:val="20"/>
          <w:u w:val="none"/>
        </w:rPr>
        <w:t xml:space="preserve"> kann schnell die gesuchte Information gefunden werden.</w:t>
      </w:r>
    </w:p>
    <w:p>
      <w:pPr>
        <w:numPr>
          <w:ilvl w:val="0"/>
          <w:numId w:val="1162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Der Bediener muss überprüfen, dass:
</w:t>
      </w:r>
    </w:p>
    <w:p>
      <w:pPr>
        <w:numPr>
          <w:ilvl w:val="1"/>
          <w:numId w:val="1162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Komponenten, die Baugruppen sowie die Verbindungsflächen der Teile sorgfältig gewaschen, gereinigt und getrocknet wurden;</w:t>
      </w:r>
    </w:p>
    <w:p>
      <w:pPr>
        <w:numPr>
          <w:ilvl w:val="1"/>
          <w:numId w:val="1162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Verbindungsflächen keine Beschädigungen aufweisen;</w:t>
      </w:r>
    </w:p>
    <w:p>
      <w:pPr>
        <w:numPr>
          <w:ilvl w:val="1"/>
          <w:numId w:val="1162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Ausrüstungen und die Werkzeuge für die korrekte und sichere Durchführung der Tätigkeiten geeignet sind;</w:t>
      </w:r>
    </w:p>
    <w:p>
      <w:pPr>
        <w:numPr>
          <w:ilvl w:val="1"/>
          <w:numId w:val="1162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entsprechenden Sicherheitsbedingungen vorliegen.</w:t>
      </w:r>
    </w:p>
    <w:p>
      <w:pPr>
        <w:numPr>
          <w:ilvl w:val="0"/>
          <w:numId w:val="1162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Der Bediener muss:
</w:t>
      </w:r>
    </w:p>
    <w:p>
      <w:pPr>
        <w:numPr>
          <w:ilvl w:val="1"/>
          <w:numId w:val="1162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Tätigkeiten mühelos und sicher durchführen können; demnach wird empfohlen, den Motor für die Überholungen auf dem entsprechenden drehbaren Auflagerbock zu installieren, um Sicherheit des Bedieners und der involvierten Personen gewährleisten zu können.</w:t>
      </w:r>
    </w:p>
    <w:p>
      <w:pPr>
        <w:numPr>
          <w:ilvl w:val="1"/>
          <w:numId w:val="1162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Baugruppen und/oder Komponenten kreuzweise und abwechselnd festziehen, zuerst mit einem geringeren Anziehmoment als dem festgelegten und erst anschließend mit dem im Verfahren angegebenen Wert.</w:t>
      </w:r>
    </w:p>
    <w:p>
      <w:pPr>
        <w:numPr>
          <w:ilvl w:val="1"/>
          <w:numId w:val="1162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Austausch sämtlicher Dichtungen, bei jeder Montage von Bestandteilen, für die Dichtungen vorgesehen sind, sämtliche Dichtungen austauschen..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Montage Motorblock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Hauptlager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6311701" name="name63976a0afed7ebfb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4136a0afed7ebf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Verfahren aus </w:t>
            </w:r>
            <w:hyperlink r:id="rId53696a0afed7ec2f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8.2.1 und 8.2.2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durchführen, bevor mit der Montage begonnen wird.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 die Haupthalblager aus einem speziellen Material hergestellt wurden, müssen sie unbedingt bei jeder Montage ausgewechselt werden, um ein Festfressen zu vermeiden.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neuen Halblager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oberen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unter Berücksichtigung der Bezugsnuten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1092166" name="name27576a0afed7f030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6816a0afed7f03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Nach der Montage der Halblager überprüfen, dass die Schmieröffnungen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Kanälen der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übereinstimmen.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oberen und unteren Halblager dürfen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NICHT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einzeln ausgetauscht werden, sondern immer alle zusammen.</w:t>
            </w:r>
          </w:p>
          <w:p/>
          <w:p/>
          <w:p/>
          <w:p/>
          <w:p>
            <w:pPr>
              <w:numPr>
                <w:ilvl w:val="0"/>
                <w:numId w:val="116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neuen Halblager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unteren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unter Berücksichtigung der Bezugsnuten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116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Halblager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4865581" name="name59756a0afed801c4d" descr="imm9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.jpg"/>
                          <pic:cNvPicPr/>
                        </pic:nvPicPr>
                        <pic:blipFill>
                          <a:blip r:embed="rId58956a0afed801c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3064478" name="name25886a0afed808945" descr="imm9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.jpg"/>
                          <pic:cNvPicPr/>
                        </pic:nvPicPr>
                        <pic:blipFill>
                          <a:blip r:embed="rId78706a0afed8089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9.3.2 Stößel</w:t>
            </w:r>
          </w:p>
          <w:p/>
          <w:p/>
          <w:p>
            <w:pPr>
              <w:numPr>
                <w:ilvl w:val="0"/>
                <w:numId w:val="116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Stößel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schmieren.</w:t>
            </w:r>
          </w:p>
          <w:p>
            <w:pPr>
              <w:numPr>
                <w:ilvl w:val="0"/>
                <w:numId w:val="116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Stößel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Aufnahmen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oberen Gehäusehälfte einsetzen.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1503453" name="name46076a0afed80ffb2" descr="imm9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.jpg"/>
                          <pic:cNvPicPr/>
                        </pic:nvPicPr>
                        <pic:blipFill>
                          <a:blip r:embed="rId52256a0afed80ff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9.3.3 Nockenwelle</w:t>
            </w:r>
          </w:p>
          <w:p/>
          <w:p/>
          <w:p>
            <w:pPr>
              <w:numPr>
                <w:ilvl w:val="0"/>
                <w:numId w:val="116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Kontrollieren, dass die Lagerschale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montiert wurde.</w:t>
            </w:r>
          </w:p>
          <w:p>
            <w:pPr>
              <w:numPr>
                <w:ilvl w:val="0"/>
                <w:numId w:val="116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die Nocken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Nockenwelle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sämtliche Aufnahmen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Lagerschale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Aufnahmen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ist nur die Lagerschale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Verteilerseite vorhanden.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Nockenwelle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zum Anschlag in die Aufnahmen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einführen.</w:t>
            </w:r>
          </w:p>
          <w:p>
            <w:pPr>
              <w:numPr>
                <w:ilvl w:val="0"/>
                <w:numId w:val="116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Sicherungsring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montieren, um die Positionierung der Nockenwelle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beizubehalten</w:t>
            </w:r>
          </w:p>
          <w:p>
            <w:pPr>
              <w:numPr>
                <w:ilvl w:val="0"/>
                <w:numId w:val="116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Nockenwelle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Hand drehen und überprüfen, dass ihre Bewegung nicht behindert wird.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28723484" name="name48186a0afed817ca6" descr="imm9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.jpg"/>
                          <pic:cNvPicPr/>
                        </pic:nvPicPr>
                        <pic:blipFill>
                          <a:blip r:embed="rId82916a0afed817c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9.3.4 Ölsprühdüsen</w:t>
            </w:r>
          </w:p>
          <w:p/>
          <w:p/>
          <w:p>
            <w:pPr>
              <w:numPr>
                <w:ilvl w:val="0"/>
                <w:numId w:val="11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Einspritzdüsen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obere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 und die Verbindungsschrauben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Hand festziehen.</w:t>
            </w:r>
          </w:p>
          <w:p>
            <w:pPr>
              <w:numPr>
                <w:ilvl w:val="0"/>
                <w:numId w:val="11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Einspritzdüsen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ausrichten, wie in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angeführt und die Verbindungsschrauben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5282843" name="name87516a0afed81fa3f" descr="imm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.jpg"/>
                          <pic:cNvPicPr/>
                        </pic:nvPicPr>
                        <pic:blipFill>
                          <a:blip r:embed="rId73446a0afed81fa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9.3.5 Kurbelwelle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1235414" name="name54316a0afed825f5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3656a0afed825f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 </w:t>
            </w:r>
            <w:hyperlink r:id="rId66486a0afed8262b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8.4.1 und Abs.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beschriebenen Kontrollen durchführen.</w:t>
            </w:r>
          </w:p>
          <w:p/>
          <w:p/>
          <w:p>
            <w:pPr>
              <w:numPr>
                <w:ilvl w:val="0"/>
                <w:numId w:val="116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Halblager korrekt auf der oberen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montiert wurden.</w:t>
            </w:r>
          </w:p>
          <w:p>
            <w:pPr>
              <w:numPr>
                <w:ilvl w:val="0"/>
                <w:numId w:val="116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Lager- und Pleuelzapfen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schmieren.</w:t>
            </w:r>
          </w:p>
          <w:p>
            <w:pPr>
              <w:numPr>
                <w:ilvl w:val="0"/>
                <w:numId w:val="116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ihren Sitz auf der oberen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116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beiden Schulterringhälften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 der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der oberen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609197" name="name65946a0afed82b8e8" descr="imm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.jpg"/>
                          <pic:cNvPicPr/>
                        </pic:nvPicPr>
                        <pic:blipFill>
                          <a:blip r:embed="rId85666a0afed82b8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9.3.6 Untere Gehäusehälfte</w:t>
            </w:r>
          </w:p>
          <w:p/>
          <w:p/>
          <w:p>
            <w:pPr>
              <w:numPr>
                <w:ilvl w:val="0"/>
                <w:numId w:val="116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Halblager korrekt auf der unteren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montiert wurden.</w:t>
            </w:r>
          </w:p>
          <w:p>
            <w:pPr>
              <w:numPr>
                <w:ilvl w:val="0"/>
                <w:numId w:val="116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beiden Schulterringhälften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unteren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 und ein wenig Schmierfett  auftragen, um sie in ihrem Sitz zu halten.</w:t>
            </w:r>
          </w:p>
          <w:p>
            <w:pPr>
              <w:numPr>
                <w:ilvl w:val="0"/>
                <w:numId w:val="116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Verbindungsflächen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8933325" name="name25726a0afed832d73" descr="imm9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.jpg"/>
                          <pic:cNvPicPr/>
                        </pic:nvPicPr>
                        <pic:blipFill>
                          <a:blip r:embed="rId32376a0afed832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Einen Streifen Loctite 5660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vgl.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mit einer Stärke von etwa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oberen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auftragen; dabei darauf achten dass die Kanäle für die Ölzufuhr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den Ölrückfluss in die Ölwanne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verstopft werden.</w:t>
            </w:r>
          </w:p>
          <w:p>
            <w:pPr>
              <w:numPr>
                <w:ilvl w:val="0"/>
                <w:numId w:val="11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beiden Gehäusehälften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unter Berücksichtigung der entsprechenden 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zusammenfügen.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44606788" name="name30256a0afed83a5b3" descr="imm9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.jpg"/>
                          <pic:cNvPicPr/>
                        </pic:nvPicPr>
                        <pic:blipFill>
                          <a:blip r:embed="rId93296a0afed83a5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7243143" name="name68886a0afed83cc4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6736a0afed83cc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Werden die Befestigungsvorgänge nicht eingehalten, kann dies den Betrieb des Motors beeinträchtigen und schwere Sach- und Personenschäden hervorrufen.</w:t>
            </w:r>
          </w:p>
          <w:p/>
          <w:p/>
          <w:p>
            <w:pPr>
              <w:numPr>
                <w:ilvl w:val="0"/>
                <w:numId w:val="116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Befestigungsschrauben anziehen, dabei müssen unbedingt die angeführte Abfolge sowie die angegebenen Anziehmomente eingehalten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Abfolge für das Anziehen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bei 3 Zylindern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Anziehen 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Torx-Schrauben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Nr.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Nr.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1. ZYKLUS - mit einem Anziehmoment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2. ZYKLUS  - mit einem Anziehmoment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3. ZYKLUS - mit einem Anziehmoment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Anziehen 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Torx-Schrauben M8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Nr.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Nr. 21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4. ZYKLUS - mit einem Anziehmoment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 ZYKLUS - mit einem Anziehmoment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 </w:t>
            </w:r>
            <w:hyperlink r:id="rId63576a0afed83dc4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Kontrollen durchführen.</w:t>
            </w:r>
          </w:p>
          <w:p>
            <w:pPr>
              <w:numPr>
                <w:ilvl w:val="0"/>
                <w:numId w:val="116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ohne Behinderungen rotiert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folgenden Abbildungen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Abs.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wird die zusammengesetzte Gehäusehälften mit dem Buchstaben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gekennzeichnet.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3 Zylindren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17600" cy="2966400"/>
                  <wp:effectExtent b="0" l="0" r="0" t="0"/>
                  <wp:docPr id="47703734" name="name62036a0afed8472f9" descr="Fig._9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9.jpg"/>
                          <pic:cNvPicPr/>
                        </pic:nvPicPr>
                        <pic:blipFill>
                          <a:blip r:embed="rId27636a0afed8472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8534051" name="name89766a0afed84c19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2076a0afed84c1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Werden die Befestigungsvorgänge nicht eingehalten, kann dies den Betrieb des Motors beeinträchtigen und schwere Sach- und Personenschäden hervorrufen.</w:t>
            </w:r>
          </w:p>
          <w:p>
            <w:pPr>
              <w:numPr>
                <w:ilvl w:val="0"/>
                <w:numId w:val="11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Abfolge für das Anziehen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von 4 Zylindern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Anziehen 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Torx-Schrauben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Nr.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Nr. 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1. ZYKLUS - mit einem Anziehmoment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2. ZYKLUS  - mit einem Anziehmoment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3. ZYKLUS - mit einem Anziehmoment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Anziehen 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Torx-Schrauben 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Nr. 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Nr. 27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4. ZYKLUS - mit einem Anziehmoment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 ZYKLUS - mit einem Anziehmoment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 </w:t>
            </w:r>
            <w:hyperlink r:id="rId52226a0afed84d11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Kontrollen durchführen.</w:t>
            </w:r>
          </w:p>
          <w:p>
            <w:pPr>
              <w:numPr>
                <w:ilvl w:val="0"/>
                <w:numId w:val="11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ohne Behinderungen rotiert.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4 Zylindren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42"/>
              </w:rPr>
              <w:drawing>
                <wp:inline distT="0" distB="0" distL="0" distR="0">
                  <wp:extent cx="2131200" cy="2829600"/>
                  <wp:effectExtent b="0" l="0" r="0" t="0"/>
                  <wp:docPr id="10744929" name="name94966a0afed85704d" descr="Fig._9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0.jpg"/>
                          <pic:cNvPicPr/>
                        </pic:nvPicPr>
                        <pic:blipFill>
                          <a:blip r:embed="rId43886a0afed8570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1200" cy="282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9.3.7 Kolbenringe</w:t>
            </w:r>
          </w:p>
          <w:p/>
          <w:p/>
          <w:p>
            <w:pPr>
              <w:numPr>
                <w:ilvl w:val="0"/>
                <w:numId w:val="116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in </w:t>
            </w:r>
            <w:hyperlink r:id="rId82036a0afed8573b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8.5.3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beschriebenen Kontrollen durchführen.</w:t>
            </w:r>
          </w:p>
          <w:p>
            <w:pPr>
              <w:numPr>
                <w:ilvl w:val="0"/>
                <w:numId w:val="116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Ölabstreifring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116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2. Dichtring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116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1. Dichtring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77897836" name="name71826a0afed85c6be" descr="imm9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.jpg"/>
                          <pic:cNvPicPr/>
                        </pic:nvPicPr>
                        <pic:blipFill>
                          <a:blip r:embed="rId85376a0afed85c6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6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   </w:t>
            </w:r>
            <w:hyperlink r:id="rId19766a0afed85c98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67876a0afed85ca5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. 8.5.4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Kontrollen durchführen.</w:t>
            </w:r>
          </w:p>
          <w:p>
            <w:pPr>
              <w:numPr>
                <w:ilvl w:val="0"/>
                <w:numId w:val="116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Öffnung der Segmente auf 120° zueinander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 ausrichten.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Öffnung des Segments nicht zur Bohrung für den Kolbenbolzen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(N)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ausrichten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numPr>
                <w:ilvl w:val="0"/>
                <w:numId w:val="116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Den Kolbenmantel und die Kolbenringe mit Öl schmieren.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8319763" name="name47066a0afed864292" descr="9_3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_3_7.png"/>
                          <pic:cNvPicPr/>
                        </pic:nvPicPr>
                        <pic:blipFill>
                          <a:blip r:embed="rId48966a0afed8642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9.3.8 Kolben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896944" name="name72686a0afed866ac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2736a0afed866a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der Montage der aus Kolben und Pleuelstange bestehenden Baugruppe, sind die in </w:t>
            </w:r>
            <w:hyperlink r:id="rId56176a0afed866df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8.5.1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Kontrollen durchzuführen.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Lagerschalen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müssen bei jedem Einbau ausgetauscht werden.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Komponenten laut die Bezugszeichen auf  </w:t>
            </w:r>
            <w:hyperlink r:id="rId73426a0afed8670e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8.5.1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zusammenfugen.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Deckel der Pleuelstange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abnehmen.</w:t>
            </w:r>
          </w:p>
          <w:p>
            <w:pPr>
              <w:numPr>
                <w:ilvl w:val="0"/>
                <w:numId w:val="116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neuen 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116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Pleuelstange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 und die Aufnahmen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abgleichen.</w:t>
            </w:r>
          </w:p>
          <w:p>
            <w:pPr>
              <w:numPr>
                <w:ilvl w:val="0"/>
                <w:numId w:val="116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Kolbenbolzen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Aufnahme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Montage der Baugruppe Pleuelstange-Kolben einführen.</w:t>
            </w:r>
          </w:p>
          <w:p>
            <w:pPr>
              <w:numPr>
                <w:ilvl w:val="0"/>
                <w:numId w:val="116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Sicherungsringe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Inneren der Aufnahme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Kolbens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Fixierung des Kolbenbolzens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44966499" name="name49656a0afed86c81f" descr="imm9.13_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3_9.14.jpg"/>
                          <pic:cNvPicPr/>
                        </pic:nvPicPr>
                        <pic:blipFill>
                          <a:blip r:embed="rId93156a0afed86c8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9.13</w:t>
            </w:r>
            <w:r>
              <w:rPr>
                <w:position w:val="-214"/>
              </w:rPr>
              <w:drawing>
                <wp:inline distT="0" distB="0" distL="0" distR="0">
                  <wp:extent cx="2880000" cy="1404000"/>
                  <wp:effectExtent b="0" l="0" r="0" t="0"/>
                  <wp:docPr id="285034" name="name18916a0afed873a5b" descr="imm9.14_9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4_9.15.jpg"/>
                          <pic:cNvPicPr/>
                        </pic:nvPicPr>
                        <pic:blipFill>
                          <a:blip r:embed="rId67036a0afed873a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0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9.14 -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9.3.9 Baugruppe Kolben und Pleuelstange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87529" name="name64706a0afed879e5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6916a0afed879e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der Montage der Einheit Kolben und Pleuelstange die in </w:t>
            </w:r>
            <w:hyperlink r:id="rId32356a0afed87a18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8.5.5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Kontrollen durchführen.</w:t>
            </w:r>
          </w:p>
          <w:p/>
          <w:p/>
          <w:p>
            <w:pPr>
              <w:numPr>
                <w:ilvl w:val="0"/>
                <w:numId w:val="116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drehen und dabei den Pleuelzapfen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Richtung oberen OT des entsprechenden Zylinders verschieben.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5419164" name="name66116a0afed87ed5e" descr="imm9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6.jpg"/>
                          <pic:cNvPicPr/>
                        </pic:nvPicPr>
                        <pic:blipFill>
                          <a:blip r:embed="rId91726a0afed87ed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6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Mantel und die Kolbenringe von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schmieren.</w:t>
            </w:r>
          </w:p>
          <w:p>
            <w:pPr>
              <w:numPr>
                <w:ilvl w:val="0"/>
                <w:numId w:val="116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das Halblager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montiert und ausreichend geschmiert wurde.</w:t>
            </w:r>
          </w:p>
          <w:p>
            <w:pPr>
              <w:numPr>
                <w:ilvl w:val="0"/>
                <w:numId w:val="116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Mit Hilfe einer Spannzange den Kolben ungefähr 10 mm (Maß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weit in den Zylinder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952299" name="name78346a0afed88550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686a0afed8855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Kontrollieren, dass die unter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Punkt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 Bedingung vorliegt.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so montiert werden, dass der Pfeil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(der auf den Kolbenboden aufgedruckt ist) auf die Verteilerseite weist.</w:t>
            </w:r>
          </w:p>
          <w:p/>
          <w:p/>
          <w:p/>
          <w:p/>
          <w:p>
            <w:pPr>
              <w:numPr>
                <w:ilvl w:val="0"/>
                <w:numId w:val="116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um 10° gegen den Uhrzeigersinn, ausgehend von seiner korrekten Montageposition drehen (Abb.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Maß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 wird eine Kollision zwischen der Pleuelstange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der Einspritzdüse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vermieden.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3205087" name="name92176a0afed88a514" descr="imm9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7.jpg"/>
                          <pic:cNvPicPr/>
                        </pic:nvPicPr>
                        <pic:blipFill>
                          <a:blip r:embed="rId81396a0afed88a5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4007138" name="name27266a0afed88e14d" descr="imm9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8.jpg"/>
                          <pic:cNvPicPr/>
                        </pic:nvPicPr>
                        <pic:blipFill>
                          <a:blip r:embed="rId57706a0afed88e1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9632946" name="name19826a0afed8a0014" descr="imm9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9.jpg"/>
                          <pic:cNvPicPr/>
                        </pic:nvPicPr>
                        <pic:blipFill>
                          <a:blip r:embed="rId22856a0afed8a00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0197037" name="name51336a0afed8a3cb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4066a0afed8a3c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Kolbenringspanner am Kolben montiert lassen.</w:t>
            </w:r>
          </w:p>
          <w:p>
            <w:pPr>
              <w:numPr>
                <w:ilvl w:val="0"/>
                <w:numId w:val="116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unten drücken, ohne die Zylindersegmente einzuführen, den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um 10° im Uhrzeigersinn drehen (Maß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richtige Montageposition).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98"/>
              </w:rPr>
              <w:drawing>
                <wp:inline distT="0" distB="0" distL="0" distR="0">
                  <wp:extent cx="2880000" cy="1310400"/>
                  <wp:effectExtent b="0" l="0" r="0" t="0"/>
                  <wp:docPr id="610218" name="name12416a0afed8a76b1" descr="imm9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0.jpg"/>
                          <pic:cNvPicPr/>
                        </pic:nvPicPr>
                        <pic:blipFill>
                          <a:blip r:embed="rId67186a0afed8a76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9.20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6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unten drücken, dabei den Pleuelzapfen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Pleuelstange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zentrieren.</w:t>
            </w:r>
          </w:p>
          <w:p>
            <w:pPr>
              <w:numPr>
                <w:ilvl w:val="0"/>
                <w:numId w:val="116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Kurbelgehäuse drehen, um den Kopfdeckel der Pleuelstange für die Zylinder 1 und 4 einzusetzen.</w:t>
            </w:r>
          </w:p>
          <w:p>
            <w:pPr>
              <w:numPr>
                <w:ilvl w:val="0"/>
                <w:numId w:val="116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das Halblager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auf dem Deckel der Pleuelstange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montiert ist.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1173973" name="name65246a0afed8ab78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2426a0afed8ab7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•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Sicherstellen, dass die Bruchflächen des Pleueldeckels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passgenau mit dem Pleuel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übereinstimmen, bevor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angezogen werden.</w:t>
            </w:r>
          </w:p>
          <w:p/>
          <w:p/>
          <w:p/>
          <w:p/>
          <w:p>
            <w:pPr>
              <w:numPr>
                <w:ilvl w:val="0"/>
                <w:numId w:val="116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Deckel der Pleuelstange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Pleuelstange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verbinden; dabei die bei der Demontage angebrachten Bezugszeichen berücksichtigen ( </w:t>
            </w:r>
            <w:hyperlink r:id="rId20686a0afed8abfe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7.15.2 und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6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festziehen.</w:t>
            </w:r>
          </w:p>
          <w:p>
            <w:pPr>
              <w:numPr>
                <w:ilvl w:val="0"/>
                <w:numId w:val="116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Vorgänge von 1 bis 10 für jeden Zylinder wiederholen.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2711000" name="name32666a0afed8af60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4036a0afed8af6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•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Werden die Montagevorgänge nicht eingehalten, kann dies den Betrieb des Motors beeinträchtigen und schwere Sach- und Personenschäden hervorrufen.</w:t>
            </w:r>
          </w:p>
          <w:p/>
          <w:p/>
          <w:p/>
          <w:p/>
          <w:p/>
          <w:p/>
          <w:p>
            <w:pPr>
              <w:numPr>
                <w:ilvl w:val="0"/>
                <w:numId w:val="116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abwechselnd anziehen, dabei unbedingt die angegebenen Anziehmomente einhalten.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Abfolge für das Anziehen der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Torx-Schrauben M10x1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1. ZYKLUS - mit einem Anziehmoment von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2. ZYKLUS - mit einem Anziehmoment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 Nm;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Kontrollieren, dass die Pleuelstangen über ein gewisses Spiel verfügen und dass sich die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ohne Behinderung dreht.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Durchführung der unter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angeführten Kontrolle, die 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ersten Zylinder OT positionieren.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46094461" name="name32916a0afed8b5bf8" descr="imm9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1.jpg"/>
                          <pic:cNvPicPr/>
                        </pic:nvPicPr>
                        <pic:blipFill>
                          <a:blip r:embed="rId69886a0afed8b5b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7249444" name="name65636a0afed8bcde2" descr="imm9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2.jpg"/>
                          <pic:cNvPicPr/>
                        </pic:nvPicPr>
                        <pic:blipFill>
                          <a:blip r:embed="rId20016a0afed8bcd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9.22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0193772" name="name49956a0afed8c3ceb" descr="imm9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3.jpg"/>
                          <pic:cNvPicPr/>
                        </pic:nvPicPr>
                        <pic:blipFill>
                          <a:blip r:embed="rId98756a0afed8c3c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16906a0afed8c4037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https://www.youtube.com/embed/Ba8qqxTx6wA?rel=0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9.3.10 Öldichtflansch der Antriebswelle Kurbelantriebswelle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570450" name="name58126a0afed8ca3e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1726a0afed8ca3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Kontaktfläche zwischen dem Flansch und der Gehäusehälfte einwandfrei sauber ist.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Buchsen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vorhanden sind.</w:t>
            </w:r>
          </w:p>
          <w:p>
            <w:pPr>
              <w:numPr>
                <w:ilvl w:val="0"/>
                <w:numId w:val="116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Lippe der Öldichtung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schmieren.</w:t>
            </w:r>
          </w:p>
          <w:p>
            <w:pPr>
              <w:numPr>
                <w:ilvl w:val="0"/>
                <w:numId w:val="116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Übereinstimmung mit den Buchsen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</w:t>
            </w:r>
          </w:p>
          <w:p>
            <w:pPr>
              <w:numPr>
                <w:ilvl w:val="0"/>
                <w:numId w:val="116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die den Buchsen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entsprechen, auftragen.</w:t>
            </w:r>
          </w:p>
          <w:p>
            <w:pPr>
              <w:numPr>
                <w:ilvl w:val="0"/>
                <w:numId w:val="116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Sämtliche Befestigungsschrauben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zum Anschlag einschrauben, ohne sie festzuziehen.</w:t>
            </w:r>
          </w:p>
          <w:p>
            <w:pPr>
              <w:numPr>
                <w:ilvl w:val="0"/>
                <w:numId w:val="116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Sämtliche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festziehen, dabei muss unbedingt die angegebene Abfolge eingehalten werden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812034" name="name62786a0afed8cf9f2" descr="imm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4.jpg"/>
                          <pic:cNvPicPr/>
                        </pic:nvPicPr>
                        <pic:blipFill>
                          <a:blip r:embed="rId72296a0afed8cf9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493874" name="name74256a0afed8d6eb0" descr="imm9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5.jpg"/>
                          <pic:cNvPicPr/>
                        </pic:nvPicPr>
                        <pic:blipFill>
                          <a:blip r:embed="rId99686a0afed8d6e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9.3.11 Deckel der 3. Zapfwelle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3716997" name="name96606a0afed8d977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1726a0afed8d97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jeder Montage austauschen oder alternativ dazu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Gewinde auftragen.</w:t>
            </w:r>
          </w:p>
          <w:p/>
          <w:p/>
          <w:p>
            <w:pPr>
              <w:numPr>
                <w:ilvl w:val="0"/>
                <w:numId w:val="116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befestigen, nachdem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eingelegt wurde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0153018" name="name74466a0afed8de8be" descr="imm9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6.jpg"/>
                          <pic:cNvPicPr/>
                        </pic:nvPicPr>
                        <pic:blipFill>
                          <a:blip r:embed="rId21606a0afed8de8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9.26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Baugruppe Ölwanne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9.4.1 Öldampfrohre</w:t>
            </w:r>
          </w:p>
          <w:p/>
          <w:p/>
          <w:p>
            <w:pPr>
              <w:numPr>
                <w:ilvl w:val="0"/>
                <w:numId w:val="11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648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Gewinde der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</w:t>
            </w:r>
          </w:p>
          <w:p>
            <w:pPr>
              <w:numPr>
                <w:ilvl w:val="0"/>
                <w:numId w:val="11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 und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1005721" name="name87436a0afed8e5fa8" descr="imm9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7.jpg"/>
                          <pic:cNvPicPr/>
                        </pic:nvPicPr>
                        <pic:blipFill>
                          <a:blip r:embed="rId37716a0afed8e5f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9.4.2 Ölsaugleitung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8648483" name="name24486a0afed8e8d1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2006a0afed8e8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immer durch neue ersetzen oder alternativ dazu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neue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Sitz des Flansches der Ölsaugleitung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11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40937680" name="name72746a0afed8edb9b" descr="imm9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8.jpg"/>
                          <pic:cNvPicPr/>
                        </pic:nvPicPr>
                        <pic:blipFill>
                          <a:blip r:embed="rId31836a0afed8edb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br/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9.4.3 Ölwanne</w:t>
            </w:r>
          </w:p>
          <w:p/>
          <w:p/>
          <w:p>
            <w:pPr>
              <w:numPr>
                <w:ilvl w:val="0"/>
                <w:numId w:val="116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Kontaktflächen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 der Ölwanne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dem Kurbelgehäuse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sind.</w:t>
            </w:r>
          </w:p>
          <w:p>
            <w:pPr>
              <w:numPr>
                <w:ilvl w:val="0"/>
                <w:numId w:val="116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Einen etwa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mm starken Streifen Dichtungsmasse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auf die 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Ölwanne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  </w:t>
            </w:r>
          </w:p>
          <w:p>
            <w:pPr>
              <w:numPr>
                <w:ilvl w:val="0"/>
                <w:numId w:val="116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alternativ dazu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9 auftragen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11835042" name="name77536a0afed901494" descr="imm9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9.jpg"/>
                          <pic:cNvPicPr/>
                        </pic:nvPicPr>
                        <pic:blipFill>
                          <a:blip r:embed="rId23636a0afed9014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3703555" name="name12276a0afed904ae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6946a0afed904a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festziehen, dabei müssen unbedingt die angeführte Abfolge sowie die angegebenen Anziehmomente eingehalten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unter Berücksichtigung der angeführten Abfolge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6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Nachdem alle Schrauben angezogen wurden,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Nr.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erneut mit dem unter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Punkt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angegebenen Anziehmoment festziehen.</w:t>
            </w:r>
          </w:p>
          <w:p>
            <w:pPr>
              <w:numPr>
                <w:ilvl w:val="0"/>
                <w:numId w:val="116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Ölablassschrauben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angezogen sind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82736267" name="name42716a0afed939139" descr="imm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0.jpg"/>
                          <pic:cNvPicPr/>
                        </pic:nvPicPr>
                        <pic:blipFill>
                          <a:blip r:embed="rId30656a0afed939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Montage Flansch-Baugruppe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9.5.1 Flanschglocke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8192398" name="name71216a0afed941647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90486a0afed9416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Gefahr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Glocke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ist sehr schwer, deshalb ist bei der Montage besonders vorsichtig vorzugehen, um schwerwiegende Gefahren für den Bediener, durch ein Herunterfallen der Glocke zu vermeiden.</w:t>
            </w:r>
          </w:p>
          <w:p/>
          <w:p/>
          <w:p>
            <w:pPr>
              <w:numPr>
                <w:ilvl w:val="0"/>
                <w:numId w:val="116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Glocke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unter Berücksichtigung der entsprechenden 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7395195" name="name49336a0afed94a622" descr="imm9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1.jpg"/>
                          <pic:cNvPicPr/>
                        </pic:nvPicPr>
                        <pic:blipFill>
                          <a:blip r:embed="rId79696a0afed94a6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1233078" name="name82536a0afed9546d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7326a0afed9546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Werden die Montagevorgänge nicht eingehalten, kann dies den Betrieb des Motors beeinträchtigen und schwere Sach- und Personenschäden hervorrufen.</w:t>
            </w:r>
          </w:p>
          <w:p/>
          <w:p/>
          <w:p>
            <w:pPr>
              <w:numPr>
                <w:ilvl w:val="0"/>
                <w:numId w:val="11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Befestigungsschrauben festziehen, dabei muss unbedingt die angegebene Abfolge eingehalten werden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85794544" name="name83886a0afed959c78" descr="imm9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2.jpg"/>
                          <pic:cNvPicPr/>
                        </pic:nvPicPr>
                        <pic:blipFill>
                          <a:blip r:embed="rId48456a0afed959c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9.5.2 Schwungrad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224099" name="name41816a0afed960ae8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96076a0afed960a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Gefahr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Schwungrad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ist sehr schwer, deshalb ist bei der Montage besonders vorsichtig vorzugehen, um schwerwiegende Gefahren für den Bediener, durch ein Herunterfallen der Glocke zu vermeiden.</w:t>
            </w:r>
          </w:p>
          <w:p/>
          <w:p/>
          <w:p>
            <w:pPr>
              <w:numPr>
                <w:ilvl w:val="0"/>
                <w:numId w:val="116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Spezialwerkzeug </w:t>
            </w:r>
            <w:hyperlink r:id="rId87786a0afed96101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Stelle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die an der höchsten Stelle angebracht ist, aufschrauben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</w:t>
            </w:r>
          </w:p>
          <w:p>
            <w:pPr>
              <w:numPr>
                <w:ilvl w:val="0"/>
                <w:numId w:val="116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Schwungrad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aufsetzen, dabei das Werkzeug  </w:t>
            </w:r>
            <w:hyperlink r:id="rId18956a0afed96147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Hilfe nehmen und sämtliche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Hand anschrauben, das Werkzeug </w:t>
            </w:r>
            <w:hyperlink r:id="rId74596a0afed9615c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herausziehen und die letzte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116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72046a0afed9617c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der Aufnahme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 und befestigen und anschließend mit den beiden Befestigungsschrauben des Anlassers festziehen.</w:t>
            </w:r>
          </w:p>
          <w:p>
            <w:pPr>
              <w:numPr>
                <w:ilvl w:val="0"/>
                <w:numId w:val="116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Sämtliche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0435321" name="name82366a0afed965933" descr="imm9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3.jpg"/>
                          <pic:cNvPicPr/>
                        </pic:nvPicPr>
                        <pic:blipFill>
                          <a:blip r:embed="rId80726a0afed9659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Montage der Verteilerzahnräder und der Einspritzpumpe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9.6.1 Verteilerzahnräder</w:t>
            </w:r>
          </w:p>
          <w:p/>
          <w:p/>
          <w:p>
            <w:pPr>
              <w:numPr>
                <w:ilvl w:val="0"/>
                <w:numId w:val="116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der Keil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auf der Nockenwelle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montiert ist.</w:t>
            </w:r>
          </w:p>
          <w:p>
            <w:pPr>
              <w:numPr>
                <w:ilvl w:val="0"/>
                <w:numId w:val="116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Nockenwelle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positionieren, dabei die Bezugszeichen des Keils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berücksichtigen.</w:t>
            </w:r>
          </w:p>
          <w:p>
            <w:pPr>
              <w:numPr>
                <w:ilvl w:val="0"/>
                <w:numId w:val="116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zum Anschlag festziehen.</w:t>
            </w:r>
          </w:p>
          <w:p>
            <w:pPr>
              <w:numPr>
                <w:ilvl w:val="0"/>
                <w:numId w:val="116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Bezugsstift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das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116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Impulsring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befestigen, dabei den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berücksichtigen.</w:t>
            </w:r>
          </w:p>
          <w:p>
            <w:pPr>
              <w:numPr>
                <w:ilvl w:val="0"/>
                <w:numId w:val="116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Zapfen des mittleren Zahnrads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der Aufnahme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Gehäusehälfte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8044331" name="name78616a0afed96d7e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9396a0afed96d7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Montage des mittleren Zahnradzapfens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kann nur in einer Position erfolgen, da die 4 Bohrungen für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im gleichen Abstand angebracht sind.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/>
          <w:p/>
          <w:p>
            <w:pPr>
              <w:numPr>
                <w:ilvl w:val="0"/>
                <w:numId w:val="116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Schulterring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116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das 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mittleren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keine Beschädigungen und Verunreinigungen aufweist.</w:t>
            </w:r>
          </w:p>
          <w:p>
            <w:pPr>
              <w:numPr>
                <w:ilvl w:val="0"/>
                <w:numId w:val="116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das 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großzügig mit Öl schmieren.</w:t>
            </w:r>
          </w:p>
          <w:p>
            <w:pPr>
              <w:numPr>
                <w:ilvl w:val="0"/>
                <w:numId w:val="116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positionieren, dabei alle Bezugszeichen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Zahnräder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9.37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6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Schulterring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den Sicherungsring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116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9.34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6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4910516" name="name20386a0afed97739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8696a0afed9773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Eine Nichtbeachtung der Bezugszeichen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Zahnrädern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C, 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führt zu einer Störung des Motors und kann schwere Schäden zur Folge haben.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5350648" name="name68766a0afed97e1a2" descr="imm9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4.jpg"/>
                          <pic:cNvPicPr/>
                        </pic:nvPicPr>
                        <pic:blipFill>
                          <a:blip r:embed="rId86686a0afed97e1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9.34</w:t>
            </w:r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99263639" name="name16826a0afed985947" descr="imm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5.jpg"/>
                          <pic:cNvPicPr/>
                        </pic:nvPicPr>
                        <pic:blipFill>
                          <a:blip r:embed="rId96466a0afed9859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9.35</w:t>
            </w:r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76195683" name="name89146a0afed9892cc" descr="imm9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6.jpg"/>
                          <pic:cNvPicPr/>
                        </pic:nvPicPr>
                        <pic:blipFill>
                          <a:blip r:embed="rId27856a0afed9892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4063650" name="name29226a0afed98d3c2" descr="imm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7.jpg"/>
                          <pic:cNvPicPr/>
                        </pic:nvPicPr>
                        <pic:blipFill>
                          <a:blip r:embed="rId31406a0afed98d3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9.6.2 Hochdruckpumpe Einspritzpumpe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 </w:t>
            </w:r>
          </w:p>
          <w:p>
            <w:pPr>
              <w:numPr>
                <w:ilvl w:val="0"/>
                <w:numId w:val="116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ist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3039533" name="name38676a0afed9978b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9256a0afed9978b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jeder Montage ersetzen.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verfügt über eine bestimmte Montagerichtung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durch neue ersetzen oder alternativ dazu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numPr>
                <w:ilvl w:val="0"/>
                <w:numId w:val="116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neue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6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der Aufnahme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gemeinsam mit der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6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korrekte Montage des Keils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Pumpe kontrollieren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9.39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6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Pumpe positionieren, dabei das Bezugszeichen des Keils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das Bezugszeichen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Zahnrads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9.39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6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Spezialwerkzeug </w:t>
            </w:r>
            <w:hyperlink r:id="rId99296a0afed9991c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demontieren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5500189" name="name64756a0afed9a3c7f" descr="imm9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8.jpg"/>
                          <pic:cNvPicPr/>
                        </pic:nvPicPr>
                        <pic:blipFill>
                          <a:blip r:embed="rId62236a0afed9a3c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797826" name="name80436a0afed9ae8e4" descr="imm9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9.jpg"/>
                          <pic:cNvPicPr/>
                        </pic:nvPicPr>
                        <pic:blipFill>
                          <a:blip r:embed="rId94026a0afed9ae8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4167869" name="name26006a0afed9b398e" descr="imm9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0.jpg"/>
                          <pic:cNvPicPr/>
                        </pic:nvPicPr>
                        <pic:blipFill>
                          <a:blip r:embed="rId78706a0afed9b39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Montage Baugruppe Zylinderkopf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9.7.1 Öldichtung Ventilschaft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2409251" name="name32046a0afed9ba2c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0496a0afed9ba2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Durchführung der folgenden Tätigkeiten sind die in  </w:t>
            </w:r>
            <w:hyperlink r:id="rId96896a0afed9ba67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8.6.4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Kontrollen auszuführen.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Innenseite der Öldichtungen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Öldichtungen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des Werkzeugs </w:t>
            </w:r>
            <w:hyperlink r:id="rId37726a0afed9baa9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Ventilführungen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6344004" name="name95226a0afed9bf050" descr="imm9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1.jpg"/>
                          <pic:cNvPicPr/>
                        </pic:nvPicPr>
                        <pic:blipFill>
                          <a:blip r:embed="rId64256a0afed9bf0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9.7.2 Hohlnieten der Elektro-Einspritzdüsen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62296484" name="name97856a0afed9c16f1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15936a0afed9c16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116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Aufnahmen der Hohlniete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116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nach oben zeigender Wölbung an der Basis der Hohlniete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116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schmieren.</w:t>
            </w:r>
          </w:p>
          <w:p>
            <w:pPr>
              <w:numPr>
                <w:ilvl w:val="0"/>
                <w:numId w:val="116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Hohlniete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vorsichtig in der Aufnahme des Zylinderkopfs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 und festschrauben.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Hohlniete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darf nicht über den 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hinausstehen.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Hohlniete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10928733" name="name41606a0afed9c746d" descr="imm9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2.jpg"/>
                          <pic:cNvPicPr/>
                        </pic:nvPicPr>
                        <pic:blipFill>
                          <a:blip r:embed="rId89946a0afed9c74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9.7.3 Überstand der Elektro-Einspritzventile</w:t>
            </w:r>
          </w:p>
          <w:p/>
          <w:p/>
          <w:p>
            <w:pPr>
              <w:numPr>
                <w:ilvl w:val="0"/>
                <w:numId w:val="116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Inneren der Hohlniete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116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Befestigungsschraube des Kipphebelzapfens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zum Anschlag anziehen.</w:t>
            </w:r>
          </w:p>
          <w:p>
            <w:pPr>
              <w:numPr>
                <w:ilvl w:val="0"/>
                <w:numId w:val="116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Befestigungsbügel des Elektro-Einspritzventils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 und ihn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befestigen, ohne eine Eichung durchzuführen.</w:t>
            </w:r>
          </w:p>
          <w:p>
            <w:pPr>
              <w:numPr>
                <w:ilvl w:val="0"/>
                <w:numId w:val="116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Mit dem Werkzeug </w:t>
            </w:r>
            <w:hyperlink r:id="rId30826a0afed9c7e6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ST_03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(Abb. 9.44)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den Überstand des Elektro-Einspritzventils kontrollieren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9.44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den Überstand des Elektro-Einspritzventils kontrollieren, der zwischen 1,68 - 2,42 mm liegen muss.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Wenn der gemessene Wert nicht in diesem Bereich liegt,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durch eine andere mit einer anderen Dicke ersetzen.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9174422" name="name75666a0afed9ce225" descr="imm9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3.jpg"/>
                          <pic:cNvPicPr/>
                        </pic:nvPicPr>
                        <pic:blipFill>
                          <a:blip r:embed="rId43626a0afed9ce2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9.43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124650" name="name18786a0afed9d2017" descr="imm9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4.jpg"/>
                          <pic:cNvPicPr/>
                        </pic:nvPicPr>
                        <pic:blipFill>
                          <a:blip r:embed="rId85746a0afed9d20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9.44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9.7.4 Ventile</w:t>
            </w:r>
          </w:p>
          <w:p/>
          <w:p/>
          <w:p>
            <w:pPr>
              <w:numPr>
                <w:ilvl w:val="0"/>
                <w:numId w:val="116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Ventile X mit Öl schmieren und an den ursprünglichen Positionen in den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Übereinstimmung mit den in </w:t>
            </w:r>
            <w:hyperlink r:id="rId52246a0afed9d249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7.13.4.1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hergestellten Bezugszeichen, einsetzen.</w:t>
            </w:r>
          </w:p>
          <w:p>
            <w:pPr>
              <w:numPr>
                <w:ilvl w:val="0"/>
                <w:numId w:val="116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Feder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der Aufnahme des Zylinderkopfs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</w:t>
            </w:r>
          </w:p>
          <w:p>
            <w:pPr>
              <w:numPr>
                <w:ilvl w:val="0"/>
                <w:numId w:val="116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Federteller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Feder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aufsetzen, dabei das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zentrieren.</w:t>
            </w:r>
          </w:p>
          <w:p/>
          <w:p/>
          <w:p/>
          <w:p/>
          <w:p>
            <w:pPr>
              <w:numPr>
                <w:ilvl w:val="0"/>
                <w:numId w:val="116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65506a0afed9d2af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 und in einer der Öffnungen zur Befestigung des Kipphebeldeckels fixieren.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Öffnung zur Befestigung je nach Position des zu montierenden Ventils ändern.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  </w:t>
            </w:r>
            <w:hyperlink r:id="rId13196a0afed9d2ed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 in der Abbildung dargestellt auf dem Ventil positionieren.</w:t>
            </w:r>
          </w:p>
          <w:p/>
          <w:p/>
          <w:p/>
          <w:p/>
          <w:p/>
          <w:p/>
          <w:p/>
          <w:p/>
          <w:p/>
          <w:p/>
          <w:p/>
          <w:p/>
          <w:p>
            <w:pPr>
              <w:numPr>
                <w:ilvl w:val="0"/>
                <w:numId w:val="116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Hebel des Werkzeugs </w:t>
            </w:r>
            <w:hyperlink r:id="rId99186a0afed9d313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unten drücken, so dass die Ventilteller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Richtung des Pfeils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abgesenkt werden, und die Kegelhälften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Inneren des Federtellers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116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die Kegelhälften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auf den Ventilsitzen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montiert sind und das Werkzeug </w:t>
            </w:r>
            <w:hyperlink r:id="rId86576a0afed9d361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Sämtliche Vorgänge für alle betroffenen Ventile wiederholen und anschließend das Werkzeug  </w:t>
            </w:r>
            <w:hyperlink r:id="rId18446a0afed9d380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6588326" name="name15496a0afed9da117" descr="imm9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5.jpg"/>
                          <pic:cNvPicPr/>
                        </pic:nvPicPr>
                        <pic:blipFill>
                          <a:blip r:embed="rId22396a0afed9da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9.45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28241326" name="name15356a0afed9e13c4" descr="imm9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6.jpg"/>
                          <pic:cNvPicPr/>
                        </pic:nvPicPr>
                        <pic:blipFill>
                          <a:blip r:embed="rId24746a0afed9e13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9.46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38621892" name="name83136a0afed9e5d55" descr="imm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7.jpg"/>
                          <pic:cNvPicPr/>
                        </pic:nvPicPr>
                        <pic:blipFill>
                          <a:blip r:embed="rId34146a0afed9e5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9.47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9.7.5 Zylinderkopf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16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Ringschrauben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6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oberen OT positionieren.</w:t>
            </w:r>
          </w:p>
          <w:p>
            <w:pPr>
              <w:numPr>
                <w:ilvl w:val="0"/>
                <w:numId w:val="116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15586a0afed9e65c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Fläche des Zylinderkopfs positionieren und den Überstand des Kolbens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über die Fläche des Zylinderkopfs an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diametral entgegengesetzten Punkten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messen.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Den Vorgang für alle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wiederholen und den höchsten Mittelwert notieren, um das Maß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 (Tab. 9.2)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 bestimmen.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Tab. 9.2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Anzahl der Öffnungen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0.030 - 0.126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5769898" name="name20286a0afed9ebdfa" descr="1for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foro.jpg"/>
                                <pic:cNvPicPr/>
                              </pic:nvPicPr>
                              <pic:blipFill>
                                <a:blip r:embed="rId67836a0afed9ebdf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0.127 - 0.250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32093423" name="name13946a0afed9efb84" descr="2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fori.jpg"/>
                                <pic:cNvPicPr/>
                              </pic:nvPicPr>
                              <pic:blipFill>
                                <a:blip r:embed="rId95576a0afed9efb8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0.251 - 0.375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78932336" name="name84486a0afed9f36a8" descr="3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3fori.jpg"/>
                                <pic:cNvPicPr/>
                              </pic:nvPicPr>
                              <pic:blipFill>
                                <a:blip r:embed="rId52776a0afed9f36a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numPr>
                <w:ilvl w:val="0"/>
                <w:numId w:val="116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Auf der Grundlage des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Punkt 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erhobenen Werts,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Übereinstimmung mit den Angaben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wählen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6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Kurbelgehäuses und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2949328" name="name32896a0afeda02c3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0696a0afeda02c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Zylinderkopfdichtung muss bei jedem Einbau ausgetauscht werden.</w:t>
            </w:r>
          </w:p>
          <w:p/>
          <w:p/>
          <w:p/>
          <w:p/>
          <w:p>
            <w:pPr>
              <w:numPr>
                <w:ilvl w:val="0"/>
                <w:numId w:val="116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positionieren, dabei die Zentrierbuchsen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als Bezug verwenden.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3781022" name="name86596a0afeda081d3" descr="imm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8.jpg"/>
                          <pic:cNvPicPr/>
                        </pic:nvPicPr>
                        <pic:blipFill>
                          <a:blip r:embed="rId16616a0afeda081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4249299" name="name55166a0afeda103e8" descr="imm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9.jpg"/>
                          <pic:cNvPicPr/>
                        </pic:nvPicPr>
                        <pic:blipFill>
                          <a:blip r:embed="rId65286a0afeda103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9.49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14841643" name="name48356a0afeda17666" descr="imm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0.jpg"/>
                          <pic:cNvPicPr/>
                        </pic:nvPicPr>
                        <pic:blipFill>
                          <a:blip r:embed="rId43026a0afeda176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6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Zylinderkopfs einwandfrei sauber ist.</w:t>
            </w:r>
          </w:p>
          <w:p>
            <w:pPr>
              <w:numPr>
                <w:ilvl w:val="0"/>
                <w:numId w:val="116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Kurbelgehäuses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positionieren, dabei die Zentrierbuchsen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als Bezug verwenden.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960927" name="name76726a0afeda1d65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1606a0afeda1d6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Befestigungsschrauben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müssen unbedingt bei jeder Montage ausgetauscht werden.</w:t>
            </w:r>
          </w:p>
          <w:p/>
          <w:p/>
          <w:p>
            <w:pPr>
              <w:numPr>
                <w:ilvl w:val="0"/>
                <w:numId w:val="116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befestigen; dabei müssen unbedingt die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9.52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9.53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angeführte Abfolge sowie die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angegebenen Anziehmomente eingehalten werden.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36000108" name="name94446a0afeda229ff" descr="imm9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1.jpg"/>
                          <pic:cNvPicPr/>
                        </pic:nvPicPr>
                        <pic:blipFill>
                          <a:blip r:embed="rId96346a0afeda229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4090698" name="name30106a0afeda2509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8196a0afeda250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Werden die Montagevorgänge nicht eingehalten, kann dies den Betrieb des Motors beeinträchtigen und schwere Sachund Personenschäden hervorrufen.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Anziehen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Zyklen, das Anziehmoment und die folgenden Drehungen berücksichtigen, gemäß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Für den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1903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8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Torx-Schrauben M12x1,25 (Abb. 9.52).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Für den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2504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10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Torx-Schrauben M12x1,25 (Abb. 9.53)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3 ZYLINDER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6"/>
              </w:rPr>
              <w:drawing>
                <wp:inline distT="0" distB="0" distL="0" distR="0">
                  <wp:extent cx="2390400" cy="1548000"/>
                  <wp:effectExtent b="0" l="0" r="0" t="0"/>
                  <wp:docPr id="2964756" name="name84216a0afeda2c42b" descr="Fig._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9.jpg"/>
                          <pic:cNvPicPr/>
                        </pic:nvPicPr>
                        <pic:blipFill>
                          <a:blip r:embed="rId97906a0afeda2c4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04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ZYKLUS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ANZIEHMOMENT</w:t>
                  </w:r>
                </w:p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4 ZYLINDER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8"/>
              </w:rPr>
              <w:drawing>
                <wp:inline distT="0" distB="0" distL="0" distR="0">
                  <wp:extent cx="2325600" cy="1562400"/>
                  <wp:effectExtent b="0" l="0" r="0" t="0"/>
                  <wp:docPr id="65837476" name="name43926a0afeda3454d" descr="Fig._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0.jpg"/>
                          <pic:cNvPicPr/>
                        </pic:nvPicPr>
                        <pic:blipFill>
                          <a:blip r:embed="rId96126a0afeda345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5600" cy="1562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9.53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9.7.6 Stangen und Brücken Ventile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16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Steuerstangen der Kipphebel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Nischen im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3815812" name="name39616a0afeda3849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276a0afeda384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Stangen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kugelförmigen Gehäuse der Stößel der Nockenwelle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zentrieren.</w:t>
            </w:r>
          </w:p>
          <w:p>
            <w:pPr>
              <w:numPr>
                <w:ilvl w:val="0"/>
                <w:numId w:val="116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Ventilbrücke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paarweise angeordneten Ein- und Auslassventile montieren.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3917234" name="name87486a0afeda3db8a" descr="imm9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4.jpg"/>
                          <pic:cNvPicPr/>
                        </pic:nvPicPr>
                        <pic:blipFill>
                          <a:blip r:embed="rId54566a0afeda3db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9.54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6180121" name="name21226a0afeda45722" descr="imm9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5.jpg"/>
                          <pic:cNvPicPr/>
                        </pic:nvPicPr>
                        <pic:blipFill>
                          <a:blip r:embed="rId35776a0afeda457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9.55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9.7.7 Kipphebel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864876" name="name50186a0afeda4b51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9226a0afeda4b5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Für eine korrekte Positionierung der Kipphebel den Kipphebelzapfen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 ausrichten, dass das untere Maß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Verteilerseite zeigt, wie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Abb.9.57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nehmen.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Auslass-Kipphebel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ist kürzer als der Einlass-Kipphebel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Sicherungsring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der Aufnahme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Kipphebelzapfens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116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Auflagefläche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oben positionieren und die beiden Schulterringe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116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Nacheinander den Einlass-Kipphebel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das 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den Auslass-Kipphebel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116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Feder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116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Punkte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für alle Kipphebel wiederholen.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Das 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mit dem letzten Kipphebel-Paar auf der Seite des Schwungrads montiert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beiden Schulterringe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den Sicherungsring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einsetzen, um alle in den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eingefügten Komponenten zu blockieren.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Feder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sorgt dafür, dass die 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der richtigen Position bleiben.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99752516" name="name68236a0afeda54554" descr="imm9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7.jpg"/>
                          <pic:cNvPicPr/>
                        </pic:nvPicPr>
                        <pic:blipFill>
                          <a:blip r:embed="rId87586a0afeda545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9.57</w:t>
            </w:r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19697400" name="name96466a0afeda5ca19" descr="imm9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8.jpg"/>
                          <pic:cNvPicPr/>
                        </pic:nvPicPr>
                        <pic:blipFill>
                          <a:blip r:embed="rId72686a0afeda5ca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9.7.8 Baugruppe Kipphebelzapfen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7322464" name="name51176a0afeda628e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5856a0afeda628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Zum Abgleich aller Lagerflächen, die Baugruppe Kipphebelzapfen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einer Fläche ablegen.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sich die Kolben in der Mitte zwischen OT und UT befinden. Die Kurbelwelle um 90° im Gegenuhrzeigersinn drehen, in Bezug auf den OT des 1. Zylinders. Dabei den Stecker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Kurbelwelle so positionieren, wie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9.60a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ist. Wenn die Riemenscheibe auf der Kurbelwelle und das Verteilergehäuse entfernt wurden, die Kurbelwelle drehen, dabei das Bezugszeichen BQ auf dem Impulsring am Drehzahlsensor positionieren, wie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9.60b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gezeigt.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Wenn der Motor mit Klarlack lackiert oder geschützt ist, die Befestigungsschrauben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ersetzen.</w:t>
            </w:r>
          </w:p>
          <w:p>
            <w:pPr>
              <w:numPr>
                <w:ilvl w:val="0"/>
                <w:numId w:val="116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Baugruppe Kipphebelzapfen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positionieren, dabei den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mit dem Bezugszeichen des Lagers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berücksichtigen.</w:t>
            </w:r>
          </w:p>
          <w:p>
            <w:pPr>
              <w:numPr>
                <w:ilvl w:val="0"/>
                <w:numId w:val="116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sich alle Kipphebel und alle Ventilsteuerbügel in der richtigen Position befinden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Den Stößel in die Aufnahme der Kipphebel-Steuerstange einsetzen.</w:t>
            </w:r>
          </w:p>
          <w:p>
            <w:pPr>
              <w:numPr>
                <w:ilvl w:val="0"/>
                <w:numId w:val="116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Baugruppe Kipphebel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durch Anziehen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Beim Anziehen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dargestellte Abfolge einhalten.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88274201" name="name45946a0afeda6783a" descr="imm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9.jpg"/>
                          <pic:cNvPicPr/>
                        </pic:nvPicPr>
                        <pic:blipFill>
                          <a:blip r:embed="rId52406a0afeda678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9.59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1757132" name="name95136a0afeda6f214" descr="imm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.jpg"/>
                          <pic:cNvPicPr/>
                        </pic:nvPicPr>
                        <pic:blipFill>
                          <a:blip r:embed="rId16006a0afeda6f2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04"/>
              </w:rPr>
              <w:drawing>
                <wp:inline distT="0" distB="0" distL="0" distR="0">
                  <wp:extent cx="2232000" cy="1368000"/>
                  <wp:effectExtent b="0" l="0" r="0" t="0"/>
                  <wp:docPr id="40030534" name="name26746a0afeda76f08" descr="imm9.6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A.jpg"/>
                          <pic:cNvPicPr/>
                        </pic:nvPicPr>
                        <pic:blipFill>
                          <a:blip r:embed="rId17446a0afeda76f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Abb. 9.60a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9061596" name="name53626a0afeda7e371" descr="imm9.60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B.jpg"/>
                          <pic:cNvPicPr/>
                        </pic:nvPicPr>
                        <pic:blipFill>
                          <a:blip r:embed="rId29876a0afeda7e3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9.60b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9.7.9 Kipphebeldeckel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0623877" name="name49026a0afeda8472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5646a0afeda847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BF, 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jeder Montage ersetzen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64916a0afeda84bc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22516a0afeda84c6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Geänderte Komponente, siehe Technisches Rundschreiben 700027.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Reihenfolge beim Festziehen beachten, gemäß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9.62 - 9.63.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18366a0afeda8502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Kopf, an den beiden Aussparungen für die Befestigung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</w:t>
            </w:r>
          </w:p>
          <w:p>
            <w:pPr>
              <w:numPr>
                <w:ilvl w:val="0"/>
                <w:numId w:val="116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positionieren, dazu das Werkzeug </w:t>
            </w:r>
            <w:hyperlink r:id="rId21236a0afeda853d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als Führung verwenden.</w:t>
            </w:r>
          </w:p>
          <w:p>
            <w:pPr>
              <w:numPr>
                <w:ilvl w:val="0"/>
                <w:numId w:val="116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oberen Bereich der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den unteren Bereich  der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Vaselinöl schmieren.</w:t>
            </w:r>
          </w:p>
          <w:p>
            <w:pPr>
              <w:numPr>
                <w:ilvl w:val="0"/>
                <w:numId w:val="116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Kipphebeldeckel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39553024" name="name39506a0afeda8d936" descr="imm9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1.jpg"/>
                          <pic:cNvPicPr/>
                        </pic:nvPicPr>
                        <pic:blipFill>
                          <a:blip r:embed="rId56596a0afeda8d9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2070365" name="name99436a0afeda952fb" descr="imm9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2.jpg"/>
                          <pic:cNvPicPr/>
                        </pic:nvPicPr>
                        <pic:blipFill>
                          <a:blip r:embed="rId71706a0afeda952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Abb. 9.62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156594" name="name99806a0afeda9cd99" descr="imm9.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3.jpg"/>
                          <pic:cNvPicPr/>
                        </pic:nvPicPr>
                        <pic:blipFill>
                          <a:blip r:embed="rId59246a0afeda9c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9.63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des Kraftstoffkreislaufs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672423" name="name71146a0afedaa2ee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1506a0afedaa2e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KEINE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neuen oder andersartigen Elektro-Einspritzventile montieren, wenn nicht die notwendige Werkzeug  vorhanden ist ( </w:t>
            </w:r>
            <w:hyperlink r:id="rId32126a0afedaa326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Kap. 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Schutzkappen sämtlicher Komponenten des Kraftstoffkreislaufs  dürfen erst während der Montage entfernt werden.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Kraftstofffilter</w:t>
            </w:r>
          </w:p>
          <w:p/>
          <w:p/>
          <w:p>
            <w:pPr>
              <w:numPr>
                <w:ilvl w:val="0"/>
                <w:numId w:val="116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Halterung des Kraftstofffilters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Für die Montage der Kraftstofffilterpatrone wird auf die Punkte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</w:t>
            </w:r>
            <w:hyperlink r:id="rId21566a0afedaa3ad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6.11.2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verwiesen.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9982879" name="name82956a0afedaa81c0" descr="imm9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4.jpg"/>
                          <pic:cNvPicPr/>
                        </pic:nvPicPr>
                        <pic:blipFill>
                          <a:blip r:embed="rId61016a0afedaa81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6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das Anschlussstück am Ausgang des Filterträgers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auf das Anschlussstück am Kraftstoffeinlass der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 und mit den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6371140" name="name85846a0afedab266e" descr="imm9.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5.jpg"/>
                          <pic:cNvPicPr/>
                        </pic:nvPicPr>
                        <pic:blipFill>
                          <a:blip r:embed="rId31976a0afedab26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9.65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9.8.2 Common Rail</w:t>
            </w:r>
          </w:p>
          <w:p/>
          <w:p/>
          <w:p>
            <w:pPr>
              <w:numPr>
                <w:ilvl w:val="0"/>
                <w:numId w:val="116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4734185" name="name39446a0afedab7584" descr="imm9.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6.jpg"/>
                          <pic:cNvPicPr/>
                        </pic:nvPicPr>
                        <pic:blipFill>
                          <a:blip r:embed="rId77816a0afedab75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9.66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6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das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116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so zusammengebauten Teile auf dem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mit der Öffnung des Verbindungsstücks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oben.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2766527" name="name82646a0afedabef52" descr="imm9.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7.jpg"/>
                          <pic:cNvPicPr/>
                        </pic:nvPicPr>
                        <pic:blipFill>
                          <a:blip r:embed="rId57326a0afedabef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9.8.3 Elektro-Einspritzventile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231111" name="name15306a0afedac178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1566a0afedac17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jedem Einbau müssen 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ausgewechselt und mit Öl geschmiert werden. 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der Neupositionierung der Elektro-Einspritzventile ist besondere Vorsicht geboten und die Bezugszeichen sind zu berücksichtigen, wie inl </w:t>
            </w:r>
            <w:hyperlink r:id="rId55726a0afedac1d3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7.10.5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beschrieben.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Wird ein neues (oder andersartiges) Elektro-Einspritzventil am Motor montiert, ist das Werkzeug </w:t>
            </w:r>
            <w:hyperlink r:id="rId40696a0afedac1eb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erforderlich.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Wenn der Motor mit Klarlack lackiert oder geschützt ist, den Lack am Elektro-Einspritzventil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 der Nähe des Teils reinigen, das mit der Dichtung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&gt;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Berührung kommt. </w:t>
            </w:r>
          </w:p>
          <w:p>
            <w:pPr>
              <w:numPr>
                <w:ilvl w:val="0"/>
                <w:numId w:val="116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Inneren der Hohlniete des Elektro-Einspritzventils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 </w:t>
            </w:r>
          </w:p>
          <w:p>
            <w:pPr>
              <w:numPr>
                <w:ilvl w:val="0"/>
                <w:numId w:val="116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Kipphebeldeckel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 und sie wie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9.68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dargestellt ausrichten.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7350911" name="name31346a0afedac707b" descr="imm9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8.jpg"/>
                          <pic:cNvPicPr/>
                        </pic:nvPicPr>
                        <pic:blipFill>
                          <a:blip r:embed="rId86346a0afedac70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9.8.4 Kraftstoff-Hochdruckleitungen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510107" name="name65956a0afedaccf0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1026a0afedaccf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Leitungen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das Rohr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müssen bei jedem Einbau ausgetauscht werden.</w:t>
            </w:r>
          </w:p>
          <w:p>
            <w:pPr>
              <w:numPr>
                <w:ilvl w:val="0"/>
                <w:numId w:val="116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Leitungen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auf den Elektro-Einspritzventilen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positionieren, die Position der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des Einlaufs der Anschlussstücke zu den Leitungen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korrigieren.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167894" name="name86126a0afedad0c3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036a0afedad0c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Hand anschrauben, ohne sie festzuziehen.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Wenn der Motor mit Klarlack lackiert oder geschützt ist, die Befestigungsschrauben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zur Gewährleistung der korrekten Abdichtung der Dichtungs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ersetzen.</w:t>
            </w:r>
          </w:p>
          <w:p/>
          <w:p/>
          <w:p>
            <w:pPr>
              <w:numPr>
                <w:ilvl w:val="0"/>
                <w:numId w:val="116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Befestigungsbügel der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positionieren, dabei die Unterlegscheibe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242330" name="name58486a0afedad4a2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6236a0afedad4a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Leitungen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9.69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austauschen, wenn sich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mehr ungehindert anschrauben lassen.</w:t>
            </w:r>
          </w:p>
          <w:p>
            <w:pPr>
              <w:numPr>
                <w:ilvl w:val="0"/>
                <w:numId w:val="116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Sämtliche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6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Sämtliche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6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die Befestigungsbügel der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auf den Befestigungsschrauben des Kipphebelzapfens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auf den Elektro-Einspritzventilen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positioniert sind.</w:t>
            </w:r>
          </w:p>
          <w:p>
            <w:pPr>
              <w:numPr>
                <w:ilvl w:val="0"/>
                <w:numId w:val="116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Befestigung der Bügel für die Elektro-Einspritzventile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6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 und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597613" name="name77336a0afedad85e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846a0afedad85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Hand anschrauben, ohne sie festzuziehen.</w:t>
            </w:r>
          </w:p>
          <w:p>
            <w:pPr>
              <w:numPr>
                <w:ilvl w:val="0"/>
                <w:numId w:val="116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6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6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Befestigung des Common Rail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4361078" name="name62756a0afedaddc68" descr="imm9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9.jpg"/>
                          <pic:cNvPicPr/>
                        </pic:nvPicPr>
                        <pic:blipFill>
                          <a:blip r:embed="rId14836a0afedaddc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9.69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9494689" name="name11266a0afedae5c6d" descr="imm9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0.jpg"/>
                          <pic:cNvPicPr/>
                        </pic:nvPicPr>
                        <pic:blipFill>
                          <a:blip r:embed="rId30426a0afedae5c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9.70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43130957" name="name36256a0afedaed0cd" descr="imm9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1.jpg"/>
                          <pic:cNvPicPr/>
                        </pic:nvPicPr>
                        <pic:blipFill>
                          <a:blip r:embed="rId43326a0afedaed0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9.8.5 Kraftstoff-Rücklaufleitung</w:t>
            </w:r>
          </w:p>
          <w:p/>
          <w:p/>
          <w:p>
            <w:pPr>
              <w:numPr>
                <w:ilvl w:val="0"/>
                <w:numId w:val="116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Anschlussstücken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keine Beschädigungen aufweisen.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Leitungen nicht vom Verteiler trennen.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1498304" name="name71436a0afedb00308" descr="imm9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2.jpg"/>
                          <pic:cNvPicPr/>
                        </pic:nvPicPr>
                        <pic:blipFill>
                          <a:blip r:embed="rId99566a0afedb003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Rücklaufleitungen positionieren und das Verteiler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Anschlussstücke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9.74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auf die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aufsetzen und sie mit den 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blockieren.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verbinden.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verbinden.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4233981" name="name59416a0afedb07d74" descr="imm9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3.jpg"/>
                          <pic:cNvPicPr/>
                        </pic:nvPicPr>
                        <pic:blipFill>
                          <a:blip r:embed="rId65186a0afedb07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414978" name="name74256a0afedb0a83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2936a0afedb0a8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 sind die Leitungen des "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STANDARDKONFIGURATION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" (siehe </w:t>
            </w:r>
            <w:hyperlink r:id="rId88106a0afedb0ac7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1.5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dargestellt. Andere Rücklaufleitungen können eventuell fehlen oder anders aussehen.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Je nach Motorausführung können die Anzahl oder die Abmessungen dieser Leitungen variieren.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94999310" name="name52186a0afedb0fdad" descr="imm9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4.jpg"/>
                          <pic:cNvPicPr/>
                        </pic:nvPicPr>
                        <pic:blipFill>
                          <a:blip r:embed="rId31156a0afedb0fd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9.74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des Ansaugsammelrohrs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9.9.1 Innere Sammelrohrhälfte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3451744" name="name59696a0afedb1915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5676a0afedb191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Kontrollieren, dass die Kontaktflächen zwischen der Sammelrohrhälfte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Spezialwerkzeug </w:t>
            </w:r>
            <w:hyperlink r:id="rId53796a0afedb197a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angegebenen Punkten einführen.</w:t>
            </w:r>
          </w:p>
          <w:p>
            <w:pPr>
              <w:numPr>
                <w:ilvl w:val="0"/>
                <w:numId w:val="116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der Sammelrohrhälfte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116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Sammelrohrhälfte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6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Sammelrohrhälfte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- </w:t>
            </w:r>
            <w:hyperlink r:id="rId55036a0afedb1a12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6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Sammelrohrhälfte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  </w:t>
            </w:r>
            <w:hyperlink r:id="rId91046a0afedb1a4c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35583628" name="name17136a0afedb1f0c2" descr="imm9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5.jpg"/>
                          <pic:cNvPicPr/>
                        </pic:nvPicPr>
                        <pic:blipFill>
                          <a:blip r:embed="rId21406a0afedb1f0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9.75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1423252" name="name60976a0afedb266da" descr="imm9.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6.jpg"/>
                          <pic:cNvPicPr/>
                        </pic:nvPicPr>
                        <pic:blipFill>
                          <a:blip r:embed="rId87616a0afedb266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9.9.2 Äußere Sammelrohrhälfte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4219524" name="name23346a0afedb2c8a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4396a0afedb2c8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Kontrollieren, dass die Kontaktflächen zwischen den beiden Sammelrohrhälften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sind.</w:t>
            </w:r>
          </w:p>
          <w:p>
            <w:pPr>
              <w:numPr>
                <w:ilvl w:val="0"/>
                <w:numId w:val="11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Sammelrohrhälfte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anbringen, dabei die Bohrungen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freilassen, wie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9.78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dargestellt.</w:t>
            </w:r>
          </w:p>
          <w:p>
            <w:pPr>
              <w:numPr>
                <w:ilvl w:val="0"/>
                <w:numId w:val="11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Einfügen des Trennblechs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Sammelrohrhälfte montieren.</w:t>
            </w:r>
          </w:p>
          <w:p>
            <w:pPr>
              <w:numPr>
                <w:ilvl w:val="0"/>
                <w:numId w:val="11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Sammelrohrhälfte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Sammelrohrhälfte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-  </w:t>
            </w:r>
            <w:hyperlink r:id="rId24286a0afedb2d55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7339167" name="name53256a0afedb321a9" descr="imm9.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7.jpg"/>
                          <pic:cNvPicPr/>
                        </pic:nvPicPr>
                        <pic:blipFill>
                          <a:blip r:embed="rId31676a0afedb321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9.77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8563146" name="name47856a0afedb39dd4" descr="imm9.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8.jpg"/>
                          <pic:cNvPicPr/>
                        </pic:nvPicPr>
                        <pic:blipFill>
                          <a:blip r:embed="rId96876a0afedb39d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9.78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des Auspuffsammelrohrs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8027142" name="name63476a0afedb3fc2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016a0afedb3fc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Metalldichtungen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 Sammelrohr und Zylinderkopf müssen bei jedem Ausbau ausgetauscht werden.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der Montage des Anschlussstücks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Gewinde.</w:t>
            </w:r>
          </w:p>
          <w:p>
            <w:pPr>
              <w:numPr>
                <w:ilvl w:val="0"/>
                <w:numId w:val="11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Verbindungsflächen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sind.</w:t>
            </w:r>
          </w:p>
          <w:p>
            <w:pPr>
              <w:numPr>
                <w:ilvl w:val="0"/>
                <w:numId w:val="11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Stiftschrauben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11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Stiftschrauben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</w:t>
            </w:r>
          </w:p>
          <w:p>
            <w:pPr>
              <w:numPr>
                <w:ilvl w:val="0"/>
                <w:numId w:val="11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befestigen, dafür 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2574674" name="name19176a0afedb45558" descr="imm9.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9.jpg"/>
                          <pic:cNvPicPr/>
                        </pic:nvPicPr>
                        <pic:blipFill>
                          <a:blip r:embed="rId90606a0afedb455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9.79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des Schmierkreislaufs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9.11.1 Baugruppe Öldampf-Abscheider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942867" name="name63716a0afedb4b5b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126a0afedb4b5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immer auf Beschädigungen überprüfen und sie austauschen, wenn Zweifel hinsichtlich ihrer Dichtheit bestehen.</w:t>
            </w:r>
          </w:p>
          <w:p>
            <w:pPr>
              <w:numPr>
                <w:ilvl w:val="0"/>
                <w:numId w:val="116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Verbindungsflächen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sind.</w:t>
            </w:r>
          </w:p>
          <w:p>
            <w:pPr>
              <w:numPr>
                <w:ilvl w:val="0"/>
                <w:numId w:val="116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116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Halterung des Abscheiderkörpers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nachdem zuvor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eingefügt wurde.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3999779" name="name31796a0afedb53bdf" descr="imm9.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0.jpg"/>
                          <pic:cNvPicPr/>
                        </pic:nvPicPr>
                        <pic:blipFill>
                          <a:blip r:embed="rId97086a0afedb53b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6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der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116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Entlüfterkörper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und mit den Rohren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verbinden.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  <w:p>
            <w:pPr>
              <w:numPr>
                <w:ilvl w:val="0"/>
                <w:numId w:val="116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Entlüfterkörper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der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6532840" name="name22886a0afedb582c8" descr="imm9.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1.jpg"/>
                          <pic:cNvPicPr/>
                        </pic:nvPicPr>
                        <pic:blipFill>
                          <a:blip r:embed="rId63946a0afedb582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9.81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.2 Baugruppe Oil Cooler und Ölfilter</w:t>
            </w:r>
          </w:p>
          <w:p/>
          <w:p/>
          <w:p>
            <w:pPr>
              <w:numPr>
                <w:ilvl w:val="0"/>
                <w:numId w:val="11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auf der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sind.</w:t>
            </w:r>
          </w:p>
          <w:p>
            <w:pPr>
              <w:numPr>
                <w:ilvl w:val="0"/>
                <w:numId w:val="11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auf dem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891896" name="name48986a0afedb5e7a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0986a0afedb5e7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•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müssen bei jedem Ausbau ausgetauscht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bzw.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in die Aufnahmen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bzw.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11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984418" name="name14846a0afedb6211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1956a0afedb621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der Montage des Anschlussstücks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Gewinde).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74"/>
              </w:rPr>
              <w:drawing>
                <wp:inline distT="0" distB="0" distL="0" distR="0">
                  <wp:extent cx="2232000" cy="3016800"/>
                  <wp:effectExtent b="0" l="0" r="0" t="0"/>
                  <wp:docPr id="5815947" name="name88416a0afedb68104" descr="imm9.82_9.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2_9.83.jpg"/>
                          <pic:cNvPicPr/>
                        </pic:nvPicPr>
                        <pic:blipFill>
                          <a:blip r:embed="rId29136a0afedb68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1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9.83 und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9.83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Für die Montage der Ölfilterpatrone wird auf die Punkte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</w:t>
            </w:r>
            <w:hyperlink r:id="rId91466a0afedb686e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6.10.2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verwiesen.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2852428" name="name43326a0afedb6af8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3636a0afedb6af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müssen bei jeder Montage  ausgetauscht werden.</w:t>
            </w:r>
          </w:p>
          <w:p>
            <w:pPr>
              <w:numPr>
                <w:ilvl w:val="0"/>
                <w:numId w:val="116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Deckel mit Patronenhalter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Filterträger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und festschrauben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193587" name="name98906a0afedb6f6ea" descr="imm9.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4.jpg"/>
                          <pic:cNvPicPr/>
                        </pic:nvPicPr>
                        <pic:blipFill>
                          <a:blip r:embed="rId39836a0afedb6f6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9.84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.3 Ölpumpe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Vor Durchführung der folgenden Tätigkeiten sind die in </w:t>
            </w:r>
            <w:hyperlink r:id="rId79376a0afedb6fc7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Kontrollen auszuführen.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alle Kontaktoberflächen zwischen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AL, AH, AF, 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frei von Unreinheiten - Kratzern - Dellen sind.</w:t>
            </w:r>
          </w:p>
          <w:p>
            <w:pPr>
              <w:numPr>
                <w:ilvl w:val="0"/>
                <w:numId w:val="11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der Montage keinerlei Dichtung zwischen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verwenden.</w:t>
            </w:r>
          </w:p>
          <w:p>
            <w:pPr>
              <w:numPr>
                <w:ilvl w:val="0"/>
                <w:numId w:val="11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Sitz der Rotoren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Ölpumpengehäuse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sowie die beiden Rotoren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großzügig mit Öl schmieren.</w:t>
            </w:r>
          </w:p>
          <w:p>
            <w:pPr>
              <w:numPr>
                <w:ilvl w:val="0"/>
                <w:numId w:val="11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die Aufnahme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beiden Rotoren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(in dieser Reihenfolge) einsetzen, dabei die Bezugszeichen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berücksichtigen, wie in der Abbildung dargestellt (oder auf Abschn. </w:t>
            </w:r>
            <w:hyperlink r:id="rId59436a0afedb7078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Bezug nehmen)</w:t>
            </w:r>
          </w:p>
          <w:p>
            <w:pPr>
              <w:numPr>
                <w:ilvl w:val="0"/>
                <w:numId w:val="11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beiden 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richtig auf dem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aufgesetzt sind.</w:t>
            </w:r>
          </w:p>
          <w:p>
            <w:pPr>
              <w:numPr>
                <w:ilvl w:val="0"/>
                <w:numId w:val="11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Baugruppe der Ölpumpe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aufsetzen, dabei die Bezugszeichen für die 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berücksichtigen.</w:t>
            </w:r>
          </w:p>
          <w:p>
            <w:pPr>
              <w:numPr>
                <w:ilvl w:val="0"/>
                <w:numId w:val="11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Deckel der Ölpumpe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89166078" name="name94546a0afedb762ed" descr="imm9.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5.jpg"/>
                          <pic:cNvPicPr/>
                        </pic:nvPicPr>
                        <pic:blipFill>
                          <a:blip r:embed="rId46186a0afedb762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9.85</w:t>
            </w:r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38375380" name="name95066a0afedb7a68f" descr="imm9.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6.jpg"/>
                          <pic:cNvPicPr/>
                        </pic:nvPicPr>
                        <pic:blipFill>
                          <a:blip r:embed="rId56616a0afedb7a6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9.86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.4 Verteilergehäuse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545704" name="name12576a0afedb80c5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9406a0afedb80c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 ( </w:t>
            </w:r>
            <w:hyperlink r:id="rId83146a0afedb8104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Um die Oberfläche 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-Ebene für den neuen Auftrag des Dichtstoffes vorzubereiten, muss diese gereinigt werden mit: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zunächst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nachträglich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Vermeiden Sie jeglichen Kontakt mit 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-Ebene und achten Sie darauf, die durchgeführte Reinigung nicht zu beeinträchtigen.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Einen Streifen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einer Stärke von ungefähr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Gehäuses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</w:t>
            </w:r>
          </w:p>
          <w:p>
            <w:pPr>
              <w:numPr>
                <w:ilvl w:val="0"/>
                <w:numId w:val="116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der Keil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korrekt in die Kurbelwelle eingesetzt wurde und nach oben weist.</w:t>
            </w:r>
          </w:p>
          <w:p>
            <w:pPr>
              <w:numPr>
                <w:ilvl w:val="0"/>
                <w:numId w:val="116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 und in den Sitz der Ölpumpe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116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Kurbelwelle aufschrauben.</w:t>
            </w:r>
          </w:p>
          <w:p>
            <w:pPr>
              <w:numPr>
                <w:ilvl w:val="0"/>
                <w:numId w:val="116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2 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korrekt auf dem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angebracht sind.</w:t>
            </w:r>
          </w:p>
          <w:p>
            <w:pPr>
              <w:numPr>
                <w:ilvl w:val="0"/>
                <w:numId w:val="116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Dichtring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 und das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positionieren, dafür die 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 und die Ölpumpe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Kurbelwelle einsetzen.</w:t>
            </w:r>
          </w:p>
          <w:p>
            <w:pPr>
              <w:numPr>
                <w:ilvl w:val="0"/>
                <w:numId w:val="116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indicated clamping sequence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6563997" name="name90556a0afedb89dde" descr="imm9.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7.jpg"/>
                          <pic:cNvPicPr/>
                        </pic:nvPicPr>
                        <pic:blipFill>
                          <a:blip r:embed="rId86676a0afedb89d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9.87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5356708" name="name55966a0afedb9208b" descr="imm9.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8.jpg"/>
                          <pic:cNvPicPr/>
                        </pic:nvPicPr>
                        <pic:blipFill>
                          <a:blip r:embed="rId98666a0afedb920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9.88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6504646" name="name40906a0afedb9a27f" descr="imm9.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9.jpg"/>
                          <pic:cNvPicPr/>
                        </pic:nvPicPr>
                        <pic:blipFill>
                          <a:blip r:embed="rId11256a0afedb9a2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9.89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.5 Flansch zur Ölbefüllung am Verteilergehäuse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72481" name="name24176a0afedb9fbf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2886a0afedb9fb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116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Sitz am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116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 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  </w:t>
            </w:r>
            <w:hyperlink r:id="rId87836a0afedba04a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9048274" name="name47166a0afedba5829" descr="imm9.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0.jpg"/>
                          <pic:cNvPicPr/>
                        </pic:nvPicPr>
                        <pic:blipFill>
                          <a:blip r:embed="rId14966a0afedba58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.6 Ölüberdruck-Ventil</w:t>
            </w:r>
          </w:p>
          <w:p/>
          <w:p/>
          <w:p>
            <w:pPr>
              <w:numPr>
                <w:ilvl w:val="0"/>
                <w:numId w:val="116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Pumpenkolben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bis zum Anschlag in den Sitz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einführen.</w:t>
            </w:r>
          </w:p>
          <w:p>
            <w:pPr>
              <w:numPr>
                <w:ilvl w:val="0"/>
                <w:numId w:val="116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Feder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Pumpenkolben einsetzen.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0240589" name="name16106a0afedbab3e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5216a0afedbab3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•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Verschluss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116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festschrauben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4240262" name="name68096a0afedbb13f2" descr="imm9.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1.jpg"/>
                          <pic:cNvPicPr/>
                        </pic:nvPicPr>
                        <pic:blipFill>
                          <a:blip r:embed="rId48486a0afedbb13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des Baugruppe Riemenscheibe der Kurbelwelle und Impulsring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Für den Einbau des Impulsrings wird auf die in  </w:t>
            </w:r>
            <w:hyperlink r:id="rId68426a0afedbb1ed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6.6.2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Tätigkeiten verwiesen.</w:t>
            </w:r>
          </w:p>
          <w:p/>
          <w:p/>
          <w:p>
            <w:pPr>
              <w:numPr>
                <w:ilvl w:val="0"/>
                <w:numId w:val="116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der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auf der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montiert ist.</w:t>
            </w:r>
          </w:p>
          <w:p>
            <w:pPr>
              <w:numPr>
                <w:ilvl w:val="0"/>
                <w:numId w:val="116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Riemenscheiben-Baugruppe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positionieren, dabei die Bezugszeichen für den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6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Schmierfett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Gewinde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</w:t>
            </w:r>
          </w:p>
          <w:p>
            <w:pPr>
              <w:numPr>
                <w:ilvl w:val="0"/>
                <w:numId w:val="116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Riemenscheibe T mit der Schraube Z befestigen (Anziehmoment 360 Nm) und das Werkzeug  </w:t>
            </w:r>
            <w:hyperlink r:id="rId15086a0afedbb287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(Abb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7161647" name="name50116a0afedbb889e" descr="imm9.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2.jpg"/>
                          <pic:cNvPicPr/>
                        </pic:nvPicPr>
                        <pic:blipFill>
                          <a:blip r:embed="rId86796a0afedbb88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9.92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Kältemittelkreislauf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Thermostatventil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0289989" name="name24886a0afedbbe52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5776a0afedbbe5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116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keine Beschädigungen aufweist und sie auf dem Thermostatventil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116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Thermostatventil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der Aufnahme am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6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58690496" name="name14776a0afedbc8ae4" descr="imm9.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3.jpg"/>
                          <pic:cNvPicPr/>
                        </pic:nvPicPr>
                        <pic:blipFill>
                          <a:blip r:embed="rId19186a0afedbc8a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9.13.2 Kältemittelpumpe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745789" name="name72946a0afedbcda5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5406a0afedbcda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jeder Montage ausgetauscht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befestigen, nachdem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eingefügt wurde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69268435" name="name85326a0afedbd2f66" descr="imm9.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4.jpg"/>
                          <pic:cNvPicPr/>
                        </pic:nvPicPr>
                        <pic:blipFill>
                          <a:blip r:embed="rId11886a0afedbd2f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9.13.3    Oil Cooler -Hüllen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Hülle L hinter der Hochdruckpumpe-Einspritzpumpe vorbeiführen und auf dem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116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116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Hülse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89600" cy="1512000"/>
                  <wp:effectExtent b="0" l="0" r="0" t="0"/>
                  <wp:docPr id="18509206" name="name62056a0afedbdf16b" descr="imm9.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5.jpg"/>
                          <pic:cNvPicPr/>
                        </pic:nvPicPr>
                        <pic:blipFill>
                          <a:blip r:embed="rId30746a0afedbdf1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6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auf dem Oil Cooler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an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  <w:p>
            <w:pPr>
              <w:numPr>
                <w:ilvl w:val="0"/>
                <w:numId w:val="116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alternativ dazu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9 auftragen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4113105" name="name46996a0afedbe5f00" descr="imm9.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6.jpg"/>
                          <pic:cNvPicPr/>
                        </pic:nvPicPr>
                        <pic:blipFill>
                          <a:blip r:embed="rId37596a0afedbe5e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des Turbokompressors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9350435" name="name82796a0afedbece1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3596a0afedbece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Durchführung der Montage sind die in </w:t>
            </w:r>
            <w:hyperlink r:id="rId58866a0afedbed15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angeführten Tätigkeiten durchzuführen.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verstopft ist.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7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Verbindungshülle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gemeinsam mit dem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der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Anschlussstück des Flansches Dbefestigen.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381538" name="name10116a0afedbf008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5666a0afedbf00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/>
          <w:p/>
          <w:p>
            <w:pPr>
              <w:numPr>
                <w:ilvl w:val="0"/>
                <w:numId w:val="117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 und in den Sitz am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695874" name="name41986a0afedbf2ec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9616a0afedbf2e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der Montage die Kunststoff- oder Schaumstopfen vom Turbokompressor entfernen.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jeder Montage ersetzen.</w:t>
            </w:r>
          </w:p>
          <w:p/>
          <w:p/>
          <w:p>
            <w:pPr>
              <w:numPr>
                <w:ilvl w:val="0"/>
                <w:numId w:val="117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Kontaktflächen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 und keine Verformungen oder Risse vorhanden sind. Andernfalls das Auspuffsammelrohr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ersetzen.</w:t>
            </w:r>
          </w:p>
          <w:p>
            <w:pPr>
              <w:numPr>
                <w:ilvl w:val="0"/>
                <w:numId w:val="117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Turbokompressor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Stiftschrauben am Sammelrohr L positionieren.</w:t>
            </w:r>
          </w:p>
          <w:p>
            <w:pPr>
              <w:numPr>
                <w:ilvl w:val="0"/>
                <w:numId w:val="117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Turbokompressor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Muttern M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7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Turbokompressor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6918066" name="name35976a0afedc0227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9846a0afedc022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der Montage des Rohrs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Abs. 2.19.2 - Punkt 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Arbeiten durchführen.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verstopft ist.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1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Öldruckleitung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Anschlussstücken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Turbokompressor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auf dem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P zwischen folgende Komponenten einfügen: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und R;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und S;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und H.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7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Turbokompressor H anbringen und mit bder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fixieren.</w:t>
            </w:r>
          </w:p>
          <w:p>
            <w:pPr>
              <w:numPr>
                <w:ilvl w:val="0"/>
                <w:numId w:val="117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dem Entlüfterkörper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verbinden.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Rohrschellen W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1271111" name="name94046a0afedc0a357" descr="imm9.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7.jpg"/>
                          <pic:cNvPicPr/>
                        </pic:nvPicPr>
                        <pic:blipFill>
                          <a:blip r:embed="rId32786a0afedc0a3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8890460" name="name86916a0afedc11040" descr="imm9.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8.jpg"/>
                          <pic:cNvPicPr/>
                        </pic:nvPicPr>
                        <pic:blipFill>
                          <a:blip r:embed="rId67596a0afedc110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6997873" name="name24676a0afedc1827e" descr="imm9.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9.jpg"/>
                          <pic:cNvPicPr/>
                        </pic:nvPicPr>
                        <pic:blipFill>
                          <a:blip r:embed="rId11006a0afedc182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308563" name="name70876a0afedc1fa00" descr="imm9.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0.jpg"/>
                          <pic:cNvPicPr/>
                        </pic:nvPicPr>
                        <pic:blipFill>
                          <a:blip r:embed="rId77756a0afedc1f9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9.100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der elektrischen Komponenten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9.15.1 Sensoren und Schalter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9.15.1.1 T-MAP Sensor</w:t>
            </w:r>
          </w:p>
          <w:p/>
          <w:p/>
          <w:p>
            <w:pPr>
              <w:numPr>
                <w:ilvl w:val="0"/>
                <w:numId w:val="117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und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  </w:t>
            </w:r>
            <w:hyperlink r:id="rId34286a0afedc208f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4015715" name="name27006a0afedc27409" descr="imm9.1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1.jpg"/>
                          <pic:cNvPicPr/>
                        </pic:nvPicPr>
                        <pic:blipFill>
                          <a:blip r:embed="rId67946a0afedc274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9.101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9.15.1.2 Kältemitteltemperatursensor</w:t>
            </w:r>
          </w:p>
          <w:p/>
          <w:p/>
          <w:p>
            <w:pPr>
              <w:numPr>
                <w:ilvl w:val="0"/>
                <w:numId w:val="117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8655694" name="name94676a0afedc2ebed" descr="imm9.1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2.jpg"/>
                          <pic:cNvPicPr/>
                        </pic:nvPicPr>
                        <pic:blipFill>
                          <a:blip r:embed="rId99096a0afedc2eb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9.102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9.15.1.3 Öldruckschalter</w:t>
            </w:r>
          </w:p>
          <w:p/>
          <w:p/>
          <w:p>
            <w:pPr>
              <w:numPr>
                <w:ilvl w:val="0"/>
                <w:numId w:val="117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Schalter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4025179" name="name40386a0afedc36989" descr="imm9.1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3.jpg"/>
                          <pic:cNvPicPr/>
                        </pic:nvPicPr>
                        <pic:blipFill>
                          <a:blip r:embed="rId37176a0afedc369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9.103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9.15.1.4 Phasensensor an Nockenwelle</w:t>
            </w:r>
          </w:p>
          <w:p/>
          <w:p/>
          <w:p>
            <w:pPr>
              <w:numPr>
                <w:ilvl w:val="0"/>
                <w:numId w:val="117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drehen und so positionieren, ein Zahn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Impulsrings auf der Nockenwelle in der Mitte der Öffnung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liegt.</w:t>
            </w:r>
          </w:p>
          <w:p>
            <w:pPr>
              <w:numPr>
                <w:ilvl w:val="0"/>
                <w:numId w:val="117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unter den Punkten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5, 6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Tätigkeiten durchführen, um die richtige Anzahl an Unterlegscheiben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einzusetzen.</w:t>
            </w:r>
          </w:p>
          <w:p>
            <w:pPr>
              <w:numPr>
                <w:ilvl w:val="0"/>
                <w:numId w:val="117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Unterlegscheibe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117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Phasensensor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Verteilergehäuse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17856a0afedc377d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1042257" name="name55076a0afedc3df45" descr="imm9.1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4.jpg"/>
                          <pic:cNvPicPr/>
                        </pic:nvPicPr>
                        <pic:blipFill>
                          <a:blip r:embed="rId56586a0afedc3df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9.104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7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Abstand zwischen der Verbindungsfläche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der Fläche des Zahns auf dem Impulsring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messen.</w:t>
            </w:r>
          </w:p>
          <w:p>
            <w:pPr>
              <w:numPr>
                <w:ilvl w:val="0"/>
                <w:numId w:val="117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Abstand zwischen der Verbindungsfläche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der Sensorfläche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messen.</w:t>
            </w:r>
          </w:p>
          <w:p>
            <w:pPr>
              <w:numPr>
                <w:ilvl w:val="0"/>
                <w:numId w:val="117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Differenz der beiden Werte ergibt den Wert des Luftspalts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Der zulässige Wert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muss mindestens 0.2 mm und höchstens 1.2 mm betragen.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Eine oder mehrere Unterlegscheiben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9.104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je nach gemessenem Wert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
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geeichten Unterlegscheiben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haben eine Stärke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1021119" name="name94626a0afedc45ae6" descr="imm9.1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5.jpg"/>
                          <pic:cNvPicPr/>
                        </pic:nvPicPr>
                        <pic:blipFill>
                          <a:blip r:embed="rId85166a0afedc45a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9.105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9.15.1.5 Drehzahlsensor</w:t>
            </w:r>
          </w:p>
          <w:p/>
          <w:p/>
          <w:p>
            <w:pPr>
              <w:numPr>
                <w:ilvl w:val="0"/>
                <w:numId w:val="117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Abstand zwischen der Verbindungsfläche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dem Außendurchmesser des Impulsrings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messen.</w:t>
            </w:r>
          </w:p>
          <w:p>
            <w:pPr>
              <w:numPr>
                <w:ilvl w:val="0"/>
                <w:numId w:val="117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Abstand zwischen der Verbindungsfläche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der Sensorfläche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messen.</w:t>
            </w:r>
          </w:p>
          <w:p>
            <w:pPr>
              <w:numPr>
                <w:ilvl w:val="0"/>
                <w:numId w:val="117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Differenz der beiden Werte ergibt den Wert des Luftspalts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Der zulässige Wert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muss mindestens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höchstens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betragen.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Eine oder mehrere Unterlegscheiben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einsetzen, je nach gemessenem Wert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geeichten Unterlegscheiben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haben eine Stärke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7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hyperlink r:id="rId82856a0afedc46da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7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Unterlegscheibe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117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hyperlink r:id="rId97696a0afedc4733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7327101" name="name60356a0afedc4afbf" descr="imm9.1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6.jpg"/>
                          <pic:cNvPicPr/>
                        </pic:nvPicPr>
                        <pic:blipFill>
                          <a:blip r:embed="rId88456a0afedc4af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9.106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2309181" name="name73836a0afedc5186c" descr="imm9.1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7.jpg"/>
                          <pic:cNvPicPr/>
                        </pic:nvPicPr>
                        <pic:blipFill>
                          <a:blip r:embed="rId17816a0afedc518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9.107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9.15.1.6 Wassersensor im Kraftstofffilter</w:t>
            </w:r>
          </w:p>
          <w:p/>
          <w:p/>
          <w:p>
            <w:pPr>
              <w:numPr>
                <w:ilvl w:val="0"/>
                <w:numId w:val="117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auf dem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 </w:t>
            </w:r>
          </w:p>
          <w:p>
            <w:pPr>
              <w:numPr>
                <w:ilvl w:val="0"/>
                <w:numId w:val="117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4563894" name="name31806a0afedc5892d" descr="imm9.1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8.jpg"/>
                          <pic:cNvPicPr/>
                        </pic:nvPicPr>
                        <pic:blipFill>
                          <a:blip r:embed="rId74726a0afedc589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9.108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9.15.2 Drehstromgenerator</w:t>
            </w:r>
          </w:p>
          <w:p/>
          <w:p/>
          <w:p>
            <w:pPr>
              <w:numPr>
                <w:ilvl w:val="0"/>
                <w:numId w:val="117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 </w:t>
            </w:r>
          </w:p>
          <w:p>
            <w:pPr>
              <w:numPr>
                <w:ilvl w:val="0"/>
                <w:numId w:val="117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Unterlegscheibe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117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zum Anschlag in die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einschrauben, ohne sie jedoch festzuziehen.</w:t>
            </w:r>
          </w:p>
          <w:p>
            <w:pPr>
              <w:numPr>
                <w:ilvl w:val="0"/>
                <w:numId w:val="117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zum Anschlag in den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einschrauben, ohne sie jedoch festzuziehen.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6189958" name="name48506a0afedc60efd" descr="imm9.1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9.jpg"/>
                          <pic:cNvPicPr/>
                        </pic:nvPicPr>
                        <pic:blipFill>
                          <a:blip r:embed="rId54426a0afedc60e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9.109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7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Pfeilrichtung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schieben.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4900652" name="name14956a0afedc669f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3936a0afedc669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Riemen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unbedingt bei jedem Einbau ausgetauscht werden, auch wenn er nicht die für den Austausch vorgesehene Anzahl an Betriebsstunden erreicht hat.</w:t>
            </w:r>
          </w:p>
          <w:p/>
          <w:p/>
          <w:p>
            <w:pPr>
              <w:numPr>
                <w:ilvl w:val="0"/>
                <w:numId w:val="117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Riemen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Riemenscheiben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82596733" name="name16176a0afedcc73e7" descr="imm9.1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0.jpg"/>
                          <pic:cNvPicPr/>
                        </pic:nvPicPr>
                        <pic:blipFill>
                          <a:blip r:embed="rId29736a0afedcc73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7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Pfeilrichtung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herausziehen.</w:t>
            </w:r>
          </w:p>
          <w:p>
            <w:pPr>
              <w:numPr>
                <w:ilvl w:val="0"/>
                <w:numId w:val="117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gespannt halten und zuerst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und anschließend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[Schraubengewinde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[Schraubengewinde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5992102" name="name48566a0afedccd613" descr="imm9.1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1.jpg"/>
                          <pic:cNvPicPr/>
                        </pic:nvPicPr>
                        <pic:blipFill>
                          <a:blip r:embed="rId75206a0afedccd6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7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Spannung des Riemens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einem Gerät vom Typ Clavis überprüfen; dafür das Gerät im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Punkt 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ansetzen (die Spannung muss zwischen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450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liegen).</w:t>
            </w:r>
          </w:p>
          <w:p>
            <w:pPr>
              <w:numPr>
                <w:ilvl w:val="0"/>
                <w:numId w:val="117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Sollten die Spannungswerte nicht den vorgegebenen Werten entsprechen,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anschließend die Schritte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7, 8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wiederholen.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8181787" name="name87246a0afedcd9614" descr="imm9.1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2.jpg"/>
                          <pic:cNvPicPr/>
                        </pic:nvPicPr>
                        <pic:blipFill>
                          <a:blip r:embed="rId58956a0afedcd96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9.15.3 Anlasser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488021" name="name93436a0afedcdebe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6556a0afedcdeb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                                                                      entfernen, falls es noch vorhanden ist.</w:t>
            </w:r>
          </w:p>
          <w:p/>
          <w:p/>
          <w:p>
            <w:pPr>
              <w:numPr>
                <w:ilvl w:val="0"/>
                <w:numId w:val="117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Anlasser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Flanschglocke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065810" name="name47686a0afedce3de4" descr="imm9.1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3.jpg"/>
                          <pic:cNvPicPr/>
                        </pic:nvPicPr>
                        <pic:blipFill>
                          <a:blip r:embed="rId78806a0afedce3d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9.15.4 Elektroverkabelung</w:t>
            </w:r>
          </w:p>
          <w:p/>
          <w:p/>
          <w:p>
            <w:pPr>
              <w:numPr>
                <w:ilvl w:val="0"/>
                <w:numId w:val="11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Halterung für die Verkabelung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gemeinsam mit der Verkabelung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Kipphebeldeckel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</w:t>
            </w:r>
          </w:p>
          <w:p>
            <w:pPr>
              <w:numPr>
                <w:ilvl w:val="0"/>
                <w:numId w:val="11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Elektro-Einspritzventilen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11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Halterung der Verkabelung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Kipphebeldeckel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48826a0afedce4be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87618988" name="name48926a0afedd0290f" descr="imm9.1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4.jpg"/>
                          <pic:cNvPicPr/>
                        </pic:nvPicPr>
                        <pic:blipFill>
                          <a:blip r:embed="rId48706a0afedd029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7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117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117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7031326" name="name60566a0afedd0a918" descr="imm9.1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5.jpg"/>
                          <pic:cNvPicPr/>
                        </pic:nvPicPr>
                        <pic:blipFill>
                          <a:blip r:embed="rId74366a0afedd0a9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7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Kraftstoffansaugventil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117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Kraftstofftemperatursensor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6346875" name="name88826a0afedd12399" descr="imm9.1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6.jpg"/>
                          <pic:cNvPicPr/>
                        </pic:nvPicPr>
                        <pic:blipFill>
                          <a:blip r:embed="rId73986a0afedd123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7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117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117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Thermostatdeckel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Seitenflansch Öleinlass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117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47776270" name="name87876a0afedd1e009" descr="imm9.1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7.jpg"/>
                          <pic:cNvPicPr/>
                        </pic:nvPicPr>
                        <pic:blipFill>
                          <a:blip r:embed="rId56426a0afedd1e0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7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Schalter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117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Anschlussklemme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Anlasser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117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Kabel des Drehstromgenerators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117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Entlüfterhalterung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8954965" name="name38506a0afedd30c3a" descr="imm9.1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8.jpg"/>
                          <pic:cNvPicPr/>
                        </pic:nvPicPr>
                        <pic:blipFill>
                          <a:blip r:embed="rId44186a0afedd30c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9.118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Abgasrückführkreislauf (EGR)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9.16.1 EGR Ventil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2234542" name="name44846a0afedd3b50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9636a0afedd3b5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Kontrollieren, dass die Kontaktflächen zwischen dem Flansch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sind.</w:t>
            </w:r>
          </w:p>
          <w:p>
            <w:pPr>
              <w:numPr>
                <w:ilvl w:val="0"/>
                <w:numId w:val="1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117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117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5874825" name="name62106a0afedd444d7" descr="imm9.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9.jpg"/>
                          <pic:cNvPicPr/>
                        </pic:nvPicPr>
                        <pic:blipFill>
                          <a:blip r:embed="rId80946a0afedd444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11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Übereinstimmung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</w:t>
            </w:r>
          </w:p>
          <w:p>
            <w:pPr>
              <w:numPr>
                <w:ilvl w:val="0"/>
                <w:numId w:val="11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Halterung des EGR Ventils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7113250" name="name30626a0afedd50349" descr="imm9.1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0.jpg"/>
                          <pic:cNvPicPr/>
                        </pic:nvPicPr>
                        <pic:blipFill>
                          <a:blip r:embed="rId98946a0afedd503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7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117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15180157" name="name99006a0afedd5beb1" descr="imm9.1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1.jpg"/>
                          <pic:cNvPicPr/>
                        </pic:nvPicPr>
                        <pic:blipFill>
                          <a:blip r:embed="rId72306a0afedd5be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9.16.2 Baugurppe EGR Cooler</w:t>
            </w:r>
          </w:p>
          <w:p/>
          <w:p/>
          <w:p>
            <w:pPr>
              <w:numPr>
                <w:ilvl w:val="0"/>
                <w:numId w:val="117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Baugruppe EGR Ventil einführen.</w:t>
            </w:r>
          </w:p>
          <w:p>
            <w:pPr>
              <w:numPr>
                <w:ilvl w:val="0"/>
                <w:numId w:val="117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EGR Cooler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Ansaugsammelrohr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aufsetzen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27926a0afedd5c89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7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der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3316715" name="name34866a0afedd667da" descr="imm9.1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2.jpg"/>
                          <pic:cNvPicPr/>
                        </pic:nvPicPr>
                        <pic:blipFill>
                          <a:blip r:embed="rId68976a0afedd667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7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Baugruppe EGR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befestigen, nachdem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eingelegt wurde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76196a0afedd670d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7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befestigen, nachdem die Dichtung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eingelegt wurde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83671955" name="name73356a0afedd73a75" descr="imm9.1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3.jpg"/>
                          <pic:cNvPicPr/>
                        </pic:nvPicPr>
                        <pic:blipFill>
                          <a:blip r:embed="rId89706a0afedd73a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9.123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7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Ansaugsammelrohr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hyperlink r:id="rId12056a0afedd742d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nachdem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eingelegt wurde.</w:t>
            </w:r>
          </w:p>
          <w:p>
            <w:pPr>
              <w:numPr>
                <w:ilvl w:val="0"/>
                <w:numId w:val="117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nachdem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eingelegt wurde.</w:t>
            </w:r>
          </w:p>
          <w:p>
            <w:pPr>
              <w:numPr>
                <w:ilvl w:val="0"/>
                <w:numId w:val="117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Ansaugsammelrohr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15206a0afedd74c9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Abb. 9.122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7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EGR Cooler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verbinden.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56697061" name="name78126a0afedd7e6e4" descr="imm9.1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4.jpg"/>
                          <pic:cNvPicPr/>
                        </pic:nvPicPr>
                        <pic:blipFill>
                          <a:blip r:embed="rId59846a0afedd7e6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9.124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Anziehmomente und Verwendung der Dichtungsmasse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9.4</w:t>
      </w:r>
      <w:r>
        <w:rPr>
          <w:color w:val="00274C"/>
          <w:sz w:val="20"/>
          <w:szCs w:val="20"/>
          <w:u w:val="none"/>
        </w:rPr>
        <w:t xml:space="preserve"> - *Alternativ zu den Ersatzschrauben, mit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STANDARDKONFIGURATION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MOTORBLOCK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Ölspritzdüsen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unteres Kurbelgehäuse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siehe Abschn.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unteres Kurbelgehäuse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siehe Abschn.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Pleuelstangenschraube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siehe Abschn.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Öldichtflansch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Verschlussdeckel 3. Zapfwelle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Verschlussstopfen Schmieröffnung angetriebenes Zahnrad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Verschlussstopfen Öffnung Kältemittelablass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GRUPPE ÖLWANNE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Öldampfrohr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648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Ölsaugrohr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Wanne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Ölauslaufstopfen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M18x1.5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FLANSCHGRUPPE (1a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Flanschglocke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Schwungrad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VERTEILERGETRIEBE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mittlerer Zahnradzapfen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Zahnradsteuerung Nockenwelle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Befestigungsmutter Zahnrad auf Hochdruckpumpe zur Kraftstoffeinspritzung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GRUPPE MOTORKOPF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Entlüftungsstopfen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Hebebügel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Hülse Elektroeinspritzventil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Kopf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 siehe Abschn.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Kipphebelzapfen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Kipphebeldeckel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EINSPRITZSYSTEM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Kraftstofffilter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 Kraftstoffpatrone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Bügel Elektroeinspritzventil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Verteiler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Ösenschraube zur Befestigung der Rücklaufleitung am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Muttern Einspritzleitung Seite Elektroeinspritzventil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Muttern Einspritzleitung Seite  Einspritzpumpe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Muttern Einspritzleitung Seite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Einspritzpumpe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ANSAUGSAMMELROHR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innere Sammelrohrhälfte (am Kopf)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äußere Sammelrohrhälfte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Ansaugflansch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ABGASKRÜMMER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Stiftschraube zur Befestigung des Auspuffsammelrohrs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Befestigungsmutter Abgassammelrohr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Befestigungsmutter Abgasflansch/Krümmer/Auspuff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SCHMIERKREISLAUF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Halterung Öldämpfe (auf Kurbelgehäuse)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Verbinder zur Befestigung des Ölfilters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Oil Cooler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Deckel mit Patronenhalter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Ölpumpengehäuse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Verteilergehäuse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Flansch seitliche Öleinfüllung (am Verteilergehäuse)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Stopfen Überdruckventil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GRUPPE RIEMENSCHEIBE KURBELWELLE UND IMPULSRING (2.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Spindelgeber (auf der Losscheibe der Kurbelwelle)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Losscheibe auf Kurbelwelle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KALTEMITTELKREISLAUF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Kältemittelrrohrschelle (Rücklauf Oil Cooler)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Deckel Thermostatventil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Kältemittelpumpe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TURBOLADER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Ölzulaufleitung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Ölzulaufleitung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Stiftschraube zur Befestigung der Turbine (auf dem Sammelrohr)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Stiftschraube zur Befestigung des Abgasflansches (auf der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Befestigungsmutter Turbine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Befestigungsmutter Abgasflansch (auf der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ELEKTRISCHE BAUTEILE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MAP-Sensor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Kältemitteltemperatursensor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 max.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Öldruckschalter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Phasensensor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Drehzahlsensor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Sensor für Wasser im Kraftstoff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Bügel Drehstromgenerator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Drehstromgenerator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Drehstromgenerator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Anlasser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Befestigungsmutter Versorgungskabel (Anlasser)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Kabelträger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EGR-KREISLAUF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Flansch EGR-Ventil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EGR-Ventil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Rohr EGR-Kühler (auf Flansch EGR Ventil)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EGR-Kühler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Rohr auf EGR-Kühler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Rohr auf Ansaugsammelrohr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* Alternativ zu den Ersatzschrauben, mit "Dri-loc"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OPTIONALE BAUTEILE (KAP. 11)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ÖLSTANDSTAB AUF KOPF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für Führungsrohr des Ölmessstabs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HEATER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Saugflansch mit Heater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WECHSELSTROMGENERATOR MIT POLY-V-RIEMEN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Schraube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Befestigungsmutter der schraube zur Positionierung der Rolle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Bügel Drehstromgenerator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Drehstromgenerator (oben)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Drehstromgenerator (unten)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Gleitplatte Rolle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ANGETRIEBENES ZAHNRAD (NUR 3. /4.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Ösenschraube zur Befestigung des Zahnrads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3.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Pumpenhalter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Pumpe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4.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Keilwelle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Deckel (Seite 3. Zapfwelle)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Pumpenhalter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Pumpe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AUSGLEICHSWELLEN (4 ZYLINDER)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Verschlussblech Gehäuse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Wellenhalter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EXTERNER ÖLFILTER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Verbinder zur Befestigung von Kopf und Oil Cooler auf Kurbelgehäuse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Nippel auf Kopf und Kurbelgehäuse und Ölfilterträger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Rohranschluss auf Kopf am Kurbelgehäuse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Rohranschluss auf Filterträger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Ölfilter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Entlüftungsstopfen Kopf Filterträger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ANSAUGKREISLAUF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Platte Luftfilterträger (auf Flanschglocke)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Luftfilterträger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AUSPUFFKREISLAUF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Bügel Auspuffhalter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Auspuff auf Bügel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Befestigungsmutter Auspuff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KÜHLKREISLAUF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Gebläse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Kühlerträger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Luftleitung an Kühler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unterer Bügel Kühler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Schwingungsdämpfer an Kühler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Muttern für die Befestigung des Schwingungsdämpfers (am unteren Bügel)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Muttern für die Befestigung des Schwingungsdämpfers und des Bügels (oben)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oberer Bügel (am Motorkopf)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Seitenwände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MOTORHALTERUNG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Seitenfüße (auf Flanschglocke oder Kurbelgehäuse)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vorderer Fuß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1728">
    <w:multiLevelType w:val="hybridMultilevel"/>
    <w:lvl w:ilvl="0" w:tplc="15478485">
      <w:start w:val="1"/>
      <w:numFmt w:val="decimal"/>
      <w:lvlText w:val="%1."/>
      <w:lvlJc w:val="left"/>
      <w:pPr>
        <w:ind w:left="720" w:hanging="360"/>
      </w:pPr>
    </w:lvl>
    <w:lvl w:ilvl="1" w:tplc="15478485" w:tentative="1">
      <w:start w:val="1"/>
      <w:numFmt w:val="lowerLetter"/>
      <w:lvlText w:val="%2."/>
      <w:lvlJc w:val="left"/>
      <w:pPr>
        <w:ind w:left="1440" w:hanging="360"/>
      </w:pPr>
    </w:lvl>
    <w:lvl w:ilvl="2" w:tplc="15478485" w:tentative="1">
      <w:start w:val="1"/>
      <w:numFmt w:val="lowerRoman"/>
      <w:lvlText w:val="%3."/>
      <w:lvlJc w:val="right"/>
      <w:pPr>
        <w:ind w:left="2160" w:hanging="180"/>
      </w:pPr>
    </w:lvl>
    <w:lvl w:ilvl="3" w:tplc="15478485" w:tentative="1">
      <w:start w:val="1"/>
      <w:numFmt w:val="decimal"/>
      <w:lvlText w:val="%4."/>
      <w:lvlJc w:val="left"/>
      <w:pPr>
        <w:ind w:left="2880" w:hanging="360"/>
      </w:pPr>
    </w:lvl>
    <w:lvl w:ilvl="4" w:tplc="15478485" w:tentative="1">
      <w:start w:val="1"/>
      <w:numFmt w:val="lowerLetter"/>
      <w:lvlText w:val="%5."/>
      <w:lvlJc w:val="left"/>
      <w:pPr>
        <w:ind w:left="3600" w:hanging="360"/>
      </w:pPr>
    </w:lvl>
    <w:lvl w:ilvl="5" w:tplc="15478485" w:tentative="1">
      <w:start w:val="1"/>
      <w:numFmt w:val="lowerRoman"/>
      <w:lvlText w:val="%6."/>
      <w:lvlJc w:val="right"/>
      <w:pPr>
        <w:ind w:left="4320" w:hanging="180"/>
      </w:pPr>
    </w:lvl>
    <w:lvl w:ilvl="6" w:tplc="15478485" w:tentative="1">
      <w:start w:val="1"/>
      <w:numFmt w:val="decimal"/>
      <w:lvlText w:val="%7."/>
      <w:lvlJc w:val="left"/>
      <w:pPr>
        <w:ind w:left="5040" w:hanging="360"/>
      </w:pPr>
    </w:lvl>
    <w:lvl w:ilvl="7" w:tplc="15478485" w:tentative="1">
      <w:start w:val="1"/>
      <w:numFmt w:val="lowerLetter"/>
      <w:lvlText w:val="%8."/>
      <w:lvlJc w:val="left"/>
      <w:pPr>
        <w:ind w:left="5760" w:hanging="360"/>
      </w:pPr>
    </w:lvl>
    <w:lvl w:ilvl="8" w:tplc="154784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27">
    <w:multiLevelType w:val="hybridMultilevel"/>
    <w:lvl w:ilvl="0" w:tplc="12999629">
      <w:start w:val="1"/>
      <w:numFmt w:val="decimal"/>
      <w:lvlText w:val="%1."/>
      <w:lvlJc w:val="left"/>
      <w:pPr>
        <w:ind w:left="720" w:hanging="360"/>
      </w:pPr>
    </w:lvl>
    <w:lvl w:ilvl="1" w:tplc="12999629" w:tentative="1">
      <w:start w:val="1"/>
      <w:numFmt w:val="lowerLetter"/>
      <w:lvlText w:val="%2."/>
      <w:lvlJc w:val="left"/>
      <w:pPr>
        <w:ind w:left="1440" w:hanging="360"/>
      </w:pPr>
    </w:lvl>
    <w:lvl w:ilvl="2" w:tplc="12999629" w:tentative="1">
      <w:start w:val="1"/>
      <w:numFmt w:val="lowerRoman"/>
      <w:lvlText w:val="%3."/>
      <w:lvlJc w:val="right"/>
      <w:pPr>
        <w:ind w:left="2160" w:hanging="180"/>
      </w:pPr>
    </w:lvl>
    <w:lvl w:ilvl="3" w:tplc="12999629" w:tentative="1">
      <w:start w:val="1"/>
      <w:numFmt w:val="decimal"/>
      <w:lvlText w:val="%4."/>
      <w:lvlJc w:val="left"/>
      <w:pPr>
        <w:ind w:left="2880" w:hanging="360"/>
      </w:pPr>
    </w:lvl>
    <w:lvl w:ilvl="4" w:tplc="12999629" w:tentative="1">
      <w:start w:val="1"/>
      <w:numFmt w:val="lowerLetter"/>
      <w:lvlText w:val="%5."/>
      <w:lvlJc w:val="left"/>
      <w:pPr>
        <w:ind w:left="3600" w:hanging="360"/>
      </w:pPr>
    </w:lvl>
    <w:lvl w:ilvl="5" w:tplc="12999629" w:tentative="1">
      <w:start w:val="1"/>
      <w:numFmt w:val="lowerRoman"/>
      <w:lvlText w:val="%6."/>
      <w:lvlJc w:val="right"/>
      <w:pPr>
        <w:ind w:left="4320" w:hanging="180"/>
      </w:pPr>
    </w:lvl>
    <w:lvl w:ilvl="6" w:tplc="12999629" w:tentative="1">
      <w:start w:val="1"/>
      <w:numFmt w:val="decimal"/>
      <w:lvlText w:val="%7."/>
      <w:lvlJc w:val="left"/>
      <w:pPr>
        <w:ind w:left="5040" w:hanging="360"/>
      </w:pPr>
    </w:lvl>
    <w:lvl w:ilvl="7" w:tplc="12999629" w:tentative="1">
      <w:start w:val="1"/>
      <w:numFmt w:val="lowerLetter"/>
      <w:lvlText w:val="%8."/>
      <w:lvlJc w:val="left"/>
      <w:pPr>
        <w:ind w:left="5760" w:hanging="360"/>
      </w:pPr>
    </w:lvl>
    <w:lvl w:ilvl="8" w:tplc="129996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26">
    <w:multiLevelType w:val="hybridMultilevel"/>
    <w:lvl w:ilvl="0" w:tplc="37950599">
      <w:start w:val="1"/>
      <w:numFmt w:val="decimal"/>
      <w:lvlText w:val="%1."/>
      <w:lvlJc w:val="left"/>
      <w:pPr>
        <w:ind w:left="720" w:hanging="360"/>
      </w:pPr>
    </w:lvl>
    <w:lvl w:ilvl="1" w:tplc="37950599" w:tentative="1">
      <w:start w:val="1"/>
      <w:numFmt w:val="lowerLetter"/>
      <w:lvlText w:val="%2."/>
      <w:lvlJc w:val="left"/>
      <w:pPr>
        <w:ind w:left="1440" w:hanging="360"/>
      </w:pPr>
    </w:lvl>
    <w:lvl w:ilvl="2" w:tplc="37950599" w:tentative="1">
      <w:start w:val="1"/>
      <w:numFmt w:val="lowerRoman"/>
      <w:lvlText w:val="%3."/>
      <w:lvlJc w:val="right"/>
      <w:pPr>
        <w:ind w:left="2160" w:hanging="180"/>
      </w:pPr>
    </w:lvl>
    <w:lvl w:ilvl="3" w:tplc="37950599" w:tentative="1">
      <w:start w:val="1"/>
      <w:numFmt w:val="decimal"/>
      <w:lvlText w:val="%4."/>
      <w:lvlJc w:val="left"/>
      <w:pPr>
        <w:ind w:left="2880" w:hanging="360"/>
      </w:pPr>
    </w:lvl>
    <w:lvl w:ilvl="4" w:tplc="37950599" w:tentative="1">
      <w:start w:val="1"/>
      <w:numFmt w:val="lowerLetter"/>
      <w:lvlText w:val="%5."/>
      <w:lvlJc w:val="left"/>
      <w:pPr>
        <w:ind w:left="3600" w:hanging="360"/>
      </w:pPr>
    </w:lvl>
    <w:lvl w:ilvl="5" w:tplc="37950599" w:tentative="1">
      <w:start w:val="1"/>
      <w:numFmt w:val="lowerRoman"/>
      <w:lvlText w:val="%6."/>
      <w:lvlJc w:val="right"/>
      <w:pPr>
        <w:ind w:left="4320" w:hanging="180"/>
      </w:pPr>
    </w:lvl>
    <w:lvl w:ilvl="6" w:tplc="37950599" w:tentative="1">
      <w:start w:val="1"/>
      <w:numFmt w:val="decimal"/>
      <w:lvlText w:val="%7."/>
      <w:lvlJc w:val="left"/>
      <w:pPr>
        <w:ind w:left="5040" w:hanging="360"/>
      </w:pPr>
    </w:lvl>
    <w:lvl w:ilvl="7" w:tplc="37950599" w:tentative="1">
      <w:start w:val="1"/>
      <w:numFmt w:val="lowerLetter"/>
      <w:lvlText w:val="%8."/>
      <w:lvlJc w:val="left"/>
      <w:pPr>
        <w:ind w:left="5760" w:hanging="360"/>
      </w:pPr>
    </w:lvl>
    <w:lvl w:ilvl="8" w:tplc="379505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25">
    <w:multiLevelType w:val="hybridMultilevel"/>
    <w:lvl w:ilvl="0" w:tplc="76830501">
      <w:start w:val="1"/>
      <w:numFmt w:val="decimal"/>
      <w:lvlText w:val="%1."/>
      <w:lvlJc w:val="left"/>
      <w:pPr>
        <w:ind w:left="720" w:hanging="360"/>
      </w:pPr>
    </w:lvl>
    <w:lvl w:ilvl="1" w:tplc="76830501" w:tentative="1">
      <w:start w:val="1"/>
      <w:numFmt w:val="lowerLetter"/>
      <w:lvlText w:val="%2."/>
      <w:lvlJc w:val="left"/>
      <w:pPr>
        <w:ind w:left="1440" w:hanging="360"/>
      </w:pPr>
    </w:lvl>
    <w:lvl w:ilvl="2" w:tplc="76830501" w:tentative="1">
      <w:start w:val="1"/>
      <w:numFmt w:val="lowerRoman"/>
      <w:lvlText w:val="%3."/>
      <w:lvlJc w:val="right"/>
      <w:pPr>
        <w:ind w:left="2160" w:hanging="180"/>
      </w:pPr>
    </w:lvl>
    <w:lvl w:ilvl="3" w:tplc="76830501" w:tentative="1">
      <w:start w:val="1"/>
      <w:numFmt w:val="decimal"/>
      <w:lvlText w:val="%4."/>
      <w:lvlJc w:val="left"/>
      <w:pPr>
        <w:ind w:left="2880" w:hanging="360"/>
      </w:pPr>
    </w:lvl>
    <w:lvl w:ilvl="4" w:tplc="76830501" w:tentative="1">
      <w:start w:val="1"/>
      <w:numFmt w:val="lowerLetter"/>
      <w:lvlText w:val="%5."/>
      <w:lvlJc w:val="left"/>
      <w:pPr>
        <w:ind w:left="3600" w:hanging="360"/>
      </w:pPr>
    </w:lvl>
    <w:lvl w:ilvl="5" w:tplc="76830501" w:tentative="1">
      <w:start w:val="1"/>
      <w:numFmt w:val="lowerRoman"/>
      <w:lvlText w:val="%6."/>
      <w:lvlJc w:val="right"/>
      <w:pPr>
        <w:ind w:left="4320" w:hanging="180"/>
      </w:pPr>
    </w:lvl>
    <w:lvl w:ilvl="6" w:tplc="76830501" w:tentative="1">
      <w:start w:val="1"/>
      <w:numFmt w:val="decimal"/>
      <w:lvlText w:val="%7."/>
      <w:lvlJc w:val="left"/>
      <w:pPr>
        <w:ind w:left="5040" w:hanging="360"/>
      </w:pPr>
    </w:lvl>
    <w:lvl w:ilvl="7" w:tplc="76830501" w:tentative="1">
      <w:start w:val="1"/>
      <w:numFmt w:val="lowerLetter"/>
      <w:lvlText w:val="%8."/>
      <w:lvlJc w:val="left"/>
      <w:pPr>
        <w:ind w:left="5760" w:hanging="360"/>
      </w:pPr>
    </w:lvl>
    <w:lvl w:ilvl="8" w:tplc="768305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24">
    <w:multiLevelType w:val="hybridMultilevel"/>
    <w:lvl w:ilvl="0" w:tplc="18602246">
      <w:start w:val="1"/>
      <w:numFmt w:val="decimal"/>
      <w:lvlText w:val="%1."/>
      <w:lvlJc w:val="left"/>
      <w:pPr>
        <w:ind w:left="720" w:hanging="360"/>
      </w:pPr>
    </w:lvl>
    <w:lvl w:ilvl="1" w:tplc="18602246" w:tentative="1">
      <w:start w:val="1"/>
      <w:numFmt w:val="lowerLetter"/>
      <w:lvlText w:val="%2."/>
      <w:lvlJc w:val="left"/>
      <w:pPr>
        <w:ind w:left="1440" w:hanging="360"/>
      </w:pPr>
    </w:lvl>
    <w:lvl w:ilvl="2" w:tplc="18602246" w:tentative="1">
      <w:start w:val="1"/>
      <w:numFmt w:val="lowerRoman"/>
      <w:lvlText w:val="%3."/>
      <w:lvlJc w:val="right"/>
      <w:pPr>
        <w:ind w:left="2160" w:hanging="180"/>
      </w:pPr>
    </w:lvl>
    <w:lvl w:ilvl="3" w:tplc="18602246" w:tentative="1">
      <w:start w:val="1"/>
      <w:numFmt w:val="decimal"/>
      <w:lvlText w:val="%4."/>
      <w:lvlJc w:val="left"/>
      <w:pPr>
        <w:ind w:left="2880" w:hanging="360"/>
      </w:pPr>
    </w:lvl>
    <w:lvl w:ilvl="4" w:tplc="18602246" w:tentative="1">
      <w:start w:val="1"/>
      <w:numFmt w:val="lowerLetter"/>
      <w:lvlText w:val="%5."/>
      <w:lvlJc w:val="left"/>
      <w:pPr>
        <w:ind w:left="3600" w:hanging="360"/>
      </w:pPr>
    </w:lvl>
    <w:lvl w:ilvl="5" w:tplc="18602246" w:tentative="1">
      <w:start w:val="1"/>
      <w:numFmt w:val="lowerRoman"/>
      <w:lvlText w:val="%6."/>
      <w:lvlJc w:val="right"/>
      <w:pPr>
        <w:ind w:left="4320" w:hanging="180"/>
      </w:pPr>
    </w:lvl>
    <w:lvl w:ilvl="6" w:tplc="18602246" w:tentative="1">
      <w:start w:val="1"/>
      <w:numFmt w:val="decimal"/>
      <w:lvlText w:val="%7."/>
      <w:lvlJc w:val="left"/>
      <w:pPr>
        <w:ind w:left="5040" w:hanging="360"/>
      </w:pPr>
    </w:lvl>
    <w:lvl w:ilvl="7" w:tplc="18602246" w:tentative="1">
      <w:start w:val="1"/>
      <w:numFmt w:val="lowerLetter"/>
      <w:lvlText w:val="%8."/>
      <w:lvlJc w:val="left"/>
      <w:pPr>
        <w:ind w:left="5760" w:hanging="360"/>
      </w:pPr>
    </w:lvl>
    <w:lvl w:ilvl="8" w:tplc="186022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23">
    <w:multiLevelType w:val="hybridMultilevel"/>
    <w:lvl w:ilvl="0" w:tplc="90790563">
      <w:start w:val="1"/>
      <w:numFmt w:val="decimal"/>
      <w:lvlText w:val="%1."/>
      <w:lvlJc w:val="left"/>
      <w:pPr>
        <w:ind w:left="720" w:hanging="360"/>
      </w:pPr>
    </w:lvl>
    <w:lvl w:ilvl="1" w:tplc="90790563" w:tentative="1">
      <w:start w:val="1"/>
      <w:numFmt w:val="lowerLetter"/>
      <w:lvlText w:val="%2."/>
      <w:lvlJc w:val="left"/>
      <w:pPr>
        <w:ind w:left="1440" w:hanging="360"/>
      </w:pPr>
    </w:lvl>
    <w:lvl w:ilvl="2" w:tplc="90790563" w:tentative="1">
      <w:start w:val="1"/>
      <w:numFmt w:val="lowerRoman"/>
      <w:lvlText w:val="%3."/>
      <w:lvlJc w:val="right"/>
      <w:pPr>
        <w:ind w:left="2160" w:hanging="180"/>
      </w:pPr>
    </w:lvl>
    <w:lvl w:ilvl="3" w:tplc="90790563" w:tentative="1">
      <w:start w:val="1"/>
      <w:numFmt w:val="decimal"/>
      <w:lvlText w:val="%4."/>
      <w:lvlJc w:val="left"/>
      <w:pPr>
        <w:ind w:left="2880" w:hanging="360"/>
      </w:pPr>
    </w:lvl>
    <w:lvl w:ilvl="4" w:tplc="90790563" w:tentative="1">
      <w:start w:val="1"/>
      <w:numFmt w:val="lowerLetter"/>
      <w:lvlText w:val="%5."/>
      <w:lvlJc w:val="left"/>
      <w:pPr>
        <w:ind w:left="3600" w:hanging="360"/>
      </w:pPr>
    </w:lvl>
    <w:lvl w:ilvl="5" w:tplc="90790563" w:tentative="1">
      <w:start w:val="1"/>
      <w:numFmt w:val="lowerRoman"/>
      <w:lvlText w:val="%6."/>
      <w:lvlJc w:val="right"/>
      <w:pPr>
        <w:ind w:left="4320" w:hanging="180"/>
      </w:pPr>
    </w:lvl>
    <w:lvl w:ilvl="6" w:tplc="90790563" w:tentative="1">
      <w:start w:val="1"/>
      <w:numFmt w:val="decimal"/>
      <w:lvlText w:val="%7."/>
      <w:lvlJc w:val="left"/>
      <w:pPr>
        <w:ind w:left="5040" w:hanging="360"/>
      </w:pPr>
    </w:lvl>
    <w:lvl w:ilvl="7" w:tplc="90790563" w:tentative="1">
      <w:start w:val="1"/>
      <w:numFmt w:val="lowerLetter"/>
      <w:lvlText w:val="%8."/>
      <w:lvlJc w:val="left"/>
      <w:pPr>
        <w:ind w:left="5760" w:hanging="360"/>
      </w:pPr>
    </w:lvl>
    <w:lvl w:ilvl="8" w:tplc="907905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22">
    <w:multiLevelType w:val="hybridMultilevel"/>
    <w:lvl w:ilvl="0" w:tplc="62778353">
      <w:start w:val="1"/>
      <w:numFmt w:val="decimal"/>
      <w:lvlText w:val="%1."/>
      <w:lvlJc w:val="left"/>
      <w:pPr>
        <w:ind w:left="720" w:hanging="360"/>
      </w:pPr>
    </w:lvl>
    <w:lvl w:ilvl="1" w:tplc="62778353" w:tentative="1">
      <w:start w:val="1"/>
      <w:numFmt w:val="lowerLetter"/>
      <w:lvlText w:val="%2."/>
      <w:lvlJc w:val="left"/>
      <w:pPr>
        <w:ind w:left="1440" w:hanging="360"/>
      </w:pPr>
    </w:lvl>
    <w:lvl w:ilvl="2" w:tplc="62778353" w:tentative="1">
      <w:start w:val="1"/>
      <w:numFmt w:val="lowerRoman"/>
      <w:lvlText w:val="%3."/>
      <w:lvlJc w:val="right"/>
      <w:pPr>
        <w:ind w:left="2160" w:hanging="180"/>
      </w:pPr>
    </w:lvl>
    <w:lvl w:ilvl="3" w:tplc="62778353" w:tentative="1">
      <w:start w:val="1"/>
      <w:numFmt w:val="decimal"/>
      <w:lvlText w:val="%4."/>
      <w:lvlJc w:val="left"/>
      <w:pPr>
        <w:ind w:left="2880" w:hanging="360"/>
      </w:pPr>
    </w:lvl>
    <w:lvl w:ilvl="4" w:tplc="62778353" w:tentative="1">
      <w:start w:val="1"/>
      <w:numFmt w:val="lowerLetter"/>
      <w:lvlText w:val="%5."/>
      <w:lvlJc w:val="left"/>
      <w:pPr>
        <w:ind w:left="3600" w:hanging="360"/>
      </w:pPr>
    </w:lvl>
    <w:lvl w:ilvl="5" w:tplc="62778353" w:tentative="1">
      <w:start w:val="1"/>
      <w:numFmt w:val="lowerRoman"/>
      <w:lvlText w:val="%6."/>
      <w:lvlJc w:val="right"/>
      <w:pPr>
        <w:ind w:left="4320" w:hanging="180"/>
      </w:pPr>
    </w:lvl>
    <w:lvl w:ilvl="6" w:tplc="62778353" w:tentative="1">
      <w:start w:val="1"/>
      <w:numFmt w:val="decimal"/>
      <w:lvlText w:val="%7."/>
      <w:lvlJc w:val="left"/>
      <w:pPr>
        <w:ind w:left="5040" w:hanging="360"/>
      </w:pPr>
    </w:lvl>
    <w:lvl w:ilvl="7" w:tplc="62778353" w:tentative="1">
      <w:start w:val="1"/>
      <w:numFmt w:val="lowerLetter"/>
      <w:lvlText w:val="%8."/>
      <w:lvlJc w:val="left"/>
      <w:pPr>
        <w:ind w:left="5760" w:hanging="360"/>
      </w:pPr>
    </w:lvl>
    <w:lvl w:ilvl="8" w:tplc="627783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21">
    <w:multiLevelType w:val="hybridMultilevel"/>
    <w:lvl w:ilvl="0" w:tplc="44431716">
      <w:start w:val="1"/>
      <w:numFmt w:val="decimal"/>
      <w:lvlText w:val="%1."/>
      <w:lvlJc w:val="left"/>
      <w:pPr>
        <w:ind w:left="720" w:hanging="360"/>
      </w:pPr>
    </w:lvl>
    <w:lvl w:ilvl="1" w:tplc="44431716" w:tentative="1">
      <w:start w:val="1"/>
      <w:numFmt w:val="lowerLetter"/>
      <w:lvlText w:val="%2."/>
      <w:lvlJc w:val="left"/>
      <w:pPr>
        <w:ind w:left="1440" w:hanging="360"/>
      </w:pPr>
    </w:lvl>
    <w:lvl w:ilvl="2" w:tplc="44431716" w:tentative="1">
      <w:start w:val="1"/>
      <w:numFmt w:val="lowerRoman"/>
      <w:lvlText w:val="%3."/>
      <w:lvlJc w:val="right"/>
      <w:pPr>
        <w:ind w:left="2160" w:hanging="180"/>
      </w:pPr>
    </w:lvl>
    <w:lvl w:ilvl="3" w:tplc="44431716" w:tentative="1">
      <w:start w:val="1"/>
      <w:numFmt w:val="decimal"/>
      <w:lvlText w:val="%4."/>
      <w:lvlJc w:val="left"/>
      <w:pPr>
        <w:ind w:left="2880" w:hanging="360"/>
      </w:pPr>
    </w:lvl>
    <w:lvl w:ilvl="4" w:tplc="44431716" w:tentative="1">
      <w:start w:val="1"/>
      <w:numFmt w:val="lowerLetter"/>
      <w:lvlText w:val="%5."/>
      <w:lvlJc w:val="left"/>
      <w:pPr>
        <w:ind w:left="3600" w:hanging="360"/>
      </w:pPr>
    </w:lvl>
    <w:lvl w:ilvl="5" w:tplc="44431716" w:tentative="1">
      <w:start w:val="1"/>
      <w:numFmt w:val="lowerRoman"/>
      <w:lvlText w:val="%6."/>
      <w:lvlJc w:val="right"/>
      <w:pPr>
        <w:ind w:left="4320" w:hanging="180"/>
      </w:pPr>
    </w:lvl>
    <w:lvl w:ilvl="6" w:tplc="44431716" w:tentative="1">
      <w:start w:val="1"/>
      <w:numFmt w:val="decimal"/>
      <w:lvlText w:val="%7."/>
      <w:lvlJc w:val="left"/>
      <w:pPr>
        <w:ind w:left="5040" w:hanging="360"/>
      </w:pPr>
    </w:lvl>
    <w:lvl w:ilvl="7" w:tplc="44431716" w:tentative="1">
      <w:start w:val="1"/>
      <w:numFmt w:val="lowerLetter"/>
      <w:lvlText w:val="%8."/>
      <w:lvlJc w:val="left"/>
      <w:pPr>
        <w:ind w:left="5760" w:hanging="360"/>
      </w:pPr>
    </w:lvl>
    <w:lvl w:ilvl="8" w:tplc="444317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20">
    <w:multiLevelType w:val="hybridMultilevel"/>
    <w:lvl w:ilvl="0" w:tplc="89647800">
      <w:start w:val="1"/>
      <w:numFmt w:val="decimal"/>
      <w:lvlText w:val="%1."/>
      <w:lvlJc w:val="left"/>
      <w:pPr>
        <w:ind w:left="720" w:hanging="360"/>
      </w:pPr>
    </w:lvl>
    <w:lvl w:ilvl="1" w:tplc="89647800" w:tentative="1">
      <w:start w:val="1"/>
      <w:numFmt w:val="lowerLetter"/>
      <w:lvlText w:val="%2."/>
      <w:lvlJc w:val="left"/>
      <w:pPr>
        <w:ind w:left="1440" w:hanging="360"/>
      </w:pPr>
    </w:lvl>
    <w:lvl w:ilvl="2" w:tplc="89647800" w:tentative="1">
      <w:start w:val="1"/>
      <w:numFmt w:val="lowerRoman"/>
      <w:lvlText w:val="%3."/>
      <w:lvlJc w:val="right"/>
      <w:pPr>
        <w:ind w:left="2160" w:hanging="180"/>
      </w:pPr>
    </w:lvl>
    <w:lvl w:ilvl="3" w:tplc="89647800" w:tentative="1">
      <w:start w:val="1"/>
      <w:numFmt w:val="decimal"/>
      <w:lvlText w:val="%4."/>
      <w:lvlJc w:val="left"/>
      <w:pPr>
        <w:ind w:left="2880" w:hanging="360"/>
      </w:pPr>
    </w:lvl>
    <w:lvl w:ilvl="4" w:tplc="89647800" w:tentative="1">
      <w:start w:val="1"/>
      <w:numFmt w:val="lowerLetter"/>
      <w:lvlText w:val="%5."/>
      <w:lvlJc w:val="left"/>
      <w:pPr>
        <w:ind w:left="3600" w:hanging="360"/>
      </w:pPr>
    </w:lvl>
    <w:lvl w:ilvl="5" w:tplc="89647800" w:tentative="1">
      <w:start w:val="1"/>
      <w:numFmt w:val="lowerRoman"/>
      <w:lvlText w:val="%6."/>
      <w:lvlJc w:val="right"/>
      <w:pPr>
        <w:ind w:left="4320" w:hanging="180"/>
      </w:pPr>
    </w:lvl>
    <w:lvl w:ilvl="6" w:tplc="89647800" w:tentative="1">
      <w:start w:val="1"/>
      <w:numFmt w:val="decimal"/>
      <w:lvlText w:val="%7."/>
      <w:lvlJc w:val="left"/>
      <w:pPr>
        <w:ind w:left="5040" w:hanging="360"/>
      </w:pPr>
    </w:lvl>
    <w:lvl w:ilvl="7" w:tplc="89647800" w:tentative="1">
      <w:start w:val="1"/>
      <w:numFmt w:val="lowerLetter"/>
      <w:lvlText w:val="%8."/>
      <w:lvlJc w:val="left"/>
      <w:pPr>
        <w:ind w:left="5760" w:hanging="360"/>
      </w:pPr>
    </w:lvl>
    <w:lvl w:ilvl="8" w:tplc="896478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19">
    <w:multiLevelType w:val="hybridMultilevel"/>
    <w:lvl w:ilvl="0" w:tplc="73314785">
      <w:start w:val="1"/>
      <w:numFmt w:val="decimal"/>
      <w:lvlText w:val="%1."/>
      <w:lvlJc w:val="left"/>
      <w:pPr>
        <w:ind w:left="720" w:hanging="360"/>
      </w:pPr>
    </w:lvl>
    <w:lvl w:ilvl="1" w:tplc="73314785" w:tentative="1">
      <w:start w:val="1"/>
      <w:numFmt w:val="lowerLetter"/>
      <w:lvlText w:val="%2."/>
      <w:lvlJc w:val="left"/>
      <w:pPr>
        <w:ind w:left="1440" w:hanging="360"/>
      </w:pPr>
    </w:lvl>
    <w:lvl w:ilvl="2" w:tplc="73314785" w:tentative="1">
      <w:start w:val="1"/>
      <w:numFmt w:val="lowerRoman"/>
      <w:lvlText w:val="%3."/>
      <w:lvlJc w:val="right"/>
      <w:pPr>
        <w:ind w:left="2160" w:hanging="180"/>
      </w:pPr>
    </w:lvl>
    <w:lvl w:ilvl="3" w:tplc="73314785" w:tentative="1">
      <w:start w:val="1"/>
      <w:numFmt w:val="decimal"/>
      <w:lvlText w:val="%4."/>
      <w:lvlJc w:val="left"/>
      <w:pPr>
        <w:ind w:left="2880" w:hanging="360"/>
      </w:pPr>
    </w:lvl>
    <w:lvl w:ilvl="4" w:tplc="73314785" w:tentative="1">
      <w:start w:val="1"/>
      <w:numFmt w:val="lowerLetter"/>
      <w:lvlText w:val="%5."/>
      <w:lvlJc w:val="left"/>
      <w:pPr>
        <w:ind w:left="3600" w:hanging="360"/>
      </w:pPr>
    </w:lvl>
    <w:lvl w:ilvl="5" w:tplc="73314785" w:tentative="1">
      <w:start w:val="1"/>
      <w:numFmt w:val="lowerRoman"/>
      <w:lvlText w:val="%6."/>
      <w:lvlJc w:val="right"/>
      <w:pPr>
        <w:ind w:left="4320" w:hanging="180"/>
      </w:pPr>
    </w:lvl>
    <w:lvl w:ilvl="6" w:tplc="73314785" w:tentative="1">
      <w:start w:val="1"/>
      <w:numFmt w:val="decimal"/>
      <w:lvlText w:val="%7."/>
      <w:lvlJc w:val="left"/>
      <w:pPr>
        <w:ind w:left="5040" w:hanging="360"/>
      </w:pPr>
    </w:lvl>
    <w:lvl w:ilvl="7" w:tplc="73314785" w:tentative="1">
      <w:start w:val="1"/>
      <w:numFmt w:val="lowerLetter"/>
      <w:lvlText w:val="%8."/>
      <w:lvlJc w:val="left"/>
      <w:pPr>
        <w:ind w:left="5760" w:hanging="360"/>
      </w:pPr>
    </w:lvl>
    <w:lvl w:ilvl="8" w:tplc="733147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18">
    <w:multiLevelType w:val="hybridMultilevel"/>
    <w:lvl w:ilvl="0" w:tplc="85187535">
      <w:start w:val="1"/>
      <w:numFmt w:val="decimal"/>
      <w:lvlText w:val="%1."/>
      <w:lvlJc w:val="left"/>
      <w:pPr>
        <w:ind w:left="720" w:hanging="360"/>
      </w:pPr>
    </w:lvl>
    <w:lvl w:ilvl="1" w:tplc="85187535" w:tentative="1">
      <w:start w:val="1"/>
      <w:numFmt w:val="lowerLetter"/>
      <w:lvlText w:val="%2."/>
      <w:lvlJc w:val="left"/>
      <w:pPr>
        <w:ind w:left="1440" w:hanging="360"/>
      </w:pPr>
    </w:lvl>
    <w:lvl w:ilvl="2" w:tplc="85187535" w:tentative="1">
      <w:start w:val="1"/>
      <w:numFmt w:val="lowerRoman"/>
      <w:lvlText w:val="%3."/>
      <w:lvlJc w:val="right"/>
      <w:pPr>
        <w:ind w:left="2160" w:hanging="180"/>
      </w:pPr>
    </w:lvl>
    <w:lvl w:ilvl="3" w:tplc="85187535" w:tentative="1">
      <w:start w:val="1"/>
      <w:numFmt w:val="decimal"/>
      <w:lvlText w:val="%4."/>
      <w:lvlJc w:val="left"/>
      <w:pPr>
        <w:ind w:left="2880" w:hanging="360"/>
      </w:pPr>
    </w:lvl>
    <w:lvl w:ilvl="4" w:tplc="85187535" w:tentative="1">
      <w:start w:val="1"/>
      <w:numFmt w:val="lowerLetter"/>
      <w:lvlText w:val="%5."/>
      <w:lvlJc w:val="left"/>
      <w:pPr>
        <w:ind w:left="3600" w:hanging="360"/>
      </w:pPr>
    </w:lvl>
    <w:lvl w:ilvl="5" w:tplc="85187535" w:tentative="1">
      <w:start w:val="1"/>
      <w:numFmt w:val="lowerRoman"/>
      <w:lvlText w:val="%6."/>
      <w:lvlJc w:val="right"/>
      <w:pPr>
        <w:ind w:left="4320" w:hanging="180"/>
      </w:pPr>
    </w:lvl>
    <w:lvl w:ilvl="6" w:tplc="85187535" w:tentative="1">
      <w:start w:val="1"/>
      <w:numFmt w:val="decimal"/>
      <w:lvlText w:val="%7."/>
      <w:lvlJc w:val="left"/>
      <w:pPr>
        <w:ind w:left="5040" w:hanging="360"/>
      </w:pPr>
    </w:lvl>
    <w:lvl w:ilvl="7" w:tplc="85187535" w:tentative="1">
      <w:start w:val="1"/>
      <w:numFmt w:val="lowerLetter"/>
      <w:lvlText w:val="%8."/>
      <w:lvlJc w:val="left"/>
      <w:pPr>
        <w:ind w:left="5760" w:hanging="360"/>
      </w:pPr>
    </w:lvl>
    <w:lvl w:ilvl="8" w:tplc="851875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17">
    <w:multiLevelType w:val="hybridMultilevel"/>
    <w:lvl w:ilvl="0" w:tplc="15522895">
      <w:start w:val="1"/>
      <w:numFmt w:val="decimal"/>
      <w:lvlText w:val="%1."/>
      <w:lvlJc w:val="left"/>
      <w:pPr>
        <w:ind w:left="720" w:hanging="360"/>
      </w:pPr>
    </w:lvl>
    <w:lvl w:ilvl="1" w:tplc="15522895" w:tentative="1">
      <w:start w:val="1"/>
      <w:numFmt w:val="lowerLetter"/>
      <w:lvlText w:val="%2."/>
      <w:lvlJc w:val="left"/>
      <w:pPr>
        <w:ind w:left="1440" w:hanging="360"/>
      </w:pPr>
    </w:lvl>
    <w:lvl w:ilvl="2" w:tplc="15522895" w:tentative="1">
      <w:start w:val="1"/>
      <w:numFmt w:val="lowerRoman"/>
      <w:lvlText w:val="%3."/>
      <w:lvlJc w:val="right"/>
      <w:pPr>
        <w:ind w:left="2160" w:hanging="180"/>
      </w:pPr>
    </w:lvl>
    <w:lvl w:ilvl="3" w:tplc="15522895" w:tentative="1">
      <w:start w:val="1"/>
      <w:numFmt w:val="decimal"/>
      <w:lvlText w:val="%4."/>
      <w:lvlJc w:val="left"/>
      <w:pPr>
        <w:ind w:left="2880" w:hanging="360"/>
      </w:pPr>
    </w:lvl>
    <w:lvl w:ilvl="4" w:tplc="15522895" w:tentative="1">
      <w:start w:val="1"/>
      <w:numFmt w:val="lowerLetter"/>
      <w:lvlText w:val="%5."/>
      <w:lvlJc w:val="left"/>
      <w:pPr>
        <w:ind w:left="3600" w:hanging="360"/>
      </w:pPr>
    </w:lvl>
    <w:lvl w:ilvl="5" w:tplc="15522895" w:tentative="1">
      <w:start w:val="1"/>
      <w:numFmt w:val="lowerRoman"/>
      <w:lvlText w:val="%6."/>
      <w:lvlJc w:val="right"/>
      <w:pPr>
        <w:ind w:left="4320" w:hanging="180"/>
      </w:pPr>
    </w:lvl>
    <w:lvl w:ilvl="6" w:tplc="15522895" w:tentative="1">
      <w:start w:val="1"/>
      <w:numFmt w:val="decimal"/>
      <w:lvlText w:val="%7."/>
      <w:lvlJc w:val="left"/>
      <w:pPr>
        <w:ind w:left="5040" w:hanging="360"/>
      </w:pPr>
    </w:lvl>
    <w:lvl w:ilvl="7" w:tplc="15522895" w:tentative="1">
      <w:start w:val="1"/>
      <w:numFmt w:val="lowerLetter"/>
      <w:lvlText w:val="%8."/>
      <w:lvlJc w:val="left"/>
      <w:pPr>
        <w:ind w:left="5760" w:hanging="360"/>
      </w:pPr>
    </w:lvl>
    <w:lvl w:ilvl="8" w:tplc="155228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16">
    <w:multiLevelType w:val="hybridMultilevel"/>
    <w:lvl w:ilvl="0" w:tplc="73245620">
      <w:start w:val="1"/>
      <w:numFmt w:val="decimal"/>
      <w:lvlText w:val="%1."/>
      <w:lvlJc w:val="left"/>
      <w:pPr>
        <w:ind w:left="720" w:hanging="360"/>
      </w:pPr>
    </w:lvl>
    <w:lvl w:ilvl="1" w:tplc="73245620" w:tentative="1">
      <w:start w:val="1"/>
      <w:numFmt w:val="lowerLetter"/>
      <w:lvlText w:val="%2."/>
      <w:lvlJc w:val="left"/>
      <w:pPr>
        <w:ind w:left="1440" w:hanging="360"/>
      </w:pPr>
    </w:lvl>
    <w:lvl w:ilvl="2" w:tplc="73245620" w:tentative="1">
      <w:start w:val="1"/>
      <w:numFmt w:val="lowerRoman"/>
      <w:lvlText w:val="%3."/>
      <w:lvlJc w:val="right"/>
      <w:pPr>
        <w:ind w:left="2160" w:hanging="180"/>
      </w:pPr>
    </w:lvl>
    <w:lvl w:ilvl="3" w:tplc="73245620" w:tentative="1">
      <w:start w:val="1"/>
      <w:numFmt w:val="decimal"/>
      <w:lvlText w:val="%4."/>
      <w:lvlJc w:val="left"/>
      <w:pPr>
        <w:ind w:left="2880" w:hanging="360"/>
      </w:pPr>
    </w:lvl>
    <w:lvl w:ilvl="4" w:tplc="73245620" w:tentative="1">
      <w:start w:val="1"/>
      <w:numFmt w:val="lowerLetter"/>
      <w:lvlText w:val="%5."/>
      <w:lvlJc w:val="left"/>
      <w:pPr>
        <w:ind w:left="3600" w:hanging="360"/>
      </w:pPr>
    </w:lvl>
    <w:lvl w:ilvl="5" w:tplc="73245620" w:tentative="1">
      <w:start w:val="1"/>
      <w:numFmt w:val="lowerRoman"/>
      <w:lvlText w:val="%6."/>
      <w:lvlJc w:val="right"/>
      <w:pPr>
        <w:ind w:left="4320" w:hanging="180"/>
      </w:pPr>
    </w:lvl>
    <w:lvl w:ilvl="6" w:tplc="73245620" w:tentative="1">
      <w:start w:val="1"/>
      <w:numFmt w:val="decimal"/>
      <w:lvlText w:val="%7."/>
      <w:lvlJc w:val="left"/>
      <w:pPr>
        <w:ind w:left="5040" w:hanging="360"/>
      </w:pPr>
    </w:lvl>
    <w:lvl w:ilvl="7" w:tplc="73245620" w:tentative="1">
      <w:start w:val="1"/>
      <w:numFmt w:val="lowerLetter"/>
      <w:lvlText w:val="%8."/>
      <w:lvlJc w:val="left"/>
      <w:pPr>
        <w:ind w:left="5760" w:hanging="360"/>
      </w:pPr>
    </w:lvl>
    <w:lvl w:ilvl="8" w:tplc="732456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15">
    <w:multiLevelType w:val="hybridMultilevel"/>
    <w:lvl w:ilvl="0" w:tplc="22782635">
      <w:start w:val="1"/>
      <w:numFmt w:val="decimal"/>
      <w:lvlText w:val="%1."/>
      <w:lvlJc w:val="left"/>
      <w:pPr>
        <w:ind w:left="720" w:hanging="360"/>
      </w:pPr>
    </w:lvl>
    <w:lvl w:ilvl="1" w:tplc="22782635" w:tentative="1">
      <w:start w:val="1"/>
      <w:numFmt w:val="lowerLetter"/>
      <w:lvlText w:val="%2."/>
      <w:lvlJc w:val="left"/>
      <w:pPr>
        <w:ind w:left="1440" w:hanging="360"/>
      </w:pPr>
    </w:lvl>
    <w:lvl w:ilvl="2" w:tplc="22782635" w:tentative="1">
      <w:start w:val="1"/>
      <w:numFmt w:val="lowerRoman"/>
      <w:lvlText w:val="%3."/>
      <w:lvlJc w:val="right"/>
      <w:pPr>
        <w:ind w:left="2160" w:hanging="180"/>
      </w:pPr>
    </w:lvl>
    <w:lvl w:ilvl="3" w:tplc="22782635" w:tentative="1">
      <w:start w:val="1"/>
      <w:numFmt w:val="decimal"/>
      <w:lvlText w:val="%4."/>
      <w:lvlJc w:val="left"/>
      <w:pPr>
        <w:ind w:left="2880" w:hanging="360"/>
      </w:pPr>
    </w:lvl>
    <w:lvl w:ilvl="4" w:tplc="22782635" w:tentative="1">
      <w:start w:val="1"/>
      <w:numFmt w:val="lowerLetter"/>
      <w:lvlText w:val="%5."/>
      <w:lvlJc w:val="left"/>
      <w:pPr>
        <w:ind w:left="3600" w:hanging="360"/>
      </w:pPr>
    </w:lvl>
    <w:lvl w:ilvl="5" w:tplc="22782635" w:tentative="1">
      <w:start w:val="1"/>
      <w:numFmt w:val="lowerRoman"/>
      <w:lvlText w:val="%6."/>
      <w:lvlJc w:val="right"/>
      <w:pPr>
        <w:ind w:left="4320" w:hanging="180"/>
      </w:pPr>
    </w:lvl>
    <w:lvl w:ilvl="6" w:tplc="22782635" w:tentative="1">
      <w:start w:val="1"/>
      <w:numFmt w:val="decimal"/>
      <w:lvlText w:val="%7."/>
      <w:lvlJc w:val="left"/>
      <w:pPr>
        <w:ind w:left="5040" w:hanging="360"/>
      </w:pPr>
    </w:lvl>
    <w:lvl w:ilvl="7" w:tplc="22782635" w:tentative="1">
      <w:start w:val="1"/>
      <w:numFmt w:val="lowerLetter"/>
      <w:lvlText w:val="%8."/>
      <w:lvlJc w:val="left"/>
      <w:pPr>
        <w:ind w:left="5760" w:hanging="360"/>
      </w:pPr>
    </w:lvl>
    <w:lvl w:ilvl="8" w:tplc="227826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14">
    <w:multiLevelType w:val="hybridMultilevel"/>
    <w:lvl w:ilvl="0" w:tplc="87043707">
      <w:start w:val="1"/>
      <w:numFmt w:val="decimal"/>
      <w:lvlText w:val="%1."/>
      <w:lvlJc w:val="left"/>
      <w:pPr>
        <w:ind w:left="720" w:hanging="360"/>
      </w:pPr>
    </w:lvl>
    <w:lvl w:ilvl="1" w:tplc="87043707" w:tentative="1">
      <w:start w:val="1"/>
      <w:numFmt w:val="lowerLetter"/>
      <w:lvlText w:val="%2."/>
      <w:lvlJc w:val="left"/>
      <w:pPr>
        <w:ind w:left="1440" w:hanging="360"/>
      </w:pPr>
    </w:lvl>
    <w:lvl w:ilvl="2" w:tplc="87043707" w:tentative="1">
      <w:start w:val="1"/>
      <w:numFmt w:val="lowerRoman"/>
      <w:lvlText w:val="%3."/>
      <w:lvlJc w:val="right"/>
      <w:pPr>
        <w:ind w:left="2160" w:hanging="180"/>
      </w:pPr>
    </w:lvl>
    <w:lvl w:ilvl="3" w:tplc="87043707" w:tentative="1">
      <w:start w:val="1"/>
      <w:numFmt w:val="decimal"/>
      <w:lvlText w:val="%4."/>
      <w:lvlJc w:val="left"/>
      <w:pPr>
        <w:ind w:left="2880" w:hanging="360"/>
      </w:pPr>
    </w:lvl>
    <w:lvl w:ilvl="4" w:tplc="87043707" w:tentative="1">
      <w:start w:val="1"/>
      <w:numFmt w:val="lowerLetter"/>
      <w:lvlText w:val="%5."/>
      <w:lvlJc w:val="left"/>
      <w:pPr>
        <w:ind w:left="3600" w:hanging="360"/>
      </w:pPr>
    </w:lvl>
    <w:lvl w:ilvl="5" w:tplc="87043707" w:tentative="1">
      <w:start w:val="1"/>
      <w:numFmt w:val="lowerRoman"/>
      <w:lvlText w:val="%6."/>
      <w:lvlJc w:val="right"/>
      <w:pPr>
        <w:ind w:left="4320" w:hanging="180"/>
      </w:pPr>
    </w:lvl>
    <w:lvl w:ilvl="6" w:tplc="87043707" w:tentative="1">
      <w:start w:val="1"/>
      <w:numFmt w:val="decimal"/>
      <w:lvlText w:val="%7."/>
      <w:lvlJc w:val="left"/>
      <w:pPr>
        <w:ind w:left="5040" w:hanging="360"/>
      </w:pPr>
    </w:lvl>
    <w:lvl w:ilvl="7" w:tplc="87043707" w:tentative="1">
      <w:start w:val="1"/>
      <w:numFmt w:val="lowerLetter"/>
      <w:lvlText w:val="%8."/>
      <w:lvlJc w:val="left"/>
      <w:pPr>
        <w:ind w:left="5760" w:hanging="360"/>
      </w:pPr>
    </w:lvl>
    <w:lvl w:ilvl="8" w:tplc="870437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13">
    <w:multiLevelType w:val="hybridMultilevel"/>
    <w:lvl w:ilvl="0" w:tplc="64494697">
      <w:start w:val="1"/>
      <w:numFmt w:val="decimal"/>
      <w:lvlText w:val="%1."/>
      <w:lvlJc w:val="left"/>
      <w:pPr>
        <w:ind w:left="720" w:hanging="360"/>
      </w:pPr>
    </w:lvl>
    <w:lvl w:ilvl="1" w:tplc="64494697" w:tentative="1">
      <w:start w:val="1"/>
      <w:numFmt w:val="lowerLetter"/>
      <w:lvlText w:val="%2."/>
      <w:lvlJc w:val="left"/>
      <w:pPr>
        <w:ind w:left="1440" w:hanging="360"/>
      </w:pPr>
    </w:lvl>
    <w:lvl w:ilvl="2" w:tplc="64494697" w:tentative="1">
      <w:start w:val="1"/>
      <w:numFmt w:val="lowerRoman"/>
      <w:lvlText w:val="%3."/>
      <w:lvlJc w:val="right"/>
      <w:pPr>
        <w:ind w:left="2160" w:hanging="180"/>
      </w:pPr>
    </w:lvl>
    <w:lvl w:ilvl="3" w:tplc="64494697" w:tentative="1">
      <w:start w:val="1"/>
      <w:numFmt w:val="decimal"/>
      <w:lvlText w:val="%4."/>
      <w:lvlJc w:val="left"/>
      <w:pPr>
        <w:ind w:left="2880" w:hanging="360"/>
      </w:pPr>
    </w:lvl>
    <w:lvl w:ilvl="4" w:tplc="64494697" w:tentative="1">
      <w:start w:val="1"/>
      <w:numFmt w:val="lowerLetter"/>
      <w:lvlText w:val="%5."/>
      <w:lvlJc w:val="left"/>
      <w:pPr>
        <w:ind w:left="3600" w:hanging="360"/>
      </w:pPr>
    </w:lvl>
    <w:lvl w:ilvl="5" w:tplc="64494697" w:tentative="1">
      <w:start w:val="1"/>
      <w:numFmt w:val="lowerRoman"/>
      <w:lvlText w:val="%6."/>
      <w:lvlJc w:val="right"/>
      <w:pPr>
        <w:ind w:left="4320" w:hanging="180"/>
      </w:pPr>
    </w:lvl>
    <w:lvl w:ilvl="6" w:tplc="64494697" w:tentative="1">
      <w:start w:val="1"/>
      <w:numFmt w:val="decimal"/>
      <w:lvlText w:val="%7."/>
      <w:lvlJc w:val="left"/>
      <w:pPr>
        <w:ind w:left="5040" w:hanging="360"/>
      </w:pPr>
    </w:lvl>
    <w:lvl w:ilvl="7" w:tplc="64494697" w:tentative="1">
      <w:start w:val="1"/>
      <w:numFmt w:val="lowerLetter"/>
      <w:lvlText w:val="%8."/>
      <w:lvlJc w:val="left"/>
      <w:pPr>
        <w:ind w:left="5760" w:hanging="360"/>
      </w:pPr>
    </w:lvl>
    <w:lvl w:ilvl="8" w:tplc="644946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12">
    <w:multiLevelType w:val="hybridMultilevel"/>
    <w:lvl w:ilvl="0" w:tplc="10427783">
      <w:start w:val="1"/>
      <w:numFmt w:val="decimal"/>
      <w:lvlText w:val="%1."/>
      <w:lvlJc w:val="left"/>
      <w:pPr>
        <w:ind w:left="720" w:hanging="360"/>
      </w:pPr>
    </w:lvl>
    <w:lvl w:ilvl="1" w:tplc="10427783" w:tentative="1">
      <w:start w:val="1"/>
      <w:numFmt w:val="lowerLetter"/>
      <w:lvlText w:val="%2."/>
      <w:lvlJc w:val="left"/>
      <w:pPr>
        <w:ind w:left="1440" w:hanging="360"/>
      </w:pPr>
    </w:lvl>
    <w:lvl w:ilvl="2" w:tplc="10427783" w:tentative="1">
      <w:start w:val="1"/>
      <w:numFmt w:val="lowerRoman"/>
      <w:lvlText w:val="%3."/>
      <w:lvlJc w:val="right"/>
      <w:pPr>
        <w:ind w:left="2160" w:hanging="180"/>
      </w:pPr>
    </w:lvl>
    <w:lvl w:ilvl="3" w:tplc="10427783" w:tentative="1">
      <w:start w:val="1"/>
      <w:numFmt w:val="decimal"/>
      <w:lvlText w:val="%4."/>
      <w:lvlJc w:val="left"/>
      <w:pPr>
        <w:ind w:left="2880" w:hanging="360"/>
      </w:pPr>
    </w:lvl>
    <w:lvl w:ilvl="4" w:tplc="10427783" w:tentative="1">
      <w:start w:val="1"/>
      <w:numFmt w:val="lowerLetter"/>
      <w:lvlText w:val="%5."/>
      <w:lvlJc w:val="left"/>
      <w:pPr>
        <w:ind w:left="3600" w:hanging="360"/>
      </w:pPr>
    </w:lvl>
    <w:lvl w:ilvl="5" w:tplc="10427783" w:tentative="1">
      <w:start w:val="1"/>
      <w:numFmt w:val="lowerRoman"/>
      <w:lvlText w:val="%6."/>
      <w:lvlJc w:val="right"/>
      <w:pPr>
        <w:ind w:left="4320" w:hanging="180"/>
      </w:pPr>
    </w:lvl>
    <w:lvl w:ilvl="6" w:tplc="10427783" w:tentative="1">
      <w:start w:val="1"/>
      <w:numFmt w:val="decimal"/>
      <w:lvlText w:val="%7."/>
      <w:lvlJc w:val="left"/>
      <w:pPr>
        <w:ind w:left="5040" w:hanging="360"/>
      </w:pPr>
    </w:lvl>
    <w:lvl w:ilvl="7" w:tplc="10427783" w:tentative="1">
      <w:start w:val="1"/>
      <w:numFmt w:val="lowerLetter"/>
      <w:lvlText w:val="%8."/>
      <w:lvlJc w:val="left"/>
      <w:pPr>
        <w:ind w:left="5760" w:hanging="360"/>
      </w:pPr>
    </w:lvl>
    <w:lvl w:ilvl="8" w:tplc="104277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11">
    <w:multiLevelType w:val="hybridMultilevel"/>
    <w:lvl w:ilvl="0" w:tplc="52254727">
      <w:start w:val="1"/>
      <w:numFmt w:val="decimal"/>
      <w:lvlText w:val="%1."/>
      <w:lvlJc w:val="left"/>
      <w:pPr>
        <w:ind w:left="720" w:hanging="360"/>
      </w:pPr>
    </w:lvl>
    <w:lvl w:ilvl="1" w:tplc="52254727" w:tentative="1">
      <w:start w:val="1"/>
      <w:numFmt w:val="lowerLetter"/>
      <w:lvlText w:val="%2."/>
      <w:lvlJc w:val="left"/>
      <w:pPr>
        <w:ind w:left="1440" w:hanging="360"/>
      </w:pPr>
    </w:lvl>
    <w:lvl w:ilvl="2" w:tplc="52254727" w:tentative="1">
      <w:start w:val="1"/>
      <w:numFmt w:val="lowerRoman"/>
      <w:lvlText w:val="%3."/>
      <w:lvlJc w:val="right"/>
      <w:pPr>
        <w:ind w:left="2160" w:hanging="180"/>
      </w:pPr>
    </w:lvl>
    <w:lvl w:ilvl="3" w:tplc="52254727" w:tentative="1">
      <w:start w:val="1"/>
      <w:numFmt w:val="decimal"/>
      <w:lvlText w:val="%4."/>
      <w:lvlJc w:val="left"/>
      <w:pPr>
        <w:ind w:left="2880" w:hanging="360"/>
      </w:pPr>
    </w:lvl>
    <w:lvl w:ilvl="4" w:tplc="52254727" w:tentative="1">
      <w:start w:val="1"/>
      <w:numFmt w:val="lowerLetter"/>
      <w:lvlText w:val="%5."/>
      <w:lvlJc w:val="left"/>
      <w:pPr>
        <w:ind w:left="3600" w:hanging="360"/>
      </w:pPr>
    </w:lvl>
    <w:lvl w:ilvl="5" w:tplc="52254727" w:tentative="1">
      <w:start w:val="1"/>
      <w:numFmt w:val="lowerRoman"/>
      <w:lvlText w:val="%6."/>
      <w:lvlJc w:val="right"/>
      <w:pPr>
        <w:ind w:left="4320" w:hanging="180"/>
      </w:pPr>
    </w:lvl>
    <w:lvl w:ilvl="6" w:tplc="52254727" w:tentative="1">
      <w:start w:val="1"/>
      <w:numFmt w:val="decimal"/>
      <w:lvlText w:val="%7."/>
      <w:lvlJc w:val="left"/>
      <w:pPr>
        <w:ind w:left="5040" w:hanging="360"/>
      </w:pPr>
    </w:lvl>
    <w:lvl w:ilvl="7" w:tplc="52254727" w:tentative="1">
      <w:start w:val="1"/>
      <w:numFmt w:val="lowerLetter"/>
      <w:lvlText w:val="%8."/>
      <w:lvlJc w:val="left"/>
      <w:pPr>
        <w:ind w:left="5760" w:hanging="360"/>
      </w:pPr>
    </w:lvl>
    <w:lvl w:ilvl="8" w:tplc="522547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10">
    <w:multiLevelType w:val="hybridMultilevel"/>
    <w:lvl w:ilvl="0" w:tplc="94452423">
      <w:start w:val="1"/>
      <w:numFmt w:val="decimal"/>
      <w:lvlText w:val="%1."/>
      <w:lvlJc w:val="left"/>
      <w:pPr>
        <w:ind w:left="720" w:hanging="360"/>
      </w:pPr>
    </w:lvl>
    <w:lvl w:ilvl="1" w:tplc="94452423" w:tentative="1">
      <w:start w:val="1"/>
      <w:numFmt w:val="lowerLetter"/>
      <w:lvlText w:val="%2."/>
      <w:lvlJc w:val="left"/>
      <w:pPr>
        <w:ind w:left="1440" w:hanging="360"/>
      </w:pPr>
    </w:lvl>
    <w:lvl w:ilvl="2" w:tplc="94452423" w:tentative="1">
      <w:start w:val="1"/>
      <w:numFmt w:val="lowerRoman"/>
      <w:lvlText w:val="%3."/>
      <w:lvlJc w:val="right"/>
      <w:pPr>
        <w:ind w:left="2160" w:hanging="180"/>
      </w:pPr>
    </w:lvl>
    <w:lvl w:ilvl="3" w:tplc="94452423" w:tentative="1">
      <w:start w:val="1"/>
      <w:numFmt w:val="decimal"/>
      <w:lvlText w:val="%4."/>
      <w:lvlJc w:val="left"/>
      <w:pPr>
        <w:ind w:left="2880" w:hanging="360"/>
      </w:pPr>
    </w:lvl>
    <w:lvl w:ilvl="4" w:tplc="94452423" w:tentative="1">
      <w:start w:val="1"/>
      <w:numFmt w:val="lowerLetter"/>
      <w:lvlText w:val="%5."/>
      <w:lvlJc w:val="left"/>
      <w:pPr>
        <w:ind w:left="3600" w:hanging="360"/>
      </w:pPr>
    </w:lvl>
    <w:lvl w:ilvl="5" w:tplc="94452423" w:tentative="1">
      <w:start w:val="1"/>
      <w:numFmt w:val="lowerRoman"/>
      <w:lvlText w:val="%6."/>
      <w:lvlJc w:val="right"/>
      <w:pPr>
        <w:ind w:left="4320" w:hanging="180"/>
      </w:pPr>
    </w:lvl>
    <w:lvl w:ilvl="6" w:tplc="94452423" w:tentative="1">
      <w:start w:val="1"/>
      <w:numFmt w:val="decimal"/>
      <w:lvlText w:val="%7."/>
      <w:lvlJc w:val="left"/>
      <w:pPr>
        <w:ind w:left="5040" w:hanging="360"/>
      </w:pPr>
    </w:lvl>
    <w:lvl w:ilvl="7" w:tplc="94452423" w:tentative="1">
      <w:start w:val="1"/>
      <w:numFmt w:val="lowerLetter"/>
      <w:lvlText w:val="%8."/>
      <w:lvlJc w:val="left"/>
      <w:pPr>
        <w:ind w:left="5760" w:hanging="360"/>
      </w:pPr>
    </w:lvl>
    <w:lvl w:ilvl="8" w:tplc="944524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09">
    <w:multiLevelType w:val="hybridMultilevel"/>
    <w:lvl w:ilvl="0" w:tplc="68226417">
      <w:start w:val="1"/>
      <w:numFmt w:val="decimal"/>
      <w:lvlText w:val="%1."/>
      <w:lvlJc w:val="left"/>
      <w:pPr>
        <w:ind w:left="720" w:hanging="360"/>
      </w:pPr>
    </w:lvl>
    <w:lvl w:ilvl="1" w:tplc="68226417" w:tentative="1">
      <w:start w:val="1"/>
      <w:numFmt w:val="lowerLetter"/>
      <w:lvlText w:val="%2."/>
      <w:lvlJc w:val="left"/>
      <w:pPr>
        <w:ind w:left="1440" w:hanging="360"/>
      </w:pPr>
    </w:lvl>
    <w:lvl w:ilvl="2" w:tplc="68226417" w:tentative="1">
      <w:start w:val="1"/>
      <w:numFmt w:val="lowerRoman"/>
      <w:lvlText w:val="%3."/>
      <w:lvlJc w:val="right"/>
      <w:pPr>
        <w:ind w:left="2160" w:hanging="180"/>
      </w:pPr>
    </w:lvl>
    <w:lvl w:ilvl="3" w:tplc="68226417" w:tentative="1">
      <w:start w:val="1"/>
      <w:numFmt w:val="decimal"/>
      <w:lvlText w:val="%4."/>
      <w:lvlJc w:val="left"/>
      <w:pPr>
        <w:ind w:left="2880" w:hanging="360"/>
      </w:pPr>
    </w:lvl>
    <w:lvl w:ilvl="4" w:tplc="68226417" w:tentative="1">
      <w:start w:val="1"/>
      <w:numFmt w:val="lowerLetter"/>
      <w:lvlText w:val="%5."/>
      <w:lvlJc w:val="left"/>
      <w:pPr>
        <w:ind w:left="3600" w:hanging="360"/>
      </w:pPr>
    </w:lvl>
    <w:lvl w:ilvl="5" w:tplc="68226417" w:tentative="1">
      <w:start w:val="1"/>
      <w:numFmt w:val="lowerRoman"/>
      <w:lvlText w:val="%6."/>
      <w:lvlJc w:val="right"/>
      <w:pPr>
        <w:ind w:left="4320" w:hanging="180"/>
      </w:pPr>
    </w:lvl>
    <w:lvl w:ilvl="6" w:tplc="68226417" w:tentative="1">
      <w:start w:val="1"/>
      <w:numFmt w:val="decimal"/>
      <w:lvlText w:val="%7."/>
      <w:lvlJc w:val="left"/>
      <w:pPr>
        <w:ind w:left="5040" w:hanging="360"/>
      </w:pPr>
    </w:lvl>
    <w:lvl w:ilvl="7" w:tplc="68226417" w:tentative="1">
      <w:start w:val="1"/>
      <w:numFmt w:val="lowerLetter"/>
      <w:lvlText w:val="%8."/>
      <w:lvlJc w:val="left"/>
      <w:pPr>
        <w:ind w:left="5760" w:hanging="360"/>
      </w:pPr>
    </w:lvl>
    <w:lvl w:ilvl="8" w:tplc="682264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08">
    <w:multiLevelType w:val="hybridMultilevel"/>
    <w:lvl w:ilvl="0" w:tplc="58214723">
      <w:start w:val="1"/>
      <w:numFmt w:val="decimal"/>
      <w:lvlText w:val="%1."/>
      <w:lvlJc w:val="left"/>
      <w:pPr>
        <w:ind w:left="720" w:hanging="360"/>
      </w:pPr>
    </w:lvl>
    <w:lvl w:ilvl="1" w:tplc="58214723" w:tentative="1">
      <w:start w:val="1"/>
      <w:numFmt w:val="lowerLetter"/>
      <w:lvlText w:val="%2."/>
      <w:lvlJc w:val="left"/>
      <w:pPr>
        <w:ind w:left="1440" w:hanging="360"/>
      </w:pPr>
    </w:lvl>
    <w:lvl w:ilvl="2" w:tplc="58214723" w:tentative="1">
      <w:start w:val="1"/>
      <w:numFmt w:val="lowerRoman"/>
      <w:lvlText w:val="%3."/>
      <w:lvlJc w:val="right"/>
      <w:pPr>
        <w:ind w:left="2160" w:hanging="180"/>
      </w:pPr>
    </w:lvl>
    <w:lvl w:ilvl="3" w:tplc="58214723" w:tentative="1">
      <w:start w:val="1"/>
      <w:numFmt w:val="decimal"/>
      <w:lvlText w:val="%4."/>
      <w:lvlJc w:val="left"/>
      <w:pPr>
        <w:ind w:left="2880" w:hanging="360"/>
      </w:pPr>
    </w:lvl>
    <w:lvl w:ilvl="4" w:tplc="58214723" w:tentative="1">
      <w:start w:val="1"/>
      <w:numFmt w:val="lowerLetter"/>
      <w:lvlText w:val="%5."/>
      <w:lvlJc w:val="left"/>
      <w:pPr>
        <w:ind w:left="3600" w:hanging="360"/>
      </w:pPr>
    </w:lvl>
    <w:lvl w:ilvl="5" w:tplc="58214723" w:tentative="1">
      <w:start w:val="1"/>
      <w:numFmt w:val="lowerRoman"/>
      <w:lvlText w:val="%6."/>
      <w:lvlJc w:val="right"/>
      <w:pPr>
        <w:ind w:left="4320" w:hanging="180"/>
      </w:pPr>
    </w:lvl>
    <w:lvl w:ilvl="6" w:tplc="58214723" w:tentative="1">
      <w:start w:val="1"/>
      <w:numFmt w:val="decimal"/>
      <w:lvlText w:val="%7."/>
      <w:lvlJc w:val="left"/>
      <w:pPr>
        <w:ind w:left="5040" w:hanging="360"/>
      </w:pPr>
    </w:lvl>
    <w:lvl w:ilvl="7" w:tplc="58214723" w:tentative="1">
      <w:start w:val="1"/>
      <w:numFmt w:val="lowerLetter"/>
      <w:lvlText w:val="%8."/>
      <w:lvlJc w:val="left"/>
      <w:pPr>
        <w:ind w:left="5760" w:hanging="360"/>
      </w:pPr>
    </w:lvl>
    <w:lvl w:ilvl="8" w:tplc="582147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07">
    <w:multiLevelType w:val="hybridMultilevel"/>
    <w:lvl w:ilvl="0" w:tplc="35364415">
      <w:start w:val="1"/>
      <w:numFmt w:val="decimal"/>
      <w:lvlText w:val="%1."/>
      <w:lvlJc w:val="left"/>
      <w:pPr>
        <w:ind w:left="720" w:hanging="360"/>
      </w:pPr>
    </w:lvl>
    <w:lvl w:ilvl="1" w:tplc="35364415" w:tentative="1">
      <w:start w:val="1"/>
      <w:numFmt w:val="lowerLetter"/>
      <w:lvlText w:val="%2."/>
      <w:lvlJc w:val="left"/>
      <w:pPr>
        <w:ind w:left="1440" w:hanging="360"/>
      </w:pPr>
    </w:lvl>
    <w:lvl w:ilvl="2" w:tplc="35364415" w:tentative="1">
      <w:start w:val="1"/>
      <w:numFmt w:val="lowerRoman"/>
      <w:lvlText w:val="%3."/>
      <w:lvlJc w:val="right"/>
      <w:pPr>
        <w:ind w:left="2160" w:hanging="180"/>
      </w:pPr>
    </w:lvl>
    <w:lvl w:ilvl="3" w:tplc="35364415" w:tentative="1">
      <w:start w:val="1"/>
      <w:numFmt w:val="decimal"/>
      <w:lvlText w:val="%4."/>
      <w:lvlJc w:val="left"/>
      <w:pPr>
        <w:ind w:left="2880" w:hanging="360"/>
      </w:pPr>
    </w:lvl>
    <w:lvl w:ilvl="4" w:tplc="35364415" w:tentative="1">
      <w:start w:val="1"/>
      <w:numFmt w:val="lowerLetter"/>
      <w:lvlText w:val="%5."/>
      <w:lvlJc w:val="left"/>
      <w:pPr>
        <w:ind w:left="3600" w:hanging="360"/>
      </w:pPr>
    </w:lvl>
    <w:lvl w:ilvl="5" w:tplc="35364415" w:tentative="1">
      <w:start w:val="1"/>
      <w:numFmt w:val="lowerRoman"/>
      <w:lvlText w:val="%6."/>
      <w:lvlJc w:val="right"/>
      <w:pPr>
        <w:ind w:left="4320" w:hanging="180"/>
      </w:pPr>
    </w:lvl>
    <w:lvl w:ilvl="6" w:tplc="35364415" w:tentative="1">
      <w:start w:val="1"/>
      <w:numFmt w:val="decimal"/>
      <w:lvlText w:val="%7."/>
      <w:lvlJc w:val="left"/>
      <w:pPr>
        <w:ind w:left="5040" w:hanging="360"/>
      </w:pPr>
    </w:lvl>
    <w:lvl w:ilvl="7" w:tplc="35364415" w:tentative="1">
      <w:start w:val="1"/>
      <w:numFmt w:val="lowerLetter"/>
      <w:lvlText w:val="%8."/>
      <w:lvlJc w:val="left"/>
      <w:pPr>
        <w:ind w:left="5760" w:hanging="360"/>
      </w:pPr>
    </w:lvl>
    <w:lvl w:ilvl="8" w:tplc="353644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06">
    <w:multiLevelType w:val="hybridMultilevel"/>
    <w:lvl w:ilvl="0" w:tplc="98702448">
      <w:start w:val="1"/>
      <w:numFmt w:val="decimal"/>
      <w:lvlText w:val="%1."/>
      <w:lvlJc w:val="left"/>
      <w:pPr>
        <w:ind w:left="720" w:hanging="360"/>
      </w:pPr>
    </w:lvl>
    <w:lvl w:ilvl="1" w:tplc="98702448" w:tentative="1">
      <w:start w:val="1"/>
      <w:numFmt w:val="lowerLetter"/>
      <w:lvlText w:val="%2."/>
      <w:lvlJc w:val="left"/>
      <w:pPr>
        <w:ind w:left="1440" w:hanging="360"/>
      </w:pPr>
    </w:lvl>
    <w:lvl w:ilvl="2" w:tplc="98702448" w:tentative="1">
      <w:start w:val="1"/>
      <w:numFmt w:val="lowerRoman"/>
      <w:lvlText w:val="%3."/>
      <w:lvlJc w:val="right"/>
      <w:pPr>
        <w:ind w:left="2160" w:hanging="180"/>
      </w:pPr>
    </w:lvl>
    <w:lvl w:ilvl="3" w:tplc="98702448" w:tentative="1">
      <w:start w:val="1"/>
      <w:numFmt w:val="decimal"/>
      <w:lvlText w:val="%4."/>
      <w:lvlJc w:val="left"/>
      <w:pPr>
        <w:ind w:left="2880" w:hanging="360"/>
      </w:pPr>
    </w:lvl>
    <w:lvl w:ilvl="4" w:tplc="98702448" w:tentative="1">
      <w:start w:val="1"/>
      <w:numFmt w:val="lowerLetter"/>
      <w:lvlText w:val="%5."/>
      <w:lvlJc w:val="left"/>
      <w:pPr>
        <w:ind w:left="3600" w:hanging="360"/>
      </w:pPr>
    </w:lvl>
    <w:lvl w:ilvl="5" w:tplc="98702448" w:tentative="1">
      <w:start w:val="1"/>
      <w:numFmt w:val="lowerRoman"/>
      <w:lvlText w:val="%6."/>
      <w:lvlJc w:val="right"/>
      <w:pPr>
        <w:ind w:left="4320" w:hanging="180"/>
      </w:pPr>
    </w:lvl>
    <w:lvl w:ilvl="6" w:tplc="98702448" w:tentative="1">
      <w:start w:val="1"/>
      <w:numFmt w:val="decimal"/>
      <w:lvlText w:val="%7."/>
      <w:lvlJc w:val="left"/>
      <w:pPr>
        <w:ind w:left="5040" w:hanging="360"/>
      </w:pPr>
    </w:lvl>
    <w:lvl w:ilvl="7" w:tplc="98702448" w:tentative="1">
      <w:start w:val="1"/>
      <w:numFmt w:val="lowerLetter"/>
      <w:lvlText w:val="%8."/>
      <w:lvlJc w:val="left"/>
      <w:pPr>
        <w:ind w:left="5760" w:hanging="360"/>
      </w:pPr>
    </w:lvl>
    <w:lvl w:ilvl="8" w:tplc="987024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05">
    <w:multiLevelType w:val="hybridMultilevel"/>
    <w:lvl w:ilvl="0" w:tplc="31093817">
      <w:start w:val="1"/>
      <w:numFmt w:val="decimal"/>
      <w:lvlText w:val="%1."/>
      <w:lvlJc w:val="left"/>
      <w:pPr>
        <w:ind w:left="720" w:hanging="360"/>
      </w:pPr>
    </w:lvl>
    <w:lvl w:ilvl="1" w:tplc="31093817" w:tentative="1">
      <w:start w:val="1"/>
      <w:numFmt w:val="lowerLetter"/>
      <w:lvlText w:val="%2."/>
      <w:lvlJc w:val="left"/>
      <w:pPr>
        <w:ind w:left="1440" w:hanging="360"/>
      </w:pPr>
    </w:lvl>
    <w:lvl w:ilvl="2" w:tplc="31093817" w:tentative="1">
      <w:start w:val="1"/>
      <w:numFmt w:val="lowerRoman"/>
      <w:lvlText w:val="%3."/>
      <w:lvlJc w:val="right"/>
      <w:pPr>
        <w:ind w:left="2160" w:hanging="180"/>
      </w:pPr>
    </w:lvl>
    <w:lvl w:ilvl="3" w:tplc="31093817" w:tentative="1">
      <w:start w:val="1"/>
      <w:numFmt w:val="decimal"/>
      <w:lvlText w:val="%4."/>
      <w:lvlJc w:val="left"/>
      <w:pPr>
        <w:ind w:left="2880" w:hanging="360"/>
      </w:pPr>
    </w:lvl>
    <w:lvl w:ilvl="4" w:tplc="31093817" w:tentative="1">
      <w:start w:val="1"/>
      <w:numFmt w:val="lowerLetter"/>
      <w:lvlText w:val="%5."/>
      <w:lvlJc w:val="left"/>
      <w:pPr>
        <w:ind w:left="3600" w:hanging="360"/>
      </w:pPr>
    </w:lvl>
    <w:lvl w:ilvl="5" w:tplc="31093817" w:tentative="1">
      <w:start w:val="1"/>
      <w:numFmt w:val="lowerRoman"/>
      <w:lvlText w:val="%6."/>
      <w:lvlJc w:val="right"/>
      <w:pPr>
        <w:ind w:left="4320" w:hanging="180"/>
      </w:pPr>
    </w:lvl>
    <w:lvl w:ilvl="6" w:tplc="31093817" w:tentative="1">
      <w:start w:val="1"/>
      <w:numFmt w:val="decimal"/>
      <w:lvlText w:val="%7."/>
      <w:lvlJc w:val="left"/>
      <w:pPr>
        <w:ind w:left="5040" w:hanging="360"/>
      </w:pPr>
    </w:lvl>
    <w:lvl w:ilvl="7" w:tplc="31093817" w:tentative="1">
      <w:start w:val="1"/>
      <w:numFmt w:val="lowerLetter"/>
      <w:lvlText w:val="%8."/>
      <w:lvlJc w:val="left"/>
      <w:pPr>
        <w:ind w:left="5760" w:hanging="360"/>
      </w:pPr>
    </w:lvl>
    <w:lvl w:ilvl="8" w:tplc="310938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04">
    <w:multiLevelType w:val="hybridMultilevel"/>
    <w:lvl w:ilvl="0" w:tplc="20527982">
      <w:start w:val="1"/>
      <w:numFmt w:val="decimal"/>
      <w:lvlText w:val="%1."/>
      <w:lvlJc w:val="left"/>
      <w:pPr>
        <w:ind w:left="720" w:hanging="360"/>
      </w:pPr>
    </w:lvl>
    <w:lvl w:ilvl="1" w:tplc="20527982" w:tentative="1">
      <w:start w:val="1"/>
      <w:numFmt w:val="lowerLetter"/>
      <w:lvlText w:val="%2."/>
      <w:lvlJc w:val="left"/>
      <w:pPr>
        <w:ind w:left="1440" w:hanging="360"/>
      </w:pPr>
    </w:lvl>
    <w:lvl w:ilvl="2" w:tplc="20527982" w:tentative="1">
      <w:start w:val="1"/>
      <w:numFmt w:val="lowerRoman"/>
      <w:lvlText w:val="%3."/>
      <w:lvlJc w:val="right"/>
      <w:pPr>
        <w:ind w:left="2160" w:hanging="180"/>
      </w:pPr>
    </w:lvl>
    <w:lvl w:ilvl="3" w:tplc="20527982" w:tentative="1">
      <w:start w:val="1"/>
      <w:numFmt w:val="decimal"/>
      <w:lvlText w:val="%4."/>
      <w:lvlJc w:val="left"/>
      <w:pPr>
        <w:ind w:left="2880" w:hanging="360"/>
      </w:pPr>
    </w:lvl>
    <w:lvl w:ilvl="4" w:tplc="20527982" w:tentative="1">
      <w:start w:val="1"/>
      <w:numFmt w:val="lowerLetter"/>
      <w:lvlText w:val="%5."/>
      <w:lvlJc w:val="left"/>
      <w:pPr>
        <w:ind w:left="3600" w:hanging="360"/>
      </w:pPr>
    </w:lvl>
    <w:lvl w:ilvl="5" w:tplc="20527982" w:tentative="1">
      <w:start w:val="1"/>
      <w:numFmt w:val="lowerRoman"/>
      <w:lvlText w:val="%6."/>
      <w:lvlJc w:val="right"/>
      <w:pPr>
        <w:ind w:left="4320" w:hanging="180"/>
      </w:pPr>
    </w:lvl>
    <w:lvl w:ilvl="6" w:tplc="20527982" w:tentative="1">
      <w:start w:val="1"/>
      <w:numFmt w:val="decimal"/>
      <w:lvlText w:val="%7."/>
      <w:lvlJc w:val="left"/>
      <w:pPr>
        <w:ind w:left="5040" w:hanging="360"/>
      </w:pPr>
    </w:lvl>
    <w:lvl w:ilvl="7" w:tplc="20527982" w:tentative="1">
      <w:start w:val="1"/>
      <w:numFmt w:val="lowerLetter"/>
      <w:lvlText w:val="%8."/>
      <w:lvlJc w:val="left"/>
      <w:pPr>
        <w:ind w:left="5760" w:hanging="360"/>
      </w:pPr>
    </w:lvl>
    <w:lvl w:ilvl="8" w:tplc="205279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03">
    <w:multiLevelType w:val="hybridMultilevel"/>
    <w:lvl w:ilvl="0" w:tplc="72112946">
      <w:start w:val="1"/>
      <w:numFmt w:val="decimal"/>
      <w:lvlText w:val="%1."/>
      <w:lvlJc w:val="left"/>
      <w:pPr>
        <w:ind w:left="720" w:hanging="360"/>
      </w:pPr>
    </w:lvl>
    <w:lvl w:ilvl="1" w:tplc="72112946" w:tentative="1">
      <w:start w:val="1"/>
      <w:numFmt w:val="lowerLetter"/>
      <w:lvlText w:val="%2."/>
      <w:lvlJc w:val="left"/>
      <w:pPr>
        <w:ind w:left="1440" w:hanging="360"/>
      </w:pPr>
    </w:lvl>
    <w:lvl w:ilvl="2" w:tplc="72112946" w:tentative="1">
      <w:start w:val="1"/>
      <w:numFmt w:val="lowerRoman"/>
      <w:lvlText w:val="%3."/>
      <w:lvlJc w:val="right"/>
      <w:pPr>
        <w:ind w:left="2160" w:hanging="180"/>
      </w:pPr>
    </w:lvl>
    <w:lvl w:ilvl="3" w:tplc="72112946" w:tentative="1">
      <w:start w:val="1"/>
      <w:numFmt w:val="decimal"/>
      <w:lvlText w:val="%4."/>
      <w:lvlJc w:val="left"/>
      <w:pPr>
        <w:ind w:left="2880" w:hanging="360"/>
      </w:pPr>
    </w:lvl>
    <w:lvl w:ilvl="4" w:tplc="72112946" w:tentative="1">
      <w:start w:val="1"/>
      <w:numFmt w:val="lowerLetter"/>
      <w:lvlText w:val="%5."/>
      <w:lvlJc w:val="left"/>
      <w:pPr>
        <w:ind w:left="3600" w:hanging="360"/>
      </w:pPr>
    </w:lvl>
    <w:lvl w:ilvl="5" w:tplc="72112946" w:tentative="1">
      <w:start w:val="1"/>
      <w:numFmt w:val="lowerRoman"/>
      <w:lvlText w:val="%6."/>
      <w:lvlJc w:val="right"/>
      <w:pPr>
        <w:ind w:left="4320" w:hanging="180"/>
      </w:pPr>
    </w:lvl>
    <w:lvl w:ilvl="6" w:tplc="72112946" w:tentative="1">
      <w:start w:val="1"/>
      <w:numFmt w:val="decimal"/>
      <w:lvlText w:val="%7."/>
      <w:lvlJc w:val="left"/>
      <w:pPr>
        <w:ind w:left="5040" w:hanging="360"/>
      </w:pPr>
    </w:lvl>
    <w:lvl w:ilvl="7" w:tplc="72112946" w:tentative="1">
      <w:start w:val="1"/>
      <w:numFmt w:val="lowerLetter"/>
      <w:lvlText w:val="%8."/>
      <w:lvlJc w:val="left"/>
      <w:pPr>
        <w:ind w:left="5760" w:hanging="360"/>
      </w:pPr>
    </w:lvl>
    <w:lvl w:ilvl="8" w:tplc="721129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02">
    <w:multiLevelType w:val="hybridMultilevel"/>
    <w:lvl w:ilvl="0" w:tplc="70610641">
      <w:start w:val="1"/>
      <w:numFmt w:val="decimal"/>
      <w:lvlText w:val="%1."/>
      <w:lvlJc w:val="left"/>
      <w:pPr>
        <w:ind w:left="720" w:hanging="360"/>
      </w:pPr>
    </w:lvl>
    <w:lvl w:ilvl="1" w:tplc="70610641" w:tentative="1">
      <w:start w:val="1"/>
      <w:numFmt w:val="lowerLetter"/>
      <w:lvlText w:val="%2."/>
      <w:lvlJc w:val="left"/>
      <w:pPr>
        <w:ind w:left="1440" w:hanging="360"/>
      </w:pPr>
    </w:lvl>
    <w:lvl w:ilvl="2" w:tplc="70610641" w:tentative="1">
      <w:start w:val="1"/>
      <w:numFmt w:val="lowerRoman"/>
      <w:lvlText w:val="%3."/>
      <w:lvlJc w:val="right"/>
      <w:pPr>
        <w:ind w:left="2160" w:hanging="180"/>
      </w:pPr>
    </w:lvl>
    <w:lvl w:ilvl="3" w:tplc="70610641" w:tentative="1">
      <w:start w:val="1"/>
      <w:numFmt w:val="decimal"/>
      <w:lvlText w:val="%4."/>
      <w:lvlJc w:val="left"/>
      <w:pPr>
        <w:ind w:left="2880" w:hanging="360"/>
      </w:pPr>
    </w:lvl>
    <w:lvl w:ilvl="4" w:tplc="70610641" w:tentative="1">
      <w:start w:val="1"/>
      <w:numFmt w:val="lowerLetter"/>
      <w:lvlText w:val="%5."/>
      <w:lvlJc w:val="left"/>
      <w:pPr>
        <w:ind w:left="3600" w:hanging="360"/>
      </w:pPr>
    </w:lvl>
    <w:lvl w:ilvl="5" w:tplc="70610641" w:tentative="1">
      <w:start w:val="1"/>
      <w:numFmt w:val="lowerRoman"/>
      <w:lvlText w:val="%6."/>
      <w:lvlJc w:val="right"/>
      <w:pPr>
        <w:ind w:left="4320" w:hanging="180"/>
      </w:pPr>
    </w:lvl>
    <w:lvl w:ilvl="6" w:tplc="70610641" w:tentative="1">
      <w:start w:val="1"/>
      <w:numFmt w:val="decimal"/>
      <w:lvlText w:val="%7."/>
      <w:lvlJc w:val="left"/>
      <w:pPr>
        <w:ind w:left="5040" w:hanging="360"/>
      </w:pPr>
    </w:lvl>
    <w:lvl w:ilvl="7" w:tplc="70610641" w:tentative="1">
      <w:start w:val="1"/>
      <w:numFmt w:val="lowerLetter"/>
      <w:lvlText w:val="%8."/>
      <w:lvlJc w:val="left"/>
      <w:pPr>
        <w:ind w:left="5760" w:hanging="360"/>
      </w:pPr>
    </w:lvl>
    <w:lvl w:ilvl="8" w:tplc="706106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01">
    <w:multiLevelType w:val="hybridMultilevel"/>
    <w:lvl w:ilvl="0" w:tplc="24173123">
      <w:start w:val="1"/>
      <w:numFmt w:val="decimal"/>
      <w:lvlText w:val="%1."/>
      <w:lvlJc w:val="left"/>
      <w:pPr>
        <w:ind w:left="720" w:hanging="360"/>
      </w:pPr>
    </w:lvl>
    <w:lvl w:ilvl="1" w:tplc="24173123" w:tentative="1">
      <w:start w:val="1"/>
      <w:numFmt w:val="lowerLetter"/>
      <w:lvlText w:val="%2."/>
      <w:lvlJc w:val="left"/>
      <w:pPr>
        <w:ind w:left="1440" w:hanging="360"/>
      </w:pPr>
    </w:lvl>
    <w:lvl w:ilvl="2" w:tplc="24173123" w:tentative="1">
      <w:start w:val="1"/>
      <w:numFmt w:val="lowerRoman"/>
      <w:lvlText w:val="%3."/>
      <w:lvlJc w:val="right"/>
      <w:pPr>
        <w:ind w:left="2160" w:hanging="180"/>
      </w:pPr>
    </w:lvl>
    <w:lvl w:ilvl="3" w:tplc="24173123" w:tentative="1">
      <w:start w:val="1"/>
      <w:numFmt w:val="decimal"/>
      <w:lvlText w:val="%4."/>
      <w:lvlJc w:val="left"/>
      <w:pPr>
        <w:ind w:left="2880" w:hanging="360"/>
      </w:pPr>
    </w:lvl>
    <w:lvl w:ilvl="4" w:tplc="24173123" w:tentative="1">
      <w:start w:val="1"/>
      <w:numFmt w:val="lowerLetter"/>
      <w:lvlText w:val="%5."/>
      <w:lvlJc w:val="left"/>
      <w:pPr>
        <w:ind w:left="3600" w:hanging="360"/>
      </w:pPr>
    </w:lvl>
    <w:lvl w:ilvl="5" w:tplc="24173123" w:tentative="1">
      <w:start w:val="1"/>
      <w:numFmt w:val="lowerRoman"/>
      <w:lvlText w:val="%6."/>
      <w:lvlJc w:val="right"/>
      <w:pPr>
        <w:ind w:left="4320" w:hanging="180"/>
      </w:pPr>
    </w:lvl>
    <w:lvl w:ilvl="6" w:tplc="24173123" w:tentative="1">
      <w:start w:val="1"/>
      <w:numFmt w:val="decimal"/>
      <w:lvlText w:val="%7."/>
      <w:lvlJc w:val="left"/>
      <w:pPr>
        <w:ind w:left="5040" w:hanging="360"/>
      </w:pPr>
    </w:lvl>
    <w:lvl w:ilvl="7" w:tplc="24173123" w:tentative="1">
      <w:start w:val="1"/>
      <w:numFmt w:val="lowerLetter"/>
      <w:lvlText w:val="%8."/>
      <w:lvlJc w:val="left"/>
      <w:pPr>
        <w:ind w:left="5760" w:hanging="360"/>
      </w:pPr>
    </w:lvl>
    <w:lvl w:ilvl="8" w:tplc="241731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00">
    <w:multiLevelType w:val="hybridMultilevel"/>
    <w:lvl w:ilvl="0" w:tplc="73338057">
      <w:start w:val="1"/>
      <w:numFmt w:val="decimal"/>
      <w:lvlText w:val="%1."/>
      <w:lvlJc w:val="left"/>
      <w:pPr>
        <w:ind w:left="720" w:hanging="360"/>
      </w:pPr>
    </w:lvl>
    <w:lvl w:ilvl="1" w:tplc="73338057" w:tentative="1">
      <w:start w:val="1"/>
      <w:numFmt w:val="lowerLetter"/>
      <w:lvlText w:val="%2."/>
      <w:lvlJc w:val="left"/>
      <w:pPr>
        <w:ind w:left="1440" w:hanging="360"/>
      </w:pPr>
    </w:lvl>
    <w:lvl w:ilvl="2" w:tplc="73338057" w:tentative="1">
      <w:start w:val="1"/>
      <w:numFmt w:val="lowerRoman"/>
      <w:lvlText w:val="%3."/>
      <w:lvlJc w:val="right"/>
      <w:pPr>
        <w:ind w:left="2160" w:hanging="180"/>
      </w:pPr>
    </w:lvl>
    <w:lvl w:ilvl="3" w:tplc="73338057" w:tentative="1">
      <w:start w:val="1"/>
      <w:numFmt w:val="decimal"/>
      <w:lvlText w:val="%4."/>
      <w:lvlJc w:val="left"/>
      <w:pPr>
        <w:ind w:left="2880" w:hanging="360"/>
      </w:pPr>
    </w:lvl>
    <w:lvl w:ilvl="4" w:tplc="73338057" w:tentative="1">
      <w:start w:val="1"/>
      <w:numFmt w:val="lowerLetter"/>
      <w:lvlText w:val="%5."/>
      <w:lvlJc w:val="left"/>
      <w:pPr>
        <w:ind w:left="3600" w:hanging="360"/>
      </w:pPr>
    </w:lvl>
    <w:lvl w:ilvl="5" w:tplc="73338057" w:tentative="1">
      <w:start w:val="1"/>
      <w:numFmt w:val="lowerRoman"/>
      <w:lvlText w:val="%6."/>
      <w:lvlJc w:val="right"/>
      <w:pPr>
        <w:ind w:left="4320" w:hanging="180"/>
      </w:pPr>
    </w:lvl>
    <w:lvl w:ilvl="6" w:tplc="73338057" w:tentative="1">
      <w:start w:val="1"/>
      <w:numFmt w:val="decimal"/>
      <w:lvlText w:val="%7."/>
      <w:lvlJc w:val="left"/>
      <w:pPr>
        <w:ind w:left="5040" w:hanging="360"/>
      </w:pPr>
    </w:lvl>
    <w:lvl w:ilvl="7" w:tplc="73338057" w:tentative="1">
      <w:start w:val="1"/>
      <w:numFmt w:val="lowerLetter"/>
      <w:lvlText w:val="%8."/>
      <w:lvlJc w:val="left"/>
      <w:pPr>
        <w:ind w:left="5760" w:hanging="360"/>
      </w:pPr>
    </w:lvl>
    <w:lvl w:ilvl="8" w:tplc="733380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99">
    <w:multiLevelType w:val="hybridMultilevel"/>
    <w:lvl w:ilvl="0" w:tplc="19239141">
      <w:start w:val="1"/>
      <w:numFmt w:val="decimal"/>
      <w:lvlText w:val="%1."/>
      <w:lvlJc w:val="left"/>
      <w:pPr>
        <w:ind w:left="720" w:hanging="360"/>
      </w:pPr>
    </w:lvl>
    <w:lvl w:ilvl="1" w:tplc="19239141" w:tentative="1">
      <w:start w:val="1"/>
      <w:numFmt w:val="lowerLetter"/>
      <w:lvlText w:val="%2."/>
      <w:lvlJc w:val="left"/>
      <w:pPr>
        <w:ind w:left="1440" w:hanging="360"/>
      </w:pPr>
    </w:lvl>
    <w:lvl w:ilvl="2" w:tplc="19239141" w:tentative="1">
      <w:start w:val="1"/>
      <w:numFmt w:val="lowerRoman"/>
      <w:lvlText w:val="%3."/>
      <w:lvlJc w:val="right"/>
      <w:pPr>
        <w:ind w:left="2160" w:hanging="180"/>
      </w:pPr>
    </w:lvl>
    <w:lvl w:ilvl="3" w:tplc="19239141" w:tentative="1">
      <w:start w:val="1"/>
      <w:numFmt w:val="decimal"/>
      <w:lvlText w:val="%4."/>
      <w:lvlJc w:val="left"/>
      <w:pPr>
        <w:ind w:left="2880" w:hanging="360"/>
      </w:pPr>
    </w:lvl>
    <w:lvl w:ilvl="4" w:tplc="19239141" w:tentative="1">
      <w:start w:val="1"/>
      <w:numFmt w:val="lowerLetter"/>
      <w:lvlText w:val="%5."/>
      <w:lvlJc w:val="left"/>
      <w:pPr>
        <w:ind w:left="3600" w:hanging="360"/>
      </w:pPr>
    </w:lvl>
    <w:lvl w:ilvl="5" w:tplc="19239141" w:tentative="1">
      <w:start w:val="1"/>
      <w:numFmt w:val="lowerRoman"/>
      <w:lvlText w:val="%6."/>
      <w:lvlJc w:val="right"/>
      <w:pPr>
        <w:ind w:left="4320" w:hanging="180"/>
      </w:pPr>
    </w:lvl>
    <w:lvl w:ilvl="6" w:tplc="19239141" w:tentative="1">
      <w:start w:val="1"/>
      <w:numFmt w:val="decimal"/>
      <w:lvlText w:val="%7."/>
      <w:lvlJc w:val="left"/>
      <w:pPr>
        <w:ind w:left="5040" w:hanging="360"/>
      </w:pPr>
    </w:lvl>
    <w:lvl w:ilvl="7" w:tplc="19239141" w:tentative="1">
      <w:start w:val="1"/>
      <w:numFmt w:val="lowerLetter"/>
      <w:lvlText w:val="%8."/>
      <w:lvlJc w:val="left"/>
      <w:pPr>
        <w:ind w:left="5760" w:hanging="360"/>
      </w:pPr>
    </w:lvl>
    <w:lvl w:ilvl="8" w:tplc="192391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98">
    <w:multiLevelType w:val="hybridMultilevel"/>
    <w:lvl w:ilvl="0" w:tplc="74486912">
      <w:start w:val="1"/>
      <w:numFmt w:val="decimal"/>
      <w:lvlText w:val="%1."/>
      <w:lvlJc w:val="left"/>
      <w:pPr>
        <w:ind w:left="720" w:hanging="360"/>
      </w:pPr>
    </w:lvl>
    <w:lvl w:ilvl="1" w:tplc="74486912" w:tentative="1">
      <w:start w:val="1"/>
      <w:numFmt w:val="lowerLetter"/>
      <w:lvlText w:val="%2."/>
      <w:lvlJc w:val="left"/>
      <w:pPr>
        <w:ind w:left="1440" w:hanging="360"/>
      </w:pPr>
    </w:lvl>
    <w:lvl w:ilvl="2" w:tplc="74486912" w:tentative="1">
      <w:start w:val="1"/>
      <w:numFmt w:val="lowerRoman"/>
      <w:lvlText w:val="%3."/>
      <w:lvlJc w:val="right"/>
      <w:pPr>
        <w:ind w:left="2160" w:hanging="180"/>
      </w:pPr>
    </w:lvl>
    <w:lvl w:ilvl="3" w:tplc="74486912" w:tentative="1">
      <w:start w:val="1"/>
      <w:numFmt w:val="decimal"/>
      <w:lvlText w:val="%4."/>
      <w:lvlJc w:val="left"/>
      <w:pPr>
        <w:ind w:left="2880" w:hanging="360"/>
      </w:pPr>
    </w:lvl>
    <w:lvl w:ilvl="4" w:tplc="74486912" w:tentative="1">
      <w:start w:val="1"/>
      <w:numFmt w:val="lowerLetter"/>
      <w:lvlText w:val="%5."/>
      <w:lvlJc w:val="left"/>
      <w:pPr>
        <w:ind w:left="3600" w:hanging="360"/>
      </w:pPr>
    </w:lvl>
    <w:lvl w:ilvl="5" w:tplc="74486912" w:tentative="1">
      <w:start w:val="1"/>
      <w:numFmt w:val="lowerRoman"/>
      <w:lvlText w:val="%6."/>
      <w:lvlJc w:val="right"/>
      <w:pPr>
        <w:ind w:left="4320" w:hanging="180"/>
      </w:pPr>
    </w:lvl>
    <w:lvl w:ilvl="6" w:tplc="74486912" w:tentative="1">
      <w:start w:val="1"/>
      <w:numFmt w:val="decimal"/>
      <w:lvlText w:val="%7."/>
      <w:lvlJc w:val="left"/>
      <w:pPr>
        <w:ind w:left="5040" w:hanging="360"/>
      </w:pPr>
    </w:lvl>
    <w:lvl w:ilvl="7" w:tplc="74486912" w:tentative="1">
      <w:start w:val="1"/>
      <w:numFmt w:val="lowerLetter"/>
      <w:lvlText w:val="%8."/>
      <w:lvlJc w:val="left"/>
      <w:pPr>
        <w:ind w:left="5760" w:hanging="360"/>
      </w:pPr>
    </w:lvl>
    <w:lvl w:ilvl="8" w:tplc="744869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97">
    <w:multiLevelType w:val="hybridMultilevel"/>
    <w:lvl w:ilvl="0" w:tplc="23426302">
      <w:start w:val="1"/>
      <w:numFmt w:val="decimal"/>
      <w:lvlText w:val="%1."/>
      <w:lvlJc w:val="left"/>
      <w:pPr>
        <w:ind w:left="720" w:hanging="360"/>
      </w:pPr>
    </w:lvl>
    <w:lvl w:ilvl="1" w:tplc="23426302" w:tentative="1">
      <w:start w:val="1"/>
      <w:numFmt w:val="lowerLetter"/>
      <w:lvlText w:val="%2."/>
      <w:lvlJc w:val="left"/>
      <w:pPr>
        <w:ind w:left="1440" w:hanging="360"/>
      </w:pPr>
    </w:lvl>
    <w:lvl w:ilvl="2" w:tplc="23426302" w:tentative="1">
      <w:start w:val="1"/>
      <w:numFmt w:val="lowerRoman"/>
      <w:lvlText w:val="%3."/>
      <w:lvlJc w:val="right"/>
      <w:pPr>
        <w:ind w:left="2160" w:hanging="180"/>
      </w:pPr>
    </w:lvl>
    <w:lvl w:ilvl="3" w:tplc="23426302" w:tentative="1">
      <w:start w:val="1"/>
      <w:numFmt w:val="decimal"/>
      <w:lvlText w:val="%4."/>
      <w:lvlJc w:val="left"/>
      <w:pPr>
        <w:ind w:left="2880" w:hanging="360"/>
      </w:pPr>
    </w:lvl>
    <w:lvl w:ilvl="4" w:tplc="23426302" w:tentative="1">
      <w:start w:val="1"/>
      <w:numFmt w:val="lowerLetter"/>
      <w:lvlText w:val="%5."/>
      <w:lvlJc w:val="left"/>
      <w:pPr>
        <w:ind w:left="3600" w:hanging="360"/>
      </w:pPr>
    </w:lvl>
    <w:lvl w:ilvl="5" w:tplc="23426302" w:tentative="1">
      <w:start w:val="1"/>
      <w:numFmt w:val="lowerRoman"/>
      <w:lvlText w:val="%6."/>
      <w:lvlJc w:val="right"/>
      <w:pPr>
        <w:ind w:left="4320" w:hanging="180"/>
      </w:pPr>
    </w:lvl>
    <w:lvl w:ilvl="6" w:tplc="23426302" w:tentative="1">
      <w:start w:val="1"/>
      <w:numFmt w:val="decimal"/>
      <w:lvlText w:val="%7."/>
      <w:lvlJc w:val="left"/>
      <w:pPr>
        <w:ind w:left="5040" w:hanging="360"/>
      </w:pPr>
    </w:lvl>
    <w:lvl w:ilvl="7" w:tplc="23426302" w:tentative="1">
      <w:start w:val="1"/>
      <w:numFmt w:val="lowerLetter"/>
      <w:lvlText w:val="%8."/>
      <w:lvlJc w:val="left"/>
      <w:pPr>
        <w:ind w:left="5760" w:hanging="360"/>
      </w:pPr>
    </w:lvl>
    <w:lvl w:ilvl="8" w:tplc="234263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96">
    <w:multiLevelType w:val="hybridMultilevel"/>
    <w:lvl w:ilvl="0" w:tplc="29074843">
      <w:start w:val="1"/>
      <w:numFmt w:val="decimal"/>
      <w:lvlText w:val="%1."/>
      <w:lvlJc w:val="left"/>
      <w:pPr>
        <w:ind w:left="720" w:hanging="360"/>
      </w:pPr>
    </w:lvl>
    <w:lvl w:ilvl="1" w:tplc="29074843" w:tentative="1">
      <w:start w:val="1"/>
      <w:numFmt w:val="lowerLetter"/>
      <w:lvlText w:val="%2."/>
      <w:lvlJc w:val="left"/>
      <w:pPr>
        <w:ind w:left="1440" w:hanging="360"/>
      </w:pPr>
    </w:lvl>
    <w:lvl w:ilvl="2" w:tplc="29074843" w:tentative="1">
      <w:start w:val="1"/>
      <w:numFmt w:val="lowerRoman"/>
      <w:lvlText w:val="%3."/>
      <w:lvlJc w:val="right"/>
      <w:pPr>
        <w:ind w:left="2160" w:hanging="180"/>
      </w:pPr>
    </w:lvl>
    <w:lvl w:ilvl="3" w:tplc="29074843" w:tentative="1">
      <w:start w:val="1"/>
      <w:numFmt w:val="decimal"/>
      <w:lvlText w:val="%4."/>
      <w:lvlJc w:val="left"/>
      <w:pPr>
        <w:ind w:left="2880" w:hanging="360"/>
      </w:pPr>
    </w:lvl>
    <w:lvl w:ilvl="4" w:tplc="29074843" w:tentative="1">
      <w:start w:val="1"/>
      <w:numFmt w:val="lowerLetter"/>
      <w:lvlText w:val="%5."/>
      <w:lvlJc w:val="left"/>
      <w:pPr>
        <w:ind w:left="3600" w:hanging="360"/>
      </w:pPr>
    </w:lvl>
    <w:lvl w:ilvl="5" w:tplc="29074843" w:tentative="1">
      <w:start w:val="1"/>
      <w:numFmt w:val="lowerRoman"/>
      <w:lvlText w:val="%6."/>
      <w:lvlJc w:val="right"/>
      <w:pPr>
        <w:ind w:left="4320" w:hanging="180"/>
      </w:pPr>
    </w:lvl>
    <w:lvl w:ilvl="6" w:tplc="29074843" w:tentative="1">
      <w:start w:val="1"/>
      <w:numFmt w:val="decimal"/>
      <w:lvlText w:val="%7."/>
      <w:lvlJc w:val="left"/>
      <w:pPr>
        <w:ind w:left="5040" w:hanging="360"/>
      </w:pPr>
    </w:lvl>
    <w:lvl w:ilvl="7" w:tplc="29074843" w:tentative="1">
      <w:start w:val="1"/>
      <w:numFmt w:val="lowerLetter"/>
      <w:lvlText w:val="%8."/>
      <w:lvlJc w:val="left"/>
      <w:pPr>
        <w:ind w:left="5760" w:hanging="360"/>
      </w:pPr>
    </w:lvl>
    <w:lvl w:ilvl="8" w:tplc="290748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95">
    <w:multiLevelType w:val="hybridMultilevel"/>
    <w:lvl w:ilvl="0" w:tplc="70267414">
      <w:start w:val="1"/>
      <w:numFmt w:val="decimal"/>
      <w:lvlText w:val="%1."/>
      <w:lvlJc w:val="left"/>
      <w:pPr>
        <w:ind w:left="720" w:hanging="360"/>
      </w:pPr>
    </w:lvl>
    <w:lvl w:ilvl="1" w:tplc="70267414" w:tentative="1">
      <w:start w:val="1"/>
      <w:numFmt w:val="lowerLetter"/>
      <w:lvlText w:val="%2."/>
      <w:lvlJc w:val="left"/>
      <w:pPr>
        <w:ind w:left="1440" w:hanging="360"/>
      </w:pPr>
    </w:lvl>
    <w:lvl w:ilvl="2" w:tplc="70267414" w:tentative="1">
      <w:start w:val="1"/>
      <w:numFmt w:val="lowerRoman"/>
      <w:lvlText w:val="%3."/>
      <w:lvlJc w:val="right"/>
      <w:pPr>
        <w:ind w:left="2160" w:hanging="180"/>
      </w:pPr>
    </w:lvl>
    <w:lvl w:ilvl="3" w:tplc="70267414" w:tentative="1">
      <w:start w:val="1"/>
      <w:numFmt w:val="decimal"/>
      <w:lvlText w:val="%4."/>
      <w:lvlJc w:val="left"/>
      <w:pPr>
        <w:ind w:left="2880" w:hanging="360"/>
      </w:pPr>
    </w:lvl>
    <w:lvl w:ilvl="4" w:tplc="70267414" w:tentative="1">
      <w:start w:val="1"/>
      <w:numFmt w:val="lowerLetter"/>
      <w:lvlText w:val="%5."/>
      <w:lvlJc w:val="left"/>
      <w:pPr>
        <w:ind w:left="3600" w:hanging="360"/>
      </w:pPr>
    </w:lvl>
    <w:lvl w:ilvl="5" w:tplc="70267414" w:tentative="1">
      <w:start w:val="1"/>
      <w:numFmt w:val="lowerRoman"/>
      <w:lvlText w:val="%6."/>
      <w:lvlJc w:val="right"/>
      <w:pPr>
        <w:ind w:left="4320" w:hanging="180"/>
      </w:pPr>
    </w:lvl>
    <w:lvl w:ilvl="6" w:tplc="70267414" w:tentative="1">
      <w:start w:val="1"/>
      <w:numFmt w:val="decimal"/>
      <w:lvlText w:val="%7."/>
      <w:lvlJc w:val="left"/>
      <w:pPr>
        <w:ind w:left="5040" w:hanging="360"/>
      </w:pPr>
    </w:lvl>
    <w:lvl w:ilvl="7" w:tplc="70267414" w:tentative="1">
      <w:start w:val="1"/>
      <w:numFmt w:val="lowerLetter"/>
      <w:lvlText w:val="%8."/>
      <w:lvlJc w:val="left"/>
      <w:pPr>
        <w:ind w:left="5760" w:hanging="360"/>
      </w:pPr>
    </w:lvl>
    <w:lvl w:ilvl="8" w:tplc="702674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94">
    <w:multiLevelType w:val="hybridMultilevel"/>
    <w:lvl w:ilvl="0" w:tplc="26081330">
      <w:start w:val="1"/>
      <w:numFmt w:val="decimal"/>
      <w:lvlText w:val="%1."/>
      <w:lvlJc w:val="left"/>
      <w:pPr>
        <w:ind w:left="720" w:hanging="360"/>
      </w:pPr>
    </w:lvl>
    <w:lvl w:ilvl="1" w:tplc="26081330" w:tentative="1">
      <w:start w:val="1"/>
      <w:numFmt w:val="lowerLetter"/>
      <w:lvlText w:val="%2."/>
      <w:lvlJc w:val="left"/>
      <w:pPr>
        <w:ind w:left="1440" w:hanging="360"/>
      </w:pPr>
    </w:lvl>
    <w:lvl w:ilvl="2" w:tplc="26081330" w:tentative="1">
      <w:start w:val="1"/>
      <w:numFmt w:val="lowerRoman"/>
      <w:lvlText w:val="%3."/>
      <w:lvlJc w:val="right"/>
      <w:pPr>
        <w:ind w:left="2160" w:hanging="180"/>
      </w:pPr>
    </w:lvl>
    <w:lvl w:ilvl="3" w:tplc="26081330" w:tentative="1">
      <w:start w:val="1"/>
      <w:numFmt w:val="decimal"/>
      <w:lvlText w:val="%4."/>
      <w:lvlJc w:val="left"/>
      <w:pPr>
        <w:ind w:left="2880" w:hanging="360"/>
      </w:pPr>
    </w:lvl>
    <w:lvl w:ilvl="4" w:tplc="26081330" w:tentative="1">
      <w:start w:val="1"/>
      <w:numFmt w:val="lowerLetter"/>
      <w:lvlText w:val="%5."/>
      <w:lvlJc w:val="left"/>
      <w:pPr>
        <w:ind w:left="3600" w:hanging="360"/>
      </w:pPr>
    </w:lvl>
    <w:lvl w:ilvl="5" w:tplc="26081330" w:tentative="1">
      <w:start w:val="1"/>
      <w:numFmt w:val="lowerRoman"/>
      <w:lvlText w:val="%6."/>
      <w:lvlJc w:val="right"/>
      <w:pPr>
        <w:ind w:left="4320" w:hanging="180"/>
      </w:pPr>
    </w:lvl>
    <w:lvl w:ilvl="6" w:tplc="26081330" w:tentative="1">
      <w:start w:val="1"/>
      <w:numFmt w:val="decimal"/>
      <w:lvlText w:val="%7."/>
      <w:lvlJc w:val="left"/>
      <w:pPr>
        <w:ind w:left="5040" w:hanging="360"/>
      </w:pPr>
    </w:lvl>
    <w:lvl w:ilvl="7" w:tplc="26081330" w:tentative="1">
      <w:start w:val="1"/>
      <w:numFmt w:val="lowerLetter"/>
      <w:lvlText w:val="%8."/>
      <w:lvlJc w:val="left"/>
      <w:pPr>
        <w:ind w:left="5760" w:hanging="360"/>
      </w:pPr>
    </w:lvl>
    <w:lvl w:ilvl="8" w:tplc="260813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93">
    <w:multiLevelType w:val="hybridMultilevel"/>
    <w:lvl w:ilvl="0" w:tplc="18083548">
      <w:start w:val="1"/>
      <w:numFmt w:val="decimal"/>
      <w:lvlText w:val="%1."/>
      <w:lvlJc w:val="left"/>
      <w:pPr>
        <w:ind w:left="720" w:hanging="360"/>
      </w:pPr>
    </w:lvl>
    <w:lvl w:ilvl="1" w:tplc="18083548" w:tentative="1">
      <w:start w:val="1"/>
      <w:numFmt w:val="lowerLetter"/>
      <w:lvlText w:val="%2."/>
      <w:lvlJc w:val="left"/>
      <w:pPr>
        <w:ind w:left="1440" w:hanging="360"/>
      </w:pPr>
    </w:lvl>
    <w:lvl w:ilvl="2" w:tplc="18083548" w:tentative="1">
      <w:start w:val="1"/>
      <w:numFmt w:val="lowerRoman"/>
      <w:lvlText w:val="%3."/>
      <w:lvlJc w:val="right"/>
      <w:pPr>
        <w:ind w:left="2160" w:hanging="180"/>
      </w:pPr>
    </w:lvl>
    <w:lvl w:ilvl="3" w:tplc="18083548" w:tentative="1">
      <w:start w:val="1"/>
      <w:numFmt w:val="decimal"/>
      <w:lvlText w:val="%4."/>
      <w:lvlJc w:val="left"/>
      <w:pPr>
        <w:ind w:left="2880" w:hanging="360"/>
      </w:pPr>
    </w:lvl>
    <w:lvl w:ilvl="4" w:tplc="18083548" w:tentative="1">
      <w:start w:val="1"/>
      <w:numFmt w:val="lowerLetter"/>
      <w:lvlText w:val="%5."/>
      <w:lvlJc w:val="left"/>
      <w:pPr>
        <w:ind w:left="3600" w:hanging="360"/>
      </w:pPr>
    </w:lvl>
    <w:lvl w:ilvl="5" w:tplc="18083548" w:tentative="1">
      <w:start w:val="1"/>
      <w:numFmt w:val="lowerRoman"/>
      <w:lvlText w:val="%6."/>
      <w:lvlJc w:val="right"/>
      <w:pPr>
        <w:ind w:left="4320" w:hanging="180"/>
      </w:pPr>
    </w:lvl>
    <w:lvl w:ilvl="6" w:tplc="18083548" w:tentative="1">
      <w:start w:val="1"/>
      <w:numFmt w:val="decimal"/>
      <w:lvlText w:val="%7."/>
      <w:lvlJc w:val="left"/>
      <w:pPr>
        <w:ind w:left="5040" w:hanging="360"/>
      </w:pPr>
    </w:lvl>
    <w:lvl w:ilvl="7" w:tplc="18083548" w:tentative="1">
      <w:start w:val="1"/>
      <w:numFmt w:val="lowerLetter"/>
      <w:lvlText w:val="%8."/>
      <w:lvlJc w:val="left"/>
      <w:pPr>
        <w:ind w:left="5760" w:hanging="360"/>
      </w:pPr>
    </w:lvl>
    <w:lvl w:ilvl="8" w:tplc="180835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92">
    <w:multiLevelType w:val="hybridMultilevel"/>
    <w:lvl w:ilvl="0" w:tplc="33531388">
      <w:start w:val="1"/>
      <w:numFmt w:val="decimal"/>
      <w:lvlText w:val="%1."/>
      <w:lvlJc w:val="left"/>
      <w:pPr>
        <w:ind w:left="720" w:hanging="360"/>
      </w:pPr>
    </w:lvl>
    <w:lvl w:ilvl="1" w:tplc="33531388" w:tentative="1">
      <w:start w:val="1"/>
      <w:numFmt w:val="lowerLetter"/>
      <w:lvlText w:val="%2."/>
      <w:lvlJc w:val="left"/>
      <w:pPr>
        <w:ind w:left="1440" w:hanging="360"/>
      </w:pPr>
    </w:lvl>
    <w:lvl w:ilvl="2" w:tplc="33531388" w:tentative="1">
      <w:start w:val="1"/>
      <w:numFmt w:val="lowerRoman"/>
      <w:lvlText w:val="%3."/>
      <w:lvlJc w:val="right"/>
      <w:pPr>
        <w:ind w:left="2160" w:hanging="180"/>
      </w:pPr>
    </w:lvl>
    <w:lvl w:ilvl="3" w:tplc="33531388" w:tentative="1">
      <w:start w:val="1"/>
      <w:numFmt w:val="decimal"/>
      <w:lvlText w:val="%4."/>
      <w:lvlJc w:val="left"/>
      <w:pPr>
        <w:ind w:left="2880" w:hanging="360"/>
      </w:pPr>
    </w:lvl>
    <w:lvl w:ilvl="4" w:tplc="33531388" w:tentative="1">
      <w:start w:val="1"/>
      <w:numFmt w:val="lowerLetter"/>
      <w:lvlText w:val="%5."/>
      <w:lvlJc w:val="left"/>
      <w:pPr>
        <w:ind w:left="3600" w:hanging="360"/>
      </w:pPr>
    </w:lvl>
    <w:lvl w:ilvl="5" w:tplc="33531388" w:tentative="1">
      <w:start w:val="1"/>
      <w:numFmt w:val="lowerRoman"/>
      <w:lvlText w:val="%6."/>
      <w:lvlJc w:val="right"/>
      <w:pPr>
        <w:ind w:left="4320" w:hanging="180"/>
      </w:pPr>
    </w:lvl>
    <w:lvl w:ilvl="6" w:tplc="33531388" w:tentative="1">
      <w:start w:val="1"/>
      <w:numFmt w:val="decimal"/>
      <w:lvlText w:val="%7."/>
      <w:lvlJc w:val="left"/>
      <w:pPr>
        <w:ind w:left="5040" w:hanging="360"/>
      </w:pPr>
    </w:lvl>
    <w:lvl w:ilvl="7" w:tplc="33531388" w:tentative="1">
      <w:start w:val="1"/>
      <w:numFmt w:val="lowerLetter"/>
      <w:lvlText w:val="%8."/>
      <w:lvlJc w:val="left"/>
      <w:pPr>
        <w:ind w:left="5760" w:hanging="360"/>
      </w:pPr>
    </w:lvl>
    <w:lvl w:ilvl="8" w:tplc="335313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91">
    <w:multiLevelType w:val="hybridMultilevel"/>
    <w:lvl w:ilvl="0" w:tplc="93421552">
      <w:start w:val="1"/>
      <w:numFmt w:val="decimal"/>
      <w:lvlText w:val="%1."/>
      <w:lvlJc w:val="left"/>
      <w:pPr>
        <w:ind w:left="720" w:hanging="360"/>
      </w:pPr>
    </w:lvl>
    <w:lvl w:ilvl="1" w:tplc="93421552" w:tentative="1">
      <w:start w:val="1"/>
      <w:numFmt w:val="lowerLetter"/>
      <w:lvlText w:val="%2."/>
      <w:lvlJc w:val="left"/>
      <w:pPr>
        <w:ind w:left="1440" w:hanging="360"/>
      </w:pPr>
    </w:lvl>
    <w:lvl w:ilvl="2" w:tplc="93421552" w:tentative="1">
      <w:start w:val="1"/>
      <w:numFmt w:val="lowerRoman"/>
      <w:lvlText w:val="%3."/>
      <w:lvlJc w:val="right"/>
      <w:pPr>
        <w:ind w:left="2160" w:hanging="180"/>
      </w:pPr>
    </w:lvl>
    <w:lvl w:ilvl="3" w:tplc="93421552" w:tentative="1">
      <w:start w:val="1"/>
      <w:numFmt w:val="decimal"/>
      <w:lvlText w:val="%4."/>
      <w:lvlJc w:val="left"/>
      <w:pPr>
        <w:ind w:left="2880" w:hanging="360"/>
      </w:pPr>
    </w:lvl>
    <w:lvl w:ilvl="4" w:tplc="93421552" w:tentative="1">
      <w:start w:val="1"/>
      <w:numFmt w:val="lowerLetter"/>
      <w:lvlText w:val="%5."/>
      <w:lvlJc w:val="left"/>
      <w:pPr>
        <w:ind w:left="3600" w:hanging="360"/>
      </w:pPr>
    </w:lvl>
    <w:lvl w:ilvl="5" w:tplc="93421552" w:tentative="1">
      <w:start w:val="1"/>
      <w:numFmt w:val="lowerRoman"/>
      <w:lvlText w:val="%6."/>
      <w:lvlJc w:val="right"/>
      <w:pPr>
        <w:ind w:left="4320" w:hanging="180"/>
      </w:pPr>
    </w:lvl>
    <w:lvl w:ilvl="6" w:tplc="93421552" w:tentative="1">
      <w:start w:val="1"/>
      <w:numFmt w:val="decimal"/>
      <w:lvlText w:val="%7."/>
      <w:lvlJc w:val="left"/>
      <w:pPr>
        <w:ind w:left="5040" w:hanging="360"/>
      </w:pPr>
    </w:lvl>
    <w:lvl w:ilvl="7" w:tplc="93421552" w:tentative="1">
      <w:start w:val="1"/>
      <w:numFmt w:val="lowerLetter"/>
      <w:lvlText w:val="%8."/>
      <w:lvlJc w:val="left"/>
      <w:pPr>
        <w:ind w:left="5760" w:hanging="360"/>
      </w:pPr>
    </w:lvl>
    <w:lvl w:ilvl="8" w:tplc="934215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90">
    <w:multiLevelType w:val="hybridMultilevel"/>
    <w:lvl w:ilvl="0" w:tplc="78279370">
      <w:start w:val="1"/>
      <w:numFmt w:val="decimal"/>
      <w:lvlText w:val="%1."/>
      <w:lvlJc w:val="left"/>
      <w:pPr>
        <w:ind w:left="720" w:hanging="360"/>
      </w:pPr>
    </w:lvl>
    <w:lvl w:ilvl="1" w:tplc="78279370" w:tentative="1">
      <w:start w:val="1"/>
      <w:numFmt w:val="lowerLetter"/>
      <w:lvlText w:val="%2."/>
      <w:lvlJc w:val="left"/>
      <w:pPr>
        <w:ind w:left="1440" w:hanging="360"/>
      </w:pPr>
    </w:lvl>
    <w:lvl w:ilvl="2" w:tplc="78279370" w:tentative="1">
      <w:start w:val="1"/>
      <w:numFmt w:val="lowerRoman"/>
      <w:lvlText w:val="%3."/>
      <w:lvlJc w:val="right"/>
      <w:pPr>
        <w:ind w:left="2160" w:hanging="180"/>
      </w:pPr>
    </w:lvl>
    <w:lvl w:ilvl="3" w:tplc="78279370" w:tentative="1">
      <w:start w:val="1"/>
      <w:numFmt w:val="decimal"/>
      <w:lvlText w:val="%4."/>
      <w:lvlJc w:val="left"/>
      <w:pPr>
        <w:ind w:left="2880" w:hanging="360"/>
      </w:pPr>
    </w:lvl>
    <w:lvl w:ilvl="4" w:tplc="78279370" w:tentative="1">
      <w:start w:val="1"/>
      <w:numFmt w:val="lowerLetter"/>
      <w:lvlText w:val="%5."/>
      <w:lvlJc w:val="left"/>
      <w:pPr>
        <w:ind w:left="3600" w:hanging="360"/>
      </w:pPr>
    </w:lvl>
    <w:lvl w:ilvl="5" w:tplc="78279370" w:tentative="1">
      <w:start w:val="1"/>
      <w:numFmt w:val="lowerRoman"/>
      <w:lvlText w:val="%6."/>
      <w:lvlJc w:val="right"/>
      <w:pPr>
        <w:ind w:left="4320" w:hanging="180"/>
      </w:pPr>
    </w:lvl>
    <w:lvl w:ilvl="6" w:tplc="78279370" w:tentative="1">
      <w:start w:val="1"/>
      <w:numFmt w:val="decimal"/>
      <w:lvlText w:val="%7."/>
      <w:lvlJc w:val="left"/>
      <w:pPr>
        <w:ind w:left="5040" w:hanging="360"/>
      </w:pPr>
    </w:lvl>
    <w:lvl w:ilvl="7" w:tplc="78279370" w:tentative="1">
      <w:start w:val="1"/>
      <w:numFmt w:val="lowerLetter"/>
      <w:lvlText w:val="%8."/>
      <w:lvlJc w:val="left"/>
      <w:pPr>
        <w:ind w:left="5760" w:hanging="360"/>
      </w:pPr>
    </w:lvl>
    <w:lvl w:ilvl="8" w:tplc="782793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89">
    <w:multiLevelType w:val="hybridMultilevel"/>
    <w:lvl w:ilvl="0" w:tplc="81006015">
      <w:start w:val="1"/>
      <w:numFmt w:val="decimal"/>
      <w:lvlText w:val="%1."/>
      <w:lvlJc w:val="left"/>
      <w:pPr>
        <w:ind w:left="720" w:hanging="360"/>
      </w:pPr>
    </w:lvl>
    <w:lvl w:ilvl="1" w:tplc="81006015" w:tentative="1">
      <w:start w:val="1"/>
      <w:numFmt w:val="lowerLetter"/>
      <w:lvlText w:val="%2."/>
      <w:lvlJc w:val="left"/>
      <w:pPr>
        <w:ind w:left="1440" w:hanging="360"/>
      </w:pPr>
    </w:lvl>
    <w:lvl w:ilvl="2" w:tplc="81006015" w:tentative="1">
      <w:start w:val="1"/>
      <w:numFmt w:val="lowerRoman"/>
      <w:lvlText w:val="%3."/>
      <w:lvlJc w:val="right"/>
      <w:pPr>
        <w:ind w:left="2160" w:hanging="180"/>
      </w:pPr>
    </w:lvl>
    <w:lvl w:ilvl="3" w:tplc="81006015" w:tentative="1">
      <w:start w:val="1"/>
      <w:numFmt w:val="decimal"/>
      <w:lvlText w:val="%4."/>
      <w:lvlJc w:val="left"/>
      <w:pPr>
        <w:ind w:left="2880" w:hanging="360"/>
      </w:pPr>
    </w:lvl>
    <w:lvl w:ilvl="4" w:tplc="81006015" w:tentative="1">
      <w:start w:val="1"/>
      <w:numFmt w:val="lowerLetter"/>
      <w:lvlText w:val="%5."/>
      <w:lvlJc w:val="left"/>
      <w:pPr>
        <w:ind w:left="3600" w:hanging="360"/>
      </w:pPr>
    </w:lvl>
    <w:lvl w:ilvl="5" w:tplc="81006015" w:tentative="1">
      <w:start w:val="1"/>
      <w:numFmt w:val="lowerRoman"/>
      <w:lvlText w:val="%6."/>
      <w:lvlJc w:val="right"/>
      <w:pPr>
        <w:ind w:left="4320" w:hanging="180"/>
      </w:pPr>
    </w:lvl>
    <w:lvl w:ilvl="6" w:tplc="81006015" w:tentative="1">
      <w:start w:val="1"/>
      <w:numFmt w:val="decimal"/>
      <w:lvlText w:val="%7."/>
      <w:lvlJc w:val="left"/>
      <w:pPr>
        <w:ind w:left="5040" w:hanging="360"/>
      </w:pPr>
    </w:lvl>
    <w:lvl w:ilvl="7" w:tplc="81006015" w:tentative="1">
      <w:start w:val="1"/>
      <w:numFmt w:val="lowerLetter"/>
      <w:lvlText w:val="%8."/>
      <w:lvlJc w:val="left"/>
      <w:pPr>
        <w:ind w:left="5760" w:hanging="360"/>
      </w:pPr>
    </w:lvl>
    <w:lvl w:ilvl="8" w:tplc="810060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88">
    <w:multiLevelType w:val="hybridMultilevel"/>
    <w:lvl w:ilvl="0" w:tplc="47370101">
      <w:start w:val="1"/>
      <w:numFmt w:val="decimal"/>
      <w:lvlText w:val="%1."/>
      <w:lvlJc w:val="left"/>
      <w:pPr>
        <w:ind w:left="720" w:hanging="360"/>
      </w:pPr>
    </w:lvl>
    <w:lvl w:ilvl="1" w:tplc="47370101" w:tentative="1">
      <w:start w:val="1"/>
      <w:numFmt w:val="lowerLetter"/>
      <w:lvlText w:val="%2."/>
      <w:lvlJc w:val="left"/>
      <w:pPr>
        <w:ind w:left="1440" w:hanging="360"/>
      </w:pPr>
    </w:lvl>
    <w:lvl w:ilvl="2" w:tplc="47370101" w:tentative="1">
      <w:start w:val="1"/>
      <w:numFmt w:val="lowerRoman"/>
      <w:lvlText w:val="%3."/>
      <w:lvlJc w:val="right"/>
      <w:pPr>
        <w:ind w:left="2160" w:hanging="180"/>
      </w:pPr>
    </w:lvl>
    <w:lvl w:ilvl="3" w:tplc="47370101" w:tentative="1">
      <w:start w:val="1"/>
      <w:numFmt w:val="decimal"/>
      <w:lvlText w:val="%4."/>
      <w:lvlJc w:val="left"/>
      <w:pPr>
        <w:ind w:left="2880" w:hanging="360"/>
      </w:pPr>
    </w:lvl>
    <w:lvl w:ilvl="4" w:tplc="47370101" w:tentative="1">
      <w:start w:val="1"/>
      <w:numFmt w:val="lowerLetter"/>
      <w:lvlText w:val="%5."/>
      <w:lvlJc w:val="left"/>
      <w:pPr>
        <w:ind w:left="3600" w:hanging="360"/>
      </w:pPr>
    </w:lvl>
    <w:lvl w:ilvl="5" w:tplc="47370101" w:tentative="1">
      <w:start w:val="1"/>
      <w:numFmt w:val="lowerRoman"/>
      <w:lvlText w:val="%6."/>
      <w:lvlJc w:val="right"/>
      <w:pPr>
        <w:ind w:left="4320" w:hanging="180"/>
      </w:pPr>
    </w:lvl>
    <w:lvl w:ilvl="6" w:tplc="47370101" w:tentative="1">
      <w:start w:val="1"/>
      <w:numFmt w:val="decimal"/>
      <w:lvlText w:val="%7."/>
      <w:lvlJc w:val="left"/>
      <w:pPr>
        <w:ind w:left="5040" w:hanging="360"/>
      </w:pPr>
    </w:lvl>
    <w:lvl w:ilvl="7" w:tplc="47370101" w:tentative="1">
      <w:start w:val="1"/>
      <w:numFmt w:val="lowerLetter"/>
      <w:lvlText w:val="%8."/>
      <w:lvlJc w:val="left"/>
      <w:pPr>
        <w:ind w:left="5760" w:hanging="360"/>
      </w:pPr>
    </w:lvl>
    <w:lvl w:ilvl="8" w:tplc="473701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87">
    <w:multiLevelType w:val="hybridMultilevel"/>
    <w:lvl w:ilvl="0" w:tplc="97555767">
      <w:start w:val="1"/>
      <w:numFmt w:val="decimal"/>
      <w:lvlText w:val="%1."/>
      <w:lvlJc w:val="left"/>
      <w:pPr>
        <w:ind w:left="720" w:hanging="360"/>
      </w:pPr>
    </w:lvl>
    <w:lvl w:ilvl="1" w:tplc="97555767" w:tentative="1">
      <w:start w:val="1"/>
      <w:numFmt w:val="lowerLetter"/>
      <w:lvlText w:val="%2."/>
      <w:lvlJc w:val="left"/>
      <w:pPr>
        <w:ind w:left="1440" w:hanging="360"/>
      </w:pPr>
    </w:lvl>
    <w:lvl w:ilvl="2" w:tplc="97555767" w:tentative="1">
      <w:start w:val="1"/>
      <w:numFmt w:val="lowerRoman"/>
      <w:lvlText w:val="%3."/>
      <w:lvlJc w:val="right"/>
      <w:pPr>
        <w:ind w:left="2160" w:hanging="180"/>
      </w:pPr>
    </w:lvl>
    <w:lvl w:ilvl="3" w:tplc="97555767" w:tentative="1">
      <w:start w:val="1"/>
      <w:numFmt w:val="decimal"/>
      <w:lvlText w:val="%4."/>
      <w:lvlJc w:val="left"/>
      <w:pPr>
        <w:ind w:left="2880" w:hanging="360"/>
      </w:pPr>
    </w:lvl>
    <w:lvl w:ilvl="4" w:tplc="97555767" w:tentative="1">
      <w:start w:val="1"/>
      <w:numFmt w:val="lowerLetter"/>
      <w:lvlText w:val="%5."/>
      <w:lvlJc w:val="left"/>
      <w:pPr>
        <w:ind w:left="3600" w:hanging="360"/>
      </w:pPr>
    </w:lvl>
    <w:lvl w:ilvl="5" w:tplc="97555767" w:tentative="1">
      <w:start w:val="1"/>
      <w:numFmt w:val="lowerRoman"/>
      <w:lvlText w:val="%6."/>
      <w:lvlJc w:val="right"/>
      <w:pPr>
        <w:ind w:left="4320" w:hanging="180"/>
      </w:pPr>
    </w:lvl>
    <w:lvl w:ilvl="6" w:tplc="97555767" w:tentative="1">
      <w:start w:val="1"/>
      <w:numFmt w:val="decimal"/>
      <w:lvlText w:val="%7."/>
      <w:lvlJc w:val="left"/>
      <w:pPr>
        <w:ind w:left="5040" w:hanging="360"/>
      </w:pPr>
    </w:lvl>
    <w:lvl w:ilvl="7" w:tplc="97555767" w:tentative="1">
      <w:start w:val="1"/>
      <w:numFmt w:val="lowerLetter"/>
      <w:lvlText w:val="%8."/>
      <w:lvlJc w:val="left"/>
      <w:pPr>
        <w:ind w:left="5760" w:hanging="360"/>
      </w:pPr>
    </w:lvl>
    <w:lvl w:ilvl="8" w:tplc="975557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86">
    <w:multiLevelType w:val="hybridMultilevel"/>
    <w:lvl w:ilvl="0" w:tplc="25525318">
      <w:start w:val="1"/>
      <w:numFmt w:val="decimal"/>
      <w:lvlText w:val="%1."/>
      <w:lvlJc w:val="left"/>
      <w:pPr>
        <w:ind w:left="720" w:hanging="360"/>
      </w:pPr>
    </w:lvl>
    <w:lvl w:ilvl="1" w:tplc="25525318" w:tentative="1">
      <w:start w:val="1"/>
      <w:numFmt w:val="lowerLetter"/>
      <w:lvlText w:val="%2."/>
      <w:lvlJc w:val="left"/>
      <w:pPr>
        <w:ind w:left="1440" w:hanging="360"/>
      </w:pPr>
    </w:lvl>
    <w:lvl w:ilvl="2" w:tplc="25525318" w:tentative="1">
      <w:start w:val="1"/>
      <w:numFmt w:val="lowerRoman"/>
      <w:lvlText w:val="%3."/>
      <w:lvlJc w:val="right"/>
      <w:pPr>
        <w:ind w:left="2160" w:hanging="180"/>
      </w:pPr>
    </w:lvl>
    <w:lvl w:ilvl="3" w:tplc="25525318" w:tentative="1">
      <w:start w:val="1"/>
      <w:numFmt w:val="decimal"/>
      <w:lvlText w:val="%4."/>
      <w:lvlJc w:val="left"/>
      <w:pPr>
        <w:ind w:left="2880" w:hanging="360"/>
      </w:pPr>
    </w:lvl>
    <w:lvl w:ilvl="4" w:tplc="25525318" w:tentative="1">
      <w:start w:val="1"/>
      <w:numFmt w:val="lowerLetter"/>
      <w:lvlText w:val="%5."/>
      <w:lvlJc w:val="left"/>
      <w:pPr>
        <w:ind w:left="3600" w:hanging="360"/>
      </w:pPr>
    </w:lvl>
    <w:lvl w:ilvl="5" w:tplc="25525318" w:tentative="1">
      <w:start w:val="1"/>
      <w:numFmt w:val="lowerRoman"/>
      <w:lvlText w:val="%6."/>
      <w:lvlJc w:val="right"/>
      <w:pPr>
        <w:ind w:left="4320" w:hanging="180"/>
      </w:pPr>
    </w:lvl>
    <w:lvl w:ilvl="6" w:tplc="25525318" w:tentative="1">
      <w:start w:val="1"/>
      <w:numFmt w:val="decimal"/>
      <w:lvlText w:val="%7."/>
      <w:lvlJc w:val="left"/>
      <w:pPr>
        <w:ind w:left="5040" w:hanging="360"/>
      </w:pPr>
    </w:lvl>
    <w:lvl w:ilvl="7" w:tplc="25525318" w:tentative="1">
      <w:start w:val="1"/>
      <w:numFmt w:val="lowerLetter"/>
      <w:lvlText w:val="%8."/>
      <w:lvlJc w:val="left"/>
      <w:pPr>
        <w:ind w:left="5760" w:hanging="360"/>
      </w:pPr>
    </w:lvl>
    <w:lvl w:ilvl="8" w:tplc="255253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85">
    <w:multiLevelType w:val="hybridMultilevel"/>
    <w:lvl w:ilvl="0" w:tplc="97562646">
      <w:start w:val="1"/>
      <w:numFmt w:val="decimal"/>
      <w:lvlText w:val="%1."/>
      <w:lvlJc w:val="left"/>
      <w:pPr>
        <w:ind w:left="720" w:hanging="360"/>
      </w:pPr>
    </w:lvl>
    <w:lvl w:ilvl="1" w:tplc="97562646" w:tentative="1">
      <w:start w:val="1"/>
      <w:numFmt w:val="lowerLetter"/>
      <w:lvlText w:val="%2."/>
      <w:lvlJc w:val="left"/>
      <w:pPr>
        <w:ind w:left="1440" w:hanging="360"/>
      </w:pPr>
    </w:lvl>
    <w:lvl w:ilvl="2" w:tplc="97562646" w:tentative="1">
      <w:start w:val="1"/>
      <w:numFmt w:val="lowerRoman"/>
      <w:lvlText w:val="%3."/>
      <w:lvlJc w:val="right"/>
      <w:pPr>
        <w:ind w:left="2160" w:hanging="180"/>
      </w:pPr>
    </w:lvl>
    <w:lvl w:ilvl="3" w:tplc="97562646" w:tentative="1">
      <w:start w:val="1"/>
      <w:numFmt w:val="decimal"/>
      <w:lvlText w:val="%4."/>
      <w:lvlJc w:val="left"/>
      <w:pPr>
        <w:ind w:left="2880" w:hanging="360"/>
      </w:pPr>
    </w:lvl>
    <w:lvl w:ilvl="4" w:tplc="97562646" w:tentative="1">
      <w:start w:val="1"/>
      <w:numFmt w:val="lowerLetter"/>
      <w:lvlText w:val="%5."/>
      <w:lvlJc w:val="left"/>
      <w:pPr>
        <w:ind w:left="3600" w:hanging="360"/>
      </w:pPr>
    </w:lvl>
    <w:lvl w:ilvl="5" w:tplc="97562646" w:tentative="1">
      <w:start w:val="1"/>
      <w:numFmt w:val="lowerRoman"/>
      <w:lvlText w:val="%6."/>
      <w:lvlJc w:val="right"/>
      <w:pPr>
        <w:ind w:left="4320" w:hanging="180"/>
      </w:pPr>
    </w:lvl>
    <w:lvl w:ilvl="6" w:tplc="97562646" w:tentative="1">
      <w:start w:val="1"/>
      <w:numFmt w:val="decimal"/>
      <w:lvlText w:val="%7."/>
      <w:lvlJc w:val="left"/>
      <w:pPr>
        <w:ind w:left="5040" w:hanging="360"/>
      </w:pPr>
    </w:lvl>
    <w:lvl w:ilvl="7" w:tplc="97562646" w:tentative="1">
      <w:start w:val="1"/>
      <w:numFmt w:val="lowerLetter"/>
      <w:lvlText w:val="%8."/>
      <w:lvlJc w:val="left"/>
      <w:pPr>
        <w:ind w:left="5760" w:hanging="360"/>
      </w:pPr>
    </w:lvl>
    <w:lvl w:ilvl="8" w:tplc="975626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84">
    <w:multiLevelType w:val="hybridMultilevel"/>
    <w:lvl w:ilvl="0" w:tplc="68218936">
      <w:start w:val="1"/>
      <w:numFmt w:val="decimal"/>
      <w:lvlText w:val="%1."/>
      <w:lvlJc w:val="left"/>
      <w:pPr>
        <w:ind w:left="720" w:hanging="360"/>
      </w:pPr>
    </w:lvl>
    <w:lvl w:ilvl="1" w:tplc="68218936" w:tentative="1">
      <w:start w:val="1"/>
      <w:numFmt w:val="lowerLetter"/>
      <w:lvlText w:val="%2."/>
      <w:lvlJc w:val="left"/>
      <w:pPr>
        <w:ind w:left="1440" w:hanging="360"/>
      </w:pPr>
    </w:lvl>
    <w:lvl w:ilvl="2" w:tplc="68218936" w:tentative="1">
      <w:start w:val="1"/>
      <w:numFmt w:val="lowerRoman"/>
      <w:lvlText w:val="%3."/>
      <w:lvlJc w:val="right"/>
      <w:pPr>
        <w:ind w:left="2160" w:hanging="180"/>
      </w:pPr>
    </w:lvl>
    <w:lvl w:ilvl="3" w:tplc="68218936" w:tentative="1">
      <w:start w:val="1"/>
      <w:numFmt w:val="decimal"/>
      <w:lvlText w:val="%4."/>
      <w:lvlJc w:val="left"/>
      <w:pPr>
        <w:ind w:left="2880" w:hanging="360"/>
      </w:pPr>
    </w:lvl>
    <w:lvl w:ilvl="4" w:tplc="68218936" w:tentative="1">
      <w:start w:val="1"/>
      <w:numFmt w:val="lowerLetter"/>
      <w:lvlText w:val="%5."/>
      <w:lvlJc w:val="left"/>
      <w:pPr>
        <w:ind w:left="3600" w:hanging="360"/>
      </w:pPr>
    </w:lvl>
    <w:lvl w:ilvl="5" w:tplc="68218936" w:tentative="1">
      <w:start w:val="1"/>
      <w:numFmt w:val="lowerRoman"/>
      <w:lvlText w:val="%6."/>
      <w:lvlJc w:val="right"/>
      <w:pPr>
        <w:ind w:left="4320" w:hanging="180"/>
      </w:pPr>
    </w:lvl>
    <w:lvl w:ilvl="6" w:tplc="68218936" w:tentative="1">
      <w:start w:val="1"/>
      <w:numFmt w:val="decimal"/>
      <w:lvlText w:val="%7."/>
      <w:lvlJc w:val="left"/>
      <w:pPr>
        <w:ind w:left="5040" w:hanging="360"/>
      </w:pPr>
    </w:lvl>
    <w:lvl w:ilvl="7" w:tplc="68218936" w:tentative="1">
      <w:start w:val="1"/>
      <w:numFmt w:val="lowerLetter"/>
      <w:lvlText w:val="%8."/>
      <w:lvlJc w:val="left"/>
      <w:pPr>
        <w:ind w:left="5760" w:hanging="360"/>
      </w:pPr>
    </w:lvl>
    <w:lvl w:ilvl="8" w:tplc="682189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83">
    <w:multiLevelType w:val="hybridMultilevel"/>
    <w:lvl w:ilvl="0" w:tplc="61672179">
      <w:start w:val="1"/>
      <w:numFmt w:val="decimal"/>
      <w:lvlText w:val="%1."/>
      <w:lvlJc w:val="left"/>
      <w:pPr>
        <w:ind w:left="720" w:hanging="360"/>
      </w:pPr>
    </w:lvl>
    <w:lvl w:ilvl="1" w:tplc="61672179" w:tentative="1">
      <w:start w:val="1"/>
      <w:numFmt w:val="lowerLetter"/>
      <w:lvlText w:val="%2."/>
      <w:lvlJc w:val="left"/>
      <w:pPr>
        <w:ind w:left="1440" w:hanging="360"/>
      </w:pPr>
    </w:lvl>
    <w:lvl w:ilvl="2" w:tplc="61672179" w:tentative="1">
      <w:start w:val="1"/>
      <w:numFmt w:val="lowerRoman"/>
      <w:lvlText w:val="%3."/>
      <w:lvlJc w:val="right"/>
      <w:pPr>
        <w:ind w:left="2160" w:hanging="180"/>
      </w:pPr>
    </w:lvl>
    <w:lvl w:ilvl="3" w:tplc="61672179" w:tentative="1">
      <w:start w:val="1"/>
      <w:numFmt w:val="decimal"/>
      <w:lvlText w:val="%4."/>
      <w:lvlJc w:val="left"/>
      <w:pPr>
        <w:ind w:left="2880" w:hanging="360"/>
      </w:pPr>
    </w:lvl>
    <w:lvl w:ilvl="4" w:tplc="61672179" w:tentative="1">
      <w:start w:val="1"/>
      <w:numFmt w:val="lowerLetter"/>
      <w:lvlText w:val="%5."/>
      <w:lvlJc w:val="left"/>
      <w:pPr>
        <w:ind w:left="3600" w:hanging="360"/>
      </w:pPr>
    </w:lvl>
    <w:lvl w:ilvl="5" w:tplc="61672179" w:tentative="1">
      <w:start w:val="1"/>
      <w:numFmt w:val="lowerRoman"/>
      <w:lvlText w:val="%6."/>
      <w:lvlJc w:val="right"/>
      <w:pPr>
        <w:ind w:left="4320" w:hanging="180"/>
      </w:pPr>
    </w:lvl>
    <w:lvl w:ilvl="6" w:tplc="61672179" w:tentative="1">
      <w:start w:val="1"/>
      <w:numFmt w:val="decimal"/>
      <w:lvlText w:val="%7."/>
      <w:lvlJc w:val="left"/>
      <w:pPr>
        <w:ind w:left="5040" w:hanging="360"/>
      </w:pPr>
    </w:lvl>
    <w:lvl w:ilvl="7" w:tplc="61672179" w:tentative="1">
      <w:start w:val="1"/>
      <w:numFmt w:val="lowerLetter"/>
      <w:lvlText w:val="%8."/>
      <w:lvlJc w:val="left"/>
      <w:pPr>
        <w:ind w:left="5760" w:hanging="360"/>
      </w:pPr>
    </w:lvl>
    <w:lvl w:ilvl="8" w:tplc="616721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82">
    <w:multiLevelType w:val="hybridMultilevel"/>
    <w:lvl w:ilvl="0" w:tplc="19414941">
      <w:start w:val="1"/>
      <w:numFmt w:val="decimal"/>
      <w:lvlText w:val="%1."/>
      <w:lvlJc w:val="left"/>
      <w:pPr>
        <w:ind w:left="720" w:hanging="360"/>
      </w:pPr>
    </w:lvl>
    <w:lvl w:ilvl="1" w:tplc="19414941" w:tentative="1">
      <w:start w:val="1"/>
      <w:numFmt w:val="lowerLetter"/>
      <w:lvlText w:val="%2."/>
      <w:lvlJc w:val="left"/>
      <w:pPr>
        <w:ind w:left="1440" w:hanging="360"/>
      </w:pPr>
    </w:lvl>
    <w:lvl w:ilvl="2" w:tplc="19414941" w:tentative="1">
      <w:start w:val="1"/>
      <w:numFmt w:val="lowerRoman"/>
      <w:lvlText w:val="%3."/>
      <w:lvlJc w:val="right"/>
      <w:pPr>
        <w:ind w:left="2160" w:hanging="180"/>
      </w:pPr>
    </w:lvl>
    <w:lvl w:ilvl="3" w:tplc="19414941" w:tentative="1">
      <w:start w:val="1"/>
      <w:numFmt w:val="decimal"/>
      <w:lvlText w:val="%4."/>
      <w:lvlJc w:val="left"/>
      <w:pPr>
        <w:ind w:left="2880" w:hanging="360"/>
      </w:pPr>
    </w:lvl>
    <w:lvl w:ilvl="4" w:tplc="19414941" w:tentative="1">
      <w:start w:val="1"/>
      <w:numFmt w:val="lowerLetter"/>
      <w:lvlText w:val="%5."/>
      <w:lvlJc w:val="left"/>
      <w:pPr>
        <w:ind w:left="3600" w:hanging="360"/>
      </w:pPr>
    </w:lvl>
    <w:lvl w:ilvl="5" w:tplc="19414941" w:tentative="1">
      <w:start w:val="1"/>
      <w:numFmt w:val="lowerRoman"/>
      <w:lvlText w:val="%6."/>
      <w:lvlJc w:val="right"/>
      <w:pPr>
        <w:ind w:left="4320" w:hanging="180"/>
      </w:pPr>
    </w:lvl>
    <w:lvl w:ilvl="6" w:tplc="19414941" w:tentative="1">
      <w:start w:val="1"/>
      <w:numFmt w:val="decimal"/>
      <w:lvlText w:val="%7."/>
      <w:lvlJc w:val="left"/>
      <w:pPr>
        <w:ind w:left="5040" w:hanging="360"/>
      </w:pPr>
    </w:lvl>
    <w:lvl w:ilvl="7" w:tplc="19414941" w:tentative="1">
      <w:start w:val="1"/>
      <w:numFmt w:val="lowerLetter"/>
      <w:lvlText w:val="%8."/>
      <w:lvlJc w:val="left"/>
      <w:pPr>
        <w:ind w:left="5760" w:hanging="360"/>
      </w:pPr>
    </w:lvl>
    <w:lvl w:ilvl="8" w:tplc="194149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81">
    <w:multiLevelType w:val="hybridMultilevel"/>
    <w:lvl w:ilvl="0" w:tplc="34805812">
      <w:start w:val="1"/>
      <w:numFmt w:val="decimal"/>
      <w:lvlText w:val="%1."/>
      <w:lvlJc w:val="left"/>
      <w:pPr>
        <w:ind w:left="720" w:hanging="360"/>
      </w:pPr>
    </w:lvl>
    <w:lvl w:ilvl="1" w:tplc="34805812" w:tentative="1">
      <w:start w:val="1"/>
      <w:numFmt w:val="lowerLetter"/>
      <w:lvlText w:val="%2."/>
      <w:lvlJc w:val="left"/>
      <w:pPr>
        <w:ind w:left="1440" w:hanging="360"/>
      </w:pPr>
    </w:lvl>
    <w:lvl w:ilvl="2" w:tplc="34805812" w:tentative="1">
      <w:start w:val="1"/>
      <w:numFmt w:val="lowerRoman"/>
      <w:lvlText w:val="%3."/>
      <w:lvlJc w:val="right"/>
      <w:pPr>
        <w:ind w:left="2160" w:hanging="180"/>
      </w:pPr>
    </w:lvl>
    <w:lvl w:ilvl="3" w:tplc="34805812" w:tentative="1">
      <w:start w:val="1"/>
      <w:numFmt w:val="decimal"/>
      <w:lvlText w:val="%4."/>
      <w:lvlJc w:val="left"/>
      <w:pPr>
        <w:ind w:left="2880" w:hanging="360"/>
      </w:pPr>
    </w:lvl>
    <w:lvl w:ilvl="4" w:tplc="34805812" w:tentative="1">
      <w:start w:val="1"/>
      <w:numFmt w:val="lowerLetter"/>
      <w:lvlText w:val="%5."/>
      <w:lvlJc w:val="left"/>
      <w:pPr>
        <w:ind w:left="3600" w:hanging="360"/>
      </w:pPr>
    </w:lvl>
    <w:lvl w:ilvl="5" w:tplc="34805812" w:tentative="1">
      <w:start w:val="1"/>
      <w:numFmt w:val="lowerRoman"/>
      <w:lvlText w:val="%6."/>
      <w:lvlJc w:val="right"/>
      <w:pPr>
        <w:ind w:left="4320" w:hanging="180"/>
      </w:pPr>
    </w:lvl>
    <w:lvl w:ilvl="6" w:tplc="34805812" w:tentative="1">
      <w:start w:val="1"/>
      <w:numFmt w:val="decimal"/>
      <w:lvlText w:val="%7."/>
      <w:lvlJc w:val="left"/>
      <w:pPr>
        <w:ind w:left="5040" w:hanging="360"/>
      </w:pPr>
    </w:lvl>
    <w:lvl w:ilvl="7" w:tplc="34805812" w:tentative="1">
      <w:start w:val="1"/>
      <w:numFmt w:val="lowerLetter"/>
      <w:lvlText w:val="%8."/>
      <w:lvlJc w:val="left"/>
      <w:pPr>
        <w:ind w:left="5760" w:hanging="360"/>
      </w:pPr>
    </w:lvl>
    <w:lvl w:ilvl="8" w:tplc="348058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80">
    <w:multiLevelType w:val="hybridMultilevel"/>
    <w:lvl w:ilvl="0" w:tplc="10726095">
      <w:start w:val="1"/>
      <w:numFmt w:val="decimal"/>
      <w:lvlText w:val="%1."/>
      <w:lvlJc w:val="left"/>
      <w:pPr>
        <w:ind w:left="720" w:hanging="360"/>
      </w:pPr>
    </w:lvl>
    <w:lvl w:ilvl="1" w:tplc="10726095" w:tentative="1">
      <w:start w:val="1"/>
      <w:numFmt w:val="lowerLetter"/>
      <w:lvlText w:val="%2."/>
      <w:lvlJc w:val="left"/>
      <w:pPr>
        <w:ind w:left="1440" w:hanging="360"/>
      </w:pPr>
    </w:lvl>
    <w:lvl w:ilvl="2" w:tplc="10726095" w:tentative="1">
      <w:start w:val="1"/>
      <w:numFmt w:val="lowerRoman"/>
      <w:lvlText w:val="%3."/>
      <w:lvlJc w:val="right"/>
      <w:pPr>
        <w:ind w:left="2160" w:hanging="180"/>
      </w:pPr>
    </w:lvl>
    <w:lvl w:ilvl="3" w:tplc="10726095" w:tentative="1">
      <w:start w:val="1"/>
      <w:numFmt w:val="decimal"/>
      <w:lvlText w:val="%4."/>
      <w:lvlJc w:val="left"/>
      <w:pPr>
        <w:ind w:left="2880" w:hanging="360"/>
      </w:pPr>
    </w:lvl>
    <w:lvl w:ilvl="4" w:tplc="10726095" w:tentative="1">
      <w:start w:val="1"/>
      <w:numFmt w:val="lowerLetter"/>
      <w:lvlText w:val="%5."/>
      <w:lvlJc w:val="left"/>
      <w:pPr>
        <w:ind w:left="3600" w:hanging="360"/>
      </w:pPr>
    </w:lvl>
    <w:lvl w:ilvl="5" w:tplc="10726095" w:tentative="1">
      <w:start w:val="1"/>
      <w:numFmt w:val="lowerRoman"/>
      <w:lvlText w:val="%6."/>
      <w:lvlJc w:val="right"/>
      <w:pPr>
        <w:ind w:left="4320" w:hanging="180"/>
      </w:pPr>
    </w:lvl>
    <w:lvl w:ilvl="6" w:tplc="10726095" w:tentative="1">
      <w:start w:val="1"/>
      <w:numFmt w:val="decimal"/>
      <w:lvlText w:val="%7."/>
      <w:lvlJc w:val="left"/>
      <w:pPr>
        <w:ind w:left="5040" w:hanging="360"/>
      </w:pPr>
    </w:lvl>
    <w:lvl w:ilvl="7" w:tplc="10726095" w:tentative="1">
      <w:start w:val="1"/>
      <w:numFmt w:val="lowerLetter"/>
      <w:lvlText w:val="%8."/>
      <w:lvlJc w:val="left"/>
      <w:pPr>
        <w:ind w:left="5760" w:hanging="360"/>
      </w:pPr>
    </w:lvl>
    <w:lvl w:ilvl="8" w:tplc="107260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79">
    <w:multiLevelType w:val="hybridMultilevel"/>
    <w:lvl w:ilvl="0" w:tplc="36989226">
      <w:start w:val="1"/>
      <w:numFmt w:val="decimal"/>
      <w:lvlText w:val="%1."/>
      <w:lvlJc w:val="left"/>
      <w:pPr>
        <w:ind w:left="720" w:hanging="360"/>
      </w:pPr>
    </w:lvl>
    <w:lvl w:ilvl="1" w:tplc="36989226" w:tentative="1">
      <w:start w:val="1"/>
      <w:numFmt w:val="lowerLetter"/>
      <w:lvlText w:val="%2."/>
      <w:lvlJc w:val="left"/>
      <w:pPr>
        <w:ind w:left="1440" w:hanging="360"/>
      </w:pPr>
    </w:lvl>
    <w:lvl w:ilvl="2" w:tplc="36989226" w:tentative="1">
      <w:start w:val="1"/>
      <w:numFmt w:val="lowerRoman"/>
      <w:lvlText w:val="%3."/>
      <w:lvlJc w:val="right"/>
      <w:pPr>
        <w:ind w:left="2160" w:hanging="180"/>
      </w:pPr>
    </w:lvl>
    <w:lvl w:ilvl="3" w:tplc="36989226" w:tentative="1">
      <w:start w:val="1"/>
      <w:numFmt w:val="decimal"/>
      <w:lvlText w:val="%4."/>
      <w:lvlJc w:val="left"/>
      <w:pPr>
        <w:ind w:left="2880" w:hanging="360"/>
      </w:pPr>
    </w:lvl>
    <w:lvl w:ilvl="4" w:tplc="36989226" w:tentative="1">
      <w:start w:val="1"/>
      <w:numFmt w:val="lowerLetter"/>
      <w:lvlText w:val="%5."/>
      <w:lvlJc w:val="left"/>
      <w:pPr>
        <w:ind w:left="3600" w:hanging="360"/>
      </w:pPr>
    </w:lvl>
    <w:lvl w:ilvl="5" w:tplc="36989226" w:tentative="1">
      <w:start w:val="1"/>
      <w:numFmt w:val="lowerRoman"/>
      <w:lvlText w:val="%6."/>
      <w:lvlJc w:val="right"/>
      <w:pPr>
        <w:ind w:left="4320" w:hanging="180"/>
      </w:pPr>
    </w:lvl>
    <w:lvl w:ilvl="6" w:tplc="36989226" w:tentative="1">
      <w:start w:val="1"/>
      <w:numFmt w:val="decimal"/>
      <w:lvlText w:val="%7."/>
      <w:lvlJc w:val="left"/>
      <w:pPr>
        <w:ind w:left="5040" w:hanging="360"/>
      </w:pPr>
    </w:lvl>
    <w:lvl w:ilvl="7" w:tplc="36989226" w:tentative="1">
      <w:start w:val="1"/>
      <w:numFmt w:val="lowerLetter"/>
      <w:lvlText w:val="%8."/>
      <w:lvlJc w:val="left"/>
      <w:pPr>
        <w:ind w:left="5760" w:hanging="360"/>
      </w:pPr>
    </w:lvl>
    <w:lvl w:ilvl="8" w:tplc="369892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78">
    <w:multiLevelType w:val="hybridMultilevel"/>
    <w:lvl w:ilvl="0" w:tplc="85898965">
      <w:start w:val="1"/>
      <w:numFmt w:val="decimal"/>
      <w:lvlText w:val="%1."/>
      <w:lvlJc w:val="left"/>
      <w:pPr>
        <w:ind w:left="720" w:hanging="360"/>
      </w:pPr>
    </w:lvl>
    <w:lvl w:ilvl="1" w:tplc="85898965" w:tentative="1">
      <w:start w:val="1"/>
      <w:numFmt w:val="lowerLetter"/>
      <w:lvlText w:val="%2."/>
      <w:lvlJc w:val="left"/>
      <w:pPr>
        <w:ind w:left="1440" w:hanging="360"/>
      </w:pPr>
    </w:lvl>
    <w:lvl w:ilvl="2" w:tplc="85898965" w:tentative="1">
      <w:start w:val="1"/>
      <w:numFmt w:val="lowerRoman"/>
      <w:lvlText w:val="%3."/>
      <w:lvlJc w:val="right"/>
      <w:pPr>
        <w:ind w:left="2160" w:hanging="180"/>
      </w:pPr>
    </w:lvl>
    <w:lvl w:ilvl="3" w:tplc="85898965" w:tentative="1">
      <w:start w:val="1"/>
      <w:numFmt w:val="decimal"/>
      <w:lvlText w:val="%4."/>
      <w:lvlJc w:val="left"/>
      <w:pPr>
        <w:ind w:left="2880" w:hanging="360"/>
      </w:pPr>
    </w:lvl>
    <w:lvl w:ilvl="4" w:tplc="85898965" w:tentative="1">
      <w:start w:val="1"/>
      <w:numFmt w:val="lowerLetter"/>
      <w:lvlText w:val="%5."/>
      <w:lvlJc w:val="left"/>
      <w:pPr>
        <w:ind w:left="3600" w:hanging="360"/>
      </w:pPr>
    </w:lvl>
    <w:lvl w:ilvl="5" w:tplc="85898965" w:tentative="1">
      <w:start w:val="1"/>
      <w:numFmt w:val="lowerRoman"/>
      <w:lvlText w:val="%6."/>
      <w:lvlJc w:val="right"/>
      <w:pPr>
        <w:ind w:left="4320" w:hanging="180"/>
      </w:pPr>
    </w:lvl>
    <w:lvl w:ilvl="6" w:tplc="85898965" w:tentative="1">
      <w:start w:val="1"/>
      <w:numFmt w:val="decimal"/>
      <w:lvlText w:val="%7."/>
      <w:lvlJc w:val="left"/>
      <w:pPr>
        <w:ind w:left="5040" w:hanging="360"/>
      </w:pPr>
    </w:lvl>
    <w:lvl w:ilvl="7" w:tplc="85898965" w:tentative="1">
      <w:start w:val="1"/>
      <w:numFmt w:val="lowerLetter"/>
      <w:lvlText w:val="%8."/>
      <w:lvlJc w:val="left"/>
      <w:pPr>
        <w:ind w:left="5760" w:hanging="360"/>
      </w:pPr>
    </w:lvl>
    <w:lvl w:ilvl="8" w:tplc="858989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77">
    <w:multiLevelType w:val="hybridMultilevel"/>
    <w:lvl w:ilvl="0" w:tplc="34255545">
      <w:start w:val="1"/>
      <w:numFmt w:val="decimal"/>
      <w:lvlText w:val="%1."/>
      <w:lvlJc w:val="left"/>
      <w:pPr>
        <w:ind w:left="720" w:hanging="360"/>
      </w:pPr>
    </w:lvl>
    <w:lvl w:ilvl="1" w:tplc="34255545" w:tentative="1">
      <w:start w:val="1"/>
      <w:numFmt w:val="lowerLetter"/>
      <w:lvlText w:val="%2."/>
      <w:lvlJc w:val="left"/>
      <w:pPr>
        <w:ind w:left="1440" w:hanging="360"/>
      </w:pPr>
    </w:lvl>
    <w:lvl w:ilvl="2" w:tplc="34255545" w:tentative="1">
      <w:start w:val="1"/>
      <w:numFmt w:val="lowerRoman"/>
      <w:lvlText w:val="%3."/>
      <w:lvlJc w:val="right"/>
      <w:pPr>
        <w:ind w:left="2160" w:hanging="180"/>
      </w:pPr>
    </w:lvl>
    <w:lvl w:ilvl="3" w:tplc="34255545" w:tentative="1">
      <w:start w:val="1"/>
      <w:numFmt w:val="decimal"/>
      <w:lvlText w:val="%4."/>
      <w:lvlJc w:val="left"/>
      <w:pPr>
        <w:ind w:left="2880" w:hanging="360"/>
      </w:pPr>
    </w:lvl>
    <w:lvl w:ilvl="4" w:tplc="34255545" w:tentative="1">
      <w:start w:val="1"/>
      <w:numFmt w:val="lowerLetter"/>
      <w:lvlText w:val="%5."/>
      <w:lvlJc w:val="left"/>
      <w:pPr>
        <w:ind w:left="3600" w:hanging="360"/>
      </w:pPr>
    </w:lvl>
    <w:lvl w:ilvl="5" w:tplc="34255545" w:tentative="1">
      <w:start w:val="1"/>
      <w:numFmt w:val="lowerRoman"/>
      <w:lvlText w:val="%6."/>
      <w:lvlJc w:val="right"/>
      <w:pPr>
        <w:ind w:left="4320" w:hanging="180"/>
      </w:pPr>
    </w:lvl>
    <w:lvl w:ilvl="6" w:tplc="34255545" w:tentative="1">
      <w:start w:val="1"/>
      <w:numFmt w:val="decimal"/>
      <w:lvlText w:val="%7."/>
      <w:lvlJc w:val="left"/>
      <w:pPr>
        <w:ind w:left="5040" w:hanging="360"/>
      </w:pPr>
    </w:lvl>
    <w:lvl w:ilvl="7" w:tplc="34255545" w:tentative="1">
      <w:start w:val="1"/>
      <w:numFmt w:val="lowerLetter"/>
      <w:lvlText w:val="%8."/>
      <w:lvlJc w:val="left"/>
      <w:pPr>
        <w:ind w:left="5760" w:hanging="360"/>
      </w:pPr>
    </w:lvl>
    <w:lvl w:ilvl="8" w:tplc="342555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76">
    <w:multiLevelType w:val="hybridMultilevel"/>
    <w:lvl w:ilvl="0" w:tplc="84349720">
      <w:start w:val="1"/>
      <w:numFmt w:val="decimal"/>
      <w:lvlText w:val="%1."/>
      <w:lvlJc w:val="left"/>
      <w:pPr>
        <w:ind w:left="720" w:hanging="360"/>
      </w:pPr>
    </w:lvl>
    <w:lvl w:ilvl="1" w:tplc="84349720" w:tentative="1">
      <w:start w:val="1"/>
      <w:numFmt w:val="lowerLetter"/>
      <w:lvlText w:val="%2."/>
      <w:lvlJc w:val="left"/>
      <w:pPr>
        <w:ind w:left="1440" w:hanging="360"/>
      </w:pPr>
    </w:lvl>
    <w:lvl w:ilvl="2" w:tplc="84349720" w:tentative="1">
      <w:start w:val="1"/>
      <w:numFmt w:val="lowerRoman"/>
      <w:lvlText w:val="%3."/>
      <w:lvlJc w:val="right"/>
      <w:pPr>
        <w:ind w:left="2160" w:hanging="180"/>
      </w:pPr>
    </w:lvl>
    <w:lvl w:ilvl="3" w:tplc="84349720" w:tentative="1">
      <w:start w:val="1"/>
      <w:numFmt w:val="decimal"/>
      <w:lvlText w:val="%4."/>
      <w:lvlJc w:val="left"/>
      <w:pPr>
        <w:ind w:left="2880" w:hanging="360"/>
      </w:pPr>
    </w:lvl>
    <w:lvl w:ilvl="4" w:tplc="84349720" w:tentative="1">
      <w:start w:val="1"/>
      <w:numFmt w:val="lowerLetter"/>
      <w:lvlText w:val="%5."/>
      <w:lvlJc w:val="left"/>
      <w:pPr>
        <w:ind w:left="3600" w:hanging="360"/>
      </w:pPr>
    </w:lvl>
    <w:lvl w:ilvl="5" w:tplc="84349720" w:tentative="1">
      <w:start w:val="1"/>
      <w:numFmt w:val="lowerRoman"/>
      <w:lvlText w:val="%6."/>
      <w:lvlJc w:val="right"/>
      <w:pPr>
        <w:ind w:left="4320" w:hanging="180"/>
      </w:pPr>
    </w:lvl>
    <w:lvl w:ilvl="6" w:tplc="84349720" w:tentative="1">
      <w:start w:val="1"/>
      <w:numFmt w:val="decimal"/>
      <w:lvlText w:val="%7."/>
      <w:lvlJc w:val="left"/>
      <w:pPr>
        <w:ind w:left="5040" w:hanging="360"/>
      </w:pPr>
    </w:lvl>
    <w:lvl w:ilvl="7" w:tplc="84349720" w:tentative="1">
      <w:start w:val="1"/>
      <w:numFmt w:val="lowerLetter"/>
      <w:lvlText w:val="%8."/>
      <w:lvlJc w:val="left"/>
      <w:pPr>
        <w:ind w:left="5760" w:hanging="360"/>
      </w:pPr>
    </w:lvl>
    <w:lvl w:ilvl="8" w:tplc="843497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75">
    <w:multiLevelType w:val="hybridMultilevel"/>
    <w:lvl w:ilvl="0" w:tplc="16404919">
      <w:start w:val="1"/>
      <w:numFmt w:val="decimal"/>
      <w:lvlText w:val="%1."/>
      <w:lvlJc w:val="left"/>
      <w:pPr>
        <w:ind w:left="720" w:hanging="360"/>
      </w:pPr>
    </w:lvl>
    <w:lvl w:ilvl="1" w:tplc="16404919" w:tentative="1">
      <w:start w:val="1"/>
      <w:numFmt w:val="lowerLetter"/>
      <w:lvlText w:val="%2."/>
      <w:lvlJc w:val="left"/>
      <w:pPr>
        <w:ind w:left="1440" w:hanging="360"/>
      </w:pPr>
    </w:lvl>
    <w:lvl w:ilvl="2" w:tplc="16404919" w:tentative="1">
      <w:start w:val="1"/>
      <w:numFmt w:val="lowerRoman"/>
      <w:lvlText w:val="%3."/>
      <w:lvlJc w:val="right"/>
      <w:pPr>
        <w:ind w:left="2160" w:hanging="180"/>
      </w:pPr>
    </w:lvl>
    <w:lvl w:ilvl="3" w:tplc="16404919" w:tentative="1">
      <w:start w:val="1"/>
      <w:numFmt w:val="decimal"/>
      <w:lvlText w:val="%4."/>
      <w:lvlJc w:val="left"/>
      <w:pPr>
        <w:ind w:left="2880" w:hanging="360"/>
      </w:pPr>
    </w:lvl>
    <w:lvl w:ilvl="4" w:tplc="16404919" w:tentative="1">
      <w:start w:val="1"/>
      <w:numFmt w:val="lowerLetter"/>
      <w:lvlText w:val="%5."/>
      <w:lvlJc w:val="left"/>
      <w:pPr>
        <w:ind w:left="3600" w:hanging="360"/>
      </w:pPr>
    </w:lvl>
    <w:lvl w:ilvl="5" w:tplc="16404919" w:tentative="1">
      <w:start w:val="1"/>
      <w:numFmt w:val="lowerRoman"/>
      <w:lvlText w:val="%6."/>
      <w:lvlJc w:val="right"/>
      <w:pPr>
        <w:ind w:left="4320" w:hanging="180"/>
      </w:pPr>
    </w:lvl>
    <w:lvl w:ilvl="6" w:tplc="16404919" w:tentative="1">
      <w:start w:val="1"/>
      <w:numFmt w:val="decimal"/>
      <w:lvlText w:val="%7."/>
      <w:lvlJc w:val="left"/>
      <w:pPr>
        <w:ind w:left="5040" w:hanging="360"/>
      </w:pPr>
    </w:lvl>
    <w:lvl w:ilvl="7" w:tplc="16404919" w:tentative="1">
      <w:start w:val="1"/>
      <w:numFmt w:val="lowerLetter"/>
      <w:lvlText w:val="%8."/>
      <w:lvlJc w:val="left"/>
      <w:pPr>
        <w:ind w:left="5760" w:hanging="360"/>
      </w:pPr>
    </w:lvl>
    <w:lvl w:ilvl="8" w:tplc="164049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74">
    <w:multiLevelType w:val="hybridMultilevel"/>
    <w:lvl w:ilvl="0" w:tplc="77080817">
      <w:start w:val="1"/>
      <w:numFmt w:val="decimal"/>
      <w:lvlText w:val="%1."/>
      <w:lvlJc w:val="left"/>
      <w:pPr>
        <w:ind w:left="720" w:hanging="360"/>
      </w:pPr>
    </w:lvl>
    <w:lvl w:ilvl="1" w:tplc="77080817" w:tentative="1">
      <w:start w:val="1"/>
      <w:numFmt w:val="lowerLetter"/>
      <w:lvlText w:val="%2."/>
      <w:lvlJc w:val="left"/>
      <w:pPr>
        <w:ind w:left="1440" w:hanging="360"/>
      </w:pPr>
    </w:lvl>
    <w:lvl w:ilvl="2" w:tplc="77080817" w:tentative="1">
      <w:start w:val="1"/>
      <w:numFmt w:val="lowerRoman"/>
      <w:lvlText w:val="%3."/>
      <w:lvlJc w:val="right"/>
      <w:pPr>
        <w:ind w:left="2160" w:hanging="180"/>
      </w:pPr>
    </w:lvl>
    <w:lvl w:ilvl="3" w:tplc="77080817" w:tentative="1">
      <w:start w:val="1"/>
      <w:numFmt w:val="decimal"/>
      <w:lvlText w:val="%4."/>
      <w:lvlJc w:val="left"/>
      <w:pPr>
        <w:ind w:left="2880" w:hanging="360"/>
      </w:pPr>
    </w:lvl>
    <w:lvl w:ilvl="4" w:tplc="77080817" w:tentative="1">
      <w:start w:val="1"/>
      <w:numFmt w:val="lowerLetter"/>
      <w:lvlText w:val="%5."/>
      <w:lvlJc w:val="left"/>
      <w:pPr>
        <w:ind w:left="3600" w:hanging="360"/>
      </w:pPr>
    </w:lvl>
    <w:lvl w:ilvl="5" w:tplc="77080817" w:tentative="1">
      <w:start w:val="1"/>
      <w:numFmt w:val="lowerRoman"/>
      <w:lvlText w:val="%6."/>
      <w:lvlJc w:val="right"/>
      <w:pPr>
        <w:ind w:left="4320" w:hanging="180"/>
      </w:pPr>
    </w:lvl>
    <w:lvl w:ilvl="6" w:tplc="77080817" w:tentative="1">
      <w:start w:val="1"/>
      <w:numFmt w:val="decimal"/>
      <w:lvlText w:val="%7."/>
      <w:lvlJc w:val="left"/>
      <w:pPr>
        <w:ind w:left="5040" w:hanging="360"/>
      </w:pPr>
    </w:lvl>
    <w:lvl w:ilvl="7" w:tplc="77080817" w:tentative="1">
      <w:start w:val="1"/>
      <w:numFmt w:val="lowerLetter"/>
      <w:lvlText w:val="%8."/>
      <w:lvlJc w:val="left"/>
      <w:pPr>
        <w:ind w:left="5760" w:hanging="360"/>
      </w:pPr>
    </w:lvl>
    <w:lvl w:ilvl="8" w:tplc="770808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73">
    <w:multiLevelType w:val="hybridMultilevel"/>
    <w:lvl w:ilvl="0" w:tplc="99024215">
      <w:start w:val="1"/>
      <w:numFmt w:val="decimal"/>
      <w:lvlText w:val="%1."/>
      <w:lvlJc w:val="left"/>
      <w:pPr>
        <w:ind w:left="720" w:hanging="360"/>
      </w:pPr>
    </w:lvl>
    <w:lvl w:ilvl="1" w:tplc="99024215" w:tentative="1">
      <w:start w:val="1"/>
      <w:numFmt w:val="lowerLetter"/>
      <w:lvlText w:val="%2."/>
      <w:lvlJc w:val="left"/>
      <w:pPr>
        <w:ind w:left="1440" w:hanging="360"/>
      </w:pPr>
    </w:lvl>
    <w:lvl w:ilvl="2" w:tplc="99024215" w:tentative="1">
      <w:start w:val="1"/>
      <w:numFmt w:val="lowerRoman"/>
      <w:lvlText w:val="%3."/>
      <w:lvlJc w:val="right"/>
      <w:pPr>
        <w:ind w:left="2160" w:hanging="180"/>
      </w:pPr>
    </w:lvl>
    <w:lvl w:ilvl="3" w:tplc="99024215" w:tentative="1">
      <w:start w:val="1"/>
      <w:numFmt w:val="decimal"/>
      <w:lvlText w:val="%4."/>
      <w:lvlJc w:val="left"/>
      <w:pPr>
        <w:ind w:left="2880" w:hanging="360"/>
      </w:pPr>
    </w:lvl>
    <w:lvl w:ilvl="4" w:tplc="99024215" w:tentative="1">
      <w:start w:val="1"/>
      <w:numFmt w:val="lowerLetter"/>
      <w:lvlText w:val="%5."/>
      <w:lvlJc w:val="left"/>
      <w:pPr>
        <w:ind w:left="3600" w:hanging="360"/>
      </w:pPr>
    </w:lvl>
    <w:lvl w:ilvl="5" w:tplc="99024215" w:tentative="1">
      <w:start w:val="1"/>
      <w:numFmt w:val="lowerRoman"/>
      <w:lvlText w:val="%6."/>
      <w:lvlJc w:val="right"/>
      <w:pPr>
        <w:ind w:left="4320" w:hanging="180"/>
      </w:pPr>
    </w:lvl>
    <w:lvl w:ilvl="6" w:tplc="99024215" w:tentative="1">
      <w:start w:val="1"/>
      <w:numFmt w:val="decimal"/>
      <w:lvlText w:val="%7."/>
      <w:lvlJc w:val="left"/>
      <w:pPr>
        <w:ind w:left="5040" w:hanging="360"/>
      </w:pPr>
    </w:lvl>
    <w:lvl w:ilvl="7" w:tplc="99024215" w:tentative="1">
      <w:start w:val="1"/>
      <w:numFmt w:val="lowerLetter"/>
      <w:lvlText w:val="%8."/>
      <w:lvlJc w:val="left"/>
      <w:pPr>
        <w:ind w:left="5760" w:hanging="360"/>
      </w:pPr>
    </w:lvl>
    <w:lvl w:ilvl="8" w:tplc="990242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72">
    <w:multiLevelType w:val="hybridMultilevel"/>
    <w:lvl w:ilvl="0" w:tplc="90099199">
      <w:start w:val="1"/>
      <w:numFmt w:val="decimal"/>
      <w:lvlText w:val="%1."/>
      <w:lvlJc w:val="left"/>
      <w:pPr>
        <w:ind w:left="720" w:hanging="360"/>
      </w:pPr>
    </w:lvl>
    <w:lvl w:ilvl="1" w:tplc="90099199" w:tentative="1">
      <w:start w:val="1"/>
      <w:numFmt w:val="lowerLetter"/>
      <w:lvlText w:val="%2."/>
      <w:lvlJc w:val="left"/>
      <w:pPr>
        <w:ind w:left="1440" w:hanging="360"/>
      </w:pPr>
    </w:lvl>
    <w:lvl w:ilvl="2" w:tplc="90099199" w:tentative="1">
      <w:start w:val="1"/>
      <w:numFmt w:val="lowerRoman"/>
      <w:lvlText w:val="%3."/>
      <w:lvlJc w:val="right"/>
      <w:pPr>
        <w:ind w:left="2160" w:hanging="180"/>
      </w:pPr>
    </w:lvl>
    <w:lvl w:ilvl="3" w:tplc="90099199" w:tentative="1">
      <w:start w:val="1"/>
      <w:numFmt w:val="decimal"/>
      <w:lvlText w:val="%4."/>
      <w:lvlJc w:val="left"/>
      <w:pPr>
        <w:ind w:left="2880" w:hanging="360"/>
      </w:pPr>
    </w:lvl>
    <w:lvl w:ilvl="4" w:tplc="90099199" w:tentative="1">
      <w:start w:val="1"/>
      <w:numFmt w:val="lowerLetter"/>
      <w:lvlText w:val="%5."/>
      <w:lvlJc w:val="left"/>
      <w:pPr>
        <w:ind w:left="3600" w:hanging="360"/>
      </w:pPr>
    </w:lvl>
    <w:lvl w:ilvl="5" w:tplc="90099199" w:tentative="1">
      <w:start w:val="1"/>
      <w:numFmt w:val="lowerRoman"/>
      <w:lvlText w:val="%6."/>
      <w:lvlJc w:val="right"/>
      <w:pPr>
        <w:ind w:left="4320" w:hanging="180"/>
      </w:pPr>
    </w:lvl>
    <w:lvl w:ilvl="6" w:tplc="90099199" w:tentative="1">
      <w:start w:val="1"/>
      <w:numFmt w:val="decimal"/>
      <w:lvlText w:val="%7."/>
      <w:lvlJc w:val="left"/>
      <w:pPr>
        <w:ind w:left="5040" w:hanging="360"/>
      </w:pPr>
    </w:lvl>
    <w:lvl w:ilvl="7" w:tplc="90099199" w:tentative="1">
      <w:start w:val="1"/>
      <w:numFmt w:val="lowerLetter"/>
      <w:lvlText w:val="%8."/>
      <w:lvlJc w:val="left"/>
      <w:pPr>
        <w:ind w:left="5760" w:hanging="360"/>
      </w:pPr>
    </w:lvl>
    <w:lvl w:ilvl="8" w:tplc="900991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71">
    <w:multiLevelType w:val="hybridMultilevel"/>
    <w:lvl w:ilvl="0" w:tplc="79817362">
      <w:start w:val="1"/>
      <w:numFmt w:val="decimal"/>
      <w:lvlText w:val="%1."/>
      <w:lvlJc w:val="left"/>
      <w:pPr>
        <w:ind w:left="720" w:hanging="360"/>
      </w:pPr>
    </w:lvl>
    <w:lvl w:ilvl="1" w:tplc="79817362" w:tentative="1">
      <w:start w:val="1"/>
      <w:numFmt w:val="lowerLetter"/>
      <w:lvlText w:val="%2."/>
      <w:lvlJc w:val="left"/>
      <w:pPr>
        <w:ind w:left="1440" w:hanging="360"/>
      </w:pPr>
    </w:lvl>
    <w:lvl w:ilvl="2" w:tplc="79817362" w:tentative="1">
      <w:start w:val="1"/>
      <w:numFmt w:val="lowerRoman"/>
      <w:lvlText w:val="%3."/>
      <w:lvlJc w:val="right"/>
      <w:pPr>
        <w:ind w:left="2160" w:hanging="180"/>
      </w:pPr>
    </w:lvl>
    <w:lvl w:ilvl="3" w:tplc="79817362" w:tentative="1">
      <w:start w:val="1"/>
      <w:numFmt w:val="decimal"/>
      <w:lvlText w:val="%4."/>
      <w:lvlJc w:val="left"/>
      <w:pPr>
        <w:ind w:left="2880" w:hanging="360"/>
      </w:pPr>
    </w:lvl>
    <w:lvl w:ilvl="4" w:tplc="79817362" w:tentative="1">
      <w:start w:val="1"/>
      <w:numFmt w:val="lowerLetter"/>
      <w:lvlText w:val="%5."/>
      <w:lvlJc w:val="left"/>
      <w:pPr>
        <w:ind w:left="3600" w:hanging="360"/>
      </w:pPr>
    </w:lvl>
    <w:lvl w:ilvl="5" w:tplc="79817362" w:tentative="1">
      <w:start w:val="1"/>
      <w:numFmt w:val="lowerRoman"/>
      <w:lvlText w:val="%6."/>
      <w:lvlJc w:val="right"/>
      <w:pPr>
        <w:ind w:left="4320" w:hanging="180"/>
      </w:pPr>
    </w:lvl>
    <w:lvl w:ilvl="6" w:tplc="79817362" w:tentative="1">
      <w:start w:val="1"/>
      <w:numFmt w:val="decimal"/>
      <w:lvlText w:val="%7."/>
      <w:lvlJc w:val="left"/>
      <w:pPr>
        <w:ind w:left="5040" w:hanging="360"/>
      </w:pPr>
    </w:lvl>
    <w:lvl w:ilvl="7" w:tplc="79817362" w:tentative="1">
      <w:start w:val="1"/>
      <w:numFmt w:val="lowerLetter"/>
      <w:lvlText w:val="%8."/>
      <w:lvlJc w:val="left"/>
      <w:pPr>
        <w:ind w:left="5760" w:hanging="360"/>
      </w:pPr>
    </w:lvl>
    <w:lvl w:ilvl="8" w:tplc="798173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70">
    <w:multiLevelType w:val="hybridMultilevel"/>
    <w:lvl w:ilvl="0" w:tplc="70279484">
      <w:start w:val="1"/>
      <w:numFmt w:val="decimal"/>
      <w:lvlText w:val="%1."/>
      <w:lvlJc w:val="left"/>
      <w:pPr>
        <w:ind w:left="720" w:hanging="360"/>
      </w:pPr>
    </w:lvl>
    <w:lvl w:ilvl="1" w:tplc="70279484" w:tentative="1">
      <w:start w:val="1"/>
      <w:numFmt w:val="lowerLetter"/>
      <w:lvlText w:val="%2."/>
      <w:lvlJc w:val="left"/>
      <w:pPr>
        <w:ind w:left="1440" w:hanging="360"/>
      </w:pPr>
    </w:lvl>
    <w:lvl w:ilvl="2" w:tplc="70279484" w:tentative="1">
      <w:start w:val="1"/>
      <w:numFmt w:val="lowerRoman"/>
      <w:lvlText w:val="%3."/>
      <w:lvlJc w:val="right"/>
      <w:pPr>
        <w:ind w:left="2160" w:hanging="180"/>
      </w:pPr>
    </w:lvl>
    <w:lvl w:ilvl="3" w:tplc="70279484" w:tentative="1">
      <w:start w:val="1"/>
      <w:numFmt w:val="decimal"/>
      <w:lvlText w:val="%4."/>
      <w:lvlJc w:val="left"/>
      <w:pPr>
        <w:ind w:left="2880" w:hanging="360"/>
      </w:pPr>
    </w:lvl>
    <w:lvl w:ilvl="4" w:tplc="70279484" w:tentative="1">
      <w:start w:val="1"/>
      <w:numFmt w:val="lowerLetter"/>
      <w:lvlText w:val="%5."/>
      <w:lvlJc w:val="left"/>
      <w:pPr>
        <w:ind w:left="3600" w:hanging="360"/>
      </w:pPr>
    </w:lvl>
    <w:lvl w:ilvl="5" w:tplc="70279484" w:tentative="1">
      <w:start w:val="1"/>
      <w:numFmt w:val="lowerRoman"/>
      <w:lvlText w:val="%6."/>
      <w:lvlJc w:val="right"/>
      <w:pPr>
        <w:ind w:left="4320" w:hanging="180"/>
      </w:pPr>
    </w:lvl>
    <w:lvl w:ilvl="6" w:tplc="70279484" w:tentative="1">
      <w:start w:val="1"/>
      <w:numFmt w:val="decimal"/>
      <w:lvlText w:val="%7."/>
      <w:lvlJc w:val="left"/>
      <w:pPr>
        <w:ind w:left="5040" w:hanging="360"/>
      </w:pPr>
    </w:lvl>
    <w:lvl w:ilvl="7" w:tplc="70279484" w:tentative="1">
      <w:start w:val="1"/>
      <w:numFmt w:val="lowerLetter"/>
      <w:lvlText w:val="%8."/>
      <w:lvlJc w:val="left"/>
      <w:pPr>
        <w:ind w:left="5760" w:hanging="360"/>
      </w:pPr>
    </w:lvl>
    <w:lvl w:ilvl="8" w:tplc="702794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69">
    <w:multiLevelType w:val="hybridMultilevel"/>
    <w:lvl w:ilvl="0" w:tplc="88073151">
      <w:start w:val="1"/>
      <w:numFmt w:val="decimal"/>
      <w:lvlText w:val="%1."/>
      <w:lvlJc w:val="left"/>
      <w:pPr>
        <w:ind w:left="720" w:hanging="360"/>
      </w:pPr>
    </w:lvl>
    <w:lvl w:ilvl="1" w:tplc="88073151" w:tentative="1">
      <w:start w:val="1"/>
      <w:numFmt w:val="lowerLetter"/>
      <w:lvlText w:val="%2."/>
      <w:lvlJc w:val="left"/>
      <w:pPr>
        <w:ind w:left="1440" w:hanging="360"/>
      </w:pPr>
    </w:lvl>
    <w:lvl w:ilvl="2" w:tplc="88073151" w:tentative="1">
      <w:start w:val="1"/>
      <w:numFmt w:val="lowerRoman"/>
      <w:lvlText w:val="%3."/>
      <w:lvlJc w:val="right"/>
      <w:pPr>
        <w:ind w:left="2160" w:hanging="180"/>
      </w:pPr>
    </w:lvl>
    <w:lvl w:ilvl="3" w:tplc="88073151" w:tentative="1">
      <w:start w:val="1"/>
      <w:numFmt w:val="decimal"/>
      <w:lvlText w:val="%4."/>
      <w:lvlJc w:val="left"/>
      <w:pPr>
        <w:ind w:left="2880" w:hanging="360"/>
      </w:pPr>
    </w:lvl>
    <w:lvl w:ilvl="4" w:tplc="88073151" w:tentative="1">
      <w:start w:val="1"/>
      <w:numFmt w:val="lowerLetter"/>
      <w:lvlText w:val="%5."/>
      <w:lvlJc w:val="left"/>
      <w:pPr>
        <w:ind w:left="3600" w:hanging="360"/>
      </w:pPr>
    </w:lvl>
    <w:lvl w:ilvl="5" w:tplc="88073151" w:tentative="1">
      <w:start w:val="1"/>
      <w:numFmt w:val="lowerRoman"/>
      <w:lvlText w:val="%6."/>
      <w:lvlJc w:val="right"/>
      <w:pPr>
        <w:ind w:left="4320" w:hanging="180"/>
      </w:pPr>
    </w:lvl>
    <w:lvl w:ilvl="6" w:tplc="88073151" w:tentative="1">
      <w:start w:val="1"/>
      <w:numFmt w:val="decimal"/>
      <w:lvlText w:val="%7."/>
      <w:lvlJc w:val="left"/>
      <w:pPr>
        <w:ind w:left="5040" w:hanging="360"/>
      </w:pPr>
    </w:lvl>
    <w:lvl w:ilvl="7" w:tplc="88073151" w:tentative="1">
      <w:start w:val="1"/>
      <w:numFmt w:val="lowerLetter"/>
      <w:lvlText w:val="%8."/>
      <w:lvlJc w:val="left"/>
      <w:pPr>
        <w:ind w:left="5760" w:hanging="360"/>
      </w:pPr>
    </w:lvl>
    <w:lvl w:ilvl="8" w:tplc="880731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68">
    <w:multiLevelType w:val="hybridMultilevel"/>
    <w:lvl w:ilvl="0" w:tplc="62944047">
      <w:start w:val="1"/>
      <w:numFmt w:val="decimal"/>
      <w:lvlText w:val="%1."/>
      <w:lvlJc w:val="left"/>
      <w:pPr>
        <w:ind w:left="720" w:hanging="360"/>
      </w:pPr>
    </w:lvl>
    <w:lvl w:ilvl="1" w:tplc="62944047" w:tentative="1">
      <w:start w:val="1"/>
      <w:numFmt w:val="lowerLetter"/>
      <w:lvlText w:val="%2."/>
      <w:lvlJc w:val="left"/>
      <w:pPr>
        <w:ind w:left="1440" w:hanging="360"/>
      </w:pPr>
    </w:lvl>
    <w:lvl w:ilvl="2" w:tplc="62944047" w:tentative="1">
      <w:start w:val="1"/>
      <w:numFmt w:val="lowerRoman"/>
      <w:lvlText w:val="%3."/>
      <w:lvlJc w:val="right"/>
      <w:pPr>
        <w:ind w:left="2160" w:hanging="180"/>
      </w:pPr>
    </w:lvl>
    <w:lvl w:ilvl="3" w:tplc="62944047" w:tentative="1">
      <w:start w:val="1"/>
      <w:numFmt w:val="decimal"/>
      <w:lvlText w:val="%4."/>
      <w:lvlJc w:val="left"/>
      <w:pPr>
        <w:ind w:left="2880" w:hanging="360"/>
      </w:pPr>
    </w:lvl>
    <w:lvl w:ilvl="4" w:tplc="62944047" w:tentative="1">
      <w:start w:val="1"/>
      <w:numFmt w:val="lowerLetter"/>
      <w:lvlText w:val="%5."/>
      <w:lvlJc w:val="left"/>
      <w:pPr>
        <w:ind w:left="3600" w:hanging="360"/>
      </w:pPr>
    </w:lvl>
    <w:lvl w:ilvl="5" w:tplc="62944047" w:tentative="1">
      <w:start w:val="1"/>
      <w:numFmt w:val="lowerRoman"/>
      <w:lvlText w:val="%6."/>
      <w:lvlJc w:val="right"/>
      <w:pPr>
        <w:ind w:left="4320" w:hanging="180"/>
      </w:pPr>
    </w:lvl>
    <w:lvl w:ilvl="6" w:tplc="62944047" w:tentative="1">
      <w:start w:val="1"/>
      <w:numFmt w:val="decimal"/>
      <w:lvlText w:val="%7."/>
      <w:lvlJc w:val="left"/>
      <w:pPr>
        <w:ind w:left="5040" w:hanging="360"/>
      </w:pPr>
    </w:lvl>
    <w:lvl w:ilvl="7" w:tplc="62944047" w:tentative="1">
      <w:start w:val="1"/>
      <w:numFmt w:val="lowerLetter"/>
      <w:lvlText w:val="%8."/>
      <w:lvlJc w:val="left"/>
      <w:pPr>
        <w:ind w:left="5760" w:hanging="360"/>
      </w:pPr>
    </w:lvl>
    <w:lvl w:ilvl="8" w:tplc="629440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67">
    <w:multiLevelType w:val="hybridMultilevel"/>
    <w:lvl w:ilvl="0" w:tplc="62694698">
      <w:start w:val="1"/>
      <w:numFmt w:val="decimal"/>
      <w:lvlText w:val="%1."/>
      <w:lvlJc w:val="left"/>
      <w:pPr>
        <w:ind w:left="720" w:hanging="360"/>
      </w:pPr>
    </w:lvl>
    <w:lvl w:ilvl="1" w:tplc="62694698" w:tentative="1">
      <w:start w:val="1"/>
      <w:numFmt w:val="lowerLetter"/>
      <w:lvlText w:val="%2."/>
      <w:lvlJc w:val="left"/>
      <w:pPr>
        <w:ind w:left="1440" w:hanging="360"/>
      </w:pPr>
    </w:lvl>
    <w:lvl w:ilvl="2" w:tplc="62694698" w:tentative="1">
      <w:start w:val="1"/>
      <w:numFmt w:val="lowerRoman"/>
      <w:lvlText w:val="%3."/>
      <w:lvlJc w:val="right"/>
      <w:pPr>
        <w:ind w:left="2160" w:hanging="180"/>
      </w:pPr>
    </w:lvl>
    <w:lvl w:ilvl="3" w:tplc="62694698" w:tentative="1">
      <w:start w:val="1"/>
      <w:numFmt w:val="decimal"/>
      <w:lvlText w:val="%4."/>
      <w:lvlJc w:val="left"/>
      <w:pPr>
        <w:ind w:left="2880" w:hanging="360"/>
      </w:pPr>
    </w:lvl>
    <w:lvl w:ilvl="4" w:tplc="62694698" w:tentative="1">
      <w:start w:val="1"/>
      <w:numFmt w:val="lowerLetter"/>
      <w:lvlText w:val="%5."/>
      <w:lvlJc w:val="left"/>
      <w:pPr>
        <w:ind w:left="3600" w:hanging="360"/>
      </w:pPr>
    </w:lvl>
    <w:lvl w:ilvl="5" w:tplc="62694698" w:tentative="1">
      <w:start w:val="1"/>
      <w:numFmt w:val="lowerRoman"/>
      <w:lvlText w:val="%6."/>
      <w:lvlJc w:val="right"/>
      <w:pPr>
        <w:ind w:left="4320" w:hanging="180"/>
      </w:pPr>
    </w:lvl>
    <w:lvl w:ilvl="6" w:tplc="62694698" w:tentative="1">
      <w:start w:val="1"/>
      <w:numFmt w:val="decimal"/>
      <w:lvlText w:val="%7."/>
      <w:lvlJc w:val="left"/>
      <w:pPr>
        <w:ind w:left="5040" w:hanging="360"/>
      </w:pPr>
    </w:lvl>
    <w:lvl w:ilvl="7" w:tplc="62694698" w:tentative="1">
      <w:start w:val="1"/>
      <w:numFmt w:val="lowerLetter"/>
      <w:lvlText w:val="%8."/>
      <w:lvlJc w:val="left"/>
      <w:pPr>
        <w:ind w:left="5760" w:hanging="360"/>
      </w:pPr>
    </w:lvl>
    <w:lvl w:ilvl="8" w:tplc="626946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66">
    <w:multiLevelType w:val="hybridMultilevel"/>
    <w:lvl w:ilvl="0" w:tplc="65000655">
      <w:start w:val="1"/>
      <w:numFmt w:val="decimal"/>
      <w:lvlText w:val="%1."/>
      <w:lvlJc w:val="left"/>
      <w:pPr>
        <w:ind w:left="720" w:hanging="360"/>
      </w:pPr>
    </w:lvl>
    <w:lvl w:ilvl="1" w:tplc="65000655" w:tentative="1">
      <w:start w:val="1"/>
      <w:numFmt w:val="lowerLetter"/>
      <w:lvlText w:val="%2."/>
      <w:lvlJc w:val="left"/>
      <w:pPr>
        <w:ind w:left="1440" w:hanging="360"/>
      </w:pPr>
    </w:lvl>
    <w:lvl w:ilvl="2" w:tplc="65000655" w:tentative="1">
      <w:start w:val="1"/>
      <w:numFmt w:val="lowerRoman"/>
      <w:lvlText w:val="%3."/>
      <w:lvlJc w:val="right"/>
      <w:pPr>
        <w:ind w:left="2160" w:hanging="180"/>
      </w:pPr>
    </w:lvl>
    <w:lvl w:ilvl="3" w:tplc="65000655" w:tentative="1">
      <w:start w:val="1"/>
      <w:numFmt w:val="decimal"/>
      <w:lvlText w:val="%4."/>
      <w:lvlJc w:val="left"/>
      <w:pPr>
        <w:ind w:left="2880" w:hanging="360"/>
      </w:pPr>
    </w:lvl>
    <w:lvl w:ilvl="4" w:tplc="65000655" w:tentative="1">
      <w:start w:val="1"/>
      <w:numFmt w:val="lowerLetter"/>
      <w:lvlText w:val="%5."/>
      <w:lvlJc w:val="left"/>
      <w:pPr>
        <w:ind w:left="3600" w:hanging="360"/>
      </w:pPr>
    </w:lvl>
    <w:lvl w:ilvl="5" w:tplc="65000655" w:tentative="1">
      <w:start w:val="1"/>
      <w:numFmt w:val="lowerRoman"/>
      <w:lvlText w:val="%6."/>
      <w:lvlJc w:val="right"/>
      <w:pPr>
        <w:ind w:left="4320" w:hanging="180"/>
      </w:pPr>
    </w:lvl>
    <w:lvl w:ilvl="6" w:tplc="65000655" w:tentative="1">
      <w:start w:val="1"/>
      <w:numFmt w:val="decimal"/>
      <w:lvlText w:val="%7."/>
      <w:lvlJc w:val="left"/>
      <w:pPr>
        <w:ind w:left="5040" w:hanging="360"/>
      </w:pPr>
    </w:lvl>
    <w:lvl w:ilvl="7" w:tplc="65000655" w:tentative="1">
      <w:start w:val="1"/>
      <w:numFmt w:val="lowerLetter"/>
      <w:lvlText w:val="%8."/>
      <w:lvlJc w:val="left"/>
      <w:pPr>
        <w:ind w:left="5760" w:hanging="360"/>
      </w:pPr>
    </w:lvl>
    <w:lvl w:ilvl="8" w:tplc="650006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65">
    <w:multiLevelType w:val="hybridMultilevel"/>
    <w:lvl w:ilvl="0" w:tplc="48799563">
      <w:start w:val="1"/>
      <w:numFmt w:val="decimal"/>
      <w:lvlText w:val="%1."/>
      <w:lvlJc w:val="left"/>
      <w:pPr>
        <w:ind w:left="720" w:hanging="360"/>
      </w:pPr>
    </w:lvl>
    <w:lvl w:ilvl="1" w:tplc="48799563" w:tentative="1">
      <w:start w:val="1"/>
      <w:numFmt w:val="lowerLetter"/>
      <w:lvlText w:val="%2."/>
      <w:lvlJc w:val="left"/>
      <w:pPr>
        <w:ind w:left="1440" w:hanging="360"/>
      </w:pPr>
    </w:lvl>
    <w:lvl w:ilvl="2" w:tplc="48799563" w:tentative="1">
      <w:start w:val="1"/>
      <w:numFmt w:val="lowerRoman"/>
      <w:lvlText w:val="%3."/>
      <w:lvlJc w:val="right"/>
      <w:pPr>
        <w:ind w:left="2160" w:hanging="180"/>
      </w:pPr>
    </w:lvl>
    <w:lvl w:ilvl="3" w:tplc="48799563" w:tentative="1">
      <w:start w:val="1"/>
      <w:numFmt w:val="decimal"/>
      <w:lvlText w:val="%4."/>
      <w:lvlJc w:val="left"/>
      <w:pPr>
        <w:ind w:left="2880" w:hanging="360"/>
      </w:pPr>
    </w:lvl>
    <w:lvl w:ilvl="4" w:tplc="48799563" w:tentative="1">
      <w:start w:val="1"/>
      <w:numFmt w:val="lowerLetter"/>
      <w:lvlText w:val="%5."/>
      <w:lvlJc w:val="left"/>
      <w:pPr>
        <w:ind w:left="3600" w:hanging="360"/>
      </w:pPr>
    </w:lvl>
    <w:lvl w:ilvl="5" w:tplc="48799563" w:tentative="1">
      <w:start w:val="1"/>
      <w:numFmt w:val="lowerRoman"/>
      <w:lvlText w:val="%6."/>
      <w:lvlJc w:val="right"/>
      <w:pPr>
        <w:ind w:left="4320" w:hanging="180"/>
      </w:pPr>
    </w:lvl>
    <w:lvl w:ilvl="6" w:tplc="48799563" w:tentative="1">
      <w:start w:val="1"/>
      <w:numFmt w:val="decimal"/>
      <w:lvlText w:val="%7."/>
      <w:lvlJc w:val="left"/>
      <w:pPr>
        <w:ind w:left="5040" w:hanging="360"/>
      </w:pPr>
    </w:lvl>
    <w:lvl w:ilvl="7" w:tplc="48799563" w:tentative="1">
      <w:start w:val="1"/>
      <w:numFmt w:val="lowerLetter"/>
      <w:lvlText w:val="%8."/>
      <w:lvlJc w:val="left"/>
      <w:pPr>
        <w:ind w:left="5760" w:hanging="360"/>
      </w:pPr>
    </w:lvl>
    <w:lvl w:ilvl="8" w:tplc="487995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64">
    <w:multiLevelType w:val="hybridMultilevel"/>
    <w:lvl w:ilvl="0" w:tplc="22173867">
      <w:start w:val="1"/>
      <w:numFmt w:val="decimal"/>
      <w:lvlText w:val="%1."/>
      <w:lvlJc w:val="left"/>
      <w:pPr>
        <w:ind w:left="720" w:hanging="360"/>
      </w:pPr>
    </w:lvl>
    <w:lvl w:ilvl="1" w:tplc="22173867" w:tentative="1">
      <w:start w:val="1"/>
      <w:numFmt w:val="lowerLetter"/>
      <w:lvlText w:val="%2."/>
      <w:lvlJc w:val="left"/>
      <w:pPr>
        <w:ind w:left="1440" w:hanging="360"/>
      </w:pPr>
    </w:lvl>
    <w:lvl w:ilvl="2" w:tplc="22173867" w:tentative="1">
      <w:start w:val="1"/>
      <w:numFmt w:val="lowerRoman"/>
      <w:lvlText w:val="%3."/>
      <w:lvlJc w:val="right"/>
      <w:pPr>
        <w:ind w:left="2160" w:hanging="180"/>
      </w:pPr>
    </w:lvl>
    <w:lvl w:ilvl="3" w:tplc="22173867" w:tentative="1">
      <w:start w:val="1"/>
      <w:numFmt w:val="decimal"/>
      <w:lvlText w:val="%4."/>
      <w:lvlJc w:val="left"/>
      <w:pPr>
        <w:ind w:left="2880" w:hanging="360"/>
      </w:pPr>
    </w:lvl>
    <w:lvl w:ilvl="4" w:tplc="22173867" w:tentative="1">
      <w:start w:val="1"/>
      <w:numFmt w:val="lowerLetter"/>
      <w:lvlText w:val="%5."/>
      <w:lvlJc w:val="left"/>
      <w:pPr>
        <w:ind w:left="3600" w:hanging="360"/>
      </w:pPr>
    </w:lvl>
    <w:lvl w:ilvl="5" w:tplc="22173867" w:tentative="1">
      <w:start w:val="1"/>
      <w:numFmt w:val="lowerRoman"/>
      <w:lvlText w:val="%6."/>
      <w:lvlJc w:val="right"/>
      <w:pPr>
        <w:ind w:left="4320" w:hanging="180"/>
      </w:pPr>
    </w:lvl>
    <w:lvl w:ilvl="6" w:tplc="22173867" w:tentative="1">
      <w:start w:val="1"/>
      <w:numFmt w:val="decimal"/>
      <w:lvlText w:val="%7."/>
      <w:lvlJc w:val="left"/>
      <w:pPr>
        <w:ind w:left="5040" w:hanging="360"/>
      </w:pPr>
    </w:lvl>
    <w:lvl w:ilvl="7" w:tplc="22173867" w:tentative="1">
      <w:start w:val="1"/>
      <w:numFmt w:val="lowerLetter"/>
      <w:lvlText w:val="%8."/>
      <w:lvlJc w:val="left"/>
      <w:pPr>
        <w:ind w:left="5760" w:hanging="360"/>
      </w:pPr>
    </w:lvl>
    <w:lvl w:ilvl="8" w:tplc="221738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63">
    <w:multiLevelType w:val="hybridMultilevel"/>
    <w:lvl w:ilvl="0" w:tplc="14836892">
      <w:start w:val="1"/>
      <w:numFmt w:val="decimal"/>
      <w:lvlText w:val="%1."/>
      <w:lvlJc w:val="left"/>
      <w:pPr>
        <w:ind w:left="720" w:hanging="360"/>
      </w:pPr>
    </w:lvl>
    <w:lvl w:ilvl="1" w:tplc="14836892" w:tentative="1">
      <w:start w:val="1"/>
      <w:numFmt w:val="lowerLetter"/>
      <w:lvlText w:val="%2."/>
      <w:lvlJc w:val="left"/>
      <w:pPr>
        <w:ind w:left="1440" w:hanging="360"/>
      </w:pPr>
    </w:lvl>
    <w:lvl w:ilvl="2" w:tplc="14836892" w:tentative="1">
      <w:start w:val="1"/>
      <w:numFmt w:val="lowerRoman"/>
      <w:lvlText w:val="%3."/>
      <w:lvlJc w:val="right"/>
      <w:pPr>
        <w:ind w:left="2160" w:hanging="180"/>
      </w:pPr>
    </w:lvl>
    <w:lvl w:ilvl="3" w:tplc="14836892" w:tentative="1">
      <w:start w:val="1"/>
      <w:numFmt w:val="decimal"/>
      <w:lvlText w:val="%4."/>
      <w:lvlJc w:val="left"/>
      <w:pPr>
        <w:ind w:left="2880" w:hanging="360"/>
      </w:pPr>
    </w:lvl>
    <w:lvl w:ilvl="4" w:tplc="14836892" w:tentative="1">
      <w:start w:val="1"/>
      <w:numFmt w:val="lowerLetter"/>
      <w:lvlText w:val="%5."/>
      <w:lvlJc w:val="left"/>
      <w:pPr>
        <w:ind w:left="3600" w:hanging="360"/>
      </w:pPr>
    </w:lvl>
    <w:lvl w:ilvl="5" w:tplc="14836892" w:tentative="1">
      <w:start w:val="1"/>
      <w:numFmt w:val="lowerRoman"/>
      <w:lvlText w:val="%6."/>
      <w:lvlJc w:val="right"/>
      <w:pPr>
        <w:ind w:left="4320" w:hanging="180"/>
      </w:pPr>
    </w:lvl>
    <w:lvl w:ilvl="6" w:tplc="14836892" w:tentative="1">
      <w:start w:val="1"/>
      <w:numFmt w:val="decimal"/>
      <w:lvlText w:val="%7."/>
      <w:lvlJc w:val="left"/>
      <w:pPr>
        <w:ind w:left="5040" w:hanging="360"/>
      </w:pPr>
    </w:lvl>
    <w:lvl w:ilvl="7" w:tplc="14836892" w:tentative="1">
      <w:start w:val="1"/>
      <w:numFmt w:val="lowerLetter"/>
      <w:lvlText w:val="%8."/>
      <w:lvlJc w:val="left"/>
      <w:pPr>
        <w:ind w:left="5760" w:hanging="360"/>
      </w:pPr>
    </w:lvl>
    <w:lvl w:ilvl="8" w:tplc="148368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62">
    <w:multiLevelType w:val="hybridMultilevel"/>
    <w:lvl w:ilvl="0" w:tplc="72323043">
      <w:start w:val="1"/>
      <w:numFmt w:val="decimal"/>
      <w:lvlText w:val="%1."/>
      <w:lvlJc w:val="left"/>
      <w:pPr>
        <w:ind w:left="720" w:hanging="360"/>
      </w:pPr>
    </w:lvl>
    <w:lvl w:ilvl="1" w:tplc="72323043" w:tentative="1">
      <w:start w:val="1"/>
      <w:numFmt w:val="lowerLetter"/>
      <w:lvlText w:val="%2."/>
      <w:lvlJc w:val="left"/>
      <w:pPr>
        <w:ind w:left="1440" w:hanging="360"/>
      </w:pPr>
    </w:lvl>
    <w:lvl w:ilvl="2" w:tplc="72323043" w:tentative="1">
      <w:start w:val="1"/>
      <w:numFmt w:val="lowerRoman"/>
      <w:lvlText w:val="%3."/>
      <w:lvlJc w:val="right"/>
      <w:pPr>
        <w:ind w:left="2160" w:hanging="180"/>
      </w:pPr>
    </w:lvl>
    <w:lvl w:ilvl="3" w:tplc="72323043" w:tentative="1">
      <w:start w:val="1"/>
      <w:numFmt w:val="decimal"/>
      <w:lvlText w:val="%4."/>
      <w:lvlJc w:val="left"/>
      <w:pPr>
        <w:ind w:left="2880" w:hanging="360"/>
      </w:pPr>
    </w:lvl>
    <w:lvl w:ilvl="4" w:tplc="72323043" w:tentative="1">
      <w:start w:val="1"/>
      <w:numFmt w:val="lowerLetter"/>
      <w:lvlText w:val="%5."/>
      <w:lvlJc w:val="left"/>
      <w:pPr>
        <w:ind w:left="3600" w:hanging="360"/>
      </w:pPr>
    </w:lvl>
    <w:lvl w:ilvl="5" w:tplc="72323043" w:tentative="1">
      <w:start w:val="1"/>
      <w:numFmt w:val="lowerRoman"/>
      <w:lvlText w:val="%6."/>
      <w:lvlJc w:val="right"/>
      <w:pPr>
        <w:ind w:left="4320" w:hanging="180"/>
      </w:pPr>
    </w:lvl>
    <w:lvl w:ilvl="6" w:tplc="72323043" w:tentative="1">
      <w:start w:val="1"/>
      <w:numFmt w:val="decimal"/>
      <w:lvlText w:val="%7."/>
      <w:lvlJc w:val="left"/>
      <w:pPr>
        <w:ind w:left="5040" w:hanging="360"/>
      </w:pPr>
    </w:lvl>
    <w:lvl w:ilvl="7" w:tplc="72323043" w:tentative="1">
      <w:start w:val="1"/>
      <w:numFmt w:val="lowerLetter"/>
      <w:lvlText w:val="%8."/>
      <w:lvlJc w:val="left"/>
      <w:pPr>
        <w:ind w:left="5760" w:hanging="360"/>
      </w:pPr>
    </w:lvl>
    <w:lvl w:ilvl="8" w:tplc="723230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61">
    <w:multiLevelType w:val="hybridMultilevel"/>
    <w:lvl w:ilvl="0" w:tplc="27882404">
      <w:start w:val="1"/>
      <w:numFmt w:val="decimal"/>
      <w:lvlText w:val="%1."/>
      <w:lvlJc w:val="left"/>
      <w:pPr>
        <w:ind w:left="720" w:hanging="360"/>
      </w:pPr>
    </w:lvl>
    <w:lvl w:ilvl="1" w:tplc="27882404" w:tentative="1">
      <w:start w:val="1"/>
      <w:numFmt w:val="lowerLetter"/>
      <w:lvlText w:val="%2."/>
      <w:lvlJc w:val="left"/>
      <w:pPr>
        <w:ind w:left="1440" w:hanging="360"/>
      </w:pPr>
    </w:lvl>
    <w:lvl w:ilvl="2" w:tplc="27882404" w:tentative="1">
      <w:start w:val="1"/>
      <w:numFmt w:val="lowerRoman"/>
      <w:lvlText w:val="%3."/>
      <w:lvlJc w:val="right"/>
      <w:pPr>
        <w:ind w:left="2160" w:hanging="180"/>
      </w:pPr>
    </w:lvl>
    <w:lvl w:ilvl="3" w:tplc="27882404" w:tentative="1">
      <w:start w:val="1"/>
      <w:numFmt w:val="decimal"/>
      <w:lvlText w:val="%4."/>
      <w:lvlJc w:val="left"/>
      <w:pPr>
        <w:ind w:left="2880" w:hanging="360"/>
      </w:pPr>
    </w:lvl>
    <w:lvl w:ilvl="4" w:tplc="27882404" w:tentative="1">
      <w:start w:val="1"/>
      <w:numFmt w:val="lowerLetter"/>
      <w:lvlText w:val="%5."/>
      <w:lvlJc w:val="left"/>
      <w:pPr>
        <w:ind w:left="3600" w:hanging="360"/>
      </w:pPr>
    </w:lvl>
    <w:lvl w:ilvl="5" w:tplc="27882404" w:tentative="1">
      <w:start w:val="1"/>
      <w:numFmt w:val="lowerRoman"/>
      <w:lvlText w:val="%6."/>
      <w:lvlJc w:val="right"/>
      <w:pPr>
        <w:ind w:left="4320" w:hanging="180"/>
      </w:pPr>
    </w:lvl>
    <w:lvl w:ilvl="6" w:tplc="27882404" w:tentative="1">
      <w:start w:val="1"/>
      <w:numFmt w:val="decimal"/>
      <w:lvlText w:val="%7."/>
      <w:lvlJc w:val="left"/>
      <w:pPr>
        <w:ind w:left="5040" w:hanging="360"/>
      </w:pPr>
    </w:lvl>
    <w:lvl w:ilvl="7" w:tplc="27882404" w:tentative="1">
      <w:start w:val="1"/>
      <w:numFmt w:val="lowerLetter"/>
      <w:lvlText w:val="%8."/>
      <w:lvlJc w:val="left"/>
      <w:pPr>
        <w:ind w:left="5760" w:hanging="360"/>
      </w:pPr>
    </w:lvl>
    <w:lvl w:ilvl="8" w:tplc="278824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60">
    <w:multiLevelType w:val="hybridMultilevel"/>
    <w:lvl w:ilvl="0" w:tplc="55980739">
      <w:start w:val="1"/>
      <w:numFmt w:val="decimal"/>
      <w:lvlText w:val="%1."/>
      <w:lvlJc w:val="left"/>
      <w:pPr>
        <w:ind w:left="720" w:hanging="360"/>
      </w:pPr>
    </w:lvl>
    <w:lvl w:ilvl="1" w:tplc="55980739" w:tentative="1">
      <w:start w:val="1"/>
      <w:numFmt w:val="lowerLetter"/>
      <w:lvlText w:val="%2."/>
      <w:lvlJc w:val="left"/>
      <w:pPr>
        <w:ind w:left="1440" w:hanging="360"/>
      </w:pPr>
    </w:lvl>
    <w:lvl w:ilvl="2" w:tplc="55980739" w:tentative="1">
      <w:start w:val="1"/>
      <w:numFmt w:val="lowerRoman"/>
      <w:lvlText w:val="%3."/>
      <w:lvlJc w:val="right"/>
      <w:pPr>
        <w:ind w:left="2160" w:hanging="180"/>
      </w:pPr>
    </w:lvl>
    <w:lvl w:ilvl="3" w:tplc="55980739" w:tentative="1">
      <w:start w:val="1"/>
      <w:numFmt w:val="decimal"/>
      <w:lvlText w:val="%4."/>
      <w:lvlJc w:val="left"/>
      <w:pPr>
        <w:ind w:left="2880" w:hanging="360"/>
      </w:pPr>
    </w:lvl>
    <w:lvl w:ilvl="4" w:tplc="55980739" w:tentative="1">
      <w:start w:val="1"/>
      <w:numFmt w:val="lowerLetter"/>
      <w:lvlText w:val="%5."/>
      <w:lvlJc w:val="left"/>
      <w:pPr>
        <w:ind w:left="3600" w:hanging="360"/>
      </w:pPr>
    </w:lvl>
    <w:lvl w:ilvl="5" w:tplc="55980739" w:tentative="1">
      <w:start w:val="1"/>
      <w:numFmt w:val="lowerRoman"/>
      <w:lvlText w:val="%6."/>
      <w:lvlJc w:val="right"/>
      <w:pPr>
        <w:ind w:left="4320" w:hanging="180"/>
      </w:pPr>
    </w:lvl>
    <w:lvl w:ilvl="6" w:tplc="55980739" w:tentative="1">
      <w:start w:val="1"/>
      <w:numFmt w:val="decimal"/>
      <w:lvlText w:val="%7."/>
      <w:lvlJc w:val="left"/>
      <w:pPr>
        <w:ind w:left="5040" w:hanging="360"/>
      </w:pPr>
    </w:lvl>
    <w:lvl w:ilvl="7" w:tplc="55980739" w:tentative="1">
      <w:start w:val="1"/>
      <w:numFmt w:val="lowerLetter"/>
      <w:lvlText w:val="%8."/>
      <w:lvlJc w:val="left"/>
      <w:pPr>
        <w:ind w:left="5760" w:hanging="360"/>
      </w:pPr>
    </w:lvl>
    <w:lvl w:ilvl="8" w:tplc="559807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59">
    <w:multiLevelType w:val="hybridMultilevel"/>
    <w:lvl w:ilvl="0" w:tplc="67692728">
      <w:start w:val="1"/>
      <w:numFmt w:val="decimal"/>
      <w:lvlText w:val="%1."/>
      <w:lvlJc w:val="left"/>
      <w:pPr>
        <w:ind w:left="720" w:hanging="360"/>
      </w:pPr>
    </w:lvl>
    <w:lvl w:ilvl="1" w:tplc="67692728" w:tentative="1">
      <w:start w:val="1"/>
      <w:numFmt w:val="lowerLetter"/>
      <w:lvlText w:val="%2."/>
      <w:lvlJc w:val="left"/>
      <w:pPr>
        <w:ind w:left="1440" w:hanging="360"/>
      </w:pPr>
    </w:lvl>
    <w:lvl w:ilvl="2" w:tplc="67692728" w:tentative="1">
      <w:start w:val="1"/>
      <w:numFmt w:val="lowerRoman"/>
      <w:lvlText w:val="%3."/>
      <w:lvlJc w:val="right"/>
      <w:pPr>
        <w:ind w:left="2160" w:hanging="180"/>
      </w:pPr>
    </w:lvl>
    <w:lvl w:ilvl="3" w:tplc="67692728" w:tentative="1">
      <w:start w:val="1"/>
      <w:numFmt w:val="decimal"/>
      <w:lvlText w:val="%4."/>
      <w:lvlJc w:val="left"/>
      <w:pPr>
        <w:ind w:left="2880" w:hanging="360"/>
      </w:pPr>
    </w:lvl>
    <w:lvl w:ilvl="4" w:tplc="67692728" w:tentative="1">
      <w:start w:val="1"/>
      <w:numFmt w:val="lowerLetter"/>
      <w:lvlText w:val="%5."/>
      <w:lvlJc w:val="left"/>
      <w:pPr>
        <w:ind w:left="3600" w:hanging="360"/>
      </w:pPr>
    </w:lvl>
    <w:lvl w:ilvl="5" w:tplc="67692728" w:tentative="1">
      <w:start w:val="1"/>
      <w:numFmt w:val="lowerRoman"/>
      <w:lvlText w:val="%6."/>
      <w:lvlJc w:val="right"/>
      <w:pPr>
        <w:ind w:left="4320" w:hanging="180"/>
      </w:pPr>
    </w:lvl>
    <w:lvl w:ilvl="6" w:tplc="67692728" w:tentative="1">
      <w:start w:val="1"/>
      <w:numFmt w:val="decimal"/>
      <w:lvlText w:val="%7."/>
      <w:lvlJc w:val="left"/>
      <w:pPr>
        <w:ind w:left="5040" w:hanging="360"/>
      </w:pPr>
    </w:lvl>
    <w:lvl w:ilvl="7" w:tplc="67692728" w:tentative="1">
      <w:start w:val="1"/>
      <w:numFmt w:val="lowerLetter"/>
      <w:lvlText w:val="%8."/>
      <w:lvlJc w:val="left"/>
      <w:pPr>
        <w:ind w:left="5760" w:hanging="360"/>
      </w:pPr>
    </w:lvl>
    <w:lvl w:ilvl="8" w:tplc="676927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58">
    <w:multiLevelType w:val="hybridMultilevel"/>
    <w:lvl w:ilvl="0" w:tplc="87038225">
      <w:start w:val="1"/>
      <w:numFmt w:val="decimal"/>
      <w:lvlText w:val="%1."/>
      <w:lvlJc w:val="left"/>
      <w:pPr>
        <w:ind w:left="720" w:hanging="360"/>
      </w:pPr>
    </w:lvl>
    <w:lvl w:ilvl="1" w:tplc="87038225" w:tentative="1">
      <w:start w:val="1"/>
      <w:numFmt w:val="lowerLetter"/>
      <w:lvlText w:val="%2."/>
      <w:lvlJc w:val="left"/>
      <w:pPr>
        <w:ind w:left="1440" w:hanging="360"/>
      </w:pPr>
    </w:lvl>
    <w:lvl w:ilvl="2" w:tplc="87038225" w:tentative="1">
      <w:start w:val="1"/>
      <w:numFmt w:val="lowerRoman"/>
      <w:lvlText w:val="%3."/>
      <w:lvlJc w:val="right"/>
      <w:pPr>
        <w:ind w:left="2160" w:hanging="180"/>
      </w:pPr>
    </w:lvl>
    <w:lvl w:ilvl="3" w:tplc="87038225" w:tentative="1">
      <w:start w:val="1"/>
      <w:numFmt w:val="decimal"/>
      <w:lvlText w:val="%4."/>
      <w:lvlJc w:val="left"/>
      <w:pPr>
        <w:ind w:left="2880" w:hanging="360"/>
      </w:pPr>
    </w:lvl>
    <w:lvl w:ilvl="4" w:tplc="87038225" w:tentative="1">
      <w:start w:val="1"/>
      <w:numFmt w:val="lowerLetter"/>
      <w:lvlText w:val="%5."/>
      <w:lvlJc w:val="left"/>
      <w:pPr>
        <w:ind w:left="3600" w:hanging="360"/>
      </w:pPr>
    </w:lvl>
    <w:lvl w:ilvl="5" w:tplc="87038225" w:tentative="1">
      <w:start w:val="1"/>
      <w:numFmt w:val="lowerRoman"/>
      <w:lvlText w:val="%6."/>
      <w:lvlJc w:val="right"/>
      <w:pPr>
        <w:ind w:left="4320" w:hanging="180"/>
      </w:pPr>
    </w:lvl>
    <w:lvl w:ilvl="6" w:tplc="87038225" w:tentative="1">
      <w:start w:val="1"/>
      <w:numFmt w:val="decimal"/>
      <w:lvlText w:val="%7."/>
      <w:lvlJc w:val="left"/>
      <w:pPr>
        <w:ind w:left="5040" w:hanging="360"/>
      </w:pPr>
    </w:lvl>
    <w:lvl w:ilvl="7" w:tplc="87038225" w:tentative="1">
      <w:start w:val="1"/>
      <w:numFmt w:val="lowerLetter"/>
      <w:lvlText w:val="%8."/>
      <w:lvlJc w:val="left"/>
      <w:pPr>
        <w:ind w:left="5760" w:hanging="360"/>
      </w:pPr>
    </w:lvl>
    <w:lvl w:ilvl="8" w:tplc="870382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57">
    <w:multiLevelType w:val="hybridMultilevel"/>
    <w:lvl w:ilvl="0" w:tplc="45073240">
      <w:start w:val="1"/>
      <w:numFmt w:val="decimal"/>
      <w:lvlText w:val="%1."/>
      <w:lvlJc w:val="left"/>
      <w:pPr>
        <w:ind w:left="720" w:hanging="360"/>
      </w:pPr>
    </w:lvl>
    <w:lvl w:ilvl="1" w:tplc="45073240" w:tentative="1">
      <w:start w:val="1"/>
      <w:numFmt w:val="lowerLetter"/>
      <w:lvlText w:val="%2."/>
      <w:lvlJc w:val="left"/>
      <w:pPr>
        <w:ind w:left="1440" w:hanging="360"/>
      </w:pPr>
    </w:lvl>
    <w:lvl w:ilvl="2" w:tplc="45073240" w:tentative="1">
      <w:start w:val="1"/>
      <w:numFmt w:val="lowerRoman"/>
      <w:lvlText w:val="%3."/>
      <w:lvlJc w:val="right"/>
      <w:pPr>
        <w:ind w:left="2160" w:hanging="180"/>
      </w:pPr>
    </w:lvl>
    <w:lvl w:ilvl="3" w:tplc="45073240" w:tentative="1">
      <w:start w:val="1"/>
      <w:numFmt w:val="decimal"/>
      <w:lvlText w:val="%4."/>
      <w:lvlJc w:val="left"/>
      <w:pPr>
        <w:ind w:left="2880" w:hanging="360"/>
      </w:pPr>
    </w:lvl>
    <w:lvl w:ilvl="4" w:tplc="45073240" w:tentative="1">
      <w:start w:val="1"/>
      <w:numFmt w:val="lowerLetter"/>
      <w:lvlText w:val="%5."/>
      <w:lvlJc w:val="left"/>
      <w:pPr>
        <w:ind w:left="3600" w:hanging="360"/>
      </w:pPr>
    </w:lvl>
    <w:lvl w:ilvl="5" w:tplc="45073240" w:tentative="1">
      <w:start w:val="1"/>
      <w:numFmt w:val="lowerRoman"/>
      <w:lvlText w:val="%6."/>
      <w:lvlJc w:val="right"/>
      <w:pPr>
        <w:ind w:left="4320" w:hanging="180"/>
      </w:pPr>
    </w:lvl>
    <w:lvl w:ilvl="6" w:tplc="45073240" w:tentative="1">
      <w:start w:val="1"/>
      <w:numFmt w:val="decimal"/>
      <w:lvlText w:val="%7."/>
      <w:lvlJc w:val="left"/>
      <w:pPr>
        <w:ind w:left="5040" w:hanging="360"/>
      </w:pPr>
    </w:lvl>
    <w:lvl w:ilvl="7" w:tplc="45073240" w:tentative="1">
      <w:start w:val="1"/>
      <w:numFmt w:val="lowerLetter"/>
      <w:lvlText w:val="%8."/>
      <w:lvlJc w:val="left"/>
      <w:pPr>
        <w:ind w:left="5760" w:hanging="360"/>
      </w:pPr>
    </w:lvl>
    <w:lvl w:ilvl="8" w:tplc="450732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56">
    <w:multiLevelType w:val="hybridMultilevel"/>
    <w:lvl w:ilvl="0" w:tplc="56552199">
      <w:start w:val="1"/>
      <w:numFmt w:val="decimal"/>
      <w:lvlText w:val="%1."/>
      <w:lvlJc w:val="left"/>
      <w:pPr>
        <w:ind w:left="720" w:hanging="360"/>
      </w:pPr>
    </w:lvl>
    <w:lvl w:ilvl="1" w:tplc="56552199" w:tentative="1">
      <w:start w:val="1"/>
      <w:numFmt w:val="lowerLetter"/>
      <w:lvlText w:val="%2."/>
      <w:lvlJc w:val="left"/>
      <w:pPr>
        <w:ind w:left="1440" w:hanging="360"/>
      </w:pPr>
    </w:lvl>
    <w:lvl w:ilvl="2" w:tplc="56552199" w:tentative="1">
      <w:start w:val="1"/>
      <w:numFmt w:val="lowerRoman"/>
      <w:lvlText w:val="%3."/>
      <w:lvlJc w:val="right"/>
      <w:pPr>
        <w:ind w:left="2160" w:hanging="180"/>
      </w:pPr>
    </w:lvl>
    <w:lvl w:ilvl="3" w:tplc="56552199" w:tentative="1">
      <w:start w:val="1"/>
      <w:numFmt w:val="decimal"/>
      <w:lvlText w:val="%4."/>
      <w:lvlJc w:val="left"/>
      <w:pPr>
        <w:ind w:left="2880" w:hanging="360"/>
      </w:pPr>
    </w:lvl>
    <w:lvl w:ilvl="4" w:tplc="56552199" w:tentative="1">
      <w:start w:val="1"/>
      <w:numFmt w:val="lowerLetter"/>
      <w:lvlText w:val="%5."/>
      <w:lvlJc w:val="left"/>
      <w:pPr>
        <w:ind w:left="3600" w:hanging="360"/>
      </w:pPr>
    </w:lvl>
    <w:lvl w:ilvl="5" w:tplc="56552199" w:tentative="1">
      <w:start w:val="1"/>
      <w:numFmt w:val="lowerRoman"/>
      <w:lvlText w:val="%6."/>
      <w:lvlJc w:val="right"/>
      <w:pPr>
        <w:ind w:left="4320" w:hanging="180"/>
      </w:pPr>
    </w:lvl>
    <w:lvl w:ilvl="6" w:tplc="56552199" w:tentative="1">
      <w:start w:val="1"/>
      <w:numFmt w:val="decimal"/>
      <w:lvlText w:val="%7."/>
      <w:lvlJc w:val="left"/>
      <w:pPr>
        <w:ind w:left="5040" w:hanging="360"/>
      </w:pPr>
    </w:lvl>
    <w:lvl w:ilvl="7" w:tplc="56552199" w:tentative="1">
      <w:start w:val="1"/>
      <w:numFmt w:val="lowerLetter"/>
      <w:lvlText w:val="%8."/>
      <w:lvlJc w:val="left"/>
      <w:pPr>
        <w:ind w:left="5760" w:hanging="360"/>
      </w:pPr>
    </w:lvl>
    <w:lvl w:ilvl="8" w:tplc="565521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55">
    <w:multiLevelType w:val="hybridMultilevel"/>
    <w:lvl w:ilvl="0" w:tplc="83780478">
      <w:start w:val="1"/>
      <w:numFmt w:val="decimal"/>
      <w:lvlText w:val="%1."/>
      <w:lvlJc w:val="left"/>
      <w:pPr>
        <w:ind w:left="720" w:hanging="360"/>
      </w:pPr>
    </w:lvl>
    <w:lvl w:ilvl="1" w:tplc="83780478" w:tentative="1">
      <w:start w:val="1"/>
      <w:numFmt w:val="lowerLetter"/>
      <w:lvlText w:val="%2."/>
      <w:lvlJc w:val="left"/>
      <w:pPr>
        <w:ind w:left="1440" w:hanging="360"/>
      </w:pPr>
    </w:lvl>
    <w:lvl w:ilvl="2" w:tplc="83780478" w:tentative="1">
      <w:start w:val="1"/>
      <w:numFmt w:val="lowerRoman"/>
      <w:lvlText w:val="%3."/>
      <w:lvlJc w:val="right"/>
      <w:pPr>
        <w:ind w:left="2160" w:hanging="180"/>
      </w:pPr>
    </w:lvl>
    <w:lvl w:ilvl="3" w:tplc="83780478" w:tentative="1">
      <w:start w:val="1"/>
      <w:numFmt w:val="decimal"/>
      <w:lvlText w:val="%4."/>
      <w:lvlJc w:val="left"/>
      <w:pPr>
        <w:ind w:left="2880" w:hanging="360"/>
      </w:pPr>
    </w:lvl>
    <w:lvl w:ilvl="4" w:tplc="83780478" w:tentative="1">
      <w:start w:val="1"/>
      <w:numFmt w:val="lowerLetter"/>
      <w:lvlText w:val="%5."/>
      <w:lvlJc w:val="left"/>
      <w:pPr>
        <w:ind w:left="3600" w:hanging="360"/>
      </w:pPr>
    </w:lvl>
    <w:lvl w:ilvl="5" w:tplc="83780478" w:tentative="1">
      <w:start w:val="1"/>
      <w:numFmt w:val="lowerRoman"/>
      <w:lvlText w:val="%6."/>
      <w:lvlJc w:val="right"/>
      <w:pPr>
        <w:ind w:left="4320" w:hanging="180"/>
      </w:pPr>
    </w:lvl>
    <w:lvl w:ilvl="6" w:tplc="83780478" w:tentative="1">
      <w:start w:val="1"/>
      <w:numFmt w:val="decimal"/>
      <w:lvlText w:val="%7."/>
      <w:lvlJc w:val="left"/>
      <w:pPr>
        <w:ind w:left="5040" w:hanging="360"/>
      </w:pPr>
    </w:lvl>
    <w:lvl w:ilvl="7" w:tplc="83780478" w:tentative="1">
      <w:start w:val="1"/>
      <w:numFmt w:val="lowerLetter"/>
      <w:lvlText w:val="%8."/>
      <w:lvlJc w:val="left"/>
      <w:pPr>
        <w:ind w:left="5760" w:hanging="360"/>
      </w:pPr>
    </w:lvl>
    <w:lvl w:ilvl="8" w:tplc="837804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54">
    <w:multiLevelType w:val="hybridMultilevel"/>
    <w:lvl w:ilvl="0" w:tplc="34883187">
      <w:start w:val="1"/>
      <w:numFmt w:val="decimal"/>
      <w:lvlText w:val="%1."/>
      <w:lvlJc w:val="left"/>
      <w:pPr>
        <w:ind w:left="720" w:hanging="360"/>
      </w:pPr>
    </w:lvl>
    <w:lvl w:ilvl="1" w:tplc="34883187" w:tentative="1">
      <w:start w:val="1"/>
      <w:numFmt w:val="lowerLetter"/>
      <w:lvlText w:val="%2."/>
      <w:lvlJc w:val="left"/>
      <w:pPr>
        <w:ind w:left="1440" w:hanging="360"/>
      </w:pPr>
    </w:lvl>
    <w:lvl w:ilvl="2" w:tplc="34883187" w:tentative="1">
      <w:start w:val="1"/>
      <w:numFmt w:val="lowerRoman"/>
      <w:lvlText w:val="%3."/>
      <w:lvlJc w:val="right"/>
      <w:pPr>
        <w:ind w:left="2160" w:hanging="180"/>
      </w:pPr>
    </w:lvl>
    <w:lvl w:ilvl="3" w:tplc="34883187" w:tentative="1">
      <w:start w:val="1"/>
      <w:numFmt w:val="decimal"/>
      <w:lvlText w:val="%4."/>
      <w:lvlJc w:val="left"/>
      <w:pPr>
        <w:ind w:left="2880" w:hanging="360"/>
      </w:pPr>
    </w:lvl>
    <w:lvl w:ilvl="4" w:tplc="34883187" w:tentative="1">
      <w:start w:val="1"/>
      <w:numFmt w:val="lowerLetter"/>
      <w:lvlText w:val="%5."/>
      <w:lvlJc w:val="left"/>
      <w:pPr>
        <w:ind w:left="3600" w:hanging="360"/>
      </w:pPr>
    </w:lvl>
    <w:lvl w:ilvl="5" w:tplc="34883187" w:tentative="1">
      <w:start w:val="1"/>
      <w:numFmt w:val="lowerRoman"/>
      <w:lvlText w:val="%6."/>
      <w:lvlJc w:val="right"/>
      <w:pPr>
        <w:ind w:left="4320" w:hanging="180"/>
      </w:pPr>
    </w:lvl>
    <w:lvl w:ilvl="6" w:tplc="34883187" w:tentative="1">
      <w:start w:val="1"/>
      <w:numFmt w:val="decimal"/>
      <w:lvlText w:val="%7."/>
      <w:lvlJc w:val="left"/>
      <w:pPr>
        <w:ind w:left="5040" w:hanging="360"/>
      </w:pPr>
    </w:lvl>
    <w:lvl w:ilvl="7" w:tplc="34883187" w:tentative="1">
      <w:start w:val="1"/>
      <w:numFmt w:val="lowerLetter"/>
      <w:lvlText w:val="%8."/>
      <w:lvlJc w:val="left"/>
      <w:pPr>
        <w:ind w:left="5760" w:hanging="360"/>
      </w:pPr>
    </w:lvl>
    <w:lvl w:ilvl="8" w:tplc="348831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53">
    <w:multiLevelType w:val="hybridMultilevel"/>
    <w:lvl w:ilvl="0" w:tplc="62626850">
      <w:start w:val="1"/>
      <w:numFmt w:val="decimal"/>
      <w:lvlText w:val="%1."/>
      <w:lvlJc w:val="left"/>
      <w:pPr>
        <w:ind w:left="720" w:hanging="360"/>
      </w:pPr>
    </w:lvl>
    <w:lvl w:ilvl="1" w:tplc="62626850" w:tentative="1">
      <w:start w:val="1"/>
      <w:numFmt w:val="lowerLetter"/>
      <w:lvlText w:val="%2."/>
      <w:lvlJc w:val="left"/>
      <w:pPr>
        <w:ind w:left="1440" w:hanging="360"/>
      </w:pPr>
    </w:lvl>
    <w:lvl w:ilvl="2" w:tplc="62626850" w:tentative="1">
      <w:start w:val="1"/>
      <w:numFmt w:val="lowerRoman"/>
      <w:lvlText w:val="%3."/>
      <w:lvlJc w:val="right"/>
      <w:pPr>
        <w:ind w:left="2160" w:hanging="180"/>
      </w:pPr>
    </w:lvl>
    <w:lvl w:ilvl="3" w:tplc="62626850" w:tentative="1">
      <w:start w:val="1"/>
      <w:numFmt w:val="decimal"/>
      <w:lvlText w:val="%4."/>
      <w:lvlJc w:val="left"/>
      <w:pPr>
        <w:ind w:left="2880" w:hanging="360"/>
      </w:pPr>
    </w:lvl>
    <w:lvl w:ilvl="4" w:tplc="62626850" w:tentative="1">
      <w:start w:val="1"/>
      <w:numFmt w:val="lowerLetter"/>
      <w:lvlText w:val="%5."/>
      <w:lvlJc w:val="left"/>
      <w:pPr>
        <w:ind w:left="3600" w:hanging="360"/>
      </w:pPr>
    </w:lvl>
    <w:lvl w:ilvl="5" w:tplc="62626850" w:tentative="1">
      <w:start w:val="1"/>
      <w:numFmt w:val="lowerRoman"/>
      <w:lvlText w:val="%6."/>
      <w:lvlJc w:val="right"/>
      <w:pPr>
        <w:ind w:left="4320" w:hanging="180"/>
      </w:pPr>
    </w:lvl>
    <w:lvl w:ilvl="6" w:tplc="62626850" w:tentative="1">
      <w:start w:val="1"/>
      <w:numFmt w:val="decimal"/>
      <w:lvlText w:val="%7."/>
      <w:lvlJc w:val="left"/>
      <w:pPr>
        <w:ind w:left="5040" w:hanging="360"/>
      </w:pPr>
    </w:lvl>
    <w:lvl w:ilvl="7" w:tplc="62626850" w:tentative="1">
      <w:start w:val="1"/>
      <w:numFmt w:val="lowerLetter"/>
      <w:lvlText w:val="%8."/>
      <w:lvlJc w:val="left"/>
      <w:pPr>
        <w:ind w:left="5760" w:hanging="360"/>
      </w:pPr>
    </w:lvl>
    <w:lvl w:ilvl="8" w:tplc="626268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52">
    <w:multiLevelType w:val="hybridMultilevel"/>
    <w:lvl w:ilvl="0" w:tplc="45065191">
      <w:start w:val="1"/>
      <w:numFmt w:val="decimal"/>
      <w:lvlText w:val="%1."/>
      <w:lvlJc w:val="left"/>
      <w:pPr>
        <w:ind w:left="720" w:hanging="360"/>
      </w:pPr>
    </w:lvl>
    <w:lvl w:ilvl="1" w:tplc="45065191" w:tentative="1">
      <w:start w:val="1"/>
      <w:numFmt w:val="lowerLetter"/>
      <w:lvlText w:val="%2."/>
      <w:lvlJc w:val="left"/>
      <w:pPr>
        <w:ind w:left="1440" w:hanging="360"/>
      </w:pPr>
    </w:lvl>
    <w:lvl w:ilvl="2" w:tplc="45065191" w:tentative="1">
      <w:start w:val="1"/>
      <w:numFmt w:val="lowerRoman"/>
      <w:lvlText w:val="%3."/>
      <w:lvlJc w:val="right"/>
      <w:pPr>
        <w:ind w:left="2160" w:hanging="180"/>
      </w:pPr>
    </w:lvl>
    <w:lvl w:ilvl="3" w:tplc="45065191" w:tentative="1">
      <w:start w:val="1"/>
      <w:numFmt w:val="decimal"/>
      <w:lvlText w:val="%4."/>
      <w:lvlJc w:val="left"/>
      <w:pPr>
        <w:ind w:left="2880" w:hanging="360"/>
      </w:pPr>
    </w:lvl>
    <w:lvl w:ilvl="4" w:tplc="45065191" w:tentative="1">
      <w:start w:val="1"/>
      <w:numFmt w:val="lowerLetter"/>
      <w:lvlText w:val="%5."/>
      <w:lvlJc w:val="left"/>
      <w:pPr>
        <w:ind w:left="3600" w:hanging="360"/>
      </w:pPr>
    </w:lvl>
    <w:lvl w:ilvl="5" w:tplc="45065191" w:tentative="1">
      <w:start w:val="1"/>
      <w:numFmt w:val="lowerRoman"/>
      <w:lvlText w:val="%6."/>
      <w:lvlJc w:val="right"/>
      <w:pPr>
        <w:ind w:left="4320" w:hanging="180"/>
      </w:pPr>
    </w:lvl>
    <w:lvl w:ilvl="6" w:tplc="45065191" w:tentative="1">
      <w:start w:val="1"/>
      <w:numFmt w:val="decimal"/>
      <w:lvlText w:val="%7."/>
      <w:lvlJc w:val="left"/>
      <w:pPr>
        <w:ind w:left="5040" w:hanging="360"/>
      </w:pPr>
    </w:lvl>
    <w:lvl w:ilvl="7" w:tplc="45065191" w:tentative="1">
      <w:start w:val="1"/>
      <w:numFmt w:val="lowerLetter"/>
      <w:lvlText w:val="%8."/>
      <w:lvlJc w:val="left"/>
      <w:pPr>
        <w:ind w:left="5760" w:hanging="360"/>
      </w:pPr>
    </w:lvl>
    <w:lvl w:ilvl="8" w:tplc="450651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51">
    <w:multiLevelType w:val="hybridMultilevel"/>
    <w:lvl w:ilvl="0" w:tplc="74068635">
      <w:start w:val="1"/>
      <w:numFmt w:val="decimal"/>
      <w:lvlText w:val="%1."/>
      <w:lvlJc w:val="left"/>
      <w:pPr>
        <w:ind w:left="720" w:hanging="360"/>
      </w:pPr>
    </w:lvl>
    <w:lvl w:ilvl="1" w:tplc="74068635" w:tentative="1">
      <w:start w:val="1"/>
      <w:numFmt w:val="lowerLetter"/>
      <w:lvlText w:val="%2."/>
      <w:lvlJc w:val="left"/>
      <w:pPr>
        <w:ind w:left="1440" w:hanging="360"/>
      </w:pPr>
    </w:lvl>
    <w:lvl w:ilvl="2" w:tplc="74068635" w:tentative="1">
      <w:start w:val="1"/>
      <w:numFmt w:val="lowerRoman"/>
      <w:lvlText w:val="%3."/>
      <w:lvlJc w:val="right"/>
      <w:pPr>
        <w:ind w:left="2160" w:hanging="180"/>
      </w:pPr>
    </w:lvl>
    <w:lvl w:ilvl="3" w:tplc="74068635" w:tentative="1">
      <w:start w:val="1"/>
      <w:numFmt w:val="decimal"/>
      <w:lvlText w:val="%4."/>
      <w:lvlJc w:val="left"/>
      <w:pPr>
        <w:ind w:left="2880" w:hanging="360"/>
      </w:pPr>
    </w:lvl>
    <w:lvl w:ilvl="4" w:tplc="74068635" w:tentative="1">
      <w:start w:val="1"/>
      <w:numFmt w:val="lowerLetter"/>
      <w:lvlText w:val="%5."/>
      <w:lvlJc w:val="left"/>
      <w:pPr>
        <w:ind w:left="3600" w:hanging="360"/>
      </w:pPr>
    </w:lvl>
    <w:lvl w:ilvl="5" w:tplc="74068635" w:tentative="1">
      <w:start w:val="1"/>
      <w:numFmt w:val="lowerRoman"/>
      <w:lvlText w:val="%6."/>
      <w:lvlJc w:val="right"/>
      <w:pPr>
        <w:ind w:left="4320" w:hanging="180"/>
      </w:pPr>
    </w:lvl>
    <w:lvl w:ilvl="6" w:tplc="74068635" w:tentative="1">
      <w:start w:val="1"/>
      <w:numFmt w:val="decimal"/>
      <w:lvlText w:val="%7."/>
      <w:lvlJc w:val="left"/>
      <w:pPr>
        <w:ind w:left="5040" w:hanging="360"/>
      </w:pPr>
    </w:lvl>
    <w:lvl w:ilvl="7" w:tplc="74068635" w:tentative="1">
      <w:start w:val="1"/>
      <w:numFmt w:val="lowerLetter"/>
      <w:lvlText w:val="%8."/>
      <w:lvlJc w:val="left"/>
      <w:pPr>
        <w:ind w:left="5760" w:hanging="360"/>
      </w:pPr>
    </w:lvl>
    <w:lvl w:ilvl="8" w:tplc="740686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50">
    <w:multiLevelType w:val="hybridMultilevel"/>
    <w:lvl w:ilvl="0" w:tplc="61357270">
      <w:start w:val="1"/>
      <w:numFmt w:val="decimal"/>
      <w:lvlText w:val="%1."/>
      <w:lvlJc w:val="left"/>
      <w:pPr>
        <w:ind w:left="720" w:hanging="360"/>
      </w:pPr>
    </w:lvl>
    <w:lvl w:ilvl="1" w:tplc="61357270" w:tentative="1">
      <w:start w:val="1"/>
      <w:numFmt w:val="lowerLetter"/>
      <w:lvlText w:val="%2."/>
      <w:lvlJc w:val="left"/>
      <w:pPr>
        <w:ind w:left="1440" w:hanging="360"/>
      </w:pPr>
    </w:lvl>
    <w:lvl w:ilvl="2" w:tplc="61357270" w:tentative="1">
      <w:start w:val="1"/>
      <w:numFmt w:val="lowerRoman"/>
      <w:lvlText w:val="%3."/>
      <w:lvlJc w:val="right"/>
      <w:pPr>
        <w:ind w:left="2160" w:hanging="180"/>
      </w:pPr>
    </w:lvl>
    <w:lvl w:ilvl="3" w:tplc="61357270" w:tentative="1">
      <w:start w:val="1"/>
      <w:numFmt w:val="decimal"/>
      <w:lvlText w:val="%4."/>
      <w:lvlJc w:val="left"/>
      <w:pPr>
        <w:ind w:left="2880" w:hanging="360"/>
      </w:pPr>
    </w:lvl>
    <w:lvl w:ilvl="4" w:tplc="61357270" w:tentative="1">
      <w:start w:val="1"/>
      <w:numFmt w:val="lowerLetter"/>
      <w:lvlText w:val="%5."/>
      <w:lvlJc w:val="left"/>
      <w:pPr>
        <w:ind w:left="3600" w:hanging="360"/>
      </w:pPr>
    </w:lvl>
    <w:lvl w:ilvl="5" w:tplc="61357270" w:tentative="1">
      <w:start w:val="1"/>
      <w:numFmt w:val="lowerRoman"/>
      <w:lvlText w:val="%6."/>
      <w:lvlJc w:val="right"/>
      <w:pPr>
        <w:ind w:left="4320" w:hanging="180"/>
      </w:pPr>
    </w:lvl>
    <w:lvl w:ilvl="6" w:tplc="61357270" w:tentative="1">
      <w:start w:val="1"/>
      <w:numFmt w:val="decimal"/>
      <w:lvlText w:val="%7."/>
      <w:lvlJc w:val="left"/>
      <w:pPr>
        <w:ind w:left="5040" w:hanging="360"/>
      </w:pPr>
    </w:lvl>
    <w:lvl w:ilvl="7" w:tplc="61357270" w:tentative="1">
      <w:start w:val="1"/>
      <w:numFmt w:val="lowerLetter"/>
      <w:lvlText w:val="%8."/>
      <w:lvlJc w:val="left"/>
      <w:pPr>
        <w:ind w:left="5760" w:hanging="360"/>
      </w:pPr>
    </w:lvl>
    <w:lvl w:ilvl="8" w:tplc="613572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49">
    <w:multiLevelType w:val="hybridMultilevel"/>
    <w:lvl w:ilvl="0" w:tplc="21418497">
      <w:start w:val="1"/>
      <w:numFmt w:val="decimal"/>
      <w:lvlText w:val="%1."/>
      <w:lvlJc w:val="left"/>
      <w:pPr>
        <w:ind w:left="720" w:hanging="360"/>
      </w:pPr>
    </w:lvl>
    <w:lvl w:ilvl="1" w:tplc="21418497" w:tentative="1">
      <w:start w:val="1"/>
      <w:numFmt w:val="lowerLetter"/>
      <w:lvlText w:val="%2."/>
      <w:lvlJc w:val="left"/>
      <w:pPr>
        <w:ind w:left="1440" w:hanging="360"/>
      </w:pPr>
    </w:lvl>
    <w:lvl w:ilvl="2" w:tplc="21418497" w:tentative="1">
      <w:start w:val="1"/>
      <w:numFmt w:val="lowerRoman"/>
      <w:lvlText w:val="%3."/>
      <w:lvlJc w:val="right"/>
      <w:pPr>
        <w:ind w:left="2160" w:hanging="180"/>
      </w:pPr>
    </w:lvl>
    <w:lvl w:ilvl="3" w:tplc="21418497" w:tentative="1">
      <w:start w:val="1"/>
      <w:numFmt w:val="decimal"/>
      <w:lvlText w:val="%4."/>
      <w:lvlJc w:val="left"/>
      <w:pPr>
        <w:ind w:left="2880" w:hanging="360"/>
      </w:pPr>
    </w:lvl>
    <w:lvl w:ilvl="4" w:tplc="21418497" w:tentative="1">
      <w:start w:val="1"/>
      <w:numFmt w:val="lowerLetter"/>
      <w:lvlText w:val="%5."/>
      <w:lvlJc w:val="left"/>
      <w:pPr>
        <w:ind w:left="3600" w:hanging="360"/>
      </w:pPr>
    </w:lvl>
    <w:lvl w:ilvl="5" w:tplc="21418497" w:tentative="1">
      <w:start w:val="1"/>
      <w:numFmt w:val="lowerRoman"/>
      <w:lvlText w:val="%6."/>
      <w:lvlJc w:val="right"/>
      <w:pPr>
        <w:ind w:left="4320" w:hanging="180"/>
      </w:pPr>
    </w:lvl>
    <w:lvl w:ilvl="6" w:tplc="21418497" w:tentative="1">
      <w:start w:val="1"/>
      <w:numFmt w:val="decimal"/>
      <w:lvlText w:val="%7."/>
      <w:lvlJc w:val="left"/>
      <w:pPr>
        <w:ind w:left="5040" w:hanging="360"/>
      </w:pPr>
    </w:lvl>
    <w:lvl w:ilvl="7" w:tplc="21418497" w:tentative="1">
      <w:start w:val="1"/>
      <w:numFmt w:val="lowerLetter"/>
      <w:lvlText w:val="%8."/>
      <w:lvlJc w:val="left"/>
      <w:pPr>
        <w:ind w:left="5760" w:hanging="360"/>
      </w:pPr>
    </w:lvl>
    <w:lvl w:ilvl="8" w:tplc="214184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48">
    <w:multiLevelType w:val="hybridMultilevel"/>
    <w:lvl w:ilvl="0" w:tplc="65483694">
      <w:start w:val="1"/>
      <w:numFmt w:val="decimal"/>
      <w:lvlText w:val="%1."/>
      <w:lvlJc w:val="left"/>
      <w:pPr>
        <w:ind w:left="720" w:hanging="360"/>
      </w:pPr>
    </w:lvl>
    <w:lvl w:ilvl="1" w:tplc="65483694" w:tentative="1">
      <w:start w:val="1"/>
      <w:numFmt w:val="lowerLetter"/>
      <w:lvlText w:val="%2."/>
      <w:lvlJc w:val="left"/>
      <w:pPr>
        <w:ind w:left="1440" w:hanging="360"/>
      </w:pPr>
    </w:lvl>
    <w:lvl w:ilvl="2" w:tplc="65483694" w:tentative="1">
      <w:start w:val="1"/>
      <w:numFmt w:val="lowerRoman"/>
      <w:lvlText w:val="%3."/>
      <w:lvlJc w:val="right"/>
      <w:pPr>
        <w:ind w:left="2160" w:hanging="180"/>
      </w:pPr>
    </w:lvl>
    <w:lvl w:ilvl="3" w:tplc="65483694" w:tentative="1">
      <w:start w:val="1"/>
      <w:numFmt w:val="decimal"/>
      <w:lvlText w:val="%4."/>
      <w:lvlJc w:val="left"/>
      <w:pPr>
        <w:ind w:left="2880" w:hanging="360"/>
      </w:pPr>
    </w:lvl>
    <w:lvl w:ilvl="4" w:tplc="65483694" w:tentative="1">
      <w:start w:val="1"/>
      <w:numFmt w:val="lowerLetter"/>
      <w:lvlText w:val="%5."/>
      <w:lvlJc w:val="left"/>
      <w:pPr>
        <w:ind w:left="3600" w:hanging="360"/>
      </w:pPr>
    </w:lvl>
    <w:lvl w:ilvl="5" w:tplc="65483694" w:tentative="1">
      <w:start w:val="1"/>
      <w:numFmt w:val="lowerRoman"/>
      <w:lvlText w:val="%6."/>
      <w:lvlJc w:val="right"/>
      <w:pPr>
        <w:ind w:left="4320" w:hanging="180"/>
      </w:pPr>
    </w:lvl>
    <w:lvl w:ilvl="6" w:tplc="65483694" w:tentative="1">
      <w:start w:val="1"/>
      <w:numFmt w:val="decimal"/>
      <w:lvlText w:val="%7."/>
      <w:lvlJc w:val="left"/>
      <w:pPr>
        <w:ind w:left="5040" w:hanging="360"/>
      </w:pPr>
    </w:lvl>
    <w:lvl w:ilvl="7" w:tplc="65483694" w:tentative="1">
      <w:start w:val="1"/>
      <w:numFmt w:val="lowerLetter"/>
      <w:lvlText w:val="%8."/>
      <w:lvlJc w:val="left"/>
      <w:pPr>
        <w:ind w:left="5760" w:hanging="360"/>
      </w:pPr>
    </w:lvl>
    <w:lvl w:ilvl="8" w:tplc="654836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47">
    <w:multiLevelType w:val="hybridMultilevel"/>
    <w:lvl w:ilvl="0" w:tplc="76890791">
      <w:start w:val="1"/>
      <w:numFmt w:val="decimal"/>
      <w:lvlText w:val="%1."/>
      <w:lvlJc w:val="left"/>
      <w:pPr>
        <w:ind w:left="720" w:hanging="360"/>
      </w:pPr>
    </w:lvl>
    <w:lvl w:ilvl="1" w:tplc="76890791" w:tentative="1">
      <w:start w:val="1"/>
      <w:numFmt w:val="lowerLetter"/>
      <w:lvlText w:val="%2."/>
      <w:lvlJc w:val="left"/>
      <w:pPr>
        <w:ind w:left="1440" w:hanging="360"/>
      </w:pPr>
    </w:lvl>
    <w:lvl w:ilvl="2" w:tplc="76890791" w:tentative="1">
      <w:start w:val="1"/>
      <w:numFmt w:val="lowerRoman"/>
      <w:lvlText w:val="%3."/>
      <w:lvlJc w:val="right"/>
      <w:pPr>
        <w:ind w:left="2160" w:hanging="180"/>
      </w:pPr>
    </w:lvl>
    <w:lvl w:ilvl="3" w:tplc="76890791" w:tentative="1">
      <w:start w:val="1"/>
      <w:numFmt w:val="decimal"/>
      <w:lvlText w:val="%4."/>
      <w:lvlJc w:val="left"/>
      <w:pPr>
        <w:ind w:left="2880" w:hanging="360"/>
      </w:pPr>
    </w:lvl>
    <w:lvl w:ilvl="4" w:tplc="76890791" w:tentative="1">
      <w:start w:val="1"/>
      <w:numFmt w:val="lowerLetter"/>
      <w:lvlText w:val="%5."/>
      <w:lvlJc w:val="left"/>
      <w:pPr>
        <w:ind w:left="3600" w:hanging="360"/>
      </w:pPr>
    </w:lvl>
    <w:lvl w:ilvl="5" w:tplc="76890791" w:tentative="1">
      <w:start w:val="1"/>
      <w:numFmt w:val="lowerRoman"/>
      <w:lvlText w:val="%6."/>
      <w:lvlJc w:val="right"/>
      <w:pPr>
        <w:ind w:left="4320" w:hanging="180"/>
      </w:pPr>
    </w:lvl>
    <w:lvl w:ilvl="6" w:tplc="76890791" w:tentative="1">
      <w:start w:val="1"/>
      <w:numFmt w:val="decimal"/>
      <w:lvlText w:val="%7."/>
      <w:lvlJc w:val="left"/>
      <w:pPr>
        <w:ind w:left="5040" w:hanging="360"/>
      </w:pPr>
    </w:lvl>
    <w:lvl w:ilvl="7" w:tplc="76890791" w:tentative="1">
      <w:start w:val="1"/>
      <w:numFmt w:val="lowerLetter"/>
      <w:lvlText w:val="%8."/>
      <w:lvlJc w:val="left"/>
      <w:pPr>
        <w:ind w:left="5760" w:hanging="360"/>
      </w:pPr>
    </w:lvl>
    <w:lvl w:ilvl="8" w:tplc="768907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46">
    <w:multiLevelType w:val="hybridMultilevel"/>
    <w:lvl w:ilvl="0" w:tplc="74655484">
      <w:start w:val="1"/>
      <w:numFmt w:val="decimal"/>
      <w:lvlText w:val="%1."/>
      <w:lvlJc w:val="left"/>
      <w:pPr>
        <w:ind w:left="720" w:hanging="360"/>
      </w:pPr>
    </w:lvl>
    <w:lvl w:ilvl="1" w:tplc="74655484" w:tentative="1">
      <w:start w:val="1"/>
      <w:numFmt w:val="lowerLetter"/>
      <w:lvlText w:val="%2."/>
      <w:lvlJc w:val="left"/>
      <w:pPr>
        <w:ind w:left="1440" w:hanging="360"/>
      </w:pPr>
    </w:lvl>
    <w:lvl w:ilvl="2" w:tplc="74655484" w:tentative="1">
      <w:start w:val="1"/>
      <w:numFmt w:val="lowerRoman"/>
      <w:lvlText w:val="%3."/>
      <w:lvlJc w:val="right"/>
      <w:pPr>
        <w:ind w:left="2160" w:hanging="180"/>
      </w:pPr>
    </w:lvl>
    <w:lvl w:ilvl="3" w:tplc="74655484" w:tentative="1">
      <w:start w:val="1"/>
      <w:numFmt w:val="decimal"/>
      <w:lvlText w:val="%4."/>
      <w:lvlJc w:val="left"/>
      <w:pPr>
        <w:ind w:left="2880" w:hanging="360"/>
      </w:pPr>
    </w:lvl>
    <w:lvl w:ilvl="4" w:tplc="74655484" w:tentative="1">
      <w:start w:val="1"/>
      <w:numFmt w:val="lowerLetter"/>
      <w:lvlText w:val="%5."/>
      <w:lvlJc w:val="left"/>
      <w:pPr>
        <w:ind w:left="3600" w:hanging="360"/>
      </w:pPr>
    </w:lvl>
    <w:lvl w:ilvl="5" w:tplc="74655484" w:tentative="1">
      <w:start w:val="1"/>
      <w:numFmt w:val="lowerRoman"/>
      <w:lvlText w:val="%6."/>
      <w:lvlJc w:val="right"/>
      <w:pPr>
        <w:ind w:left="4320" w:hanging="180"/>
      </w:pPr>
    </w:lvl>
    <w:lvl w:ilvl="6" w:tplc="74655484" w:tentative="1">
      <w:start w:val="1"/>
      <w:numFmt w:val="decimal"/>
      <w:lvlText w:val="%7."/>
      <w:lvlJc w:val="left"/>
      <w:pPr>
        <w:ind w:left="5040" w:hanging="360"/>
      </w:pPr>
    </w:lvl>
    <w:lvl w:ilvl="7" w:tplc="74655484" w:tentative="1">
      <w:start w:val="1"/>
      <w:numFmt w:val="lowerLetter"/>
      <w:lvlText w:val="%8."/>
      <w:lvlJc w:val="left"/>
      <w:pPr>
        <w:ind w:left="5760" w:hanging="360"/>
      </w:pPr>
    </w:lvl>
    <w:lvl w:ilvl="8" w:tplc="746554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45">
    <w:multiLevelType w:val="hybridMultilevel"/>
    <w:lvl w:ilvl="0" w:tplc="52287992">
      <w:start w:val="1"/>
      <w:numFmt w:val="decimal"/>
      <w:lvlText w:val="%1."/>
      <w:lvlJc w:val="left"/>
      <w:pPr>
        <w:ind w:left="720" w:hanging="360"/>
      </w:pPr>
    </w:lvl>
    <w:lvl w:ilvl="1" w:tplc="52287992" w:tentative="1">
      <w:start w:val="1"/>
      <w:numFmt w:val="lowerLetter"/>
      <w:lvlText w:val="%2."/>
      <w:lvlJc w:val="left"/>
      <w:pPr>
        <w:ind w:left="1440" w:hanging="360"/>
      </w:pPr>
    </w:lvl>
    <w:lvl w:ilvl="2" w:tplc="52287992" w:tentative="1">
      <w:start w:val="1"/>
      <w:numFmt w:val="lowerRoman"/>
      <w:lvlText w:val="%3."/>
      <w:lvlJc w:val="right"/>
      <w:pPr>
        <w:ind w:left="2160" w:hanging="180"/>
      </w:pPr>
    </w:lvl>
    <w:lvl w:ilvl="3" w:tplc="52287992" w:tentative="1">
      <w:start w:val="1"/>
      <w:numFmt w:val="decimal"/>
      <w:lvlText w:val="%4."/>
      <w:lvlJc w:val="left"/>
      <w:pPr>
        <w:ind w:left="2880" w:hanging="360"/>
      </w:pPr>
    </w:lvl>
    <w:lvl w:ilvl="4" w:tplc="52287992" w:tentative="1">
      <w:start w:val="1"/>
      <w:numFmt w:val="lowerLetter"/>
      <w:lvlText w:val="%5."/>
      <w:lvlJc w:val="left"/>
      <w:pPr>
        <w:ind w:left="3600" w:hanging="360"/>
      </w:pPr>
    </w:lvl>
    <w:lvl w:ilvl="5" w:tplc="52287992" w:tentative="1">
      <w:start w:val="1"/>
      <w:numFmt w:val="lowerRoman"/>
      <w:lvlText w:val="%6."/>
      <w:lvlJc w:val="right"/>
      <w:pPr>
        <w:ind w:left="4320" w:hanging="180"/>
      </w:pPr>
    </w:lvl>
    <w:lvl w:ilvl="6" w:tplc="52287992" w:tentative="1">
      <w:start w:val="1"/>
      <w:numFmt w:val="decimal"/>
      <w:lvlText w:val="%7."/>
      <w:lvlJc w:val="left"/>
      <w:pPr>
        <w:ind w:left="5040" w:hanging="360"/>
      </w:pPr>
    </w:lvl>
    <w:lvl w:ilvl="7" w:tplc="52287992" w:tentative="1">
      <w:start w:val="1"/>
      <w:numFmt w:val="lowerLetter"/>
      <w:lvlText w:val="%8."/>
      <w:lvlJc w:val="left"/>
      <w:pPr>
        <w:ind w:left="5760" w:hanging="360"/>
      </w:pPr>
    </w:lvl>
    <w:lvl w:ilvl="8" w:tplc="522879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44">
    <w:multiLevelType w:val="hybridMultilevel"/>
    <w:lvl w:ilvl="0" w:tplc="94530596">
      <w:start w:val="1"/>
      <w:numFmt w:val="decimal"/>
      <w:lvlText w:val="%1."/>
      <w:lvlJc w:val="left"/>
      <w:pPr>
        <w:ind w:left="720" w:hanging="360"/>
      </w:pPr>
    </w:lvl>
    <w:lvl w:ilvl="1" w:tplc="94530596" w:tentative="1">
      <w:start w:val="1"/>
      <w:numFmt w:val="lowerLetter"/>
      <w:lvlText w:val="%2."/>
      <w:lvlJc w:val="left"/>
      <w:pPr>
        <w:ind w:left="1440" w:hanging="360"/>
      </w:pPr>
    </w:lvl>
    <w:lvl w:ilvl="2" w:tplc="94530596" w:tentative="1">
      <w:start w:val="1"/>
      <w:numFmt w:val="lowerRoman"/>
      <w:lvlText w:val="%3."/>
      <w:lvlJc w:val="right"/>
      <w:pPr>
        <w:ind w:left="2160" w:hanging="180"/>
      </w:pPr>
    </w:lvl>
    <w:lvl w:ilvl="3" w:tplc="94530596" w:tentative="1">
      <w:start w:val="1"/>
      <w:numFmt w:val="decimal"/>
      <w:lvlText w:val="%4."/>
      <w:lvlJc w:val="left"/>
      <w:pPr>
        <w:ind w:left="2880" w:hanging="360"/>
      </w:pPr>
    </w:lvl>
    <w:lvl w:ilvl="4" w:tplc="94530596" w:tentative="1">
      <w:start w:val="1"/>
      <w:numFmt w:val="lowerLetter"/>
      <w:lvlText w:val="%5."/>
      <w:lvlJc w:val="left"/>
      <w:pPr>
        <w:ind w:left="3600" w:hanging="360"/>
      </w:pPr>
    </w:lvl>
    <w:lvl w:ilvl="5" w:tplc="94530596" w:tentative="1">
      <w:start w:val="1"/>
      <w:numFmt w:val="lowerRoman"/>
      <w:lvlText w:val="%6."/>
      <w:lvlJc w:val="right"/>
      <w:pPr>
        <w:ind w:left="4320" w:hanging="180"/>
      </w:pPr>
    </w:lvl>
    <w:lvl w:ilvl="6" w:tplc="94530596" w:tentative="1">
      <w:start w:val="1"/>
      <w:numFmt w:val="decimal"/>
      <w:lvlText w:val="%7."/>
      <w:lvlJc w:val="left"/>
      <w:pPr>
        <w:ind w:left="5040" w:hanging="360"/>
      </w:pPr>
    </w:lvl>
    <w:lvl w:ilvl="7" w:tplc="94530596" w:tentative="1">
      <w:start w:val="1"/>
      <w:numFmt w:val="lowerLetter"/>
      <w:lvlText w:val="%8."/>
      <w:lvlJc w:val="left"/>
      <w:pPr>
        <w:ind w:left="5760" w:hanging="360"/>
      </w:pPr>
    </w:lvl>
    <w:lvl w:ilvl="8" w:tplc="945305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43">
    <w:multiLevelType w:val="hybridMultilevel"/>
    <w:lvl w:ilvl="0" w:tplc="96974714">
      <w:start w:val="1"/>
      <w:numFmt w:val="decimal"/>
      <w:lvlText w:val="%1."/>
      <w:lvlJc w:val="left"/>
      <w:pPr>
        <w:ind w:left="720" w:hanging="360"/>
      </w:pPr>
    </w:lvl>
    <w:lvl w:ilvl="1" w:tplc="96974714" w:tentative="1">
      <w:start w:val="1"/>
      <w:numFmt w:val="lowerLetter"/>
      <w:lvlText w:val="%2."/>
      <w:lvlJc w:val="left"/>
      <w:pPr>
        <w:ind w:left="1440" w:hanging="360"/>
      </w:pPr>
    </w:lvl>
    <w:lvl w:ilvl="2" w:tplc="96974714" w:tentative="1">
      <w:start w:val="1"/>
      <w:numFmt w:val="lowerRoman"/>
      <w:lvlText w:val="%3."/>
      <w:lvlJc w:val="right"/>
      <w:pPr>
        <w:ind w:left="2160" w:hanging="180"/>
      </w:pPr>
    </w:lvl>
    <w:lvl w:ilvl="3" w:tplc="96974714" w:tentative="1">
      <w:start w:val="1"/>
      <w:numFmt w:val="decimal"/>
      <w:lvlText w:val="%4."/>
      <w:lvlJc w:val="left"/>
      <w:pPr>
        <w:ind w:left="2880" w:hanging="360"/>
      </w:pPr>
    </w:lvl>
    <w:lvl w:ilvl="4" w:tplc="96974714" w:tentative="1">
      <w:start w:val="1"/>
      <w:numFmt w:val="lowerLetter"/>
      <w:lvlText w:val="%5."/>
      <w:lvlJc w:val="left"/>
      <w:pPr>
        <w:ind w:left="3600" w:hanging="360"/>
      </w:pPr>
    </w:lvl>
    <w:lvl w:ilvl="5" w:tplc="96974714" w:tentative="1">
      <w:start w:val="1"/>
      <w:numFmt w:val="lowerRoman"/>
      <w:lvlText w:val="%6."/>
      <w:lvlJc w:val="right"/>
      <w:pPr>
        <w:ind w:left="4320" w:hanging="180"/>
      </w:pPr>
    </w:lvl>
    <w:lvl w:ilvl="6" w:tplc="96974714" w:tentative="1">
      <w:start w:val="1"/>
      <w:numFmt w:val="decimal"/>
      <w:lvlText w:val="%7."/>
      <w:lvlJc w:val="left"/>
      <w:pPr>
        <w:ind w:left="5040" w:hanging="360"/>
      </w:pPr>
    </w:lvl>
    <w:lvl w:ilvl="7" w:tplc="96974714" w:tentative="1">
      <w:start w:val="1"/>
      <w:numFmt w:val="lowerLetter"/>
      <w:lvlText w:val="%8."/>
      <w:lvlJc w:val="left"/>
      <w:pPr>
        <w:ind w:left="5760" w:hanging="360"/>
      </w:pPr>
    </w:lvl>
    <w:lvl w:ilvl="8" w:tplc="969747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42">
    <w:multiLevelType w:val="hybridMultilevel"/>
    <w:lvl w:ilvl="0" w:tplc="42375832">
      <w:start w:val="1"/>
      <w:numFmt w:val="decimal"/>
      <w:lvlText w:val="%1."/>
      <w:lvlJc w:val="left"/>
      <w:pPr>
        <w:ind w:left="720" w:hanging="360"/>
      </w:pPr>
    </w:lvl>
    <w:lvl w:ilvl="1" w:tplc="42375832" w:tentative="1">
      <w:start w:val="1"/>
      <w:numFmt w:val="lowerLetter"/>
      <w:lvlText w:val="%2."/>
      <w:lvlJc w:val="left"/>
      <w:pPr>
        <w:ind w:left="1440" w:hanging="360"/>
      </w:pPr>
    </w:lvl>
    <w:lvl w:ilvl="2" w:tplc="42375832" w:tentative="1">
      <w:start w:val="1"/>
      <w:numFmt w:val="lowerRoman"/>
      <w:lvlText w:val="%3."/>
      <w:lvlJc w:val="right"/>
      <w:pPr>
        <w:ind w:left="2160" w:hanging="180"/>
      </w:pPr>
    </w:lvl>
    <w:lvl w:ilvl="3" w:tplc="42375832" w:tentative="1">
      <w:start w:val="1"/>
      <w:numFmt w:val="decimal"/>
      <w:lvlText w:val="%4."/>
      <w:lvlJc w:val="left"/>
      <w:pPr>
        <w:ind w:left="2880" w:hanging="360"/>
      </w:pPr>
    </w:lvl>
    <w:lvl w:ilvl="4" w:tplc="42375832" w:tentative="1">
      <w:start w:val="1"/>
      <w:numFmt w:val="lowerLetter"/>
      <w:lvlText w:val="%5."/>
      <w:lvlJc w:val="left"/>
      <w:pPr>
        <w:ind w:left="3600" w:hanging="360"/>
      </w:pPr>
    </w:lvl>
    <w:lvl w:ilvl="5" w:tplc="42375832" w:tentative="1">
      <w:start w:val="1"/>
      <w:numFmt w:val="lowerRoman"/>
      <w:lvlText w:val="%6."/>
      <w:lvlJc w:val="right"/>
      <w:pPr>
        <w:ind w:left="4320" w:hanging="180"/>
      </w:pPr>
    </w:lvl>
    <w:lvl w:ilvl="6" w:tplc="42375832" w:tentative="1">
      <w:start w:val="1"/>
      <w:numFmt w:val="decimal"/>
      <w:lvlText w:val="%7."/>
      <w:lvlJc w:val="left"/>
      <w:pPr>
        <w:ind w:left="5040" w:hanging="360"/>
      </w:pPr>
    </w:lvl>
    <w:lvl w:ilvl="7" w:tplc="42375832" w:tentative="1">
      <w:start w:val="1"/>
      <w:numFmt w:val="lowerLetter"/>
      <w:lvlText w:val="%8."/>
      <w:lvlJc w:val="left"/>
      <w:pPr>
        <w:ind w:left="5760" w:hanging="360"/>
      </w:pPr>
    </w:lvl>
    <w:lvl w:ilvl="8" w:tplc="423758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41">
    <w:multiLevelType w:val="hybridMultilevel"/>
    <w:lvl w:ilvl="0" w:tplc="90273219">
      <w:start w:val="1"/>
      <w:numFmt w:val="decimal"/>
      <w:lvlText w:val="%1."/>
      <w:lvlJc w:val="left"/>
      <w:pPr>
        <w:ind w:left="720" w:hanging="360"/>
      </w:pPr>
    </w:lvl>
    <w:lvl w:ilvl="1" w:tplc="90273219" w:tentative="1">
      <w:start w:val="1"/>
      <w:numFmt w:val="lowerLetter"/>
      <w:lvlText w:val="%2."/>
      <w:lvlJc w:val="left"/>
      <w:pPr>
        <w:ind w:left="1440" w:hanging="360"/>
      </w:pPr>
    </w:lvl>
    <w:lvl w:ilvl="2" w:tplc="90273219" w:tentative="1">
      <w:start w:val="1"/>
      <w:numFmt w:val="lowerRoman"/>
      <w:lvlText w:val="%3."/>
      <w:lvlJc w:val="right"/>
      <w:pPr>
        <w:ind w:left="2160" w:hanging="180"/>
      </w:pPr>
    </w:lvl>
    <w:lvl w:ilvl="3" w:tplc="90273219" w:tentative="1">
      <w:start w:val="1"/>
      <w:numFmt w:val="decimal"/>
      <w:lvlText w:val="%4."/>
      <w:lvlJc w:val="left"/>
      <w:pPr>
        <w:ind w:left="2880" w:hanging="360"/>
      </w:pPr>
    </w:lvl>
    <w:lvl w:ilvl="4" w:tplc="90273219" w:tentative="1">
      <w:start w:val="1"/>
      <w:numFmt w:val="lowerLetter"/>
      <w:lvlText w:val="%5."/>
      <w:lvlJc w:val="left"/>
      <w:pPr>
        <w:ind w:left="3600" w:hanging="360"/>
      </w:pPr>
    </w:lvl>
    <w:lvl w:ilvl="5" w:tplc="90273219" w:tentative="1">
      <w:start w:val="1"/>
      <w:numFmt w:val="lowerRoman"/>
      <w:lvlText w:val="%6."/>
      <w:lvlJc w:val="right"/>
      <w:pPr>
        <w:ind w:left="4320" w:hanging="180"/>
      </w:pPr>
    </w:lvl>
    <w:lvl w:ilvl="6" w:tplc="90273219" w:tentative="1">
      <w:start w:val="1"/>
      <w:numFmt w:val="decimal"/>
      <w:lvlText w:val="%7."/>
      <w:lvlJc w:val="left"/>
      <w:pPr>
        <w:ind w:left="5040" w:hanging="360"/>
      </w:pPr>
    </w:lvl>
    <w:lvl w:ilvl="7" w:tplc="90273219" w:tentative="1">
      <w:start w:val="1"/>
      <w:numFmt w:val="lowerLetter"/>
      <w:lvlText w:val="%8."/>
      <w:lvlJc w:val="left"/>
      <w:pPr>
        <w:ind w:left="5760" w:hanging="360"/>
      </w:pPr>
    </w:lvl>
    <w:lvl w:ilvl="8" w:tplc="902732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40">
    <w:multiLevelType w:val="hybridMultilevel"/>
    <w:lvl w:ilvl="0" w:tplc="59454565">
      <w:start w:val="1"/>
      <w:numFmt w:val="decimal"/>
      <w:lvlText w:val="%1."/>
      <w:lvlJc w:val="left"/>
      <w:pPr>
        <w:ind w:left="720" w:hanging="360"/>
      </w:pPr>
    </w:lvl>
    <w:lvl w:ilvl="1" w:tplc="59454565" w:tentative="1">
      <w:start w:val="1"/>
      <w:numFmt w:val="lowerLetter"/>
      <w:lvlText w:val="%2."/>
      <w:lvlJc w:val="left"/>
      <w:pPr>
        <w:ind w:left="1440" w:hanging="360"/>
      </w:pPr>
    </w:lvl>
    <w:lvl w:ilvl="2" w:tplc="59454565" w:tentative="1">
      <w:start w:val="1"/>
      <w:numFmt w:val="lowerRoman"/>
      <w:lvlText w:val="%3."/>
      <w:lvlJc w:val="right"/>
      <w:pPr>
        <w:ind w:left="2160" w:hanging="180"/>
      </w:pPr>
    </w:lvl>
    <w:lvl w:ilvl="3" w:tplc="59454565" w:tentative="1">
      <w:start w:val="1"/>
      <w:numFmt w:val="decimal"/>
      <w:lvlText w:val="%4."/>
      <w:lvlJc w:val="left"/>
      <w:pPr>
        <w:ind w:left="2880" w:hanging="360"/>
      </w:pPr>
    </w:lvl>
    <w:lvl w:ilvl="4" w:tplc="59454565" w:tentative="1">
      <w:start w:val="1"/>
      <w:numFmt w:val="lowerLetter"/>
      <w:lvlText w:val="%5."/>
      <w:lvlJc w:val="left"/>
      <w:pPr>
        <w:ind w:left="3600" w:hanging="360"/>
      </w:pPr>
    </w:lvl>
    <w:lvl w:ilvl="5" w:tplc="59454565" w:tentative="1">
      <w:start w:val="1"/>
      <w:numFmt w:val="lowerRoman"/>
      <w:lvlText w:val="%6."/>
      <w:lvlJc w:val="right"/>
      <w:pPr>
        <w:ind w:left="4320" w:hanging="180"/>
      </w:pPr>
    </w:lvl>
    <w:lvl w:ilvl="6" w:tplc="59454565" w:tentative="1">
      <w:start w:val="1"/>
      <w:numFmt w:val="decimal"/>
      <w:lvlText w:val="%7."/>
      <w:lvlJc w:val="left"/>
      <w:pPr>
        <w:ind w:left="5040" w:hanging="360"/>
      </w:pPr>
    </w:lvl>
    <w:lvl w:ilvl="7" w:tplc="59454565" w:tentative="1">
      <w:start w:val="1"/>
      <w:numFmt w:val="lowerLetter"/>
      <w:lvlText w:val="%8."/>
      <w:lvlJc w:val="left"/>
      <w:pPr>
        <w:ind w:left="5760" w:hanging="360"/>
      </w:pPr>
    </w:lvl>
    <w:lvl w:ilvl="8" w:tplc="594545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39">
    <w:multiLevelType w:val="hybridMultilevel"/>
    <w:lvl w:ilvl="0" w:tplc="67172392">
      <w:start w:val="1"/>
      <w:numFmt w:val="decimal"/>
      <w:lvlText w:val="%1."/>
      <w:lvlJc w:val="left"/>
      <w:pPr>
        <w:ind w:left="720" w:hanging="360"/>
      </w:pPr>
    </w:lvl>
    <w:lvl w:ilvl="1" w:tplc="67172392" w:tentative="1">
      <w:start w:val="1"/>
      <w:numFmt w:val="lowerLetter"/>
      <w:lvlText w:val="%2."/>
      <w:lvlJc w:val="left"/>
      <w:pPr>
        <w:ind w:left="1440" w:hanging="360"/>
      </w:pPr>
    </w:lvl>
    <w:lvl w:ilvl="2" w:tplc="67172392" w:tentative="1">
      <w:start w:val="1"/>
      <w:numFmt w:val="lowerRoman"/>
      <w:lvlText w:val="%3."/>
      <w:lvlJc w:val="right"/>
      <w:pPr>
        <w:ind w:left="2160" w:hanging="180"/>
      </w:pPr>
    </w:lvl>
    <w:lvl w:ilvl="3" w:tplc="67172392" w:tentative="1">
      <w:start w:val="1"/>
      <w:numFmt w:val="decimal"/>
      <w:lvlText w:val="%4."/>
      <w:lvlJc w:val="left"/>
      <w:pPr>
        <w:ind w:left="2880" w:hanging="360"/>
      </w:pPr>
    </w:lvl>
    <w:lvl w:ilvl="4" w:tplc="67172392" w:tentative="1">
      <w:start w:val="1"/>
      <w:numFmt w:val="lowerLetter"/>
      <w:lvlText w:val="%5."/>
      <w:lvlJc w:val="left"/>
      <w:pPr>
        <w:ind w:left="3600" w:hanging="360"/>
      </w:pPr>
    </w:lvl>
    <w:lvl w:ilvl="5" w:tplc="67172392" w:tentative="1">
      <w:start w:val="1"/>
      <w:numFmt w:val="lowerRoman"/>
      <w:lvlText w:val="%6."/>
      <w:lvlJc w:val="right"/>
      <w:pPr>
        <w:ind w:left="4320" w:hanging="180"/>
      </w:pPr>
    </w:lvl>
    <w:lvl w:ilvl="6" w:tplc="67172392" w:tentative="1">
      <w:start w:val="1"/>
      <w:numFmt w:val="decimal"/>
      <w:lvlText w:val="%7."/>
      <w:lvlJc w:val="left"/>
      <w:pPr>
        <w:ind w:left="5040" w:hanging="360"/>
      </w:pPr>
    </w:lvl>
    <w:lvl w:ilvl="7" w:tplc="67172392" w:tentative="1">
      <w:start w:val="1"/>
      <w:numFmt w:val="lowerLetter"/>
      <w:lvlText w:val="%8."/>
      <w:lvlJc w:val="left"/>
      <w:pPr>
        <w:ind w:left="5760" w:hanging="360"/>
      </w:pPr>
    </w:lvl>
    <w:lvl w:ilvl="8" w:tplc="671723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38">
    <w:multiLevelType w:val="hybridMultilevel"/>
    <w:lvl w:ilvl="0" w:tplc="24005820">
      <w:start w:val="1"/>
      <w:numFmt w:val="decimal"/>
      <w:lvlText w:val="%1."/>
      <w:lvlJc w:val="left"/>
      <w:pPr>
        <w:ind w:left="720" w:hanging="360"/>
      </w:pPr>
    </w:lvl>
    <w:lvl w:ilvl="1" w:tplc="24005820" w:tentative="1">
      <w:start w:val="1"/>
      <w:numFmt w:val="lowerLetter"/>
      <w:lvlText w:val="%2."/>
      <w:lvlJc w:val="left"/>
      <w:pPr>
        <w:ind w:left="1440" w:hanging="360"/>
      </w:pPr>
    </w:lvl>
    <w:lvl w:ilvl="2" w:tplc="24005820" w:tentative="1">
      <w:start w:val="1"/>
      <w:numFmt w:val="lowerRoman"/>
      <w:lvlText w:val="%3."/>
      <w:lvlJc w:val="right"/>
      <w:pPr>
        <w:ind w:left="2160" w:hanging="180"/>
      </w:pPr>
    </w:lvl>
    <w:lvl w:ilvl="3" w:tplc="24005820" w:tentative="1">
      <w:start w:val="1"/>
      <w:numFmt w:val="decimal"/>
      <w:lvlText w:val="%4."/>
      <w:lvlJc w:val="left"/>
      <w:pPr>
        <w:ind w:left="2880" w:hanging="360"/>
      </w:pPr>
    </w:lvl>
    <w:lvl w:ilvl="4" w:tplc="24005820" w:tentative="1">
      <w:start w:val="1"/>
      <w:numFmt w:val="lowerLetter"/>
      <w:lvlText w:val="%5."/>
      <w:lvlJc w:val="left"/>
      <w:pPr>
        <w:ind w:left="3600" w:hanging="360"/>
      </w:pPr>
    </w:lvl>
    <w:lvl w:ilvl="5" w:tplc="24005820" w:tentative="1">
      <w:start w:val="1"/>
      <w:numFmt w:val="lowerRoman"/>
      <w:lvlText w:val="%6."/>
      <w:lvlJc w:val="right"/>
      <w:pPr>
        <w:ind w:left="4320" w:hanging="180"/>
      </w:pPr>
    </w:lvl>
    <w:lvl w:ilvl="6" w:tplc="24005820" w:tentative="1">
      <w:start w:val="1"/>
      <w:numFmt w:val="decimal"/>
      <w:lvlText w:val="%7."/>
      <w:lvlJc w:val="left"/>
      <w:pPr>
        <w:ind w:left="5040" w:hanging="360"/>
      </w:pPr>
    </w:lvl>
    <w:lvl w:ilvl="7" w:tplc="24005820" w:tentative="1">
      <w:start w:val="1"/>
      <w:numFmt w:val="lowerLetter"/>
      <w:lvlText w:val="%8."/>
      <w:lvlJc w:val="left"/>
      <w:pPr>
        <w:ind w:left="5760" w:hanging="360"/>
      </w:pPr>
    </w:lvl>
    <w:lvl w:ilvl="8" w:tplc="240058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37">
    <w:multiLevelType w:val="hybridMultilevel"/>
    <w:lvl w:ilvl="0" w:tplc="96832504">
      <w:start w:val="1"/>
      <w:numFmt w:val="decimal"/>
      <w:lvlText w:val="%1."/>
      <w:lvlJc w:val="left"/>
      <w:pPr>
        <w:ind w:left="720" w:hanging="360"/>
      </w:pPr>
    </w:lvl>
    <w:lvl w:ilvl="1" w:tplc="96832504" w:tentative="1">
      <w:start w:val="1"/>
      <w:numFmt w:val="lowerLetter"/>
      <w:lvlText w:val="%2."/>
      <w:lvlJc w:val="left"/>
      <w:pPr>
        <w:ind w:left="1440" w:hanging="360"/>
      </w:pPr>
    </w:lvl>
    <w:lvl w:ilvl="2" w:tplc="96832504" w:tentative="1">
      <w:start w:val="1"/>
      <w:numFmt w:val="lowerRoman"/>
      <w:lvlText w:val="%3."/>
      <w:lvlJc w:val="right"/>
      <w:pPr>
        <w:ind w:left="2160" w:hanging="180"/>
      </w:pPr>
    </w:lvl>
    <w:lvl w:ilvl="3" w:tplc="96832504" w:tentative="1">
      <w:start w:val="1"/>
      <w:numFmt w:val="decimal"/>
      <w:lvlText w:val="%4."/>
      <w:lvlJc w:val="left"/>
      <w:pPr>
        <w:ind w:left="2880" w:hanging="360"/>
      </w:pPr>
    </w:lvl>
    <w:lvl w:ilvl="4" w:tplc="96832504" w:tentative="1">
      <w:start w:val="1"/>
      <w:numFmt w:val="lowerLetter"/>
      <w:lvlText w:val="%5."/>
      <w:lvlJc w:val="left"/>
      <w:pPr>
        <w:ind w:left="3600" w:hanging="360"/>
      </w:pPr>
    </w:lvl>
    <w:lvl w:ilvl="5" w:tplc="96832504" w:tentative="1">
      <w:start w:val="1"/>
      <w:numFmt w:val="lowerRoman"/>
      <w:lvlText w:val="%6."/>
      <w:lvlJc w:val="right"/>
      <w:pPr>
        <w:ind w:left="4320" w:hanging="180"/>
      </w:pPr>
    </w:lvl>
    <w:lvl w:ilvl="6" w:tplc="96832504" w:tentative="1">
      <w:start w:val="1"/>
      <w:numFmt w:val="decimal"/>
      <w:lvlText w:val="%7."/>
      <w:lvlJc w:val="left"/>
      <w:pPr>
        <w:ind w:left="5040" w:hanging="360"/>
      </w:pPr>
    </w:lvl>
    <w:lvl w:ilvl="7" w:tplc="96832504" w:tentative="1">
      <w:start w:val="1"/>
      <w:numFmt w:val="lowerLetter"/>
      <w:lvlText w:val="%8."/>
      <w:lvlJc w:val="left"/>
      <w:pPr>
        <w:ind w:left="5760" w:hanging="360"/>
      </w:pPr>
    </w:lvl>
    <w:lvl w:ilvl="8" w:tplc="968325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36">
    <w:multiLevelType w:val="hybridMultilevel"/>
    <w:lvl w:ilvl="0" w:tplc="48932061">
      <w:start w:val="1"/>
      <w:numFmt w:val="decimal"/>
      <w:lvlText w:val="%1."/>
      <w:lvlJc w:val="left"/>
      <w:pPr>
        <w:ind w:left="720" w:hanging="360"/>
      </w:pPr>
    </w:lvl>
    <w:lvl w:ilvl="1" w:tplc="48932061" w:tentative="1">
      <w:start w:val="1"/>
      <w:numFmt w:val="lowerLetter"/>
      <w:lvlText w:val="%2."/>
      <w:lvlJc w:val="left"/>
      <w:pPr>
        <w:ind w:left="1440" w:hanging="360"/>
      </w:pPr>
    </w:lvl>
    <w:lvl w:ilvl="2" w:tplc="48932061" w:tentative="1">
      <w:start w:val="1"/>
      <w:numFmt w:val="lowerRoman"/>
      <w:lvlText w:val="%3."/>
      <w:lvlJc w:val="right"/>
      <w:pPr>
        <w:ind w:left="2160" w:hanging="180"/>
      </w:pPr>
    </w:lvl>
    <w:lvl w:ilvl="3" w:tplc="48932061" w:tentative="1">
      <w:start w:val="1"/>
      <w:numFmt w:val="decimal"/>
      <w:lvlText w:val="%4."/>
      <w:lvlJc w:val="left"/>
      <w:pPr>
        <w:ind w:left="2880" w:hanging="360"/>
      </w:pPr>
    </w:lvl>
    <w:lvl w:ilvl="4" w:tplc="48932061" w:tentative="1">
      <w:start w:val="1"/>
      <w:numFmt w:val="lowerLetter"/>
      <w:lvlText w:val="%5."/>
      <w:lvlJc w:val="left"/>
      <w:pPr>
        <w:ind w:left="3600" w:hanging="360"/>
      </w:pPr>
    </w:lvl>
    <w:lvl w:ilvl="5" w:tplc="48932061" w:tentative="1">
      <w:start w:val="1"/>
      <w:numFmt w:val="lowerRoman"/>
      <w:lvlText w:val="%6."/>
      <w:lvlJc w:val="right"/>
      <w:pPr>
        <w:ind w:left="4320" w:hanging="180"/>
      </w:pPr>
    </w:lvl>
    <w:lvl w:ilvl="6" w:tplc="48932061" w:tentative="1">
      <w:start w:val="1"/>
      <w:numFmt w:val="decimal"/>
      <w:lvlText w:val="%7."/>
      <w:lvlJc w:val="left"/>
      <w:pPr>
        <w:ind w:left="5040" w:hanging="360"/>
      </w:pPr>
    </w:lvl>
    <w:lvl w:ilvl="7" w:tplc="48932061" w:tentative="1">
      <w:start w:val="1"/>
      <w:numFmt w:val="lowerLetter"/>
      <w:lvlText w:val="%8."/>
      <w:lvlJc w:val="left"/>
      <w:pPr>
        <w:ind w:left="5760" w:hanging="360"/>
      </w:pPr>
    </w:lvl>
    <w:lvl w:ilvl="8" w:tplc="489320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35">
    <w:multiLevelType w:val="hybridMultilevel"/>
    <w:lvl w:ilvl="0" w:tplc="74813718">
      <w:start w:val="1"/>
      <w:numFmt w:val="decimal"/>
      <w:lvlText w:val="%1."/>
      <w:lvlJc w:val="left"/>
      <w:pPr>
        <w:ind w:left="720" w:hanging="360"/>
      </w:pPr>
    </w:lvl>
    <w:lvl w:ilvl="1" w:tplc="74813718" w:tentative="1">
      <w:start w:val="1"/>
      <w:numFmt w:val="lowerLetter"/>
      <w:lvlText w:val="%2."/>
      <w:lvlJc w:val="left"/>
      <w:pPr>
        <w:ind w:left="1440" w:hanging="360"/>
      </w:pPr>
    </w:lvl>
    <w:lvl w:ilvl="2" w:tplc="74813718" w:tentative="1">
      <w:start w:val="1"/>
      <w:numFmt w:val="lowerRoman"/>
      <w:lvlText w:val="%3."/>
      <w:lvlJc w:val="right"/>
      <w:pPr>
        <w:ind w:left="2160" w:hanging="180"/>
      </w:pPr>
    </w:lvl>
    <w:lvl w:ilvl="3" w:tplc="74813718" w:tentative="1">
      <w:start w:val="1"/>
      <w:numFmt w:val="decimal"/>
      <w:lvlText w:val="%4."/>
      <w:lvlJc w:val="left"/>
      <w:pPr>
        <w:ind w:left="2880" w:hanging="360"/>
      </w:pPr>
    </w:lvl>
    <w:lvl w:ilvl="4" w:tplc="74813718" w:tentative="1">
      <w:start w:val="1"/>
      <w:numFmt w:val="lowerLetter"/>
      <w:lvlText w:val="%5."/>
      <w:lvlJc w:val="left"/>
      <w:pPr>
        <w:ind w:left="3600" w:hanging="360"/>
      </w:pPr>
    </w:lvl>
    <w:lvl w:ilvl="5" w:tplc="74813718" w:tentative="1">
      <w:start w:val="1"/>
      <w:numFmt w:val="lowerRoman"/>
      <w:lvlText w:val="%6."/>
      <w:lvlJc w:val="right"/>
      <w:pPr>
        <w:ind w:left="4320" w:hanging="180"/>
      </w:pPr>
    </w:lvl>
    <w:lvl w:ilvl="6" w:tplc="74813718" w:tentative="1">
      <w:start w:val="1"/>
      <w:numFmt w:val="decimal"/>
      <w:lvlText w:val="%7."/>
      <w:lvlJc w:val="left"/>
      <w:pPr>
        <w:ind w:left="5040" w:hanging="360"/>
      </w:pPr>
    </w:lvl>
    <w:lvl w:ilvl="7" w:tplc="74813718" w:tentative="1">
      <w:start w:val="1"/>
      <w:numFmt w:val="lowerLetter"/>
      <w:lvlText w:val="%8."/>
      <w:lvlJc w:val="left"/>
      <w:pPr>
        <w:ind w:left="5760" w:hanging="360"/>
      </w:pPr>
    </w:lvl>
    <w:lvl w:ilvl="8" w:tplc="748137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34">
    <w:multiLevelType w:val="hybridMultilevel"/>
    <w:lvl w:ilvl="0" w:tplc="78983446">
      <w:start w:val="1"/>
      <w:numFmt w:val="decimal"/>
      <w:lvlText w:val="%1."/>
      <w:lvlJc w:val="left"/>
      <w:pPr>
        <w:ind w:left="720" w:hanging="360"/>
      </w:pPr>
    </w:lvl>
    <w:lvl w:ilvl="1" w:tplc="78983446" w:tentative="1">
      <w:start w:val="1"/>
      <w:numFmt w:val="lowerLetter"/>
      <w:lvlText w:val="%2."/>
      <w:lvlJc w:val="left"/>
      <w:pPr>
        <w:ind w:left="1440" w:hanging="360"/>
      </w:pPr>
    </w:lvl>
    <w:lvl w:ilvl="2" w:tplc="78983446" w:tentative="1">
      <w:start w:val="1"/>
      <w:numFmt w:val="lowerRoman"/>
      <w:lvlText w:val="%3."/>
      <w:lvlJc w:val="right"/>
      <w:pPr>
        <w:ind w:left="2160" w:hanging="180"/>
      </w:pPr>
    </w:lvl>
    <w:lvl w:ilvl="3" w:tplc="78983446" w:tentative="1">
      <w:start w:val="1"/>
      <w:numFmt w:val="decimal"/>
      <w:lvlText w:val="%4."/>
      <w:lvlJc w:val="left"/>
      <w:pPr>
        <w:ind w:left="2880" w:hanging="360"/>
      </w:pPr>
    </w:lvl>
    <w:lvl w:ilvl="4" w:tplc="78983446" w:tentative="1">
      <w:start w:val="1"/>
      <w:numFmt w:val="lowerLetter"/>
      <w:lvlText w:val="%5."/>
      <w:lvlJc w:val="left"/>
      <w:pPr>
        <w:ind w:left="3600" w:hanging="360"/>
      </w:pPr>
    </w:lvl>
    <w:lvl w:ilvl="5" w:tplc="78983446" w:tentative="1">
      <w:start w:val="1"/>
      <w:numFmt w:val="lowerRoman"/>
      <w:lvlText w:val="%6."/>
      <w:lvlJc w:val="right"/>
      <w:pPr>
        <w:ind w:left="4320" w:hanging="180"/>
      </w:pPr>
    </w:lvl>
    <w:lvl w:ilvl="6" w:tplc="78983446" w:tentative="1">
      <w:start w:val="1"/>
      <w:numFmt w:val="decimal"/>
      <w:lvlText w:val="%7."/>
      <w:lvlJc w:val="left"/>
      <w:pPr>
        <w:ind w:left="5040" w:hanging="360"/>
      </w:pPr>
    </w:lvl>
    <w:lvl w:ilvl="7" w:tplc="78983446" w:tentative="1">
      <w:start w:val="1"/>
      <w:numFmt w:val="lowerLetter"/>
      <w:lvlText w:val="%8."/>
      <w:lvlJc w:val="left"/>
      <w:pPr>
        <w:ind w:left="5760" w:hanging="360"/>
      </w:pPr>
    </w:lvl>
    <w:lvl w:ilvl="8" w:tplc="789834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33">
    <w:multiLevelType w:val="hybridMultilevel"/>
    <w:lvl w:ilvl="0" w:tplc="67745033">
      <w:start w:val="1"/>
      <w:numFmt w:val="decimal"/>
      <w:lvlText w:val="%1."/>
      <w:lvlJc w:val="left"/>
      <w:pPr>
        <w:ind w:left="720" w:hanging="360"/>
      </w:pPr>
    </w:lvl>
    <w:lvl w:ilvl="1" w:tplc="67745033" w:tentative="1">
      <w:start w:val="1"/>
      <w:numFmt w:val="lowerLetter"/>
      <w:lvlText w:val="%2."/>
      <w:lvlJc w:val="left"/>
      <w:pPr>
        <w:ind w:left="1440" w:hanging="360"/>
      </w:pPr>
    </w:lvl>
    <w:lvl w:ilvl="2" w:tplc="67745033" w:tentative="1">
      <w:start w:val="1"/>
      <w:numFmt w:val="lowerRoman"/>
      <w:lvlText w:val="%3."/>
      <w:lvlJc w:val="right"/>
      <w:pPr>
        <w:ind w:left="2160" w:hanging="180"/>
      </w:pPr>
    </w:lvl>
    <w:lvl w:ilvl="3" w:tplc="67745033" w:tentative="1">
      <w:start w:val="1"/>
      <w:numFmt w:val="decimal"/>
      <w:lvlText w:val="%4."/>
      <w:lvlJc w:val="left"/>
      <w:pPr>
        <w:ind w:left="2880" w:hanging="360"/>
      </w:pPr>
    </w:lvl>
    <w:lvl w:ilvl="4" w:tplc="67745033" w:tentative="1">
      <w:start w:val="1"/>
      <w:numFmt w:val="lowerLetter"/>
      <w:lvlText w:val="%5."/>
      <w:lvlJc w:val="left"/>
      <w:pPr>
        <w:ind w:left="3600" w:hanging="360"/>
      </w:pPr>
    </w:lvl>
    <w:lvl w:ilvl="5" w:tplc="67745033" w:tentative="1">
      <w:start w:val="1"/>
      <w:numFmt w:val="lowerRoman"/>
      <w:lvlText w:val="%6."/>
      <w:lvlJc w:val="right"/>
      <w:pPr>
        <w:ind w:left="4320" w:hanging="180"/>
      </w:pPr>
    </w:lvl>
    <w:lvl w:ilvl="6" w:tplc="67745033" w:tentative="1">
      <w:start w:val="1"/>
      <w:numFmt w:val="decimal"/>
      <w:lvlText w:val="%7."/>
      <w:lvlJc w:val="left"/>
      <w:pPr>
        <w:ind w:left="5040" w:hanging="360"/>
      </w:pPr>
    </w:lvl>
    <w:lvl w:ilvl="7" w:tplc="67745033" w:tentative="1">
      <w:start w:val="1"/>
      <w:numFmt w:val="lowerLetter"/>
      <w:lvlText w:val="%8."/>
      <w:lvlJc w:val="left"/>
      <w:pPr>
        <w:ind w:left="5760" w:hanging="360"/>
      </w:pPr>
    </w:lvl>
    <w:lvl w:ilvl="8" w:tplc="677450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32">
    <w:multiLevelType w:val="hybridMultilevel"/>
    <w:lvl w:ilvl="0" w:tplc="97041582">
      <w:start w:val="1"/>
      <w:numFmt w:val="decimal"/>
      <w:lvlText w:val="%1."/>
      <w:lvlJc w:val="left"/>
      <w:pPr>
        <w:ind w:left="720" w:hanging="360"/>
      </w:pPr>
    </w:lvl>
    <w:lvl w:ilvl="1" w:tplc="97041582" w:tentative="1">
      <w:start w:val="1"/>
      <w:numFmt w:val="lowerLetter"/>
      <w:lvlText w:val="%2."/>
      <w:lvlJc w:val="left"/>
      <w:pPr>
        <w:ind w:left="1440" w:hanging="360"/>
      </w:pPr>
    </w:lvl>
    <w:lvl w:ilvl="2" w:tplc="97041582" w:tentative="1">
      <w:start w:val="1"/>
      <w:numFmt w:val="lowerRoman"/>
      <w:lvlText w:val="%3."/>
      <w:lvlJc w:val="right"/>
      <w:pPr>
        <w:ind w:left="2160" w:hanging="180"/>
      </w:pPr>
    </w:lvl>
    <w:lvl w:ilvl="3" w:tplc="97041582" w:tentative="1">
      <w:start w:val="1"/>
      <w:numFmt w:val="decimal"/>
      <w:lvlText w:val="%4."/>
      <w:lvlJc w:val="left"/>
      <w:pPr>
        <w:ind w:left="2880" w:hanging="360"/>
      </w:pPr>
    </w:lvl>
    <w:lvl w:ilvl="4" w:tplc="97041582" w:tentative="1">
      <w:start w:val="1"/>
      <w:numFmt w:val="lowerLetter"/>
      <w:lvlText w:val="%5."/>
      <w:lvlJc w:val="left"/>
      <w:pPr>
        <w:ind w:left="3600" w:hanging="360"/>
      </w:pPr>
    </w:lvl>
    <w:lvl w:ilvl="5" w:tplc="97041582" w:tentative="1">
      <w:start w:val="1"/>
      <w:numFmt w:val="lowerRoman"/>
      <w:lvlText w:val="%6."/>
      <w:lvlJc w:val="right"/>
      <w:pPr>
        <w:ind w:left="4320" w:hanging="180"/>
      </w:pPr>
    </w:lvl>
    <w:lvl w:ilvl="6" w:tplc="97041582" w:tentative="1">
      <w:start w:val="1"/>
      <w:numFmt w:val="decimal"/>
      <w:lvlText w:val="%7."/>
      <w:lvlJc w:val="left"/>
      <w:pPr>
        <w:ind w:left="5040" w:hanging="360"/>
      </w:pPr>
    </w:lvl>
    <w:lvl w:ilvl="7" w:tplc="97041582" w:tentative="1">
      <w:start w:val="1"/>
      <w:numFmt w:val="lowerLetter"/>
      <w:lvlText w:val="%8."/>
      <w:lvlJc w:val="left"/>
      <w:pPr>
        <w:ind w:left="5760" w:hanging="360"/>
      </w:pPr>
    </w:lvl>
    <w:lvl w:ilvl="8" w:tplc="970415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31">
    <w:multiLevelType w:val="hybridMultilevel"/>
    <w:lvl w:ilvl="0" w:tplc="42343454">
      <w:start w:val="1"/>
      <w:numFmt w:val="decimal"/>
      <w:lvlText w:val="%1."/>
      <w:lvlJc w:val="left"/>
      <w:pPr>
        <w:ind w:left="720" w:hanging="360"/>
      </w:pPr>
    </w:lvl>
    <w:lvl w:ilvl="1" w:tplc="42343454" w:tentative="1">
      <w:start w:val="1"/>
      <w:numFmt w:val="lowerLetter"/>
      <w:lvlText w:val="%2."/>
      <w:lvlJc w:val="left"/>
      <w:pPr>
        <w:ind w:left="1440" w:hanging="360"/>
      </w:pPr>
    </w:lvl>
    <w:lvl w:ilvl="2" w:tplc="42343454" w:tentative="1">
      <w:start w:val="1"/>
      <w:numFmt w:val="lowerRoman"/>
      <w:lvlText w:val="%3."/>
      <w:lvlJc w:val="right"/>
      <w:pPr>
        <w:ind w:left="2160" w:hanging="180"/>
      </w:pPr>
    </w:lvl>
    <w:lvl w:ilvl="3" w:tplc="42343454" w:tentative="1">
      <w:start w:val="1"/>
      <w:numFmt w:val="decimal"/>
      <w:lvlText w:val="%4."/>
      <w:lvlJc w:val="left"/>
      <w:pPr>
        <w:ind w:left="2880" w:hanging="360"/>
      </w:pPr>
    </w:lvl>
    <w:lvl w:ilvl="4" w:tplc="42343454" w:tentative="1">
      <w:start w:val="1"/>
      <w:numFmt w:val="lowerLetter"/>
      <w:lvlText w:val="%5."/>
      <w:lvlJc w:val="left"/>
      <w:pPr>
        <w:ind w:left="3600" w:hanging="360"/>
      </w:pPr>
    </w:lvl>
    <w:lvl w:ilvl="5" w:tplc="42343454" w:tentative="1">
      <w:start w:val="1"/>
      <w:numFmt w:val="lowerRoman"/>
      <w:lvlText w:val="%6."/>
      <w:lvlJc w:val="right"/>
      <w:pPr>
        <w:ind w:left="4320" w:hanging="180"/>
      </w:pPr>
    </w:lvl>
    <w:lvl w:ilvl="6" w:tplc="42343454" w:tentative="1">
      <w:start w:val="1"/>
      <w:numFmt w:val="decimal"/>
      <w:lvlText w:val="%7."/>
      <w:lvlJc w:val="left"/>
      <w:pPr>
        <w:ind w:left="5040" w:hanging="360"/>
      </w:pPr>
    </w:lvl>
    <w:lvl w:ilvl="7" w:tplc="42343454" w:tentative="1">
      <w:start w:val="1"/>
      <w:numFmt w:val="lowerLetter"/>
      <w:lvlText w:val="%8."/>
      <w:lvlJc w:val="left"/>
      <w:pPr>
        <w:ind w:left="5760" w:hanging="360"/>
      </w:pPr>
    </w:lvl>
    <w:lvl w:ilvl="8" w:tplc="423434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30">
    <w:multiLevelType w:val="hybridMultilevel"/>
    <w:lvl w:ilvl="0" w:tplc="27568071">
      <w:start w:val="1"/>
      <w:numFmt w:val="decimal"/>
      <w:lvlText w:val="%1."/>
      <w:lvlJc w:val="left"/>
      <w:pPr>
        <w:ind w:left="720" w:hanging="360"/>
      </w:pPr>
    </w:lvl>
    <w:lvl w:ilvl="1" w:tplc="27568071" w:tentative="1">
      <w:start w:val="1"/>
      <w:numFmt w:val="lowerLetter"/>
      <w:lvlText w:val="%2."/>
      <w:lvlJc w:val="left"/>
      <w:pPr>
        <w:ind w:left="1440" w:hanging="360"/>
      </w:pPr>
    </w:lvl>
    <w:lvl w:ilvl="2" w:tplc="27568071" w:tentative="1">
      <w:start w:val="1"/>
      <w:numFmt w:val="lowerRoman"/>
      <w:lvlText w:val="%3."/>
      <w:lvlJc w:val="right"/>
      <w:pPr>
        <w:ind w:left="2160" w:hanging="180"/>
      </w:pPr>
    </w:lvl>
    <w:lvl w:ilvl="3" w:tplc="27568071" w:tentative="1">
      <w:start w:val="1"/>
      <w:numFmt w:val="decimal"/>
      <w:lvlText w:val="%4."/>
      <w:lvlJc w:val="left"/>
      <w:pPr>
        <w:ind w:left="2880" w:hanging="360"/>
      </w:pPr>
    </w:lvl>
    <w:lvl w:ilvl="4" w:tplc="27568071" w:tentative="1">
      <w:start w:val="1"/>
      <w:numFmt w:val="lowerLetter"/>
      <w:lvlText w:val="%5."/>
      <w:lvlJc w:val="left"/>
      <w:pPr>
        <w:ind w:left="3600" w:hanging="360"/>
      </w:pPr>
    </w:lvl>
    <w:lvl w:ilvl="5" w:tplc="27568071" w:tentative="1">
      <w:start w:val="1"/>
      <w:numFmt w:val="lowerRoman"/>
      <w:lvlText w:val="%6."/>
      <w:lvlJc w:val="right"/>
      <w:pPr>
        <w:ind w:left="4320" w:hanging="180"/>
      </w:pPr>
    </w:lvl>
    <w:lvl w:ilvl="6" w:tplc="27568071" w:tentative="1">
      <w:start w:val="1"/>
      <w:numFmt w:val="decimal"/>
      <w:lvlText w:val="%7."/>
      <w:lvlJc w:val="left"/>
      <w:pPr>
        <w:ind w:left="5040" w:hanging="360"/>
      </w:pPr>
    </w:lvl>
    <w:lvl w:ilvl="7" w:tplc="27568071" w:tentative="1">
      <w:start w:val="1"/>
      <w:numFmt w:val="lowerLetter"/>
      <w:lvlText w:val="%8."/>
      <w:lvlJc w:val="left"/>
      <w:pPr>
        <w:ind w:left="5760" w:hanging="360"/>
      </w:pPr>
    </w:lvl>
    <w:lvl w:ilvl="8" w:tplc="275680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29">
    <w:multiLevelType w:val="hybridMultilevel"/>
    <w:lvl w:ilvl="0" w:tplc="30982270">
      <w:start w:val="1"/>
      <w:numFmt w:val="decimal"/>
      <w:lvlText w:val="%1."/>
      <w:lvlJc w:val="left"/>
      <w:pPr>
        <w:ind w:left="720" w:hanging="360"/>
      </w:pPr>
    </w:lvl>
    <w:lvl w:ilvl="1" w:tplc="30982270" w:tentative="1">
      <w:start w:val="1"/>
      <w:numFmt w:val="lowerLetter"/>
      <w:lvlText w:val="%2."/>
      <w:lvlJc w:val="left"/>
      <w:pPr>
        <w:ind w:left="1440" w:hanging="360"/>
      </w:pPr>
    </w:lvl>
    <w:lvl w:ilvl="2" w:tplc="30982270" w:tentative="1">
      <w:start w:val="1"/>
      <w:numFmt w:val="lowerRoman"/>
      <w:lvlText w:val="%3."/>
      <w:lvlJc w:val="right"/>
      <w:pPr>
        <w:ind w:left="2160" w:hanging="180"/>
      </w:pPr>
    </w:lvl>
    <w:lvl w:ilvl="3" w:tplc="30982270" w:tentative="1">
      <w:start w:val="1"/>
      <w:numFmt w:val="decimal"/>
      <w:lvlText w:val="%4."/>
      <w:lvlJc w:val="left"/>
      <w:pPr>
        <w:ind w:left="2880" w:hanging="360"/>
      </w:pPr>
    </w:lvl>
    <w:lvl w:ilvl="4" w:tplc="30982270" w:tentative="1">
      <w:start w:val="1"/>
      <w:numFmt w:val="lowerLetter"/>
      <w:lvlText w:val="%5."/>
      <w:lvlJc w:val="left"/>
      <w:pPr>
        <w:ind w:left="3600" w:hanging="360"/>
      </w:pPr>
    </w:lvl>
    <w:lvl w:ilvl="5" w:tplc="30982270" w:tentative="1">
      <w:start w:val="1"/>
      <w:numFmt w:val="lowerRoman"/>
      <w:lvlText w:val="%6."/>
      <w:lvlJc w:val="right"/>
      <w:pPr>
        <w:ind w:left="4320" w:hanging="180"/>
      </w:pPr>
    </w:lvl>
    <w:lvl w:ilvl="6" w:tplc="30982270" w:tentative="1">
      <w:start w:val="1"/>
      <w:numFmt w:val="decimal"/>
      <w:lvlText w:val="%7."/>
      <w:lvlJc w:val="left"/>
      <w:pPr>
        <w:ind w:left="5040" w:hanging="360"/>
      </w:pPr>
    </w:lvl>
    <w:lvl w:ilvl="7" w:tplc="30982270" w:tentative="1">
      <w:start w:val="1"/>
      <w:numFmt w:val="lowerLetter"/>
      <w:lvlText w:val="%8."/>
      <w:lvlJc w:val="left"/>
      <w:pPr>
        <w:ind w:left="5760" w:hanging="360"/>
      </w:pPr>
    </w:lvl>
    <w:lvl w:ilvl="8" w:tplc="309822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28">
    <w:multiLevelType w:val="hybridMultilevel"/>
    <w:lvl w:ilvl="0" w:tplc="96522054">
      <w:start w:val="1"/>
      <w:numFmt w:val="decimal"/>
      <w:lvlText w:val="%1."/>
      <w:lvlJc w:val="left"/>
      <w:pPr>
        <w:ind w:left="720" w:hanging="360"/>
      </w:pPr>
    </w:lvl>
    <w:lvl w:ilvl="1" w:tplc="96522054" w:tentative="1">
      <w:start w:val="1"/>
      <w:numFmt w:val="lowerLetter"/>
      <w:lvlText w:val="%2."/>
      <w:lvlJc w:val="left"/>
      <w:pPr>
        <w:ind w:left="1440" w:hanging="360"/>
      </w:pPr>
    </w:lvl>
    <w:lvl w:ilvl="2" w:tplc="96522054" w:tentative="1">
      <w:start w:val="1"/>
      <w:numFmt w:val="lowerRoman"/>
      <w:lvlText w:val="%3."/>
      <w:lvlJc w:val="right"/>
      <w:pPr>
        <w:ind w:left="2160" w:hanging="180"/>
      </w:pPr>
    </w:lvl>
    <w:lvl w:ilvl="3" w:tplc="96522054" w:tentative="1">
      <w:start w:val="1"/>
      <w:numFmt w:val="decimal"/>
      <w:lvlText w:val="%4."/>
      <w:lvlJc w:val="left"/>
      <w:pPr>
        <w:ind w:left="2880" w:hanging="360"/>
      </w:pPr>
    </w:lvl>
    <w:lvl w:ilvl="4" w:tplc="96522054" w:tentative="1">
      <w:start w:val="1"/>
      <w:numFmt w:val="lowerLetter"/>
      <w:lvlText w:val="%5."/>
      <w:lvlJc w:val="left"/>
      <w:pPr>
        <w:ind w:left="3600" w:hanging="360"/>
      </w:pPr>
    </w:lvl>
    <w:lvl w:ilvl="5" w:tplc="96522054" w:tentative="1">
      <w:start w:val="1"/>
      <w:numFmt w:val="lowerRoman"/>
      <w:lvlText w:val="%6."/>
      <w:lvlJc w:val="right"/>
      <w:pPr>
        <w:ind w:left="4320" w:hanging="180"/>
      </w:pPr>
    </w:lvl>
    <w:lvl w:ilvl="6" w:tplc="96522054" w:tentative="1">
      <w:start w:val="1"/>
      <w:numFmt w:val="decimal"/>
      <w:lvlText w:val="%7."/>
      <w:lvlJc w:val="left"/>
      <w:pPr>
        <w:ind w:left="5040" w:hanging="360"/>
      </w:pPr>
    </w:lvl>
    <w:lvl w:ilvl="7" w:tplc="96522054" w:tentative="1">
      <w:start w:val="1"/>
      <w:numFmt w:val="lowerLetter"/>
      <w:lvlText w:val="%8."/>
      <w:lvlJc w:val="left"/>
      <w:pPr>
        <w:ind w:left="5760" w:hanging="360"/>
      </w:pPr>
    </w:lvl>
    <w:lvl w:ilvl="8" w:tplc="965220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27">
    <w:multiLevelType w:val="hybridMultilevel"/>
    <w:lvl w:ilvl="0" w:tplc="68121034">
      <w:start w:val="1"/>
      <w:numFmt w:val="decimal"/>
      <w:lvlText w:val="%1."/>
      <w:lvlJc w:val="left"/>
      <w:pPr>
        <w:ind w:left="720" w:hanging="360"/>
      </w:pPr>
    </w:lvl>
    <w:lvl w:ilvl="1" w:tplc="68121034" w:tentative="1">
      <w:start w:val="1"/>
      <w:numFmt w:val="lowerLetter"/>
      <w:lvlText w:val="%2."/>
      <w:lvlJc w:val="left"/>
      <w:pPr>
        <w:ind w:left="1440" w:hanging="360"/>
      </w:pPr>
    </w:lvl>
    <w:lvl w:ilvl="2" w:tplc="68121034" w:tentative="1">
      <w:start w:val="1"/>
      <w:numFmt w:val="lowerRoman"/>
      <w:lvlText w:val="%3."/>
      <w:lvlJc w:val="right"/>
      <w:pPr>
        <w:ind w:left="2160" w:hanging="180"/>
      </w:pPr>
    </w:lvl>
    <w:lvl w:ilvl="3" w:tplc="68121034" w:tentative="1">
      <w:start w:val="1"/>
      <w:numFmt w:val="decimal"/>
      <w:lvlText w:val="%4."/>
      <w:lvlJc w:val="left"/>
      <w:pPr>
        <w:ind w:left="2880" w:hanging="360"/>
      </w:pPr>
    </w:lvl>
    <w:lvl w:ilvl="4" w:tplc="68121034" w:tentative="1">
      <w:start w:val="1"/>
      <w:numFmt w:val="lowerLetter"/>
      <w:lvlText w:val="%5."/>
      <w:lvlJc w:val="left"/>
      <w:pPr>
        <w:ind w:left="3600" w:hanging="360"/>
      </w:pPr>
    </w:lvl>
    <w:lvl w:ilvl="5" w:tplc="68121034" w:tentative="1">
      <w:start w:val="1"/>
      <w:numFmt w:val="lowerRoman"/>
      <w:lvlText w:val="%6."/>
      <w:lvlJc w:val="right"/>
      <w:pPr>
        <w:ind w:left="4320" w:hanging="180"/>
      </w:pPr>
    </w:lvl>
    <w:lvl w:ilvl="6" w:tplc="68121034" w:tentative="1">
      <w:start w:val="1"/>
      <w:numFmt w:val="decimal"/>
      <w:lvlText w:val="%7."/>
      <w:lvlJc w:val="left"/>
      <w:pPr>
        <w:ind w:left="5040" w:hanging="360"/>
      </w:pPr>
    </w:lvl>
    <w:lvl w:ilvl="7" w:tplc="68121034" w:tentative="1">
      <w:start w:val="1"/>
      <w:numFmt w:val="lowerLetter"/>
      <w:lvlText w:val="%8."/>
      <w:lvlJc w:val="left"/>
      <w:pPr>
        <w:ind w:left="5760" w:hanging="360"/>
      </w:pPr>
    </w:lvl>
    <w:lvl w:ilvl="8" w:tplc="681210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26">
    <w:multiLevelType w:val="hybridMultilevel"/>
    <w:lvl w:ilvl="0" w:tplc="34600698">
      <w:start w:val="1"/>
      <w:numFmt w:val="decimal"/>
      <w:lvlText w:val="%1."/>
      <w:lvlJc w:val="left"/>
      <w:pPr>
        <w:ind w:left="720" w:hanging="360"/>
      </w:pPr>
    </w:lvl>
    <w:lvl w:ilvl="1" w:tplc="34600698" w:tentative="1">
      <w:start w:val="1"/>
      <w:numFmt w:val="lowerLetter"/>
      <w:lvlText w:val="%2."/>
      <w:lvlJc w:val="left"/>
      <w:pPr>
        <w:ind w:left="1440" w:hanging="360"/>
      </w:pPr>
    </w:lvl>
    <w:lvl w:ilvl="2" w:tplc="34600698" w:tentative="1">
      <w:start w:val="1"/>
      <w:numFmt w:val="lowerRoman"/>
      <w:lvlText w:val="%3."/>
      <w:lvlJc w:val="right"/>
      <w:pPr>
        <w:ind w:left="2160" w:hanging="180"/>
      </w:pPr>
    </w:lvl>
    <w:lvl w:ilvl="3" w:tplc="34600698" w:tentative="1">
      <w:start w:val="1"/>
      <w:numFmt w:val="decimal"/>
      <w:lvlText w:val="%4."/>
      <w:lvlJc w:val="left"/>
      <w:pPr>
        <w:ind w:left="2880" w:hanging="360"/>
      </w:pPr>
    </w:lvl>
    <w:lvl w:ilvl="4" w:tplc="34600698" w:tentative="1">
      <w:start w:val="1"/>
      <w:numFmt w:val="lowerLetter"/>
      <w:lvlText w:val="%5."/>
      <w:lvlJc w:val="left"/>
      <w:pPr>
        <w:ind w:left="3600" w:hanging="360"/>
      </w:pPr>
    </w:lvl>
    <w:lvl w:ilvl="5" w:tplc="34600698" w:tentative="1">
      <w:start w:val="1"/>
      <w:numFmt w:val="lowerRoman"/>
      <w:lvlText w:val="%6."/>
      <w:lvlJc w:val="right"/>
      <w:pPr>
        <w:ind w:left="4320" w:hanging="180"/>
      </w:pPr>
    </w:lvl>
    <w:lvl w:ilvl="6" w:tplc="34600698" w:tentative="1">
      <w:start w:val="1"/>
      <w:numFmt w:val="decimal"/>
      <w:lvlText w:val="%7."/>
      <w:lvlJc w:val="left"/>
      <w:pPr>
        <w:ind w:left="5040" w:hanging="360"/>
      </w:pPr>
    </w:lvl>
    <w:lvl w:ilvl="7" w:tplc="34600698" w:tentative="1">
      <w:start w:val="1"/>
      <w:numFmt w:val="lowerLetter"/>
      <w:lvlText w:val="%8."/>
      <w:lvlJc w:val="left"/>
      <w:pPr>
        <w:ind w:left="5760" w:hanging="360"/>
      </w:pPr>
    </w:lvl>
    <w:lvl w:ilvl="8" w:tplc="346006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25">
    <w:multiLevelType w:val="hybridMultilevel"/>
    <w:lvl w:ilvl="0" w:tplc="67248118">
      <w:start w:val="1"/>
      <w:numFmt w:val="decimal"/>
      <w:lvlText w:val="%1."/>
      <w:lvlJc w:val="left"/>
      <w:pPr>
        <w:ind w:left="720" w:hanging="360"/>
      </w:pPr>
    </w:lvl>
    <w:lvl w:ilvl="1" w:tplc="67248118" w:tentative="1">
      <w:start w:val="1"/>
      <w:numFmt w:val="lowerLetter"/>
      <w:lvlText w:val="%2."/>
      <w:lvlJc w:val="left"/>
      <w:pPr>
        <w:ind w:left="1440" w:hanging="360"/>
      </w:pPr>
    </w:lvl>
    <w:lvl w:ilvl="2" w:tplc="67248118" w:tentative="1">
      <w:start w:val="1"/>
      <w:numFmt w:val="lowerRoman"/>
      <w:lvlText w:val="%3."/>
      <w:lvlJc w:val="right"/>
      <w:pPr>
        <w:ind w:left="2160" w:hanging="180"/>
      </w:pPr>
    </w:lvl>
    <w:lvl w:ilvl="3" w:tplc="67248118" w:tentative="1">
      <w:start w:val="1"/>
      <w:numFmt w:val="decimal"/>
      <w:lvlText w:val="%4."/>
      <w:lvlJc w:val="left"/>
      <w:pPr>
        <w:ind w:left="2880" w:hanging="360"/>
      </w:pPr>
    </w:lvl>
    <w:lvl w:ilvl="4" w:tplc="67248118" w:tentative="1">
      <w:start w:val="1"/>
      <w:numFmt w:val="lowerLetter"/>
      <w:lvlText w:val="%5."/>
      <w:lvlJc w:val="left"/>
      <w:pPr>
        <w:ind w:left="3600" w:hanging="360"/>
      </w:pPr>
    </w:lvl>
    <w:lvl w:ilvl="5" w:tplc="67248118" w:tentative="1">
      <w:start w:val="1"/>
      <w:numFmt w:val="lowerRoman"/>
      <w:lvlText w:val="%6."/>
      <w:lvlJc w:val="right"/>
      <w:pPr>
        <w:ind w:left="4320" w:hanging="180"/>
      </w:pPr>
    </w:lvl>
    <w:lvl w:ilvl="6" w:tplc="67248118" w:tentative="1">
      <w:start w:val="1"/>
      <w:numFmt w:val="decimal"/>
      <w:lvlText w:val="%7."/>
      <w:lvlJc w:val="left"/>
      <w:pPr>
        <w:ind w:left="5040" w:hanging="360"/>
      </w:pPr>
    </w:lvl>
    <w:lvl w:ilvl="7" w:tplc="67248118" w:tentative="1">
      <w:start w:val="1"/>
      <w:numFmt w:val="lowerLetter"/>
      <w:lvlText w:val="%8."/>
      <w:lvlJc w:val="left"/>
      <w:pPr>
        <w:ind w:left="5760" w:hanging="360"/>
      </w:pPr>
    </w:lvl>
    <w:lvl w:ilvl="8" w:tplc="672481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24">
    <w:multiLevelType w:val="hybridMultilevel"/>
    <w:lvl w:ilvl="0" w:tplc="22337243">
      <w:start w:val="1"/>
      <w:numFmt w:val="decimal"/>
      <w:lvlText w:val="%1."/>
      <w:lvlJc w:val="left"/>
      <w:pPr>
        <w:ind w:left="720" w:hanging="360"/>
      </w:pPr>
    </w:lvl>
    <w:lvl w:ilvl="1" w:tplc="22337243" w:tentative="1">
      <w:start w:val="1"/>
      <w:numFmt w:val="lowerLetter"/>
      <w:lvlText w:val="%2."/>
      <w:lvlJc w:val="left"/>
      <w:pPr>
        <w:ind w:left="1440" w:hanging="360"/>
      </w:pPr>
    </w:lvl>
    <w:lvl w:ilvl="2" w:tplc="22337243" w:tentative="1">
      <w:start w:val="1"/>
      <w:numFmt w:val="lowerRoman"/>
      <w:lvlText w:val="%3."/>
      <w:lvlJc w:val="right"/>
      <w:pPr>
        <w:ind w:left="2160" w:hanging="180"/>
      </w:pPr>
    </w:lvl>
    <w:lvl w:ilvl="3" w:tplc="22337243" w:tentative="1">
      <w:start w:val="1"/>
      <w:numFmt w:val="decimal"/>
      <w:lvlText w:val="%4."/>
      <w:lvlJc w:val="left"/>
      <w:pPr>
        <w:ind w:left="2880" w:hanging="360"/>
      </w:pPr>
    </w:lvl>
    <w:lvl w:ilvl="4" w:tplc="22337243" w:tentative="1">
      <w:start w:val="1"/>
      <w:numFmt w:val="lowerLetter"/>
      <w:lvlText w:val="%5."/>
      <w:lvlJc w:val="left"/>
      <w:pPr>
        <w:ind w:left="3600" w:hanging="360"/>
      </w:pPr>
    </w:lvl>
    <w:lvl w:ilvl="5" w:tplc="22337243" w:tentative="1">
      <w:start w:val="1"/>
      <w:numFmt w:val="lowerRoman"/>
      <w:lvlText w:val="%6."/>
      <w:lvlJc w:val="right"/>
      <w:pPr>
        <w:ind w:left="4320" w:hanging="180"/>
      </w:pPr>
    </w:lvl>
    <w:lvl w:ilvl="6" w:tplc="22337243" w:tentative="1">
      <w:start w:val="1"/>
      <w:numFmt w:val="decimal"/>
      <w:lvlText w:val="%7."/>
      <w:lvlJc w:val="left"/>
      <w:pPr>
        <w:ind w:left="5040" w:hanging="360"/>
      </w:pPr>
    </w:lvl>
    <w:lvl w:ilvl="7" w:tplc="22337243" w:tentative="1">
      <w:start w:val="1"/>
      <w:numFmt w:val="lowerLetter"/>
      <w:lvlText w:val="%8."/>
      <w:lvlJc w:val="left"/>
      <w:pPr>
        <w:ind w:left="5760" w:hanging="360"/>
      </w:pPr>
    </w:lvl>
    <w:lvl w:ilvl="8" w:tplc="223372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23">
    <w:multiLevelType w:val="hybridMultilevel"/>
    <w:lvl w:ilvl="0" w:tplc="83308777">
      <w:start w:val="1"/>
      <w:numFmt w:val="decimal"/>
      <w:lvlText w:val="%1."/>
      <w:lvlJc w:val="left"/>
      <w:pPr>
        <w:ind w:left="720" w:hanging="360"/>
      </w:pPr>
    </w:lvl>
    <w:lvl w:ilvl="1" w:tplc="83308777" w:tentative="1">
      <w:start w:val="1"/>
      <w:numFmt w:val="lowerLetter"/>
      <w:lvlText w:val="%2."/>
      <w:lvlJc w:val="left"/>
      <w:pPr>
        <w:ind w:left="1440" w:hanging="360"/>
      </w:pPr>
    </w:lvl>
    <w:lvl w:ilvl="2" w:tplc="83308777" w:tentative="1">
      <w:start w:val="1"/>
      <w:numFmt w:val="lowerRoman"/>
      <w:lvlText w:val="%3."/>
      <w:lvlJc w:val="right"/>
      <w:pPr>
        <w:ind w:left="2160" w:hanging="180"/>
      </w:pPr>
    </w:lvl>
    <w:lvl w:ilvl="3" w:tplc="83308777" w:tentative="1">
      <w:start w:val="1"/>
      <w:numFmt w:val="decimal"/>
      <w:lvlText w:val="%4."/>
      <w:lvlJc w:val="left"/>
      <w:pPr>
        <w:ind w:left="2880" w:hanging="360"/>
      </w:pPr>
    </w:lvl>
    <w:lvl w:ilvl="4" w:tplc="83308777" w:tentative="1">
      <w:start w:val="1"/>
      <w:numFmt w:val="lowerLetter"/>
      <w:lvlText w:val="%5."/>
      <w:lvlJc w:val="left"/>
      <w:pPr>
        <w:ind w:left="3600" w:hanging="360"/>
      </w:pPr>
    </w:lvl>
    <w:lvl w:ilvl="5" w:tplc="83308777" w:tentative="1">
      <w:start w:val="1"/>
      <w:numFmt w:val="lowerRoman"/>
      <w:lvlText w:val="%6."/>
      <w:lvlJc w:val="right"/>
      <w:pPr>
        <w:ind w:left="4320" w:hanging="180"/>
      </w:pPr>
    </w:lvl>
    <w:lvl w:ilvl="6" w:tplc="83308777" w:tentative="1">
      <w:start w:val="1"/>
      <w:numFmt w:val="decimal"/>
      <w:lvlText w:val="%7."/>
      <w:lvlJc w:val="left"/>
      <w:pPr>
        <w:ind w:left="5040" w:hanging="360"/>
      </w:pPr>
    </w:lvl>
    <w:lvl w:ilvl="7" w:tplc="83308777" w:tentative="1">
      <w:start w:val="1"/>
      <w:numFmt w:val="lowerLetter"/>
      <w:lvlText w:val="%8."/>
      <w:lvlJc w:val="left"/>
      <w:pPr>
        <w:ind w:left="5760" w:hanging="360"/>
      </w:pPr>
    </w:lvl>
    <w:lvl w:ilvl="8" w:tplc="833087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22">
    <w:multiLevelType w:val="hybridMultilevel"/>
    <w:lvl w:ilvl="0" w:tplc="278367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1622">
    <w:abstractNumId w:val="11622"/>
  </w:num>
  <w:num w:numId="11623">
    <w:abstractNumId w:val="11623"/>
  </w:num>
  <w:num w:numId="11624">
    <w:abstractNumId w:val="11624"/>
  </w:num>
  <w:num w:numId="11625">
    <w:abstractNumId w:val="11625"/>
  </w:num>
  <w:num w:numId="11626">
    <w:abstractNumId w:val="11626"/>
  </w:num>
  <w:num w:numId="11627">
    <w:abstractNumId w:val="11627"/>
  </w:num>
  <w:num w:numId="11628">
    <w:abstractNumId w:val="11628"/>
  </w:num>
  <w:num w:numId="11629">
    <w:abstractNumId w:val="11629"/>
  </w:num>
  <w:num w:numId="11630">
    <w:abstractNumId w:val="11630"/>
  </w:num>
  <w:num w:numId="11631">
    <w:abstractNumId w:val="11631"/>
  </w:num>
  <w:num w:numId="11632">
    <w:abstractNumId w:val="11632"/>
  </w:num>
  <w:num w:numId="11633">
    <w:abstractNumId w:val="11633"/>
  </w:num>
  <w:num w:numId="11634">
    <w:abstractNumId w:val="11634"/>
  </w:num>
  <w:num w:numId="11635">
    <w:abstractNumId w:val="11635"/>
  </w:num>
  <w:num w:numId="11636">
    <w:abstractNumId w:val="11636"/>
  </w:num>
  <w:num w:numId="11637">
    <w:abstractNumId w:val="11637"/>
  </w:num>
  <w:num w:numId="11638">
    <w:abstractNumId w:val="11638"/>
  </w:num>
  <w:num w:numId="11639">
    <w:abstractNumId w:val="11639"/>
  </w:num>
  <w:num w:numId="11640">
    <w:abstractNumId w:val="11640"/>
  </w:num>
  <w:num w:numId="11641">
    <w:abstractNumId w:val="11641"/>
  </w:num>
  <w:num w:numId="11642">
    <w:abstractNumId w:val="11642"/>
  </w:num>
  <w:num w:numId="11643">
    <w:abstractNumId w:val="11643"/>
  </w:num>
  <w:num w:numId="11644">
    <w:abstractNumId w:val="11644"/>
  </w:num>
  <w:num w:numId="11645">
    <w:abstractNumId w:val="11645"/>
  </w:num>
  <w:num w:numId="11646">
    <w:abstractNumId w:val="11646"/>
  </w:num>
  <w:num w:numId="11647">
    <w:abstractNumId w:val="11647"/>
  </w:num>
  <w:num w:numId="11648">
    <w:abstractNumId w:val="11648"/>
  </w:num>
  <w:num w:numId="11649">
    <w:abstractNumId w:val="11649"/>
  </w:num>
  <w:num w:numId="11650">
    <w:abstractNumId w:val="11650"/>
  </w:num>
  <w:num w:numId="11651">
    <w:abstractNumId w:val="11651"/>
  </w:num>
  <w:num w:numId="11652">
    <w:abstractNumId w:val="11652"/>
  </w:num>
  <w:num w:numId="11653">
    <w:abstractNumId w:val="11653"/>
  </w:num>
  <w:num w:numId="11654">
    <w:abstractNumId w:val="11654"/>
  </w:num>
  <w:num w:numId="11655">
    <w:abstractNumId w:val="11655"/>
  </w:num>
  <w:num w:numId="11656">
    <w:abstractNumId w:val="11656"/>
  </w:num>
  <w:num w:numId="11657">
    <w:abstractNumId w:val="11657"/>
  </w:num>
  <w:num w:numId="11658">
    <w:abstractNumId w:val="11658"/>
  </w:num>
  <w:num w:numId="11659">
    <w:abstractNumId w:val="11659"/>
  </w:num>
  <w:num w:numId="11660">
    <w:abstractNumId w:val="11660"/>
  </w:num>
  <w:num w:numId="11661">
    <w:abstractNumId w:val="11661"/>
  </w:num>
  <w:num w:numId="11662">
    <w:abstractNumId w:val="11662"/>
  </w:num>
  <w:num w:numId="11663">
    <w:abstractNumId w:val="11663"/>
  </w:num>
  <w:num w:numId="11664">
    <w:abstractNumId w:val="11664"/>
  </w:num>
  <w:num w:numId="11665">
    <w:abstractNumId w:val="11665"/>
  </w:num>
  <w:num w:numId="11666">
    <w:abstractNumId w:val="11666"/>
  </w:num>
  <w:num w:numId="11667">
    <w:abstractNumId w:val="11667"/>
  </w:num>
  <w:num w:numId="11668">
    <w:abstractNumId w:val="11668"/>
  </w:num>
  <w:num w:numId="11669">
    <w:abstractNumId w:val="11669"/>
  </w:num>
  <w:num w:numId="11670">
    <w:abstractNumId w:val="11670"/>
  </w:num>
  <w:num w:numId="11671">
    <w:abstractNumId w:val="11671"/>
  </w:num>
  <w:num w:numId="11672">
    <w:abstractNumId w:val="11672"/>
  </w:num>
  <w:num w:numId="11673">
    <w:abstractNumId w:val="11673"/>
  </w:num>
  <w:num w:numId="11674">
    <w:abstractNumId w:val="11674"/>
  </w:num>
  <w:num w:numId="11675">
    <w:abstractNumId w:val="11675"/>
  </w:num>
  <w:num w:numId="11676">
    <w:abstractNumId w:val="11676"/>
  </w:num>
  <w:num w:numId="11677">
    <w:abstractNumId w:val="11677"/>
  </w:num>
  <w:num w:numId="11678">
    <w:abstractNumId w:val="11678"/>
  </w:num>
  <w:num w:numId="11679">
    <w:abstractNumId w:val="11679"/>
  </w:num>
  <w:num w:numId="11680">
    <w:abstractNumId w:val="11680"/>
  </w:num>
  <w:num w:numId="11681">
    <w:abstractNumId w:val="11681"/>
  </w:num>
  <w:num w:numId="11682">
    <w:abstractNumId w:val="11682"/>
  </w:num>
  <w:num w:numId="11683">
    <w:abstractNumId w:val="11683"/>
  </w:num>
  <w:num w:numId="11684">
    <w:abstractNumId w:val="11684"/>
  </w:num>
  <w:num w:numId="11685">
    <w:abstractNumId w:val="11685"/>
  </w:num>
  <w:num w:numId="11686">
    <w:abstractNumId w:val="11686"/>
  </w:num>
  <w:num w:numId="11687">
    <w:abstractNumId w:val="11687"/>
  </w:num>
  <w:num w:numId="11688">
    <w:abstractNumId w:val="11688"/>
  </w:num>
  <w:num w:numId="11689">
    <w:abstractNumId w:val="11689"/>
  </w:num>
  <w:num w:numId="11690">
    <w:abstractNumId w:val="11690"/>
  </w:num>
  <w:num w:numId="11691">
    <w:abstractNumId w:val="11691"/>
  </w:num>
  <w:num w:numId="11692">
    <w:abstractNumId w:val="11692"/>
  </w:num>
  <w:num w:numId="11693">
    <w:abstractNumId w:val="11693"/>
  </w:num>
  <w:num w:numId="11694">
    <w:abstractNumId w:val="11694"/>
  </w:num>
  <w:num w:numId="11695">
    <w:abstractNumId w:val="11695"/>
  </w:num>
  <w:num w:numId="11696">
    <w:abstractNumId w:val="11696"/>
  </w:num>
  <w:num w:numId="11697">
    <w:abstractNumId w:val="11697"/>
  </w:num>
  <w:num w:numId="11698">
    <w:abstractNumId w:val="11698"/>
  </w:num>
  <w:num w:numId="11699">
    <w:abstractNumId w:val="11699"/>
  </w:num>
  <w:num w:numId="11700">
    <w:abstractNumId w:val="11700"/>
  </w:num>
  <w:num w:numId="11701">
    <w:abstractNumId w:val="11701"/>
  </w:num>
  <w:num w:numId="11702">
    <w:abstractNumId w:val="11702"/>
  </w:num>
  <w:num w:numId="11703">
    <w:abstractNumId w:val="11703"/>
  </w:num>
  <w:num w:numId="11704">
    <w:abstractNumId w:val="11704"/>
  </w:num>
  <w:num w:numId="11705">
    <w:abstractNumId w:val="11705"/>
  </w:num>
  <w:num w:numId="11706">
    <w:abstractNumId w:val="11706"/>
  </w:num>
  <w:num w:numId="11707">
    <w:abstractNumId w:val="11707"/>
  </w:num>
  <w:num w:numId="11708">
    <w:abstractNumId w:val="11708"/>
  </w:num>
  <w:num w:numId="11709">
    <w:abstractNumId w:val="11709"/>
  </w:num>
  <w:num w:numId="11710">
    <w:abstractNumId w:val="11710"/>
  </w:num>
  <w:num w:numId="11711">
    <w:abstractNumId w:val="11711"/>
  </w:num>
  <w:num w:numId="11712">
    <w:abstractNumId w:val="11712"/>
  </w:num>
  <w:num w:numId="11713">
    <w:abstractNumId w:val="11713"/>
  </w:num>
  <w:num w:numId="11714">
    <w:abstractNumId w:val="11714"/>
  </w:num>
  <w:num w:numId="11715">
    <w:abstractNumId w:val="11715"/>
  </w:num>
  <w:num w:numId="11716">
    <w:abstractNumId w:val="11716"/>
  </w:num>
  <w:num w:numId="11717">
    <w:abstractNumId w:val="11717"/>
  </w:num>
  <w:num w:numId="11718">
    <w:abstractNumId w:val="11718"/>
  </w:num>
  <w:num w:numId="11719">
    <w:abstractNumId w:val="11719"/>
  </w:num>
  <w:num w:numId="11720">
    <w:abstractNumId w:val="11720"/>
  </w:num>
  <w:num w:numId="11721">
    <w:abstractNumId w:val="11721"/>
  </w:num>
  <w:num w:numId="11722">
    <w:abstractNumId w:val="11722"/>
  </w:num>
  <w:num w:numId="11723">
    <w:abstractNumId w:val="11723"/>
  </w:num>
  <w:num w:numId="11724">
    <w:abstractNumId w:val="11724"/>
  </w:num>
  <w:num w:numId="11725">
    <w:abstractNumId w:val="11725"/>
  </w:num>
  <w:num w:numId="11726">
    <w:abstractNumId w:val="11726"/>
  </w:num>
  <w:num w:numId="11727">
    <w:abstractNumId w:val="11727"/>
  </w:num>
  <w:num w:numId="11728">
    <w:abstractNumId w:val="117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986922010" Type="http://schemas.openxmlformats.org/officeDocument/2006/relationships/comments" Target="comments.xml"/><Relationship Id="rId336855403" Type="http://schemas.microsoft.com/office/2011/relationships/commentsExtended" Target="commentsExtended.xml"/><Relationship Id="rId10108496" Type="http://schemas.openxmlformats.org/officeDocument/2006/relationships/image" Target="media/imgrId10108496.jpg"/><Relationship Id="rId61946a0afed7dadc5" Type="http://schemas.openxmlformats.org/officeDocument/2006/relationships/hyperlink" Target="https://iservice.lombardini.it/jsp/Template2/manuale.jsp?id=96&amp;parent=1000" TargetMode="External"/><Relationship Id="rId67716a0afed7daebf" Type="http://schemas.openxmlformats.org/officeDocument/2006/relationships/hyperlink" Target="https://iservice.lombardini.it/jsp/Template2/manuale.jsp?id=97&amp;parent=1000" TargetMode="External"/><Relationship Id="rId29416a0afed7db016" Type="http://schemas.openxmlformats.org/officeDocument/2006/relationships/hyperlink" Target="https://iservice.lombardini.it/jsp/Template2/manuale.jsp?id=176&amp;parent=1000" TargetMode="External"/><Relationship Id="rId54376a0afed7db191" Type="http://schemas.openxmlformats.org/officeDocument/2006/relationships/hyperlink" Target="https://iservice.lombardini.it/jsp/Template2/manuale.jsp?id=176&amp;parent=1000" TargetMode="External"/><Relationship Id="rId55416a0afed7db387" Type="http://schemas.openxmlformats.org/officeDocument/2006/relationships/hyperlink" Target="https://iservice.lombardini.it/jsp/Template2/manuale.jsp?id=176&amp;parent=1000" TargetMode="External"/><Relationship Id="rId85836a0afed7db43d" Type="http://schemas.openxmlformats.org/officeDocument/2006/relationships/hyperlink" Target="https://iservice.lombardini.it/jsp/Template2/manuale.jsp?id=177&amp;parent=1000" TargetMode="External"/><Relationship Id="rId22806a0afed7db4ee" Type="http://schemas.openxmlformats.org/officeDocument/2006/relationships/hyperlink" Target="https://iservice.lombardini.it/jsp/Template2/manuale.jsp?id=178&amp;parent=1000" TargetMode="External"/><Relationship Id="rId70826a0afed7db59c" Type="http://schemas.openxmlformats.org/officeDocument/2006/relationships/hyperlink" Target="https://iservice.lombardini.it/jsp/Template2/manuale.jsp?id=179&amp;parent=1000" TargetMode="External"/><Relationship Id="rId39796a0afed7db64a" Type="http://schemas.openxmlformats.org/officeDocument/2006/relationships/hyperlink" Target="https://iservice.lombardini.it/jsp/Template2/manuale.jsp?id=180&amp;parent=1000" TargetMode="External"/><Relationship Id="rId53336a0afed7db6f5" Type="http://schemas.openxmlformats.org/officeDocument/2006/relationships/hyperlink" Target="https://iservice.lombardini.it/jsp/Template2/manuale.jsp?id=181&amp;parent=1000" TargetMode="External"/><Relationship Id="rId45676a0afed7db7a0" Type="http://schemas.openxmlformats.org/officeDocument/2006/relationships/hyperlink" Target="https://iservice.lombardini.it/jsp/Template2/manuale.jsp?id=182&amp;parent=1000" TargetMode="External"/><Relationship Id="rId77776a0afed7db84d" Type="http://schemas.openxmlformats.org/officeDocument/2006/relationships/hyperlink" Target="https://iservice.lombardini.it/jsp/Template2/manuale.jsp?id=364&amp;parent=1000" TargetMode="External"/><Relationship Id="rId78636a0afed7db8f9" Type="http://schemas.openxmlformats.org/officeDocument/2006/relationships/hyperlink" Target="https://iservice.lombardini.it/jsp/Template2/manuale.jsp?id=183&amp;parent=1000" TargetMode="External"/><Relationship Id="rId65566a0afed7db9a2" Type="http://schemas.openxmlformats.org/officeDocument/2006/relationships/hyperlink" Target="https://iservice.lombardini.it/jsp/Template2/manuale.jsp?id=184&amp;parent=1000" TargetMode="External"/><Relationship Id="rId27576a0afed7dba4d" Type="http://schemas.openxmlformats.org/officeDocument/2006/relationships/hyperlink" Target="https://iservice.lombardini.it/jsp/Template2/manuale.jsp?id=185&amp;parent=1000" TargetMode="External"/><Relationship Id="rId90016a0afed7dbaf9" Type="http://schemas.openxmlformats.org/officeDocument/2006/relationships/hyperlink" Target="https://iservice.lombardini.it/jsp/Template2/manuale.jsp?id=821&amp;parent=1000" TargetMode="External"/><Relationship Id="rId64576a0afed7dbc55" Type="http://schemas.openxmlformats.org/officeDocument/2006/relationships/hyperlink" Target="https://iservice.lombardini.it/jsp/Template4/manuale.jsp?id=2663&amp;parent=1088" TargetMode="External"/><Relationship Id="rId47076a0afed7dbd17" Type="http://schemas.openxmlformats.org/officeDocument/2006/relationships/hyperlink" Target="https://iservice.lombardini.it/jsp/Template4/manuale.jsp?id=2663&amp;parent=1088" TargetMode="External"/><Relationship Id="rId13666a0afed7dbec6" Type="http://schemas.openxmlformats.org/officeDocument/2006/relationships/hyperlink" Target="https://iservice.lombardini.it/jsp/Template4/manuale.jsp?id=2665&amp;parent=1088" TargetMode="External"/><Relationship Id="rId37906a0afed7dc1ab" Type="http://schemas.openxmlformats.org/officeDocument/2006/relationships/hyperlink" Target="https://iservice.lombardini.it/jsp/Template4/manuale.jsp?id=2666&amp;parent=1088" TargetMode="External"/><Relationship Id="rId97696a0afed7dc4c8" Type="http://schemas.openxmlformats.org/officeDocument/2006/relationships/hyperlink" Target="https://iservice.lombardini.it/jsp/Template4/manuale.jsp?id=2667&amp;parent=1088" TargetMode="External"/><Relationship Id="rId89876a0afed7dc564" Type="http://schemas.openxmlformats.org/officeDocument/2006/relationships/hyperlink" Target="https://iservice.lombardini.it/jsp/Template4/manuale.jsp?id=2667&amp;parent=1088" TargetMode="External"/><Relationship Id="rId79236a0afed7dc783" Type="http://schemas.openxmlformats.org/officeDocument/2006/relationships/hyperlink" Target="https://iservice.lombardini.it/jsp/Template4/manuale.jsp?id=2675&amp;parent=1088" TargetMode="External"/><Relationship Id="rId28436a0afed7dcb0a" Type="http://schemas.openxmlformats.org/officeDocument/2006/relationships/hyperlink" Target="https://iservice.lombardini.it/jsp/Template2/manuale.jsp?id=822&amp;parent=1000" TargetMode="External"/><Relationship Id="rId34266a0afed7dcbe3" Type="http://schemas.openxmlformats.org/officeDocument/2006/relationships/hyperlink" Target="https://iservice.lombardini.it/jsp/Template2/manuale.jsp?id=822&amp;parent=1000" TargetMode="External"/><Relationship Id="rId53666a0afed7e8f53" Type="http://schemas.openxmlformats.org/officeDocument/2006/relationships/hyperlink" Target="https://iservice.lombardini.it/jsp/Template2/manuale.jsp?id=198&amp;parent=1000" TargetMode="External"/><Relationship Id="rId53696a0afed7ec2f2" Type="http://schemas.openxmlformats.org/officeDocument/2006/relationships/hyperlink" Target="https://iservice.lombardini.it/jsp/Template2/manuale.jsp?id=152&amp;parent=1000" TargetMode="External"/><Relationship Id="rId66486a0afed8262bd" Type="http://schemas.openxmlformats.org/officeDocument/2006/relationships/hyperlink" Target="https://iservice.lombardini.it/jsp/Template2/manuale.jsp?id=154&amp;parent=1000" TargetMode="External"/><Relationship Id="rId63576a0afed83dc48" Type="http://schemas.openxmlformats.org/officeDocument/2006/relationships/hyperlink" Target="https://iservice.lombardini.it/jsp/Template2/manuale.jsp?id=154&amp;parent=1000" TargetMode="External"/><Relationship Id="rId52226a0afed84d112" Type="http://schemas.openxmlformats.org/officeDocument/2006/relationships/hyperlink" Target="https://iservice.lombardini.it/jsp/Template2/manuale.jsp?id=154&amp;parent=1000" TargetMode="External"/><Relationship Id="rId82036a0afed8573bf" Type="http://schemas.openxmlformats.org/officeDocument/2006/relationships/hyperlink" Target="https://iservice.lombardini.it/jsp/Template2/manuale.jsp?id=155&amp;parent=1000" TargetMode="External"/><Relationship Id="rId19766a0afed85c98b" Type="http://schemas.openxmlformats.org/officeDocument/2006/relationships/hyperlink" Target="https://iservice.lombardini.it/jsp/Template2/manuale.jsp?id=155&amp;parent=1000" TargetMode="External"/><Relationship Id="rId67876a0afed85ca53" Type="http://schemas.openxmlformats.org/officeDocument/2006/relationships/hyperlink" Target="https://iservice.lombardini.it/jsp/Template2/manuale.jsp?id=155&amp;parent=1000" TargetMode="External"/><Relationship Id="rId56176a0afed866df4" Type="http://schemas.openxmlformats.org/officeDocument/2006/relationships/hyperlink" Target="https://iservice.lombardini.it/jsp/Template2/manuale.jsp?id=155&amp;parent=1000" TargetMode="External"/><Relationship Id="rId73426a0afed8670eb" Type="http://schemas.openxmlformats.org/officeDocument/2006/relationships/hyperlink" Target="https://iservice.lombardini.it/jsp/Template2/manuale.jsp?id=148&amp;parent=1000" TargetMode="External"/><Relationship Id="rId32356a0afed87a18d" Type="http://schemas.openxmlformats.org/officeDocument/2006/relationships/hyperlink" Target="https://iservice.lombardini.it/jsp/Template2/manuale.jsp?id=155&amp;parent=1000" TargetMode="External"/><Relationship Id="rId20686a0afed8abfe3" Type="http://schemas.openxmlformats.org/officeDocument/2006/relationships/hyperlink" Target="https://iservice.lombardini.it/jsp/Template2/manuale.jsp?id=148&amp;parent=1000" TargetMode="External"/><Relationship Id="rId16906a0afed8c4037" Type="http://schemas.openxmlformats.org/officeDocument/2006/relationships/hyperlink" Target="https://www.youtube.com/embed/Ba8qqxTx6wA?rel=0" TargetMode="External"/><Relationship Id="rId87786a0afed96101d" Type="http://schemas.openxmlformats.org/officeDocument/2006/relationships/hyperlink" Target="https://iservice.lombardini.it/jsp/Template2/manuale.jsp?id=822&amp;parent=1000" TargetMode="External"/><Relationship Id="rId18956a0afed961470" Type="http://schemas.openxmlformats.org/officeDocument/2006/relationships/hyperlink" Target="https://iservice.lombardini.it/jsp/Template2/manuale.jsp?id=822&amp;parent=1000" TargetMode="External"/><Relationship Id="rId74596a0afed9615c2" Type="http://schemas.openxmlformats.org/officeDocument/2006/relationships/hyperlink" Target="https://iservice.lombardini.it/jsp/Template2/manuale.jsp?id=822&amp;parent=1000" TargetMode="External"/><Relationship Id="rId72046a0afed9617c3" Type="http://schemas.openxmlformats.org/officeDocument/2006/relationships/hyperlink" Target="https://iservice.lombardini.it/jsp/Template2/manuale.jsp?id=822&amp;parent=1000" TargetMode="External"/><Relationship Id="rId99296a0afed9991cf" Type="http://schemas.openxmlformats.org/officeDocument/2006/relationships/hyperlink" Target="https://iservice.lombardini.it/jsp/Template2/manuale.jsp?id=822&amp;parent=1000" TargetMode="External"/><Relationship Id="rId96896a0afed9ba679" Type="http://schemas.openxmlformats.org/officeDocument/2006/relationships/hyperlink" Target="https://iservice.lombardini.it/jsp/Template2/manuale.jsp?id=680&amp;parent=1000" TargetMode="External"/><Relationship Id="rId37726a0afed9baa9e" Type="http://schemas.openxmlformats.org/officeDocument/2006/relationships/hyperlink" Target="https://iservice.lombardini.it/jsp/Template2/manuale.jsp?id=822&amp;parent=1000" TargetMode="External"/><Relationship Id="rId30826a0afed9c7e65" Type="http://schemas.openxmlformats.org/officeDocument/2006/relationships/hyperlink" Target="https://iservice.lombardini.it/jsp/Template2/manuale.jsp?id=822&amp;parent=1000" TargetMode="External"/><Relationship Id="rId52246a0afed9d249b" Type="http://schemas.openxmlformats.org/officeDocument/2006/relationships/hyperlink" Target="https://iservice.lombardini.it/jsp/Template2/manuale.jsp?id=146&amp;parent=1000" TargetMode="External"/><Relationship Id="rId65506a0afed9d2af7" Type="http://schemas.openxmlformats.org/officeDocument/2006/relationships/hyperlink" Target="https://iservice.lombardini.it/jsp/Template2/manuale.jsp?id=822&amp;parent=1000" TargetMode="External"/><Relationship Id="rId13196a0afed9d2eda" Type="http://schemas.openxmlformats.org/officeDocument/2006/relationships/hyperlink" Target="https://iservice.lombardini.it/jsp/Template2/manuale.jsp?id=822&amp;parent=1000" TargetMode="External"/><Relationship Id="rId99186a0afed9d3137" Type="http://schemas.openxmlformats.org/officeDocument/2006/relationships/hyperlink" Target="https://iservice.lombardini.it/jsp/Template2/manuale.jsp?id=822&amp;parent=1000" TargetMode="External"/><Relationship Id="rId86576a0afed9d3618" Type="http://schemas.openxmlformats.org/officeDocument/2006/relationships/hyperlink" Target="https://iservice.lombardini.it/jsp/Template2/manuale.jsp?id=822&amp;parent=1000" TargetMode="External"/><Relationship Id="rId18446a0afed9d3806" Type="http://schemas.openxmlformats.org/officeDocument/2006/relationships/hyperlink" Target="https://iservice.lombardini.it/jsp/Template2/manuale.jsp?id=822&amp;parent=1000" TargetMode="External"/><Relationship Id="rId15586a0afed9e65c3" Type="http://schemas.openxmlformats.org/officeDocument/2006/relationships/hyperlink" Target="https://iservice.lombardini.it/jsp/Template2/manuale.jsp?id=822&amp;parent=1000" TargetMode="External"/><Relationship Id="rId64916a0afeda84bcf" Type="http://schemas.openxmlformats.org/officeDocument/2006/relationships/hyperlink" Target="https://iservice.lombardini.it/jsp/Template2/manuale.jsp?id=822&amp;parent=1000" TargetMode="External"/><Relationship Id="rId22516a0afeda84c6e" Type="http://schemas.openxmlformats.org/officeDocument/2006/relationships/hyperlink" Target="https://iservice.lombardini.it/jsp/Template2/manuale.jsp?id=822&amp;parent=1000" TargetMode="External"/><Relationship Id="rId18366a0afeda85027" Type="http://schemas.openxmlformats.org/officeDocument/2006/relationships/hyperlink" Target="https://iservice.lombardini.it/jsp/Template2/manuale.jsp?id=822&amp;parent=1000" TargetMode="External"/><Relationship Id="rId21236a0afeda853d4" Type="http://schemas.openxmlformats.org/officeDocument/2006/relationships/hyperlink" Target="https://iservice.lombardini.it/jsp/Template2/manuale.jsp?id=822&amp;parent=1000" TargetMode="External"/><Relationship Id="rId32126a0afedaa3260" Type="http://schemas.openxmlformats.org/officeDocument/2006/relationships/hyperlink" Target="https://iservice.lombardini.it/jsp/Template2/manuale.jsp?id=822&amp;parent=1000" TargetMode="External"/><Relationship Id="rId21566a0afedaa3ad0" Type="http://schemas.openxmlformats.org/officeDocument/2006/relationships/hyperlink" Target="https://iservice.lombardini.it/jsp/Template2/manuale.jsp?id=133&amp;parent=1000" TargetMode="External"/><Relationship Id="rId55726a0afedac1d3f" Type="http://schemas.openxmlformats.org/officeDocument/2006/relationships/hyperlink" Target="https://iservice.lombardini.it/jsp/Template2/manuale.jsp?id=143&amp;parent=1000" TargetMode="External"/><Relationship Id="rId40696a0afedac1eb3" Type="http://schemas.openxmlformats.org/officeDocument/2006/relationships/hyperlink" Target="https://iservice.lombardini.it/jsp/Template2/manuale.jsp?id=822&amp;parent=1000" TargetMode="External"/><Relationship Id="rId88106a0afedb0ac7e" Type="http://schemas.openxmlformats.org/officeDocument/2006/relationships/hyperlink" Target="https://iservice.lombardini.it/jsp/Template2/manuale.jsp?id=97&amp;parent=1000" TargetMode="External"/><Relationship Id="rId53796a0afedb197a5" Type="http://schemas.openxmlformats.org/officeDocument/2006/relationships/hyperlink" Target="https://iservice.lombardini.it/jsp/Template2/manuale.jsp?id=822&amp;parent=1000" TargetMode="External"/><Relationship Id="rId55036a0afedb1a12b" Type="http://schemas.openxmlformats.org/officeDocument/2006/relationships/hyperlink" Target="https://iservice.lombardini.it/jsp/Template2/manuale.jsp?id=822&amp;parent=1000" TargetMode="External"/><Relationship Id="rId91046a0afedb1a4c1" Type="http://schemas.openxmlformats.org/officeDocument/2006/relationships/hyperlink" Target="https://iservice.lombardini.it/jsp/Template2/manuale.jsp?id=822&amp;parent=1000" TargetMode="External"/><Relationship Id="rId24286a0afedb2d555" Type="http://schemas.openxmlformats.org/officeDocument/2006/relationships/hyperlink" Target="https://iservice.lombardini.it/jsp/Template2/manuale.jsp?id=822&amp;parent=1000" TargetMode="External"/><Relationship Id="rId91466a0afedb686e3" Type="http://schemas.openxmlformats.org/officeDocument/2006/relationships/hyperlink" Target="https://iservice.lombardini.it/jsp/Template2/manuale.jsp?id=132&amp;parent=1000" TargetMode="External"/><Relationship Id="rId79376a0afedb6fc71" Type="http://schemas.openxmlformats.org/officeDocument/2006/relationships/hyperlink" Target="https://iservice.lombardini.it/jsp/Template2/manuale.jsp?id=157&amp;parent=1000" TargetMode="External"/><Relationship Id="rId59436a0afedb70780" Type="http://schemas.openxmlformats.org/officeDocument/2006/relationships/hyperlink" Target="https://iservice.lombardini.it/jsp/Template2/manuale.jsp?id=104&amp;parent=1000" TargetMode="External"/><Relationship Id="rId83146a0afedb8104f" Type="http://schemas.openxmlformats.org/officeDocument/2006/relationships/hyperlink" Target="https://iservice.lombardini.it/jsp/Template2/manuale.jsp?id=822&amp;parent=1000" TargetMode="External"/><Relationship Id="rId87836a0afedba04a6" Type="http://schemas.openxmlformats.org/officeDocument/2006/relationships/hyperlink" Target="https://iservice.lombardini.it/jsp/Template2/manuale.jsp?id=822&amp;parent=1000" TargetMode="External"/><Relationship Id="rId68426a0afedbb1edc" Type="http://schemas.openxmlformats.org/officeDocument/2006/relationships/hyperlink" Target="https://iservice.lombardini.it/jsp/Template2/manuale.jsp?id=128&amp;parent=1000" TargetMode="External"/><Relationship Id="rId15086a0afedbb2874" Type="http://schemas.openxmlformats.org/officeDocument/2006/relationships/hyperlink" Target="https://iservice.lombardini.it/jsp/Template2/manuale.jsp?id=822&amp;parent=1000" TargetMode="External"/><Relationship Id="rId58866a0afedbed155" Type="http://schemas.openxmlformats.org/officeDocument/2006/relationships/hyperlink" Target="https://iservice.lombardini.it/jsp/Template2/manuale.jsp?id=113&amp;parent=1000" TargetMode="External"/><Relationship Id="rId34286a0afedc208f9" Type="http://schemas.openxmlformats.org/officeDocument/2006/relationships/hyperlink" Target="https://iservice.lombardini.it/jsp/Template2/manuale.jsp?id=822&amp;parent=1000" TargetMode="External"/><Relationship Id="rId17856a0afedc377dc" Type="http://schemas.openxmlformats.org/officeDocument/2006/relationships/hyperlink" Target="https://iservice.lombardini.it/jsp/Template2/manuale.jsp?id=822&amp;parent=1000" TargetMode="External"/><Relationship Id="rId82856a0afedc46da0" Type="http://schemas.openxmlformats.org/officeDocument/2006/relationships/hyperlink" Target="https://iservice.lombardini.it/jsp/Template2/manuale.jsp?id=822&amp;parent=1000" TargetMode="External"/><Relationship Id="rId97696a0afedc4733d" Type="http://schemas.openxmlformats.org/officeDocument/2006/relationships/hyperlink" Target="https://iservice.lombardini.it/jsp/Template2/manuale.jsp?id=822&amp;parent=1000" TargetMode="External"/><Relationship Id="rId48826a0afedce4beb" Type="http://schemas.openxmlformats.org/officeDocument/2006/relationships/hyperlink" Target="https://iservice.lombardini.it/jsp/Template2/manuale.jsp?id=822&amp;parent=1000" TargetMode="External"/><Relationship Id="rId27926a0afedd5c891" Type="http://schemas.openxmlformats.org/officeDocument/2006/relationships/hyperlink" Target="https://iservice.lombardini.it/jsp/Template2/manuale.jsp?id=822&amp;parent=1000" TargetMode="External"/><Relationship Id="rId76196a0afedd670df" Type="http://schemas.openxmlformats.org/officeDocument/2006/relationships/hyperlink" Target="https://iservice.lombardini.it/jsp/Template2/manuale.jsp?id=822&amp;parent=1000" TargetMode="External"/><Relationship Id="rId12056a0afedd742d2" Type="http://schemas.openxmlformats.org/officeDocument/2006/relationships/hyperlink" Target="https://iservice.lombardini.it/jsp/Template2/manuale.jsp?id=822&amp;parent=1000" TargetMode="External"/><Relationship Id="rId15206a0afedd74c9c" Type="http://schemas.openxmlformats.org/officeDocument/2006/relationships/hyperlink" Target="https://iservice.lombardini.it/jsp/Template2/manuale.jsp?id=822&amp;parent=1000" TargetMode="External"/><Relationship Id="rId12616a0afed7e25f3" Type="http://schemas.openxmlformats.org/officeDocument/2006/relationships/image" Target="media/imgrId12616a0afed7e25f3.jpg"/><Relationship Id="rId73696a0afed7e8bd3" Type="http://schemas.openxmlformats.org/officeDocument/2006/relationships/image" Target="media/imgrId73696a0afed7e8bd3.jpg"/><Relationship Id="rId54136a0afed7ebfb6" Type="http://schemas.openxmlformats.org/officeDocument/2006/relationships/image" Target="media/imgrId54136a0afed7ebfb6.jpg"/><Relationship Id="rId86816a0afed7f0309" Type="http://schemas.openxmlformats.org/officeDocument/2006/relationships/image" Target="media/imgrId86816a0afed7f0309.jpg"/><Relationship Id="rId58956a0afed801c4a" Type="http://schemas.openxmlformats.org/officeDocument/2006/relationships/image" Target="media/imgrId58956a0afed801c4a.jpg"/><Relationship Id="rId78706a0afed808943" Type="http://schemas.openxmlformats.org/officeDocument/2006/relationships/image" Target="media/imgrId78706a0afed808943.jpg"/><Relationship Id="rId52256a0afed80ffaf" Type="http://schemas.openxmlformats.org/officeDocument/2006/relationships/image" Target="media/imgrId52256a0afed80ffaf.jpg"/><Relationship Id="rId82916a0afed817ca3" Type="http://schemas.openxmlformats.org/officeDocument/2006/relationships/image" Target="media/imgrId82916a0afed817ca3.jpg"/><Relationship Id="rId73446a0afed81fa3d" Type="http://schemas.openxmlformats.org/officeDocument/2006/relationships/image" Target="media/imgrId73446a0afed81fa3d.jpg"/><Relationship Id="rId43656a0afed825f5a" Type="http://schemas.openxmlformats.org/officeDocument/2006/relationships/image" Target="media/imgrId43656a0afed825f5a.jpg"/><Relationship Id="rId85666a0afed82b8e6" Type="http://schemas.openxmlformats.org/officeDocument/2006/relationships/image" Target="media/imgrId85666a0afed82b8e6.jpg"/><Relationship Id="rId32376a0afed832d70" Type="http://schemas.openxmlformats.org/officeDocument/2006/relationships/image" Target="media/imgrId32376a0afed832d70.jpg"/><Relationship Id="rId93296a0afed83a5b1" Type="http://schemas.openxmlformats.org/officeDocument/2006/relationships/image" Target="media/imgrId93296a0afed83a5b1.jpg"/><Relationship Id="rId16736a0afed83cc40" Type="http://schemas.openxmlformats.org/officeDocument/2006/relationships/image" Target="media/imgrId16736a0afed83cc40.jpg"/><Relationship Id="rId27636a0afed8472f6" Type="http://schemas.openxmlformats.org/officeDocument/2006/relationships/image" Target="media/imgrId27636a0afed8472f6.jpg"/><Relationship Id="rId42076a0afed84c191" Type="http://schemas.openxmlformats.org/officeDocument/2006/relationships/image" Target="media/imgrId42076a0afed84c191.jpg"/><Relationship Id="rId43886a0afed85704a" Type="http://schemas.openxmlformats.org/officeDocument/2006/relationships/image" Target="media/imgrId43886a0afed85704a.jpg"/><Relationship Id="rId85376a0afed85c6bb" Type="http://schemas.openxmlformats.org/officeDocument/2006/relationships/image" Target="media/imgrId85376a0afed85c6bb.jpg"/><Relationship Id="rId48966a0afed864290" Type="http://schemas.openxmlformats.org/officeDocument/2006/relationships/image" Target="media/imgrId48966a0afed864290.png"/><Relationship Id="rId52736a0afed866ac5" Type="http://schemas.openxmlformats.org/officeDocument/2006/relationships/image" Target="media/imgrId52736a0afed866ac5.jpg"/><Relationship Id="rId93156a0afed86c81d" Type="http://schemas.openxmlformats.org/officeDocument/2006/relationships/image" Target="media/imgrId93156a0afed86c81d.jpg"/><Relationship Id="rId67036a0afed873a58" Type="http://schemas.openxmlformats.org/officeDocument/2006/relationships/image" Target="media/imgrId67036a0afed873a58.jpg"/><Relationship Id="rId56916a0afed879e5a" Type="http://schemas.openxmlformats.org/officeDocument/2006/relationships/image" Target="media/imgrId56916a0afed879e5a.jpg"/><Relationship Id="rId91726a0afed87ed5c" Type="http://schemas.openxmlformats.org/officeDocument/2006/relationships/image" Target="media/imgrId91726a0afed87ed5c.jpg"/><Relationship Id="rId40686a0afed885506" Type="http://schemas.openxmlformats.org/officeDocument/2006/relationships/image" Target="media/imgrId40686a0afed885506.jpg"/><Relationship Id="rId81396a0afed88a512" Type="http://schemas.openxmlformats.org/officeDocument/2006/relationships/image" Target="media/imgrId81396a0afed88a512.jpg"/><Relationship Id="rId57706a0afed88e14b" Type="http://schemas.openxmlformats.org/officeDocument/2006/relationships/image" Target="media/imgrId57706a0afed88e14b.jpg"/><Relationship Id="rId22856a0afed8a0011" Type="http://schemas.openxmlformats.org/officeDocument/2006/relationships/image" Target="media/imgrId22856a0afed8a0011.jpg"/><Relationship Id="rId14066a0afed8a3cbc" Type="http://schemas.openxmlformats.org/officeDocument/2006/relationships/image" Target="media/imgrId14066a0afed8a3cbc.jpg"/><Relationship Id="rId67186a0afed8a76af" Type="http://schemas.openxmlformats.org/officeDocument/2006/relationships/image" Target="media/imgrId67186a0afed8a76af.jpg"/><Relationship Id="rId62426a0afed8ab787" Type="http://schemas.openxmlformats.org/officeDocument/2006/relationships/image" Target="media/imgrId62426a0afed8ab787.jpg"/><Relationship Id="rId24036a0afed8af60c" Type="http://schemas.openxmlformats.org/officeDocument/2006/relationships/image" Target="media/imgrId24036a0afed8af60c.jpg"/><Relationship Id="rId69886a0afed8b5bf6" Type="http://schemas.openxmlformats.org/officeDocument/2006/relationships/image" Target="media/imgrId69886a0afed8b5bf6.jpg"/><Relationship Id="rId20016a0afed8bcddf" Type="http://schemas.openxmlformats.org/officeDocument/2006/relationships/image" Target="media/imgrId20016a0afed8bcddf.jpg"/><Relationship Id="rId98756a0afed8c3ce9" Type="http://schemas.openxmlformats.org/officeDocument/2006/relationships/image" Target="media/imgrId98756a0afed8c3ce9.jpg"/><Relationship Id="rId71726a0afed8ca3eb" Type="http://schemas.openxmlformats.org/officeDocument/2006/relationships/image" Target="media/imgrId71726a0afed8ca3eb.jpg"/><Relationship Id="rId72296a0afed8cf9f0" Type="http://schemas.openxmlformats.org/officeDocument/2006/relationships/image" Target="media/imgrId72296a0afed8cf9f0.jpg"/><Relationship Id="rId99686a0afed8d6eae" Type="http://schemas.openxmlformats.org/officeDocument/2006/relationships/image" Target="media/imgrId99686a0afed8d6eae.jpg"/><Relationship Id="rId81726a0afed8d9779" Type="http://schemas.openxmlformats.org/officeDocument/2006/relationships/image" Target="media/imgrId81726a0afed8d9779.jpg"/><Relationship Id="rId21606a0afed8de8bc" Type="http://schemas.openxmlformats.org/officeDocument/2006/relationships/image" Target="media/imgrId21606a0afed8de8bc.jpg"/><Relationship Id="rId37716a0afed8e5fa6" Type="http://schemas.openxmlformats.org/officeDocument/2006/relationships/image" Target="media/imgrId37716a0afed8e5fa6.jpg"/><Relationship Id="rId22006a0afed8e8d12" Type="http://schemas.openxmlformats.org/officeDocument/2006/relationships/image" Target="media/imgrId22006a0afed8e8d12.jpg"/><Relationship Id="rId31836a0afed8edb98" Type="http://schemas.openxmlformats.org/officeDocument/2006/relationships/image" Target="media/imgrId31836a0afed8edb98.jpg"/><Relationship Id="rId23636a0afed901492" Type="http://schemas.openxmlformats.org/officeDocument/2006/relationships/image" Target="media/imgrId23636a0afed901492.jpg"/><Relationship Id="rId86946a0afed904aeb" Type="http://schemas.openxmlformats.org/officeDocument/2006/relationships/image" Target="media/imgrId86946a0afed904aeb.jpg"/><Relationship Id="rId30656a0afed939136" Type="http://schemas.openxmlformats.org/officeDocument/2006/relationships/image" Target="media/imgrId30656a0afed939136.jpg"/><Relationship Id="rId90486a0afed941645" Type="http://schemas.openxmlformats.org/officeDocument/2006/relationships/image" Target="media/imgrId90486a0afed941645.jpg"/><Relationship Id="rId79696a0afed94a620" Type="http://schemas.openxmlformats.org/officeDocument/2006/relationships/image" Target="media/imgrId79696a0afed94a620.jpg"/><Relationship Id="rId57326a0afed9546d4" Type="http://schemas.openxmlformats.org/officeDocument/2006/relationships/image" Target="media/imgrId57326a0afed9546d4.jpg"/><Relationship Id="rId48456a0afed959c75" Type="http://schemas.openxmlformats.org/officeDocument/2006/relationships/image" Target="media/imgrId48456a0afed959c75.jpg"/><Relationship Id="rId96076a0afed960ae6" Type="http://schemas.openxmlformats.org/officeDocument/2006/relationships/image" Target="media/imgrId96076a0afed960ae6.jpg"/><Relationship Id="rId80726a0afed965931" Type="http://schemas.openxmlformats.org/officeDocument/2006/relationships/image" Target="media/imgrId80726a0afed965931.jpg"/><Relationship Id="rId59396a0afed96d7de" Type="http://schemas.openxmlformats.org/officeDocument/2006/relationships/image" Target="media/imgrId59396a0afed96d7de.jpg"/><Relationship Id="rId48696a0afed977398" Type="http://schemas.openxmlformats.org/officeDocument/2006/relationships/image" Target="media/imgrId48696a0afed977398.jpg"/><Relationship Id="rId86686a0afed97e1a0" Type="http://schemas.openxmlformats.org/officeDocument/2006/relationships/image" Target="media/imgrId86686a0afed97e1a0.jpg"/><Relationship Id="rId96466a0afed985944" Type="http://schemas.openxmlformats.org/officeDocument/2006/relationships/image" Target="media/imgrId96466a0afed985944.jpg"/><Relationship Id="rId27856a0afed9892ca" Type="http://schemas.openxmlformats.org/officeDocument/2006/relationships/image" Target="media/imgrId27856a0afed9892ca.jpg"/><Relationship Id="rId31406a0afed98d3bf" Type="http://schemas.openxmlformats.org/officeDocument/2006/relationships/image" Target="media/imgrId31406a0afed98d3bf.jpg"/><Relationship Id="rId59256a0afed9978b4" Type="http://schemas.openxmlformats.org/officeDocument/2006/relationships/image" Target="media/imgrId59256a0afed9978b4.jpg"/><Relationship Id="rId62236a0afed9a3c7d" Type="http://schemas.openxmlformats.org/officeDocument/2006/relationships/image" Target="media/imgrId62236a0afed9a3c7d.jpg"/><Relationship Id="rId94026a0afed9ae8e1" Type="http://schemas.openxmlformats.org/officeDocument/2006/relationships/image" Target="media/imgrId94026a0afed9ae8e1.jpg"/><Relationship Id="rId78706a0afed9b398c" Type="http://schemas.openxmlformats.org/officeDocument/2006/relationships/image" Target="media/imgrId78706a0afed9b398c.jpg"/><Relationship Id="rId80496a0afed9ba2c6" Type="http://schemas.openxmlformats.org/officeDocument/2006/relationships/image" Target="media/imgrId80496a0afed9ba2c6.jpg"/><Relationship Id="rId64256a0afed9bf04e" Type="http://schemas.openxmlformats.org/officeDocument/2006/relationships/image" Target="media/imgrId64256a0afed9bf04e.jpg"/><Relationship Id="rId15936a0afed9c16ef" Type="http://schemas.openxmlformats.org/officeDocument/2006/relationships/image" Target="media/imgrId15936a0afed9c16ef.gif"/><Relationship Id="rId89946a0afed9c746b" Type="http://schemas.openxmlformats.org/officeDocument/2006/relationships/image" Target="media/imgrId89946a0afed9c746b.jpg"/><Relationship Id="rId43626a0afed9ce223" Type="http://schemas.openxmlformats.org/officeDocument/2006/relationships/image" Target="media/imgrId43626a0afed9ce223.jpg"/><Relationship Id="rId85746a0afed9d2014" Type="http://schemas.openxmlformats.org/officeDocument/2006/relationships/image" Target="media/imgrId85746a0afed9d2014.jpg"/><Relationship Id="rId22396a0afed9da114" Type="http://schemas.openxmlformats.org/officeDocument/2006/relationships/image" Target="media/imgrId22396a0afed9da114.jpg"/><Relationship Id="rId24746a0afed9e13c2" Type="http://schemas.openxmlformats.org/officeDocument/2006/relationships/image" Target="media/imgrId24746a0afed9e13c2.jpg"/><Relationship Id="rId34146a0afed9e5d53" Type="http://schemas.openxmlformats.org/officeDocument/2006/relationships/image" Target="media/imgrId34146a0afed9e5d53.jpg"/><Relationship Id="rId67836a0afed9ebdf7" Type="http://schemas.openxmlformats.org/officeDocument/2006/relationships/image" Target="media/imgrId67836a0afed9ebdf7.jpg"/><Relationship Id="rId95576a0afed9efb82" Type="http://schemas.openxmlformats.org/officeDocument/2006/relationships/image" Target="media/imgrId95576a0afed9efb82.jpg"/><Relationship Id="rId52776a0afed9f36a5" Type="http://schemas.openxmlformats.org/officeDocument/2006/relationships/image" Target="media/imgrId52776a0afed9f36a5.jpg"/><Relationship Id="rId90696a0afeda02c37" Type="http://schemas.openxmlformats.org/officeDocument/2006/relationships/image" Target="media/imgrId90696a0afeda02c37.jpg"/><Relationship Id="rId16616a0afeda081d0" Type="http://schemas.openxmlformats.org/officeDocument/2006/relationships/image" Target="media/imgrId16616a0afeda081d0.jpg"/><Relationship Id="rId65286a0afeda103e6" Type="http://schemas.openxmlformats.org/officeDocument/2006/relationships/image" Target="media/imgrId65286a0afeda103e6.jpg"/><Relationship Id="rId43026a0afeda17664" Type="http://schemas.openxmlformats.org/officeDocument/2006/relationships/image" Target="media/imgrId43026a0afeda17664.jpg"/><Relationship Id="rId11606a0afeda1d657" Type="http://schemas.openxmlformats.org/officeDocument/2006/relationships/image" Target="media/imgrId11606a0afeda1d657.jpg"/><Relationship Id="rId96346a0afeda229fc" Type="http://schemas.openxmlformats.org/officeDocument/2006/relationships/image" Target="media/imgrId96346a0afeda229fc.jpg"/><Relationship Id="rId18196a0afeda25099" Type="http://schemas.openxmlformats.org/officeDocument/2006/relationships/image" Target="media/imgrId18196a0afeda25099.jpg"/><Relationship Id="rId97906a0afeda2c428" Type="http://schemas.openxmlformats.org/officeDocument/2006/relationships/image" Target="media/imgrId97906a0afeda2c428.jpg"/><Relationship Id="rId96126a0afeda3454a" Type="http://schemas.openxmlformats.org/officeDocument/2006/relationships/image" Target="media/imgrId96126a0afeda3454a.jpg"/><Relationship Id="rId51276a0afeda38491" Type="http://schemas.openxmlformats.org/officeDocument/2006/relationships/image" Target="media/imgrId51276a0afeda38491.jpg"/><Relationship Id="rId54566a0afeda3db88" Type="http://schemas.openxmlformats.org/officeDocument/2006/relationships/image" Target="media/imgrId54566a0afeda3db88.jpg"/><Relationship Id="rId35776a0afeda45720" Type="http://schemas.openxmlformats.org/officeDocument/2006/relationships/image" Target="media/imgrId35776a0afeda45720.jpg"/><Relationship Id="rId39226a0afeda4b514" Type="http://schemas.openxmlformats.org/officeDocument/2006/relationships/image" Target="media/imgrId39226a0afeda4b514.jpg"/><Relationship Id="rId87586a0afeda54552" Type="http://schemas.openxmlformats.org/officeDocument/2006/relationships/image" Target="media/imgrId87586a0afeda54552.jpg"/><Relationship Id="rId72686a0afeda5ca16" Type="http://schemas.openxmlformats.org/officeDocument/2006/relationships/image" Target="media/imgrId72686a0afeda5ca16.jpg"/><Relationship Id="rId55856a0afeda628ea" Type="http://schemas.openxmlformats.org/officeDocument/2006/relationships/image" Target="media/imgrId55856a0afeda628ea.jpg"/><Relationship Id="rId52406a0afeda67838" Type="http://schemas.openxmlformats.org/officeDocument/2006/relationships/image" Target="media/imgrId52406a0afeda67838.jpg"/><Relationship Id="rId16006a0afeda6f212" Type="http://schemas.openxmlformats.org/officeDocument/2006/relationships/image" Target="media/imgrId16006a0afeda6f212.jpg"/><Relationship Id="rId17446a0afeda76f06" Type="http://schemas.openxmlformats.org/officeDocument/2006/relationships/image" Target="media/imgrId17446a0afeda76f06.jpg"/><Relationship Id="rId29876a0afeda7e36f" Type="http://schemas.openxmlformats.org/officeDocument/2006/relationships/image" Target="media/imgrId29876a0afeda7e36f.jpg"/><Relationship Id="rId95646a0afeda84728" Type="http://schemas.openxmlformats.org/officeDocument/2006/relationships/image" Target="media/imgrId95646a0afeda84728.jpg"/><Relationship Id="rId56596a0afeda8d934" Type="http://schemas.openxmlformats.org/officeDocument/2006/relationships/image" Target="media/imgrId56596a0afeda8d934.jpg"/><Relationship Id="rId71706a0afeda952f8" Type="http://schemas.openxmlformats.org/officeDocument/2006/relationships/image" Target="media/imgrId71706a0afeda952f8.jpg"/><Relationship Id="rId59246a0afeda9cd95" Type="http://schemas.openxmlformats.org/officeDocument/2006/relationships/image" Target="media/imgrId59246a0afeda9cd95.jpg"/><Relationship Id="rId61506a0afedaa2edf" Type="http://schemas.openxmlformats.org/officeDocument/2006/relationships/image" Target="media/imgrId61506a0afedaa2edf.jpg"/><Relationship Id="rId61016a0afedaa81be" Type="http://schemas.openxmlformats.org/officeDocument/2006/relationships/image" Target="media/imgrId61016a0afedaa81be.jpg"/><Relationship Id="rId31976a0afedab266c" Type="http://schemas.openxmlformats.org/officeDocument/2006/relationships/image" Target="media/imgrId31976a0afedab266c.jpg"/><Relationship Id="rId77816a0afedab7582" Type="http://schemas.openxmlformats.org/officeDocument/2006/relationships/image" Target="media/imgrId77816a0afedab7582.jpg"/><Relationship Id="rId57326a0afedabef50" Type="http://schemas.openxmlformats.org/officeDocument/2006/relationships/image" Target="media/imgrId57326a0afedabef50.jpg"/><Relationship Id="rId61566a0afedac178a" Type="http://schemas.openxmlformats.org/officeDocument/2006/relationships/image" Target="media/imgrId61566a0afedac178a.jpg"/><Relationship Id="rId86346a0afedac7079" Type="http://schemas.openxmlformats.org/officeDocument/2006/relationships/image" Target="media/imgrId86346a0afedac7079.jpg"/><Relationship Id="rId41026a0afedaccf0b" Type="http://schemas.openxmlformats.org/officeDocument/2006/relationships/image" Target="media/imgrId41026a0afedaccf0b.jpg"/><Relationship Id="rId12036a0afedad0c31" Type="http://schemas.openxmlformats.org/officeDocument/2006/relationships/image" Target="media/imgrId12036a0afedad0c31.jpg"/><Relationship Id="rId36236a0afedad4a23" Type="http://schemas.openxmlformats.org/officeDocument/2006/relationships/image" Target="media/imgrId36236a0afedad4a23.jpg"/><Relationship Id="rId51846a0afedad85e1" Type="http://schemas.openxmlformats.org/officeDocument/2006/relationships/image" Target="media/imgrId51846a0afedad85e1.jpg"/><Relationship Id="rId14836a0afedaddc66" Type="http://schemas.openxmlformats.org/officeDocument/2006/relationships/image" Target="media/imgrId14836a0afedaddc66.jpg"/><Relationship Id="rId30426a0afedae5c6b" Type="http://schemas.openxmlformats.org/officeDocument/2006/relationships/image" Target="media/imgrId30426a0afedae5c6b.jpg"/><Relationship Id="rId43326a0afedaed0cb" Type="http://schemas.openxmlformats.org/officeDocument/2006/relationships/image" Target="media/imgrId43326a0afedaed0cb.jpg"/><Relationship Id="rId99566a0afedb00306" Type="http://schemas.openxmlformats.org/officeDocument/2006/relationships/image" Target="media/imgrId99566a0afedb00306.jpg"/><Relationship Id="rId65186a0afedb07d72" Type="http://schemas.openxmlformats.org/officeDocument/2006/relationships/image" Target="media/imgrId65186a0afedb07d72.jpg"/><Relationship Id="rId62936a0afedb0a82d" Type="http://schemas.openxmlformats.org/officeDocument/2006/relationships/image" Target="media/imgrId62936a0afedb0a82d.jpg"/><Relationship Id="rId31156a0afedb0fdab" Type="http://schemas.openxmlformats.org/officeDocument/2006/relationships/image" Target="media/imgrId31156a0afedb0fdab.jpg"/><Relationship Id="rId25676a0afedb19151" Type="http://schemas.openxmlformats.org/officeDocument/2006/relationships/image" Target="media/imgrId25676a0afedb19151.jpg"/><Relationship Id="rId21406a0afedb1f0c0" Type="http://schemas.openxmlformats.org/officeDocument/2006/relationships/image" Target="media/imgrId21406a0afedb1f0c0.jpg"/><Relationship Id="rId87616a0afedb266d7" Type="http://schemas.openxmlformats.org/officeDocument/2006/relationships/image" Target="media/imgrId87616a0afedb266d7.jpg"/><Relationship Id="rId24396a0afedb2c8ac" Type="http://schemas.openxmlformats.org/officeDocument/2006/relationships/image" Target="media/imgrId24396a0afedb2c8ac.jpg"/><Relationship Id="rId31676a0afedb321a6" Type="http://schemas.openxmlformats.org/officeDocument/2006/relationships/image" Target="media/imgrId31676a0afedb321a6.jpg"/><Relationship Id="rId96876a0afedb39dd2" Type="http://schemas.openxmlformats.org/officeDocument/2006/relationships/image" Target="media/imgrId96876a0afedb39dd2.jpg"/><Relationship Id="rId40016a0afedb3fc20" Type="http://schemas.openxmlformats.org/officeDocument/2006/relationships/image" Target="media/imgrId40016a0afedb3fc20.jpg"/><Relationship Id="rId90606a0afedb45555" Type="http://schemas.openxmlformats.org/officeDocument/2006/relationships/image" Target="media/imgrId90606a0afedb45555.jpg"/><Relationship Id="rId40126a0afedb4b5bb" Type="http://schemas.openxmlformats.org/officeDocument/2006/relationships/image" Target="media/imgrId40126a0afedb4b5bb.jpg"/><Relationship Id="rId97086a0afedb53bdd" Type="http://schemas.openxmlformats.org/officeDocument/2006/relationships/image" Target="media/imgrId97086a0afedb53bdd.jpg"/><Relationship Id="rId63946a0afedb582c6" Type="http://schemas.openxmlformats.org/officeDocument/2006/relationships/image" Target="media/imgrId63946a0afedb582c6.jpg"/><Relationship Id="rId10986a0afedb5e7a4" Type="http://schemas.openxmlformats.org/officeDocument/2006/relationships/image" Target="media/imgrId10986a0afedb5e7a4.jpg"/><Relationship Id="rId41956a0afedb6211d" Type="http://schemas.openxmlformats.org/officeDocument/2006/relationships/image" Target="media/imgrId41956a0afedb6211d.jpg"/><Relationship Id="rId29136a0afedb68102" Type="http://schemas.openxmlformats.org/officeDocument/2006/relationships/image" Target="media/imgrId29136a0afedb68102.jpg"/><Relationship Id="rId23636a0afedb6af8a" Type="http://schemas.openxmlformats.org/officeDocument/2006/relationships/image" Target="media/imgrId23636a0afedb6af8a.jpg"/><Relationship Id="rId39836a0afedb6f6e8" Type="http://schemas.openxmlformats.org/officeDocument/2006/relationships/image" Target="media/imgrId39836a0afedb6f6e8.jpg"/><Relationship Id="rId46186a0afedb762eb" Type="http://schemas.openxmlformats.org/officeDocument/2006/relationships/image" Target="media/imgrId46186a0afedb762eb.jpg"/><Relationship Id="rId56616a0afedb7a68c" Type="http://schemas.openxmlformats.org/officeDocument/2006/relationships/image" Target="media/imgrId56616a0afedb7a68c.jpg"/><Relationship Id="rId19406a0afedb80c4e" Type="http://schemas.openxmlformats.org/officeDocument/2006/relationships/image" Target="media/imgrId19406a0afedb80c4e.jpg"/><Relationship Id="rId86676a0afedb89ddb" Type="http://schemas.openxmlformats.org/officeDocument/2006/relationships/image" Target="media/imgrId86676a0afedb89ddb.jpg"/><Relationship Id="rId98666a0afedb92089" Type="http://schemas.openxmlformats.org/officeDocument/2006/relationships/image" Target="media/imgrId98666a0afedb92089.jpg"/><Relationship Id="rId11256a0afedb9a27c" Type="http://schemas.openxmlformats.org/officeDocument/2006/relationships/image" Target="media/imgrId11256a0afedb9a27c.jpg"/><Relationship Id="rId52886a0afedb9fbf8" Type="http://schemas.openxmlformats.org/officeDocument/2006/relationships/image" Target="media/imgrId52886a0afedb9fbf8.jpg"/><Relationship Id="rId14966a0afedba5827" Type="http://schemas.openxmlformats.org/officeDocument/2006/relationships/image" Target="media/imgrId14966a0afedba5827.jpg"/><Relationship Id="rId55216a0afedbab3e8" Type="http://schemas.openxmlformats.org/officeDocument/2006/relationships/image" Target="media/imgrId55216a0afedbab3e8.jpg"/><Relationship Id="rId48486a0afedbb13ef" Type="http://schemas.openxmlformats.org/officeDocument/2006/relationships/image" Target="media/imgrId48486a0afedbb13ef.jpg"/><Relationship Id="rId86796a0afedbb889c" Type="http://schemas.openxmlformats.org/officeDocument/2006/relationships/image" Target="media/imgrId86796a0afedbb889c.jpg"/><Relationship Id="rId25776a0afedbbe52b" Type="http://schemas.openxmlformats.org/officeDocument/2006/relationships/image" Target="media/imgrId25776a0afedbbe52b.jpg"/><Relationship Id="rId19186a0afedbc8ae2" Type="http://schemas.openxmlformats.org/officeDocument/2006/relationships/image" Target="media/imgrId19186a0afedbc8ae2.jpg"/><Relationship Id="rId75406a0afedbcda5a" Type="http://schemas.openxmlformats.org/officeDocument/2006/relationships/image" Target="media/imgrId75406a0afedbcda5a.jpg"/><Relationship Id="rId11886a0afedbd2f64" Type="http://schemas.openxmlformats.org/officeDocument/2006/relationships/image" Target="media/imgrId11886a0afedbd2f64.jpg"/><Relationship Id="rId30746a0afedbdf169" Type="http://schemas.openxmlformats.org/officeDocument/2006/relationships/image" Target="media/imgrId30746a0afedbdf169.jpg"/><Relationship Id="rId37596a0afedbe5efe" Type="http://schemas.openxmlformats.org/officeDocument/2006/relationships/image" Target="media/imgrId37596a0afedbe5efe.jpg"/><Relationship Id="rId33596a0afedbece1c" Type="http://schemas.openxmlformats.org/officeDocument/2006/relationships/image" Target="media/imgrId33596a0afedbece1c.jpg"/><Relationship Id="rId15666a0afedbf0082" Type="http://schemas.openxmlformats.org/officeDocument/2006/relationships/image" Target="media/imgrId15666a0afedbf0082.jpg"/><Relationship Id="rId39616a0afedbf2eca" Type="http://schemas.openxmlformats.org/officeDocument/2006/relationships/image" Target="media/imgrId39616a0afedbf2eca.jpg"/><Relationship Id="rId89846a0afedc0227a" Type="http://schemas.openxmlformats.org/officeDocument/2006/relationships/image" Target="media/imgrId89846a0afedc0227a.jpg"/><Relationship Id="rId32786a0afedc0a354" Type="http://schemas.openxmlformats.org/officeDocument/2006/relationships/image" Target="media/imgrId32786a0afedc0a354.jpg"/><Relationship Id="rId67596a0afedc1103e" Type="http://schemas.openxmlformats.org/officeDocument/2006/relationships/image" Target="media/imgrId67596a0afedc1103e.jpg"/><Relationship Id="rId11006a0afedc1827c" Type="http://schemas.openxmlformats.org/officeDocument/2006/relationships/image" Target="media/imgrId11006a0afedc1827c.jpg"/><Relationship Id="rId77756a0afedc1f9fe" Type="http://schemas.openxmlformats.org/officeDocument/2006/relationships/image" Target="media/imgrId77756a0afedc1f9fe.jpg"/><Relationship Id="rId67946a0afedc27407" Type="http://schemas.openxmlformats.org/officeDocument/2006/relationships/image" Target="media/imgrId67946a0afedc27407.jpg"/><Relationship Id="rId99096a0afedc2ebeb" Type="http://schemas.openxmlformats.org/officeDocument/2006/relationships/image" Target="media/imgrId99096a0afedc2ebeb.jpg"/><Relationship Id="rId37176a0afedc36987" Type="http://schemas.openxmlformats.org/officeDocument/2006/relationships/image" Target="media/imgrId37176a0afedc36987.jpg"/><Relationship Id="rId56586a0afedc3df43" Type="http://schemas.openxmlformats.org/officeDocument/2006/relationships/image" Target="media/imgrId56586a0afedc3df43.jpg"/><Relationship Id="rId85166a0afedc45ae4" Type="http://schemas.openxmlformats.org/officeDocument/2006/relationships/image" Target="media/imgrId85166a0afedc45ae4.jpg"/><Relationship Id="rId88456a0afedc4afbd" Type="http://schemas.openxmlformats.org/officeDocument/2006/relationships/image" Target="media/imgrId88456a0afedc4afbd.jpg"/><Relationship Id="rId17816a0afedc5186a" Type="http://schemas.openxmlformats.org/officeDocument/2006/relationships/image" Target="media/imgrId17816a0afedc5186a.jpg"/><Relationship Id="rId74726a0afedc5892b" Type="http://schemas.openxmlformats.org/officeDocument/2006/relationships/image" Target="media/imgrId74726a0afedc5892b.jpg"/><Relationship Id="rId54426a0afedc60efb" Type="http://schemas.openxmlformats.org/officeDocument/2006/relationships/image" Target="media/imgrId54426a0afedc60efb.jpg"/><Relationship Id="rId53936a0afedc669fd" Type="http://schemas.openxmlformats.org/officeDocument/2006/relationships/image" Target="media/imgrId53936a0afedc669fd.jpg"/><Relationship Id="rId29736a0afedcc73e3" Type="http://schemas.openxmlformats.org/officeDocument/2006/relationships/image" Target="media/imgrId29736a0afedcc73e3.jpg"/><Relationship Id="rId75206a0afedccd610" Type="http://schemas.openxmlformats.org/officeDocument/2006/relationships/image" Target="media/imgrId75206a0afedccd610.jpg"/><Relationship Id="rId58956a0afedcd9612" Type="http://schemas.openxmlformats.org/officeDocument/2006/relationships/image" Target="media/imgrId58956a0afedcd9612.jpg"/><Relationship Id="rId56556a0afedcdebe0" Type="http://schemas.openxmlformats.org/officeDocument/2006/relationships/image" Target="media/imgrId56556a0afedcdebe0.jpg"/><Relationship Id="rId78806a0afedce3de1" Type="http://schemas.openxmlformats.org/officeDocument/2006/relationships/image" Target="media/imgrId78806a0afedce3de1.jpg"/><Relationship Id="rId48706a0afedd0290d" Type="http://schemas.openxmlformats.org/officeDocument/2006/relationships/image" Target="media/imgrId48706a0afedd0290d.jpg"/><Relationship Id="rId74366a0afedd0a915" Type="http://schemas.openxmlformats.org/officeDocument/2006/relationships/image" Target="media/imgrId74366a0afedd0a915.jpg"/><Relationship Id="rId73986a0afedd12397" Type="http://schemas.openxmlformats.org/officeDocument/2006/relationships/image" Target="media/imgrId73986a0afedd12397.jpg"/><Relationship Id="rId56426a0afedd1e007" Type="http://schemas.openxmlformats.org/officeDocument/2006/relationships/image" Target="media/imgrId56426a0afedd1e007.jpg"/><Relationship Id="rId44186a0afedd30c38" Type="http://schemas.openxmlformats.org/officeDocument/2006/relationships/image" Target="media/imgrId44186a0afedd30c38.jpg"/><Relationship Id="rId19636a0afedd3b502" Type="http://schemas.openxmlformats.org/officeDocument/2006/relationships/image" Target="media/imgrId19636a0afedd3b502.jpg"/><Relationship Id="rId80946a0afedd444d5" Type="http://schemas.openxmlformats.org/officeDocument/2006/relationships/image" Target="media/imgrId80946a0afedd444d5.jpg"/><Relationship Id="rId98946a0afedd50346" Type="http://schemas.openxmlformats.org/officeDocument/2006/relationships/image" Target="media/imgrId98946a0afedd50346.jpg"/><Relationship Id="rId72306a0afedd5beaf" Type="http://schemas.openxmlformats.org/officeDocument/2006/relationships/image" Target="media/imgrId72306a0afedd5beaf.jpg"/><Relationship Id="rId68976a0afedd667d7" Type="http://schemas.openxmlformats.org/officeDocument/2006/relationships/image" Target="media/imgrId68976a0afedd667d7.jpg"/><Relationship Id="rId89706a0afedd73a73" Type="http://schemas.openxmlformats.org/officeDocument/2006/relationships/image" Target="media/imgrId89706a0afedd73a73.jpg"/><Relationship Id="rId59846a0afedd7e6e2" Type="http://schemas.openxmlformats.org/officeDocument/2006/relationships/image" Target="media/imgrId59846a0afedd7e6e2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0108496" Type="http://schemas.openxmlformats.org/officeDocument/2006/relationships/image" Target="media/imgrId10108496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0108496" Type="http://schemas.openxmlformats.org/officeDocument/2006/relationships/image" Target="media/imgrId10108496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0108496" Type="http://schemas.openxmlformats.org/officeDocument/2006/relationships/image" Target="media/imgrId10108496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0108496" Type="http://schemas.openxmlformats.org/officeDocument/2006/relationships/image" Target="media/imgrId10108496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0108496" Type="http://schemas.openxmlformats.org/officeDocument/2006/relationships/image" Target="media/imgrId10108496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0108496" Type="http://schemas.openxmlformats.org/officeDocument/2006/relationships/image" Target="media/imgrId10108496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