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6117397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92055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4490901" w:name="ctxt"/>
    <w:bookmarkEnd w:id="2449090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76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76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76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76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76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9580936" name="name99046a0b20a7c05b5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63786a0b20a7c05b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76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6645600" cy="12520800"/>
            <wp:effectExtent b="0" l="0" r="0" t="0"/>
            <wp:docPr id="17708895" name="name32916a0b20a7d9b62" descr="Tabella_inconvenien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EN.jpg"/>
                    <pic:cNvPicPr/>
                  </pic:nvPicPr>
                  <pic:blipFill>
                    <a:blip r:embed="rId31746a0b20a7d9b5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25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605">
    <w:multiLevelType w:val="hybridMultilevel"/>
    <w:lvl w:ilvl="0" w:tplc="98453096">
      <w:start w:val="1"/>
      <w:numFmt w:val="decimal"/>
      <w:lvlText w:val="%1."/>
      <w:lvlJc w:val="left"/>
      <w:pPr>
        <w:ind w:left="720" w:hanging="360"/>
      </w:pPr>
    </w:lvl>
    <w:lvl w:ilvl="1" w:tplc="98453096" w:tentative="1">
      <w:start w:val="1"/>
      <w:numFmt w:val="lowerLetter"/>
      <w:lvlText w:val="%2."/>
      <w:lvlJc w:val="left"/>
      <w:pPr>
        <w:ind w:left="1440" w:hanging="360"/>
      </w:pPr>
    </w:lvl>
    <w:lvl w:ilvl="2" w:tplc="98453096" w:tentative="1">
      <w:start w:val="1"/>
      <w:numFmt w:val="lowerRoman"/>
      <w:lvlText w:val="%3."/>
      <w:lvlJc w:val="right"/>
      <w:pPr>
        <w:ind w:left="2160" w:hanging="180"/>
      </w:pPr>
    </w:lvl>
    <w:lvl w:ilvl="3" w:tplc="98453096" w:tentative="1">
      <w:start w:val="1"/>
      <w:numFmt w:val="decimal"/>
      <w:lvlText w:val="%4."/>
      <w:lvlJc w:val="left"/>
      <w:pPr>
        <w:ind w:left="2880" w:hanging="360"/>
      </w:pPr>
    </w:lvl>
    <w:lvl w:ilvl="4" w:tplc="98453096" w:tentative="1">
      <w:start w:val="1"/>
      <w:numFmt w:val="lowerLetter"/>
      <w:lvlText w:val="%5."/>
      <w:lvlJc w:val="left"/>
      <w:pPr>
        <w:ind w:left="3600" w:hanging="360"/>
      </w:pPr>
    </w:lvl>
    <w:lvl w:ilvl="5" w:tplc="98453096" w:tentative="1">
      <w:start w:val="1"/>
      <w:numFmt w:val="lowerRoman"/>
      <w:lvlText w:val="%6."/>
      <w:lvlJc w:val="right"/>
      <w:pPr>
        <w:ind w:left="4320" w:hanging="180"/>
      </w:pPr>
    </w:lvl>
    <w:lvl w:ilvl="6" w:tplc="98453096" w:tentative="1">
      <w:start w:val="1"/>
      <w:numFmt w:val="decimal"/>
      <w:lvlText w:val="%7."/>
      <w:lvlJc w:val="left"/>
      <w:pPr>
        <w:ind w:left="5040" w:hanging="360"/>
      </w:pPr>
    </w:lvl>
    <w:lvl w:ilvl="7" w:tplc="98453096" w:tentative="1">
      <w:start w:val="1"/>
      <w:numFmt w:val="lowerLetter"/>
      <w:lvlText w:val="%8."/>
      <w:lvlJc w:val="left"/>
      <w:pPr>
        <w:ind w:left="5760" w:hanging="360"/>
      </w:pPr>
    </w:lvl>
    <w:lvl w:ilvl="8" w:tplc="98453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04">
    <w:multiLevelType w:val="hybridMultilevel"/>
    <w:lvl w:ilvl="0" w:tplc="37836251">
      <w:start w:val="1"/>
      <w:numFmt w:val="decimal"/>
      <w:lvlText w:val="%1."/>
      <w:lvlJc w:val="left"/>
      <w:pPr>
        <w:ind w:left="720" w:hanging="360"/>
      </w:pPr>
    </w:lvl>
    <w:lvl w:ilvl="1" w:tplc="37836251" w:tentative="1">
      <w:start w:val="1"/>
      <w:numFmt w:val="lowerLetter"/>
      <w:lvlText w:val="%2."/>
      <w:lvlJc w:val="left"/>
      <w:pPr>
        <w:ind w:left="1440" w:hanging="360"/>
      </w:pPr>
    </w:lvl>
    <w:lvl w:ilvl="2" w:tplc="37836251" w:tentative="1">
      <w:start w:val="1"/>
      <w:numFmt w:val="lowerRoman"/>
      <w:lvlText w:val="%3."/>
      <w:lvlJc w:val="right"/>
      <w:pPr>
        <w:ind w:left="2160" w:hanging="180"/>
      </w:pPr>
    </w:lvl>
    <w:lvl w:ilvl="3" w:tplc="37836251" w:tentative="1">
      <w:start w:val="1"/>
      <w:numFmt w:val="decimal"/>
      <w:lvlText w:val="%4."/>
      <w:lvlJc w:val="left"/>
      <w:pPr>
        <w:ind w:left="2880" w:hanging="360"/>
      </w:pPr>
    </w:lvl>
    <w:lvl w:ilvl="4" w:tplc="37836251" w:tentative="1">
      <w:start w:val="1"/>
      <w:numFmt w:val="lowerLetter"/>
      <w:lvlText w:val="%5."/>
      <w:lvlJc w:val="left"/>
      <w:pPr>
        <w:ind w:left="3600" w:hanging="360"/>
      </w:pPr>
    </w:lvl>
    <w:lvl w:ilvl="5" w:tplc="37836251" w:tentative="1">
      <w:start w:val="1"/>
      <w:numFmt w:val="lowerRoman"/>
      <w:lvlText w:val="%6."/>
      <w:lvlJc w:val="right"/>
      <w:pPr>
        <w:ind w:left="4320" w:hanging="180"/>
      </w:pPr>
    </w:lvl>
    <w:lvl w:ilvl="6" w:tplc="37836251" w:tentative="1">
      <w:start w:val="1"/>
      <w:numFmt w:val="decimal"/>
      <w:lvlText w:val="%7."/>
      <w:lvlJc w:val="left"/>
      <w:pPr>
        <w:ind w:left="5040" w:hanging="360"/>
      </w:pPr>
    </w:lvl>
    <w:lvl w:ilvl="7" w:tplc="37836251" w:tentative="1">
      <w:start w:val="1"/>
      <w:numFmt w:val="lowerLetter"/>
      <w:lvlText w:val="%8."/>
      <w:lvlJc w:val="left"/>
      <w:pPr>
        <w:ind w:left="5760" w:hanging="360"/>
      </w:pPr>
    </w:lvl>
    <w:lvl w:ilvl="8" w:tplc="37836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03">
    <w:multiLevelType w:val="hybridMultilevel"/>
    <w:lvl w:ilvl="0" w:tplc="79892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603">
    <w:abstractNumId w:val="7603"/>
  </w:num>
  <w:num w:numId="7604">
    <w:abstractNumId w:val="7604"/>
  </w:num>
  <w:num w:numId="7605">
    <w:abstractNumId w:val="7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93107547" Type="http://schemas.openxmlformats.org/officeDocument/2006/relationships/comments" Target="comments.xml"/><Relationship Id="rId753136668" Type="http://schemas.microsoft.com/office/2011/relationships/commentsExtended" Target="commentsExtended.xml"/><Relationship Id="rId99205525" Type="http://schemas.openxmlformats.org/officeDocument/2006/relationships/image" Target="media/imgrId99205525.jpg"/><Relationship Id="rId63786a0b20a7c05b3" Type="http://schemas.openxmlformats.org/officeDocument/2006/relationships/image" Target="media/imgrId63786a0b20a7c05b3.jpg"/><Relationship Id="rId31746a0b20a7d9b5f" Type="http://schemas.openxmlformats.org/officeDocument/2006/relationships/image" Target="media/imgrId31746a0b20a7d9b5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9205525" Type="http://schemas.openxmlformats.org/officeDocument/2006/relationships/image" Target="media/imgrId9920552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9205525" Type="http://schemas.openxmlformats.org/officeDocument/2006/relationships/image" Target="media/imgrId9920552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9205525" Type="http://schemas.openxmlformats.org/officeDocument/2006/relationships/image" Target="media/imgrId9920552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9205525" Type="http://schemas.openxmlformats.org/officeDocument/2006/relationships/image" Target="media/imgrId9920552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9205525" Type="http://schemas.openxmlformats.org/officeDocument/2006/relationships/image" Target="media/imgrId9920552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9205525" Type="http://schemas.openxmlformats.org/officeDocument/2006/relationships/image" Target="media/imgrId9920552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