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7244909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5531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0222621" w:name="ctxt"/>
    <w:bookmarkEnd w:id="8022262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192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73006155d0b968ae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24946155d0b968c6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16646155d0b968d1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92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96026155d0b968e8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2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26316155d0b968fe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1816155d0b96925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9026155d0b9692e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1846155d0b96937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71626155d0b96943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6886155d0b96954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1396155d0b9696f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66466155d0b96985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23066155d0b96995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41636155d0b969ae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2496155d0b969b7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31236155d0b969bf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85436155d0b969c7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9416155d0b969e9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62446155d0b969fb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46226155d0b96a22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38606155d0b96a42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31356155d0b96a56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192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92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92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99536155d0b96a9f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73366155d0b96ab4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70836155d0b96abf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71796155d0b96ad1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6571433" name="name61216155d0b995239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3416155d0b995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0886188" name="name26446155d0b9a64d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0386155d0b9a64c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92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84486155d0b9a724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2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2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92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92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92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92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92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92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92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92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8352" name="name91356155d0b9b9e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896155d0b9b9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37676155d0b9ba2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9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933827" name="name39806155d0b9cd9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056155d0b9cd9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17492" name="name63276155d0b9e5349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17966155d0b9e5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25956" name="name40226155d0ba078a6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63776155d0ba078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9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9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68907" name="name90756155d0ba1fb82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95886155d0ba1f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7003135" name="name40656155d0ba33c3b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74556155d0ba33c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9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23988" name="name54416155d0ba49306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23976155d0ba49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82795" name="name83626155d0ba5af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46155d0ba5af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7906155d0ba5b7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9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7157" name="name77266155d0ba73673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3956155d0ba73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9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9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9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765080" name="name41376155d0ba89e8f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4486155d0ba89e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4539804" name="name57826155d0ba9d119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34986155d0ba9d1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88474" name="name48396155d0baad4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96155d0baa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0816155d0bab00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4025484" name="name64066155d0bac8a47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3016155d0bac8a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9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90486155d0bacd1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85489478" name="name44436155d0baeb2a0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0836155d0baeb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9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4156155d0baeba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5975769" name="name29436155d0bb0a792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58276155d0bb0a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2836155d0bb0aa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001098" name="name68656155d0bb208e8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7646155d0bb208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90099" name="name30966155d0bb344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556155d0bb34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17166155d0bb34e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46506155d0bb353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9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9343664" name="name46756155d0bb4b36d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5136155d0bb4b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67074543" name="name40676155d0bb62e22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68286155d0bb62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60187" name="name91146155d0bb751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86155d0bb75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58916155d0bb758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72811" name="name60726155d0bb8c671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34876155d0bb8c6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9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36492" name="name92856155d0bba11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736155d0bba11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9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458923" name="name23016155d0bbb36f6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21116155d0bbb3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97098" name="name85466155d0bbc6f20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13796155d0bbc6f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108930" name="name53736155d0bbdd2c0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18356155d0bbdd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50103" name="name21276155d0bbf0d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26155d0bbf0c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9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54530310" name="name47686155d0bc0f8d8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28976155d0bc0f8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18339" name="name38226155d0bc225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496155d0bc22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9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24466155d0bc22c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074456" name="name38026155d0bc33a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06155d0bc33a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9867212" name="name55586155d0bc49feb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41406155d0bc49f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92405" name="name92166155d0bc5f653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64686155d0bc5f6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77061" name="name84746155d0bc74352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50626155d0bc74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1396155d0bc750d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57460" name="name91336155d0bc868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866155d0bc86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9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98303" name="name31156155d0bc97b91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8716155d0bc97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57124" name="name38366155d0bcab928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5446155d0bcab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005612" name="name26936155d0bcb86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956155d0bcb8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9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44061" name="name13506155d0bcc7586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0106155d0bcc7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9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216339" name="name34916155d0bcdb242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92346155d0bcdb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62246" name="name36726155d0bcf2b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996155d0bcf2b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1488480" name="name94656155d0bd14245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34396155d0bd14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9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9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671501" name="name16146155d0bd2d7ac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0986155d0bd2d7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06293" name="name19006155d0bd3fc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46155d0bd3fc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8649880" name="name81496155d0bd55c84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4926155d0bd55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573955" name="name30826155d0bd6c4f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5606155d0bd6c4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9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46272" name="name97876155d0bd84326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4296155d0bd84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177186" name="name48766155d0bd956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06155d0bd956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9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044756" name="name47906155d0bdabffb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9166155d0bdabf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36277" name="name85846155d0bdbc74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4156155d0bdbc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9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63146155d0bdbcd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99726155d0bdbd1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14836155d0bdbd2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9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6486155d0bdbd4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9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802744" name="name84116155d0bdcd160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12986155d0bdc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17638" name="name17736155d0bdf27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76155d0bdf27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9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9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813544" name="name32706155d0be10c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06155d0be10c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9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112025" name="name13356155d0be26f6f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60376155d0be26f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2804035" name="name90386155d0be3908e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24066155d0be390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317506" name="name78066155d0be4db47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44996155d0be4db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81503" name="name96726155d0be66e0c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28626155d0be66e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9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18774" name="name72626155d0be7a5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516155d0be7a5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9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30376155d0be7d0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268920" name="name37296155d0be9324a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57826155d0be93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753000" name="name53916155d0bea5e9a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76266155d0bea5e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49264" name="name98166155d0beb8f6d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46186155d0beb8f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41334" name="name28036155d0bec99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866155d0bec9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0246155d0bec9c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73546155d0beca0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06911" name="name40846155d0bee1d42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11136155d0bee1d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899168" name="name45696155d0bef3ea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9616155d0bef3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9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3790130" name="name49836155d0bf14f9f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3526155d0bf14f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9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9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9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37796155d0bf15b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181548" name="name63076155d0bf2c132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33106155d0bf2c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106773" name="name61096155d0bf40082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99296155d0bf400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9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41916155d0bf406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9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3896155d0bf40c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8646155d0bf410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9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9136155d0bf412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47746155d0bf418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12626155d0bf41b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1472" name="name67366155d0bf50c96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68386155d0bf50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5726125" name="name67236155d0bf665bf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7836155d0bf66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7971358" name="name61156155d0bf7a586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8476155d0bf7a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9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9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6256155d0bf7ae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4176190" name="name87716155d0bf89023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0936155d0bf8901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801526" name="name77096155d0bf9b43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4686155d0bf9b40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0021641" name="name58776155d0bfb5016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3496155d0bfb50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9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10726" name="name48126155d0bfc89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216155d0bfc8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9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585973" name="name42026155d0bfda053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0526155d0bfda0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9757" name="name32346155d0bfee80e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5086155d0bfee7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990379" name="name92096155d0c00b57a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23796155d0c00b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9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67579" name="name36736155d0c01b2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16155d0c01b2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9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0325585" name="name52816155d0c02c3e5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12776155d0c02c3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03458" name="name41686155d0c03f7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46155d0c03f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16874150" name="name47346155d0c056f9d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42036155d0c056f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83036858" name="name90356155d0c079051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9806155d0c0790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9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1018" name="name79516155d0c08aa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206155d0c08a9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591337" name="name38746155d0c09f045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1116155d0c09f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2890227" name="name98816155d0c0b578e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2876155d0c0b5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29333" name="name99266155d0c0c95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676155d0c0c95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9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0005571" name="name26626155d0c0dead7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41246155d0c0de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4745111" name="name72506155d0c1011da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7416155d0c101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61970" name="name84966155d0c1137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466155d0c113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9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2602462" name="name12846155d0c132e8a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0956155d0c132e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669642" name="name59856155d0c146600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2846155d0c1465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5228137" name="name23226155d0c161933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1876155d0c161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61762" name="name34656155d0c1734e2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72076155d0c1734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45204" name="name90086155d0c1830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86155d0c183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9696155d0c1835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0556155d0c1835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15806155d0c1839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72256155d0c183d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9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9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5163973" name="name68906155d0c1972b9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45246155d0c1972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5144541" name="name65636155d0c1b051d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92076155d0c1b0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69212" name="name55706155d0c1c1e60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26706155d0c1c1e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87424" name="name27366155d0c1d43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26155d0c1d43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94136155d0c1d4c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9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9366155d0c1d5f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08844" name="name11236155d0c1e977e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40986155d0c1e9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17345" name="name42596155d0c20a1e8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65286155d0c20a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9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761868" name="name75486155d0c219be7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16866155d0c219b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319160" name="name68676155d0c22d62d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82506155d0c22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6315" name="name43016155d0c23d7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76155d0c23d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66406155d0c23dc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89476155d0c23dd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340622" name="name23746155d0c24fc84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73656155d0c24f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209989" name="name35426155d0c262d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86155d0c262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68237" name="name45846155d0c2743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36155d0c274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41444" name="name76216155d0c2855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76155d0c285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9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9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90155" name="name20696155d0c295e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716155d0c295e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9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3770050" name="name33536155d0c2a957e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19666155d0c2a9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690509" name="name46576155d0c2bc9aa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13146155d0c2bc9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7402011" name="name13706155d0c2d1194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16206155d0c2d11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9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69480" name="name39116155d0c2e7ed3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85666155d0c2e7e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780459" name="name96196155d0c30828d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13396155d0c308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13613" name="name65886155d0c31b5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96155d0c31b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89816155d0c31ba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8855413" name="name77976155d0c334a68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92976155d0c334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61759" name="name61106155d0c3463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006155d0c346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80066155d0c346b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5116155d0c3482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0266155d0c348a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5628826" name="name22586155d0c36234a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25116155d0c362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8412" name="name71456155d0c377aef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33836155d0c377a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16429" name="name32676155d0c38aa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886155d0c38aa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9336155d0c38c9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815336" name="name97476155d0c3a285c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93246155d0c3a2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70046" name="name19386155d0c3bb498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57406155d0c3bb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06831" name="name30446155d0c3ccf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26155d0c3ccf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9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955377" name="name35046155d0c3e1ac2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74726155d0c3e1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211740" name="name16946155d0c3f21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66155d0c3f2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9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99646" name="name78176155d0c4151a1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78476155d0c415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97286" name="name25006155d0c42d2c5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12776155d0c42d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9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15401" name="name50986155d0c43dd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526155d0c43d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9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58857" name="name15956155d0c44ca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46155d0c44ca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5030906" name="name73596155d0c46220d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0566155d0c462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2676155d0c462a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1744" name="name36236155d0c4757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06155d0c4757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28402" name="name30446155d0c48c10c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54916155d0c48c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65956155d0c48cb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9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55886155d0c48e2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9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817674" name="name32386155d0c4a4a4c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23156155d0c4a4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6868477" name="name41046155d0c4bca06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80956155d0c4bca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51274" name="name45386155d0c4cd4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06155d0c4c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99816155d0c4cd8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9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9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9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9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99500" name="name87726155d0c4e5bf8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91056155d0c4e5b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985674" name="name10226155d0c50632c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82736155d0c506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895760" name="name17036155d0c5169a5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4576155d0c516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44214" name="name71796155d0c5289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576155d0c5289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9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4706155d0c5293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178520" name="name90356155d0c539fe4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79536155d0c539f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9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96083" name="name54876155d0c5478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46155d0c547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9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25271" name="name26156155d0c55f121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47356155d0c55f1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94886155d0c560d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80236155d0c5623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09897" name="name86216155d0c5806e7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15926155d0c580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61048" name="name63226155d0c5907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96155d0c590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1138731" name="name22136155d0c5a5eae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53276155d0c5a5e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83831" name="name55506155d0c5b82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826155d0c5b8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3107334" name="name12716155d0c5c857f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35136155d0c5c8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9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9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4866736" name="name44866155d0c5dda6c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93366155d0c5dda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0646155d0c5df4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35650" name="name25776155d0c5f22ac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42616155d0c5f22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88817" name="name57926155d0c610b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46155d0c610b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45556155d0c610f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9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13256" name="name43436155d0c621d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66155d0c621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9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87681" name="name16626155d0c6330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26155d0c6330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9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27011" name="name66766155d0c644c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626155d0c644c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85846155d0c645a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9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74393" name="name66356155d0c65b673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47176155d0c65b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30885" name="name26926155d0c670332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22856155d0c670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812571" name="name24616155d0c67fe74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78936155d0c67fe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491046" name="name14436155d0c69ca3e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97686155d0c69ca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9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9766155d0c6a04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910259" name="name39076155d0c6b36d1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23116155d0c6b3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02481" name="name47206155d0c6c7b7b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41396155d0c6c7b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9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36220" name="name62826155d0c6dcb1f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31906155d0c6dca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9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8386155d0c6de7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817813" name="name31446155d0c6f0d48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51876155d0c6f0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547870" name="name68356155d0c70f2d0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61166155d0c70f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9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6126155d0c7111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5766155d0c711a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978400" name="name21316155d0c7243db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61296155d0c7243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51738" name="name65546155d0c7379b3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58136155d0c7379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9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969021" name="name72736155d0c74e26b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15406155d0c74e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23450" name="name71906155d0c764613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17056155d0c7645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90411" name="name13826155d0c7760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776155d0c776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9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8423050" name="name94996155d0c78b300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97676155d0c78b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31413" name="name74206155d0c79f180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93656155d0c79f1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067808" name="name75896155d0c7b795d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0026155d0c7b7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78332" name="name67336155d0c7c87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16155d0c7c8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49706155d0c7c8e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9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55741" name="name77336155d0c7dbb66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99366155d0c7dbb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9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5236155d0c7dcf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7719201" name="name97336155d0c801ba3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36046155d0c801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940616" name="name47006155d0c81209f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19816155d0c8120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38967" name="name47596155d0c822db2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53356155d0c822d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9952255" name="name60976155d0c845afc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49606155d0c845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40491" name="name86536155d0c85c4c4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26546155d0c85c4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46782" name="name69676155d0c86d0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36155d0c86d0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680192" name="name78036155d0c8836bf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83396155d0c883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994901" name="name90746155d0c89c137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16946155d0c89c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3728146" name="name90066155d0c8ae9bb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49916155d0c8ae9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9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9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8146155d0c8af5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73907" name="name32946155d0c8c1459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39006155d0c8c1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9566155d0c8c2d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873461" name="name76606155d0c8d4920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35896155d0c8d4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6786155d0c8d4f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68856155d0c8d55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7836118" name="name94016155d0c8e4a5f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50316155d0c8e4a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9377">
    <w:multiLevelType w:val="hybridMultilevel"/>
    <w:lvl w:ilvl="0" w:tplc="92671354">
      <w:start w:val="1"/>
      <w:numFmt w:val="decimal"/>
      <w:lvlText w:val="%1."/>
      <w:lvlJc w:val="left"/>
      <w:pPr>
        <w:ind w:left="720" w:hanging="360"/>
      </w:pPr>
    </w:lvl>
    <w:lvl w:ilvl="1" w:tplc="92671354" w:tentative="1">
      <w:start w:val="1"/>
      <w:numFmt w:val="lowerLetter"/>
      <w:lvlText w:val="%2."/>
      <w:lvlJc w:val="left"/>
      <w:pPr>
        <w:ind w:left="1440" w:hanging="360"/>
      </w:pPr>
    </w:lvl>
    <w:lvl w:ilvl="2" w:tplc="92671354" w:tentative="1">
      <w:start w:val="1"/>
      <w:numFmt w:val="lowerRoman"/>
      <w:lvlText w:val="%3."/>
      <w:lvlJc w:val="right"/>
      <w:pPr>
        <w:ind w:left="2160" w:hanging="180"/>
      </w:pPr>
    </w:lvl>
    <w:lvl w:ilvl="3" w:tplc="92671354" w:tentative="1">
      <w:start w:val="1"/>
      <w:numFmt w:val="decimal"/>
      <w:lvlText w:val="%4."/>
      <w:lvlJc w:val="left"/>
      <w:pPr>
        <w:ind w:left="2880" w:hanging="360"/>
      </w:pPr>
    </w:lvl>
    <w:lvl w:ilvl="4" w:tplc="92671354" w:tentative="1">
      <w:start w:val="1"/>
      <w:numFmt w:val="lowerLetter"/>
      <w:lvlText w:val="%5."/>
      <w:lvlJc w:val="left"/>
      <w:pPr>
        <w:ind w:left="3600" w:hanging="360"/>
      </w:pPr>
    </w:lvl>
    <w:lvl w:ilvl="5" w:tplc="92671354" w:tentative="1">
      <w:start w:val="1"/>
      <w:numFmt w:val="lowerRoman"/>
      <w:lvlText w:val="%6."/>
      <w:lvlJc w:val="right"/>
      <w:pPr>
        <w:ind w:left="4320" w:hanging="180"/>
      </w:pPr>
    </w:lvl>
    <w:lvl w:ilvl="6" w:tplc="92671354" w:tentative="1">
      <w:start w:val="1"/>
      <w:numFmt w:val="decimal"/>
      <w:lvlText w:val="%7."/>
      <w:lvlJc w:val="left"/>
      <w:pPr>
        <w:ind w:left="5040" w:hanging="360"/>
      </w:pPr>
    </w:lvl>
    <w:lvl w:ilvl="7" w:tplc="92671354" w:tentative="1">
      <w:start w:val="1"/>
      <w:numFmt w:val="lowerLetter"/>
      <w:lvlText w:val="%8."/>
      <w:lvlJc w:val="left"/>
      <w:pPr>
        <w:ind w:left="5760" w:hanging="360"/>
      </w:pPr>
    </w:lvl>
    <w:lvl w:ilvl="8" w:tplc="92671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76">
    <w:multiLevelType w:val="hybridMultilevel"/>
    <w:lvl w:ilvl="0" w:tplc="30420267">
      <w:start w:val="1"/>
      <w:numFmt w:val="decimal"/>
      <w:lvlText w:val="%1."/>
      <w:lvlJc w:val="left"/>
      <w:pPr>
        <w:ind w:left="720" w:hanging="360"/>
      </w:pPr>
    </w:lvl>
    <w:lvl w:ilvl="1" w:tplc="30420267" w:tentative="1">
      <w:start w:val="1"/>
      <w:numFmt w:val="lowerLetter"/>
      <w:lvlText w:val="%2."/>
      <w:lvlJc w:val="left"/>
      <w:pPr>
        <w:ind w:left="1440" w:hanging="360"/>
      </w:pPr>
    </w:lvl>
    <w:lvl w:ilvl="2" w:tplc="30420267" w:tentative="1">
      <w:start w:val="1"/>
      <w:numFmt w:val="lowerRoman"/>
      <w:lvlText w:val="%3."/>
      <w:lvlJc w:val="right"/>
      <w:pPr>
        <w:ind w:left="2160" w:hanging="180"/>
      </w:pPr>
    </w:lvl>
    <w:lvl w:ilvl="3" w:tplc="30420267" w:tentative="1">
      <w:start w:val="1"/>
      <w:numFmt w:val="decimal"/>
      <w:lvlText w:val="%4."/>
      <w:lvlJc w:val="left"/>
      <w:pPr>
        <w:ind w:left="2880" w:hanging="360"/>
      </w:pPr>
    </w:lvl>
    <w:lvl w:ilvl="4" w:tplc="30420267" w:tentative="1">
      <w:start w:val="1"/>
      <w:numFmt w:val="lowerLetter"/>
      <w:lvlText w:val="%5."/>
      <w:lvlJc w:val="left"/>
      <w:pPr>
        <w:ind w:left="3600" w:hanging="360"/>
      </w:pPr>
    </w:lvl>
    <w:lvl w:ilvl="5" w:tplc="30420267" w:tentative="1">
      <w:start w:val="1"/>
      <w:numFmt w:val="lowerRoman"/>
      <w:lvlText w:val="%6."/>
      <w:lvlJc w:val="right"/>
      <w:pPr>
        <w:ind w:left="4320" w:hanging="180"/>
      </w:pPr>
    </w:lvl>
    <w:lvl w:ilvl="6" w:tplc="30420267" w:tentative="1">
      <w:start w:val="1"/>
      <w:numFmt w:val="decimal"/>
      <w:lvlText w:val="%7."/>
      <w:lvlJc w:val="left"/>
      <w:pPr>
        <w:ind w:left="5040" w:hanging="360"/>
      </w:pPr>
    </w:lvl>
    <w:lvl w:ilvl="7" w:tplc="30420267" w:tentative="1">
      <w:start w:val="1"/>
      <w:numFmt w:val="lowerLetter"/>
      <w:lvlText w:val="%8."/>
      <w:lvlJc w:val="left"/>
      <w:pPr>
        <w:ind w:left="5760" w:hanging="360"/>
      </w:pPr>
    </w:lvl>
    <w:lvl w:ilvl="8" w:tplc="30420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75">
    <w:multiLevelType w:val="hybridMultilevel"/>
    <w:lvl w:ilvl="0" w:tplc="18201801">
      <w:start w:val="1"/>
      <w:numFmt w:val="decimal"/>
      <w:lvlText w:val="%1."/>
      <w:lvlJc w:val="left"/>
      <w:pPr>
        <w:ind w:left="720" w:hanging="360"/>
      </w:pPr>
    </w:lvl>
    <w:lvl w:ilvl="1" w:tplc="18201801" w:tentative="1">
      <w:start w:val="1"/>
      <w:numFmt w:val="lowerLetter"/>
      <w:lvlText w:val="%2."/>
      <w:lvlJc w:val="left"/>
      <w:pPr>
        <w:ind w:left="1440" w:hanging="360"/>
      </w:pPr>
    </w:lvl>
    <w:lvl w:ilvl="2" w:tplc="18201801" w:tentative="1">
      <w:start w:val="1"/>
      <w:numFmt w:val="lowerRoman"/>
      <w:lvlText w:val="%3."/>
      <w:lvlJc w:val="right"/>
      <w:pPr>
        <w:ind w:left="2160" w:hanging="180"/>
      </w:pPr>
    </w:lvl>
    <w:lvl w:ilvl="3" w:tplc="18201801" w:tentative="1">
      <w:start w:val="1"/>
      <w:numFmt w:val="decimal"/>
      <w:lvlText w:val="%4."/>
      <w:lvlJc w:val="left"/>
      <w:pPr>
        <w:ind w:left="2880" w:hanging="360"/>
      </w:pPr>
    </w:lvl>
    <w:lvl w:ilvl="4" w:tplc="18201801" w:tentative="1">
      <w:start w:val="1"/>
      <w:numFmt w:val="lowerLetter"/>
      <w:lvlText w:val="%5."/>
      <w:lvlJc w:val="left"/>
      <w:pPr>
        <w:ind w:left="3600" w:hanging="360"/>
      </w:pPr>
    </w:lvl>
    <w:lvl w:ilvl="5" w:tplc="18201801" w:tentative="1">
      <w:start w:val="1"/>
      <w:numFmt w:val="lowerRoman"/>
      <w:lvlText w:val="%6."/>
      <w:lvlJc w:val="right"/>
      <w:pPr>
        <w:ind w:left="4320" w:hanging="180"/>
      </w:pPr>
    </w:lvl>
    <w:lvl w:ilvl="6" w:tplc="18201801" w:tentative="1">
      <w:start w:val="1"/>
      <w:numFmt w:val="decimal"/>
      <w:lvlText w:val="%7."/>
      <w:lvlJc w:val="left"/>
      <w:pPr>
        <w:ind w:left="5040" w:hanging="360"/>
      </w:pPr>
    </w:lvl>
    <w:lvl w:ilvl="7" w:tplc="18201801" w:tentative="1">
      <w:start w:val="1"/>
      <w:numFmt w:val="lowerLetter"/>
      <w:lvlText w:val="%8."/>
      <w:lvlJc w:val="left"/>
      <w:pPr>
        <w:ind w:left="5760" w:hanging="360"/>
      </w:pPr>
    </w:lvl>
    <w:lvl w:ilvl="8" w:tplc="18201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74">
    <w:multiLevelType w:val="hybridMultilevel"/>
    <w:lvl w:ilvl="0" w:tplc="97402091">
      <w:start w:val="1"/>
      <w:numFmt w:val="decimal"/>
      <w:lvlText w:val="%1."/>
      <w:lvlJc w:val="left"/>
      <w:pPr>
        <w:ind w:left="720" w:hanging="360"/>
      </w:pPr>
    </w:lvl>
    <w:lvl w:ilvl="1" w:tplc="97402091" w:tentative="1">
      <w:start w:val="1"/>
      <w:numFmt w:val="lowerLetter"/>
      <w:lvlText w:val="%2."/>
      <w:lvlJc w:val="left"/>
      <w:pPr>
        <w:ind w:left="1440" w:hanging="360"/>
      </w:pPr>
    </w:lvl>
    <w:lvl w:ilvl="2" w:tplc="97402091" w:tentative="1">
      <w:start w:val="1"/>
      <w:numFmt w:val="lowerRoman"/>
      <w:lvlText w:val="%3."/>
      <w:lvlJc w:val="right"/>
      <w:pPr>
        <w:ind w:left="2160" w:hanging="180"/>
      </w:pPr>
    </w:lvl>
    <w:lvl w:ilvl="3" w:tplc="97402091" w:tentative="1">
      <w:start w:val="1"/>
      <w:numFmt w:val="decimal"/>
      <w:lvlText w:val="%4."/>
      <w:lvlJc w:val="left"/>
      <w:pPr>
        <w:ind w:left="2880" w:hanging="360"/>
      </w:pPr>
    </w:lvl>
    <w:lvl w:ilvl="4" w:tplc="97402091" w:tentative="1">
      <w:start w:val="1"/>
      <w:numFmt w:val="lowerLetter"/>
      <w:lvlText w:val="%5."/>
      <w:lvlJc w:val="left"/>
      <w:pPr>
        <w:ind w:left="3600" w:hanging="360"/>
      </w:pPr>
    </w:lvl>
    <w:lvl w:ilvl="5" w:tplc="97402091" w:tentative="1">
      <w:start w:val="1"/>
      <w:numFmt w:val="lowerRoman"/>
      <w:lvlText w:val="%6."/>
      <w:lvlJc w:val="right"/>
      <w:pPr>
        <w:ind w:left="4320" w:hanging="180"/>
      </w:pPr>
    </w:lvl>
    <w:lvl w:ilvl="6" w:tplc="97402091" w:tentative="1">
      <w:start w:val="1"/>
      <w:numFmt w:val="decimal"/>
      <w:lvlText w:val="%7."/>
      <w:lvlJc w:val="left"/>
      <w:pPr>
        <w:ind w:left="5040" w:hanging="360"/>
      </w:pPr>
    </w:lvl>
    <w:lvl w:ilvl="7" w:tplc="97402091" w:tentative="1">
      <w:start w:val="1"/>
      <w:numFmt w:val="lowerLetter"/>
      <w:lvlText w:val="%8."/>
      <w:lvlJc w:val="left"/>
      <w:pPr>
        <w:ind w:left="5760" w:hanging="360"/>
      </w:pPr>
    </w:lvl>
    <w:lvl w:ilvl="8" w:tplc="97402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73">
    <w:multiLevelType w:val="hybridMultilevel"/>
    <w:lvl w:ilvl="0" w:tplc="45887980">
      <w:start w:val="1"/>
      <w:numFmt w:val="decimal"/>
      <w:lvlText w:val="%1."/>
      <w:lvlJc w:val="left"/>
      <w:pPr>
        <w:ind w:left="720" w:hanging="360"/>
      </w:pPr>
    </w:lvl>
    <w:lvl w:ilvl="1" w:tplc="45887980" w:tentative="1">
      <w:start w:val="1"/>
      <w:numFmt w:val="lowerLetter"/>
      <w:lvlText w:val="%2."/>
      <w:lvlJc w:val="left"/>
      <w:pPr>
        <w:ind w:left="1440" w:hanging="360"/>
      </w:pPr>
    </w:lvl>
    <w:lvl w:ilvl="2" w:tplc="45887980" w:tentative="1">
      <w:start w:val="1"/>
      <w:numFmt w:val="lowerRoman"/>
      <w:lvlText w:val="%3."/>
      <w:lvlJc w:val="right"/>
      <w:pPr>
        <w:ind w:left="2160" w:hanging="180"/>
      </w:pPr>
    </w:lvl>
    <w:lvl w:ilvl="3" w:tplc="45887980" w:tentative="1">
      <w:start w:val="1"/>
      <w:numFmt w:val="decimal"/>
      <w:lvlText w:val="%4."/>
      <w:lvlJc w:val="left"/>
      <w:pPr>
        <w:ind w:left="2880" w:hanging="360"/>
      </w:pPr>
    </w:lvl>
    <w:lvl w:ilvl="4" w:tplc="45887980" w:tentative="1">
      <w:start w:val="1"/>
      <w:numFmt w:val="lowerLetter"/>
      <w:lvlText w:val="%5."/>
      <w:lvlJc w:val="left"/>
      <w:pPr>
        <w:ind w:left="3600" w:hanging="360"/>
      </w:pPr>
    </w:lvl>
    <w:lvl w:ilvl="5" w:tplc="45887980" w:tentative="1">
      <w:start w:val="1"/>
      <w:numFmt w:val="lowerRoman"/>
      <w:lvlText w:val="%6."/>
      <w:lvlJc w:val="right"/>
      <w:pPr>
        <w:ind w:left="4320" w:hanging="180"/>
      </w:pPr>
    </w:lvl>
    <w:lvl w:ilvl="6" w:tplc="45887980" w:tentative="1">
      <w:start w:val="1"/>
      <w:numFmt w:val="decimal"/>
      <w:lvlText w:val="%7."/>
      <w:lvlJc w:val="left"/>
      <w:pPr>
        <w:ind w:left="5040" w:hanging="360"/>
      </w:pPr>
    </w:lvl>
    <w:lvl w:ilvl="7" w:tplc="45887980" w:tentative="1">
      <w:start w:val="1"/>
      <w:numFmt w:val="lowerLetter"/>
      <w:lvlText w:val="%8."/>
      <w:lvlJc w:val="left"/>
      <w:pPr>
        <w:ind w:left="5760" w:hanging="360"/>
      </w:pPr>
    </w:lvl>
    <w:lvl w:ilvl="8" w:tplc="45887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72">
    <w:multiLevelType w:val="hybridMultilevel"/>
    <w:lvl w:ilvl="0" w:tplc="30390375">
      <w:start w:val="1"/>
      <w:numFmt w:val="decimal"/>
      <w:lvlText w:val="%1."/>
      <w:lvlJc w:val="left"/>
      <w:pPr>
        <w:ind w:left="720" w:hanging="360"/>
      </w:pPr>
    </w:lvl>
    <w:lvl w:ilvl="1" w:tplc="30390375" w:tentative="1">
      <w:start w:val="1"/>
      <w:numFmt w:val="lowerLetter"/>
      <w:lvlText w:val="%2."/>
      <w:lvlJc w:val="left"/>
      <w:pPr>
        <w:ind w:left="1440" w:hanging="360"/>
      </w:pPr>
    </w:lvl>
    <w:lvl w:ilvl="2" w:tplc="30390375" w:tentative="1">
      <w:start w:val="1"/>
      <w:numFmt w:val="lowerRoman"/>
      <w:lvlText w:val="%3."/>
      <w:lvlJc w:val="right"/>
      <w:pPr>
        <w:ind w:left="2160" w:hanging="180"/>
      </w:pPr>
    </w:lvl>
    <w:lvl w:ilvl="3" w:tplc="30390375" w:tentative="1">
      <w:start w:val="1"/>
      <w:numFmt w:val="decimal"/>
      <w:lvlText w:val="%4."/>
      <w:lvlJc w:val="left"/>
      <w:pPr>
        <w:ind w:left="2880" w:hanging="360"/>
      </w:pPr>
    </w:lvl>
    <w:lvl w:ilvl="4" w:tplc="30390375" w:tentative="1">
      <w:start w:val="1"/>
      <w:numFmt w:val="lowerLetter"/>
      <w:lvlText w:val="%5."/>
      <w:lvlJc w:val="left"/>
      <w:pPr>
        <w:ind w:left="3600" w:hanging="360"/>
      </w:pPr>
    </w:lvl>
    <w:lvl w:ilvl="5" w:tplc="30390375" w:tentative="1">
      <w:start w:val="1"/>
      <w:numFmt w:val="lowerRoman"/>
      <w:lvlText w:val="%6."/>
      <w:lvlJc w:val="right"/>
      <w:pPr>
        <w:ind w:left="4320" w:hanging="180"/>
      </w:pPr>
    </w:lvl>
    <w:lvl w:ilvl="6" w:tplc="30390375" w:tentative="1">
      <w:start w:val="1"/>
      <w:numFmt w:val="decimal"/>
      <w:lvlText w:val="%7."/>
      <w:lvlJc w:val="left"/>
      <w:pPr>
        <w:ind w:left="5040" w:hanging="360"/>
      </w:pPr>
    </w:lvl>
    <w:lvl w:ilvl="7" w:tplc="30390375" w:tentative="1">
      <w:start w:val="1"/>
      <w:numFmt w:val="lowerLetter"/>
      <w:lvlText w:val="%8."/>
      <w:lvlJc w:val="left"/>
      <w:pPr>
        <w:ind w:left="5760" w:hanging="360"/>
      </w:pPr>
    </w:lvl>
    <w:lvl w:ilvl="8" w:tplc="30390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71">
    <w:multiLevelType w:val="hybridMultilevel"/>
    <w:lvl w:ilvl="0" w:tplc="39030915">
      <w:start w:val="1"/>
      <w:numFmt w:val="decimal"/>
      <w:lvlText w:val="%1."/>
      <w:lvlJc w:val="left"/>
      <w:pPr>
        <w:ind w:left="720" w:hanging="360"/>
      </w:pPr>
    </w:lvl>
    <w:lvl w:ilvl="1" w:tplc="39030915" w:tentative="1">
      <w:start w:val="1"/>
      <w:numFmt w:val="lowerLetter"/>
      <w:lvlText w:val="%2."/>
      <w:lvlJc w:val="left"/>
      <w:pPr>
        <w:ind w:left="1440" w:hanging="360"/>
      </w:pPr>
    </w:lvl>
    <w:lvl w:ilvl="2" w:tplc="39030915" w:tentative="1">
      <w:start w:val="1"/>
      <w:numFmt w:val="lowerRoman"/>
      <w:lvlText w:val="%3."/>
      <w:lvlJc w:val="right"/>
      <w:pPr>
        <w:ind w:left="2160" w:hanging="180"/>
      </w:pPr>
    </w:lvl>
    <w:lvl w:ilvl="3" w:tplc="39030915" w:tentative="1">
      <w:start w:val="1"/>
      <w:numFmt w:val="decimal"/>
      <w:lvlText w:val="%4."/>
      <w:lvlJc w:val="left"/>
      <w:pPr>
        <w:ind w:left="2880" w:hanging="360"/>
      </w:pPr>
    </w:lvl>
    <w:lvl w:ilvl="4" w:tplc="39030915" w:tentative="1">
      <w:start w:val="1"/>
      <w:numFmt w:val="lowerLetter"/>
      <w:lvlText w:val="%5."/>
      <w:lvlJc w:val="left"/>
      <w:pPr>
        <w:ind w:left="3600" w:hanging="360"/>
      </w:pPr>
    </w:lvl>
    <w:lvl w:ilvl="5" w:tplc="39030915" w:tentative="1">
      <w:start w:val="1"/>
      <w:numFmt w:val="lowerRoman"/>
      <w:lvlText w:val="%6."/>
      <w:lvlJc w:val="right"/>
      <w:pPr>
        <w:ind w:left="4320" w:hanging="180"/>
      </w:pPr>
    </w:lvl>
    <w:lvl w:ilvl="6" w:tplc="39030915" w:tentative="1">
      <w:start w:val="1"/>
      <w:numFmt w:val="decimal"/>
      <w:lvlText w:val="%7."/>
      <w:lvlJc w:val="left"/>
      <w:pPr>
        <w:ind w:left="5040" w:hanging="360"/>
      </w:pPr>
    </w:lvl>
    <w:lvl w:ilvl="7" w:tplc="39030915" w:tentative="1">
      <w:start w:val="1"/>
      <w:numFmt w:val="lowerLetter"/>
      <w:lvlText w:val="%8."/>
      <w:lvlJc w:val="left"/>
      <w:pPr>
        <w:ind w:left="5760" w:hanging="360"/>
      </w:pPr>
    </w:lvl>
    <w:lvl w:ilvl="8" w:tplc="39030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70">
    <w:multiLevelType w:val="hybridMultilevel"/>
    <w:lvl w:ilvl="0" w:tplc="24913010">
      <w:start w:val="1"/>
      <w:numFmt w:val="decimal"/>
      <w:lvlText w:val="%1."/>
      <w:lvlJc w:val="left"/>
      <w:pPr>
        <w:ind w:left="720" w:hanging="360"/>
      </w:pPr>
    </w:lvl>
    <w:lvl w:ilvl="1" w:tplc="24913010" w:tentative="1">
      <w:start w:val="1"/>
      <w:numFmt w:val="lowerLetter"/>
      <w:lvlText w:val="%2."/>
      <w:lvlJc w:val="left"/>
      <w:pPr>
        <w:ind w:left="1440" w:hanging="360"/>
      </w:pPr>
    </w:lvl>
    <w:lvl w:ilvl="2" w:tplc="24913010" w:tentative="1">
      <w:start w:val="1"/>
      <w:numFmt w:val="lowerRoman"/>
      <w:lvlText w:val="%3."/>
      <w:lvlJc w:val="right"/>
      <w:pPr>
        <w:ind w:left="2160" w:hanging="180"/>
      </w:pPr>
    </w:lvl>
    <w:lvl w:ilvl="3" w:tplc="24913010" w:tentative="1">
      <w:start w:val="1"/>
      <w:numFmt w:val="decimal"/>
      <w:lvlText w:val="%4."/>
      <w:lvlJc w:val="left"/>
      <w:pPr>
        <w:ind w:left="2880" w:hanging="360"/>
      </w:pPr>
    </w:lvl>
    <w:lvl w:ilvl="4" w:tplc="24913010" w:tentative="1">
      <w:start w:val="1"/>
      <w:numFmt w:val="lowerLetter"/>
      <w:lvlText w:val="%5."/>
      <w:lvlJc w:val="left"/>
      <w:pPr>
        <w:ind w:left="3600" w:hanging="360"/>
      </w:pPr>
    </w:lvl>
    <w:lvl w:ilvl="5" w:tplc="24913010" w:tentative="1">
      <w:start w:val="1"/>
      <w:numFmt w:val="lowerRoman"/>
      <w:lvlText w:val="%6."/>
      <w:lvlJc w:val="right"/>
      <w:pPr>
        <w:ind w:left="4320" w:hanging="180"/>
      </w:pPr>
    </w:lvl>
    <w:lvl w:ilvl="6" w:tplc="24913010" w:tentative="1">
      <w:start w:val="1"/>
      <w:numFmt w:val="decimal"/>
      <w:lvlText w:val="%7."/>
      <w:lvlJc w:val="left"/>
      <w:pPr>
        <w:ind w:left="5040" w:hanging="360"/>
      </w:pPr>
    </w:lvl>
    <w:lvl w:ilvl="7" w:tplc="24913010" w:tentative="1">
      <w:start w:val="1"/>
      <w:numFmt w:val="lowerLetter"/>
      <w:lvlText w:val="%8."/>
      <w:lvlJc w:val="left"/>
      <w:pPr>
        <w:ind w:left="5760" w:hanging="360"/>
      </w:pPr>
    </w:lvl>
    <w:lvl w:ilvl="8" w:tplc="24913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69">
    <w:multiLevelType w:val="hybridMultilevel"/>
    <w:lvl w:ilvl="0" w:tplc="46259550">
      <w:start w:val="1"/>
      <w:numFmt w:val="decimal"/>
      <w:lvlText w:val="%1."/>
      <w:lvlJc w:val="left"/>
      <w:pPr>
        <w:ind w:left="720" w:hanging="360"/>
      </w:pPr>
    </w:lvl>
    <w:lvl w:ilvl="1" w:tplc="46259550" w:tentative="1">
      <w:start w:val="1"/>
      <w:numFmt w:val="lowerLetter"/>
      <w:lvlText w:val="%2."/>
      <w:lvlJc w:val="left"/>
      <w:pPr>
        <w:ind w:left="1440" w:hanging="360"/>
      </w:pPr>
    </w:lvl>
    <w:lvl w:ilvl="2" w:tplc="46259550" w:tentative="1">
      <w:start w:val="1"/>
      <w:numFmt w:val="lowerRoman"/>
      <w:lvlText w:val="%3."/>
      <w:lvlJc w:val="right"/>
      <w:pPr>
        <w:ind w:left="2160" w:hanging="180"/>
      </w:pPr>
    </w:lvl>
    <w:lvl w:ilvl="3" w:tplc="46259550" w:tentative="1">
      <w:start w:val="1"/>
      <w:numFmt w:val="decimal"/>
      <w:lvlText w:val="%4."/>
      <w:lvlJc w:val="left"/>
      <w:pPr>
        <w:ind w:left="2880" w:hanging="360"/>
      </w:pPr>
    </w:lvl>
    <w:lvl w:ilvl="4" w:tplc="46259550" w:tentative="1">
      <w:start w:val="1"/>
      <w:numFmt w:val="lowerLetter"/>
      <w:lvlText w:val="%5."/>
      <w:lvlJc w:val="left"/>
      <w:pPr>
        <w:ind w:left="3600" w:hanging="360"/>
      </w:pPr>
    </w:lvl>
    <w:lvl w:ilvl="5" w:tplc="46259550" w:tentative="1">
      <w:start w:val="1"/>
      <w:numFmt w:val="lowerRoman"/>
      <w:lvlText w:val="%6."/>
      <w:lvlJc w:val="right"/>
      <w:pPr>
        <w:ind w:left="4320" w:hanging="180"/>
      </w:pPr>
    </w:lvl>
    <w:lvl w:ilvl="6" w:tplc="46259550" w:tentative="1">
      <w:start w:val="1"/>
      <w:numFmt w:val="decimal"/>
      <w:lvlText w:val="%7."/>
      <w:lvlJc w:val="left"/>
      <w:pPr>
        <w:ind w:left="5040" w:hanging="360"/>
      </w:pPr>
    </w:lvl>
    <w:lvl w:ilvl="7" w:tplc="46259550" w:tentative="1">
      <w:start w:val="1"/>
      <w:numFmt w:val="lowerLetter"/>
      <w:lvlText w:val="%8."/>
      <w:lvlJc w:val="left"/>
      <w:pPr>
        <w:ind w:left="5760" w:hanging="360"/>
      </w:pPr>
    </w:lvl>
    <w:lvl w:ilvl="8" w:tplc="46259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68">
    <w:multiLevelType w:val="hybridMultilevel"/>
    <w:lvl w:ilvl="0" w:tplc="61818497">
      <w:start w:val="1"/>
      <w:numFmt w:val="decimal"/>
      <w:lvlText w:val="%1."/>
      <w:lvlJc w:val="left"/>
      <w:pPr>
        <w:ind w:left="720" w:hanging="360"/>
      </w:pPr>
    </w:lvl>
    <w:lvl w:ilvl="1" w:tplc="61818497" w:tentative="1">
      <w:start w:val="1"/>
      <w:numFmt w:val="lowerLetter"/>
      <w:lvlText w:val="%2."/>
      <w:lvlJc w:val="left"/>
      <w:pPr>
        <w:ind w:left="1440" w:hanging="360"/>
      </w:pPr>
    </w:lvl>
    <w:lvl w:ilvl="2" w:tplc="61818497" w:tentative="1">
      <w:start w:val="1"/>
      <w:numFmt w:val="lowerRoman"/>
      <w:lvlText w:val="%3."/>
      <w:lvlJc w:val="right"/>
      <w:pPr>
        <w:ind w:left="2160" w:hanging="180"/>
      </w:pPr>
    </w:lvl>
    <w:lvl w:ilvl="3" w:tplc="61818497" w:tentative="1">
      <w:start w:val="1"/>
      <w:numFmt w:val="decimal"/>
      <w:lvlText w:val="%4."/>
      <w:lvlJc w:val="left"/>
      <w:pPr>
        <w:ind w:left="2880" w:hanging="360"/>
      </w:pPr>
    </w:lvl>
    <w:lvl w:ilvl="4" w:tplc="61818497" w:tentative="1">
      <w:start w:val="1"/>
      <w:numFmt w:val="lowerLetter"/>
      <w:lvlText w:val="%5."/>
      <w:lvlJc w:val="left"/>
      <w:pPr>
        <w:ind w:left="3600" w:hanging="360"/>
      </w:pPr>
    </w:lvl>
    <w:lvl w:ilvl="5" w:tplc="61818497" w:tentative="1">
      <w:start w:val="1"/>
      <w:numFmt w:val="lowerRoman"/>
      <w:lvlText w:val="%6."/>
      <w:lvlJc w:val="right"/>
      <w:pPr>
        <w:ind w:left="4320" w:hanging="180"/>
      </w:pPr>
    </w:lvl>
    <w:lvl w:ilvl="6" w:tplc="61818497" w:tentative="1">
      <w:start w:val="1"/>
      <w:numFmt w:val="decimal"/>
      <w:lvlText w:val="%7."/>
      <w:lvlJc w:val="left"/>
      <w:pPr>
        <w:ind w:left="5040" w:hanging="360"/>
      </w:pPr>
    </w:lvl>
    <w:lvl w:ilvl="7" w:tplc="61818497" w:tentative="1">
      <w:start w:val="1"/>
      <w:numFmt w:val="lowerLetter"/>
      <w:lvlText w:val="%8."/>
      <w:lvlJc w:val="left"/>
      <w:pPr>
        <w:ind w:left="5760" w:hanging="360"/>
      </w:pPr>
    </w:lvl>
    <w:lvl w:ilvl="8" w:tplc="61818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67">
    <w:multiLevelType w:val="hybridMultilevel"/>
    <w:lvl w:ilvl="0" w:tplc="68440658">
      <w:start w:val="1"/>
      <w:numFmt w:val="decimal"/>
      <w:lvlText w:val="%1."/>
      <w:lvlJc w:val="left"/>
      <w:pPr>
        <w:ind w:left="720" w:hanging="360"/>
      </w:pPr>
    </w:lvl>
    <w:lvl w:ilvl="1" w:tplc="68440658" w:tentative="1">
      <w:start w:val="1"/>
      <w:numFmt w:val="lowerLetter"/>
      <w:lvlText w:val="%2."/>
      <w:lvlJc w:val="left"/>
      <w:pPr>
        <w:ind w:left="1440" w:hanging="360"/>
      </w:pPr>
    </w:lvl>
    <w:lvl w:ilvl="2" w:tplc="68440658" w:tentative="1">
      <w:start w:val="1"/>
      <w:numFmt w:val="lowerRoman"/>
      <w:lvlText w:val="%3."/>
      <w:lvlJc w:val="right"/>
      <w:pPr>
        <w:ind w:left="2160" w:hanging="180"/>
      </w:pPr>
    </w:lvl>
    <w:lvl w:ilvl="3" w:tplc="68440658" w:tentative="1">
      <w:start w:val="1"/>
      <w:numFmt w:val="decimal"/>
      <w:lvlText w:val="%4."/>
      <w:lvlJc w:val="left"/>
      <w:pPr>
        <w:ind w:left="2880" w:hanging="360"/>
      </w:pPr>
    </w:lvl>
    <w:lvl w:ilvl="4" w:tplc="68440658" w:tentative="1">
      <w:start w:val="1"/>
      <w:numFmt w:val="lowerLetter"/>
      <w:lvlText w:val="%5."/>
      <w:lvlJc w:val="left"/>
      <w:pPr>
        <w:ind w:left="3600" w:hanging="360"/>
      </w:pPr>
    </w:lvl>
    <w:lvl w:ilvl="5" w:tplc="68440658" w:tentative="1">
      <w:start w:val="1"/>
      <w:numFmt w:val="lowerRoman"/>
      <w:lvlText w:val="%6."/>
      <w:lvlJc w:val="right"/>
      <w:pPr>
        <w:ind w:left="4320" w:hanging="180"/>
      </w:pPr>
    </w:lvl>
    <w:lvl w:ilvl="6" w:tplc="68440658" w:tentative="1">
      <w:start w:val="1"/>
      <w:numFmt w:val="decimal"/>
      <w:lvlText w:val="%7."/>
      <w:lvlJc w:val="left"/>
      <w:pPr>
        <w:ind w:left="5040" w:hanging="360"/>
      </w:pPr>
    </w:lvl>
    <w:lvl w:ilvl="7" w:tplc="68440658" w:tentative="1">
      <w:start w:val="1"/>
      <w:numFmt w:val="lowerLetter"/>
      <w:lvlText w:val="%8."/>
      <w:lvlJc w:val="left"/>
      <w:pPr>
        <w:ind w:left="5760" w:hanging="360"/>
      </w:pPr>
    </w:lvl>
    <w:lvl w:ilvl="8" w:tplc="68440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66">
    <w:multiLevelType w:val="hybridMultilevel"/>
    <w:lvl w:ilvl="0" w:tplc="67635689">
      <w:start w:val="1"/>
      <w:numFmt w:val="decimal"/>
      <w:lvlText w:val="%1."/>
      <w:lvlJc w:val="left"/>
      <w:pPr>
        <w:ind w:left="720" w:hanging="360"/>
      </w:pPr>
    </w:lvl>
    <w:lvl w:ilvl="1" w:tplc="67635689" w:tentative="1">
      <w:start w:val="1"/>
      <w:numFmt w:val="lowerLetter"/>
      <w:lvlText w:val="%2."/>
      <w:lvlJc w:val="left"/>
      <w:pPr>
        <w:ind w:left="1440" w:hanging="360"/>
      </w:pPr>
    </w:lvl>
    <w:lvl w:ilvl="2" w:tplc="67635689" w:tentative="1">
      <w:start w:val="1"/>
      <w:numFmt w:val="lowerRoman"/>
      <w:lvlText w:val="%3."/>
      <w:lvlJc w:val="right"/>
      <w:pPr>
        <w:ind w:left="2160" w:hanging="180"/>
      </w:pPr>
    </w:lvl>
    <w:lvl w:ilvl="3" w:tplc="67635689" w:tentative="1">
      <w:start w:val="1"/>
      <w:numFmt w:val="decimal"/>
      <w:lvlText w:val="%4."/>
      <w:lvlJc w:val="left"/>
      <w:pPr>
        <w:ind w:left="2880" w:hanging="360"/>
      </w:pPr>
    </w:lvl>
    <w:lvl w:ilvl="4" w:tplc="67635689" w:tentative="1">
      <w:start w:val="1"/>
      <w:numFmt w:val="lowerLetter"/>
      <w:lvlText w:val="%5."/>
      <w:lvlJc w:val="left"/>
      <w:pPr>
        <w:ind w:left="3600" w:hanging="360"/>
      </w:pPr>
    </w:lvl>
    <w:lvl w:ilvl="5" w:tplc="67635689" w:tentative="1">
      <w:start w:val="1"/>
      <w:numFmt w:val="lowerRoman"/>
      <w:lvlText w:val="%6."/>
      <w:lvlJc w:val="right"/>
      <w:pPr>
        <w:ind w:left="4320" w:hanging="180"/>
      </w:pPr>
    </w:lvl>
    <w:lvl w:ilvl="6" w:tplc="67635689" w:tentative="1">
      <w:start w:val="1"/>
      <w:numFmt w:val="decimal"/>
      <w:lvlText w:val="%7."/>
      <w:lvlJc w:val="left"/>
      <w:pPr>
        <w:ind w:left="5040" w:hanging="360"/>
      </w:pPr>
    </w:lvl>
    <w:lvl w:ilvl="7" w:tplc="67635689" w:tentative="1">
      <w:start w:val="1"/>
      <w:numFmt w:val="lowerLetter"/>
      <w:lvlText w:val="%8."/>
      <w:lvlJc w:val="left"/>
      <w:pPr>
        <w:ind w:left="5760" w:hanging="360"/>
      </w:pPr>
    </w:lvl>
    <w:lvl w:ilvl="8" w:tplc="67635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65">
    <w:multiLevelType w:val="hybridMultilevel"/>
    <w:lvl w:ilvl="0" w:tplc="12581704">
      <w:start w:val="1"/>
      <w:numFmt w:val="decimal"/>
      <w:lvlText w:val="%1."/>
      <w:lvlJc w:val="left"/>
      <w:pPr>
        <w:ind w:left="720" w:hanging="360"/>
      </w:pPr>
    </w:lvl>
    <w:lvl w:ilvl="1" w:tplc="12581704" w:tentative="1">
      <w:start w:val="1"/>
      <w:numFmt w:val="lowerLetter"/>
      <w:lvlText w:val="%2."/>
      <w:lvlJc w:val="left"/>
      <w:pPr>
        <w:ind w:left="1440" w:hanging="360"/>
      </w:pPr>
    </w:lvl>
    <w:lvl w:ilvl="2" w:tplc="12581704" w:tentative="1">
      <w:start w:val="1"/>
      <w:numFmt w:val="lowerRoman"/>
      <w:lvlText w:val="%3."/>
      <w:lvlJc w:val="right"/>
      <w:pPr>
        <w:ind w:left="2160" w:hanging="180"/>
      </w:pPr>
    </w:lvl>
    <w:lvl w:ilvl="3" w:tplc="12581704" w:tentative="1">
      <w:start w:val="1"/>
      <w:numFmt w:val="decimal"/>
      <w:lvlText w:val="%4."/>
      <w:lvlJc w:val="left"/>
      <w:pPr>
        <w:ind w:left="2880" w:hanging="360"/>
      </w:pPr>
    </w:lvl>
    <w:lvl w:ilvl="4" w:tplc="12581704" w:tentative="1">
      <w:start w:val="1"/>
      <w:numFmt w:val="lowerLetter"/>
      <w:lvlText w:val="%5."/>
      <w:lvlJc w:val="left"/>
      <w:pPr>
        <w:ind w:left="3600" w:hanging="360"/>
      </w:pPr>
    </w:lvl>
    <w:lvl w:ilvl="5" w:tplc="12581704" w:tentative="1">
      <w:start w:val="1"/>
      <w:numFmt w:val="lowerRoman"/>
      <w:lvlText w:val="%6."/>
      <w:lvlJc w:val="right"/>
      <w:pPr>
        <w:ind w:left="4320" w:hanging="180"/>
      </w:pPr>
    </w:lvl>
    <w:lvl w:ilvl="6" w:tplc="12581704" w:tentative="1">
      <w:start w:val="1"/>
      <w:numFmt w:val="decimal"/>
      <w:lvlText w:val="%7."/>
      <w:lvlJc w:val="left"/>
      <w:pPr>
        <w:ind w:left="5040" w:hanging="360"/>
      </w:pPr>
    </w:lvl>
    <w:lvl w:ilvl="7" w:tplc="12581704" w:tentative="1">
      <w:start w:val="1"/>
      <w:numFmt w:val="lowerLetter"/>
      <w:lvlText w:val="%8."/>
      <w:lvlJc w:val="left"/>
      <w:pPr>
        <w:ind w:left="5760" w:hanging="360"/>
      </w:pPr>
    </w:lvl>
    <w:lvl w:ilvl="8" w:tplc="12581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64">
    <w:multiLevelType w:val="hybridMultilevel"/>
    <w:lvl w:ilvl="0" w:tplc="25532803">
      <w:start w:val="1"/>
      <w:numFmt w:val="decimal"/>
      <w:lvlText w:val="%1."/>
      <w:lvlJc w:val="left"/>
      <w:pPr>
        <w:ind w:left="720" w:hanging="360"/>
      </w:pPr>
    </w:lvl>
    <w:lvl w:ilvl="1" w:tplc="25532803" w:tentative="1">
      <w:start w:val="1"/>
      <w:numFmt w:val="lowerLetter"/>
      <w:lvlText w:val="%2."/>
      <w:lvlJc w:val="left"/>
      <w:pPr>
        <w:ind w:left="1440" w:hanging="360"/>
      </w:pPr>
    </w:lvl>
    <w:lvl w:ilvl="2" w:tplc="25532803" w:tentative="1">
      <w:start w:val="1"/>
      <w:numFmt w:val="lowerRoman"/>
      <w:lvlText w:val="%3."/>
      <w:lvlJc w:val="right"/>
      <w:pPr>
        <w:ind w:left="2160" w:hanging="180"/>
      </w:pPr>
    </w:lvl>
    <w:lvl w:ilvl="3" w:tplc="25532803" w:tentative="1">
      <w:start w:val="1"/>
      <w:numFmt w:val="decimal"/>
      <w:lvlText w:val="%4."/>
      <w:lvlJc w:val="left"/>
      <w:pPr>
        <w:ind w:left="2880" w:hanging="360"/>
      </w:pPr>
    </w:lvl>
    <w:lvl w:ilvl="4" w:tplc="25532803" w:tentative="1">
      <w:start w:val="1"/>
      <w:numFmt w:val="lowerLetter"/>
      <w:lvlText w:val="%5."/>
      <w:lvlJc w:val="left"/>
      <w:pPr>
        <w:ind w:left="3600" w:hanging="360"/>
      </w:pPr>
    </w:lvl>
    <w:lvl w:ilvl="5" w:tplc="25532803" w:tentative="1">
      <w:start w:val="1"/>
      <w:numFmt w:val="lowerRoman"/>
      <w:lvlText w:val="%6."/>
      <w:lvlJc w:val="right"/>
      <w:pPr>
        <w:ind w:left="4320" w:hanging="180"/>
      </w:pPr>
    </w:lvl>
    <w:lvl w:ilvl="6" w:tplc="25532803" w:tentative="1">
      <w:start w:val="1"/>
      <w:numFmt w:val="decimal"/>
      <w:lvlText w:val="%7."/>
      <w:lvlJc w:val="left"/>
      <w:pPr>
        <w:ind w:left="5040" w:hanging="360"/>
      </w:pPr>
    </w:lvl>
    <w:lvl w:ilvl="7" w:tplc="25532803" w:tentative="1">
      <w:start w:val="1"/>
      <w:numFmt w:val="lowerLetter"/>
      <w:lvlText w:val="%8."/>
      <w:lvlJc w:val="left"/>
      <w:pPr>
        <w:ind w:left="5760" w:hanging="360"/>
      </w:pPr>
    </w:lvl>
    <w:lvl w:ilvl="8" w:tplc="25532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63">
    <w:multiLevelType w:val="hybridMultilevel"/>
    <w:lvl w:ilvl="0" w:tplc="26200112">
      <w:start w:val="1"/>
      <w:numFmt w:val="decimal"/>
      <w:lvlText w:val="%1."/>
      <w:lvlJc w:val="left"/>
      <w:pPr>
        <w:ind w:left="720" w:hanging="360"/>
      </w:pPr>
    </w:lvl>
    <w:lvl w:ilvl="1" w:tplc="26200112" w:tentative="1">
      <w:start w:val="1"/>
      <w:numFmt w:val="lowerLetter"/>
      <w:lvlText w:val="%2."/>
      <w:lvlJc w:val="left"/>
      <w:pPr>
        <w:ind w:left="1440" w:hanging="360"/>
      </w:pPr>
    </w:lvl>
    <w:lvl w:ilvl="2" w:tplc="26200112" w:tentative="1">
      <w:start w:val="1"/>
      <w:numFmt w:val="lowerRoman"/>
      <w:lvlText w:val="%3."/>
      <w:lvlJc w:val="right"/>
      <w:pPr>
        <w:ind w:left="2160" w:hanging="180"/>
      </w:pPr>
    </w:lvl>
    <w:lvl w:ilvl="3" w:tplc="26200112" w:tentative="1">
      <w:start w:val="1"/>
      <w:numFmt w:val="decimal"/>
      <w:lvlText w:val="%4."/>
      <w:lvlJc w:val="left"/>
      <w:pPr>
        <w:ind w:left="2880" w:hanging="360"/>
      </w:pPr>
    </w:lvl>
    <w:lvl w:ilvl="4" w:tplc="26200112" w:tentative="1">
      <w:start w:val="1"/>
      <w:numFmt w:val="lowerLetter"/>
      <w:lvlText w:val="%5."/>
      <w:lvlJc w:val="left"/>
      <w:pPr>
        <w:ind w:left="3600" w:hanging="360"/>
      </w:pPr>
    </w:lvl>
    <w:lvl w:ilvl="5" w:tplc="26200112" w:tentative="1">
      <w:start w:val="1"/>
      <w:numFmt w:val="lowerRoman"/>
      <w:lvlText w:val="%6."/>
      <w:lvlJc w:val="right"/>
      <w:pPr>
        <w:ind w:left="4320" w:hanging="180"/>
      </w:pPr>
    </w:lvl>
    <w:lvl w:ilvl="6" w:tplc="26200112" w:tentative="1">
      <w:start w:val="1"/>
      <w:numFmt w:val="decimal"/>
      <w:lvlText w:val="%7."/>
      <w:lvlJc w:val="left"/>
      <w:pPr>
        <w:ind w:left="5040" w:hanging="360"/>
      </w:pPr>
    </w:lvl>
    <w:lvl w:ilvl="7" w:tplc="26200112" w:tentative="1">
      <w:start w:val="1"/>
      <w:numFmt w:val="lowerLetter"/>
      <w:lvlText w:val="%8."/>
      <w:lvlJc w:val="left"/>
      <w:pPr>
        <w:ind w:left="5760" w:hanging="360"/>
      </w:pPr>
    </w:lvl>
    <w:lvl w:ilvl="8" w:tplc="26200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62">
    <w:multiLevelType w:val="hybridMultilevel"/>
    <w:lvl w:ilvl="0" w:tplc="92960706">
      <w:start w:val="1"/>
      <w:numFmt w:val="decimal"/>
      <w:lvlText w:val="%1."/>
      <w:lvlJc w:val="left"/>
      <w:pPr>
        <w:ind w:left="720" w:hanging="360"/>
      </w:pPr>
    </w:lvl>
    <w:lvl w:ilvl="1" w:tplc="92960706" w:tentative="1">
      <w:start w:val="1"/>
      <w:numFmt w:val="lowerLetter"/>
      <w:lvlText w:val="%2."/>
      <w:lvlJc w:val="left"/>
      <w:pPr>
        <w:ind w:left="1440" w:hanging="360"/>
      </w:pPr>
    </w:lvl>
    <w:lvl w:ilvl="2" w:tplc="92960706" w:tentative="1">
      <w:start w:val="1"/>
      <w:numFmt w:val="lowerRoman"/>
      <w:lvlText w:val="%3."/>
      <w:lvlJc w:val="right"/>
      <w:pPr>
        <w:ind w:left="2160" w:hanging="180"/>
      </w:pPr>
    </w:lvl>
    <w:lvl w:ilvl="3" w:tplc="92960706" w:tentative="1">
      <w:start w:val="1"/>
      <w:numFmt w:val="decimal"/>
      <w:lvlText w:val="%4."/>
      <w:lvlJc w:val="left"/>
      <w:pPr>
        <w:ind w:left="2880" w:hanging="360"/>
      </w:pPr>
    </w:lvl>
    <w:lvl w:ilvl="4" w:tplc="92960706" w:tentative="1">
      <w:start w:val="1"/>
      <w:numFmt w:val="lowerLetter"/>
      <w:lvlText w:val="%5."/>
      <w:lvlJc w:val="left"/>
      <w:pPr>
        <w:ind w:left="3600" w:hanging="360"/>
      </w:pPr>
    </w:lvl>
    <w:lvl w:ilvl="5" w:tplc="92960706" w:tentative="1">
      <w:start w:val="1"/>
      <w:numFmt w:val="lowerRoman"/>
      <w:lvlText w:val="%6."/>
      <w:lvlJc w:val="right"/>
      <w:pPr>
        <w:ind w:left="4320" w:hanging="180"/>
      </w:pPr>
    </w:lvl>
    <w:lvl w:ilvl="6" w:tplc="92960706" w:tentative="1">
      <w:start w:val="1"/>
      <w:numFmt w:val="decimal"/>
      <w:lvlText w:val="%7."/>
      <w:lvlJc w:val="left"/>
      <w:pPr>
        <w:ind w:left="5040" w:hanging="360"/>
      </w:pPr>
    </w:lvl>
    <w:lvl w:ilvl="7" w:tplc="92960706" w:tentative="1">
      <w:start w:val="1"/>
      <w:numFmt w:val="lowerLetter"/>
      <w:lvlText w:val="%8."/>
      <w:lvlJc w:val="left"/>
      <w:pPr>
        <w:ind w:left="5760" w:hanging="360"/>
      </w:pPr>
    </w:lvl>
    <w:lvl w:ilvl="8" w:tplc="92960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61">
    <w:multiLevelType w:val="hybridMultilevel"/>
    <w:lvl w:ilvl="0" w:tplc="13385845">
      <w:start w:val="1"/>
      <w:numFmt w:val="decimal"/>
      <w:lvlText w:val="%1."/>
      <w:lvlJc w:val="left"/>
      <w:pPr>
        <w:ind w:left="720" w:hanging="360"/>
      </w:pPr>
    </w:lvl>
    <w:lvl w:ilvl="1" w:tplc="13385845" w:tentative="1">
      <w:start w:val="1"/>
      <w:numFmt w:val="lowerLetter"/>
      <w:lvlText w:val="%2."/>
      <w:lvlJc w:val="left"/>
      <w:pPr>
        <w:ind w:left="1440" w:hanging="360"/>
      </w:pPr>
    </w:lvl>
    <w:lvl w:ilvl="2" w:tplc="13385845" w:tentative="1">
      <w:start w:val="1"/>
      <w:numFmt w:val="lowerRoman"/>
      <w:lvlText w:val="%3."/>
      <w:lvlJc w:val="right"/>
      <w:pPr>
        <w:ind w:left="2160" w:hanging="180"/>
      </w:pPr>
    </w:lvl>
    <w:lvl w:ilvl="3" w:tplc="13385845" w:tentative="1">
      <w:start w:val="1"/>
      <w:numFmt w:val="decimal"/>
      <w:lvlText w:val="%4."/>
      <w:lvlJc w:val="left"/>
      <w:pPr>
        <w:ind w:left="2880" w:hanging="360"/>
      </w:pPr>
    </w:lvl>
    <w:lvl w:ilvl="4" w:tplc="13385845" w:tentative="1">
      <w:start w:val="1"/>
      <w:numFmt w:val="lowerLetter"/>
      <w:lvlText w:val="%5."/>
      <w:lvlJc w:val="left"/>
      <w:pPr>
        <w:ind w:left="3600" w:hanging="360"/>
      </w:pPr>
    </w:lvl>
    <w:lvl w:ilvl="5" w:tplc="13385845" w:tentative="1">
      <w:start w:val="1"/>
      <w:numFmt w:val="lowerRoman"/>
      <w:lvlText w:val="%6."/>
      <w:lvlJc w:val="right"/>
      <w:pPr>
        <w:ind w:left="4320" w:hanging="180"/>
      </w:pPr>
    </w:lvl>
    <w:lvl w:ilvl="6" w:tplc="13385845" w:tentative="1">
      <w:start w:val="1"/>
      <w:numFmt w:val="decimal"/>
      <w:lvlText w:val="%7."/>
      <w:lvlJc w:val="left"/>
      <w:pPr>
        <w:ind w:left="5040" w:hanging="360"/>
      </w:pPr>
    </w:lvl>
    <w:lvl w:ilvl="7" w:tplc="13385845" w:tentative="1">
      <w:start w:val="1"/>
      <w:numFmt w:val="lowerLetter"/>
      <w:lvlText w:val="%8."/>
      <w:lvlJc w:val="left"/>
      <w:pPr>
        <w:ind w:left="5760" w:hanging="360"/>
      </w:pPr>
    </w:lvl>
    <w:lvl w:ilvl="8" w:tplc="13385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60">
    <w:multiLevelType w:val="hybridMultilevel"/>
    <w:lvl w:ilvl="0" w:tplc="19566599">
      <w:start w:val="1"/>
      <w:numFmt w:val="decimal"/>
      <w:lvlText w:val="%1."/>
      <w:lvlJc w:val="left"/>
      <w:pPr>
        <w:ind w:left="720" w:hanging="360"/>
      </w:pPr>
    </w:lvl>
    <w:lvl w:ilvl="1" w:tplc="19566599" w:tentative="1">
      <w:start w:val="1"/>
      <w:numFmt w:val="lowerLetter"/>
      <w:lvlText w:val="%2."/>
      <w:lvlJc w:val="left"/>
      <w:pPr>
        <w:ind w:left="1440" w:hanging="360"/>
      </w:pPr>
    </w:lvl>
    <w:lvl w:ilvl="2" w:tplc="19566599" w:tentative="1">
      <w:start w:val="1"/>
      <w:numFmt w:val="lowerRoman"/>
      <w:lvlText w:val="%3."/>
      <w:lvlJc w:val="right"/>
      <w:pPr>
        <w:ind w:left="2160" w:hanging="180"/>
      </w:pPr>
    </w:lvl>
    <w:lvl w:ilvl="3" w:tplc="19566599" w:tentative="1">
      <w:start w:val="1"/>
      <w:numFmt w:val="decimal"/>
      <w:lvlText w:val="%4."/>
      <w:lvlJc w:val="left"/>
      <w:pPr>
        <w:ind w:left="2880" w:hanging="360"/>
      </w:pPr>
    </w:lvl>
    <w:lvl w:ilvl="4" w:tplc="19566599" w:tentative="1">
      <w:start w:val="1"/>
      <w:numFmt w:val="lowerLetter"/>
      <w:lvlText w:val="%5."/>
      <w:lvlJc w:val="left"/>
      <w:pPr>
        <w:ind w:left="3600" w:hanging="360"/>
      </w:pPr>
    </w:lvl>
    <w:lvl w:ilvl="5" w:tplc="19566599" w:tentative="1">
      <w:start w:val="1"/>
      <w:numFmt w:val="lowerRoman"/>
      <w:lvlText w:val="%6."/>
      <w:lvlJc w:val="right"/>
      <w:pPr>
        <w:ind w:left="4320" w:hanging="180"/>
      </w:pPr>
    </w:lvl>
    <w:lvl w:ilvl="6" w:tplc="19566599" w:tentative="1">
      <w:start w:val="1"/>
      <w:numFmt w:val="decimal"/>
      <w:lvlText w:val="%7."/>
      <w:lvlJc w:val="left"/>
      <w:pPr>
        <w:ind w:left="5040" w:hanging="360"/>
      </w:pPr>
    </w:lvl>
    <w:lvl w:ilvl="7" w:tplc="19566599" w:tentative="1">
      <w:start w:val="1"/>
      <w:numFmt w:val="lowerLetter"/>
      <w:lvlText w:val="%8."/>
      <w:lvlJc w:val="left"/>
      <w:pPr>
        <w:ind w:left="5760" w:hanging="360"/>
      </w:pPr>
    </w:lvl>
    <w:lvl w:ilvl="8" w:tplc="19566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59">
    <w:multiLevelType w:val="hybridMultilevel"/>
    <w:lvl w:ilvl="0" w:tplc="35674644">
      <w:start w:val="1"/>
      <w:numFmt w:val="decimal"/>
      <w:lvlText w:val="%1."/>
      <w:lvlJc w:val="left"/>
      <w:pPr>
        <w:ind w:left="720" w:hanging="360"/>
      </w:pPr>
    </w:lvl>
    <w:lvl w:ilvl="1" w:tplc="35674644" w:tentative="1">
      <w:start w:val="1"/>
      <w:numFmt w:val="lowerLetter"/>
      <w:lvlText w:val="%2."/>
      <w:lvlJc w:val="left"/>
      <w:pPr>
        <w:ind w:left="1440" w:hanging="360"/>
      </w:pPr>
    </w:lvl>
    <w:lvl w:ilvl="2" w:tplc="35674644" w:tentative="1">
      <w:start w:val="1"/>
      <w:numFmt w:val="lowerRoman"/>
      <w:lvlText w:val="%3."/>
      <w:lvlJc w:val="right"/>
      <w:pPr>
        <w:ind w:left="2160" w:hanging="180"/>
      </w:pPr>
    </w:lvl>
    <w:lvl w:ilvl="3" w:tplc="35674644" w:tentative="1">
      <w:start w:val="1"/>
      <w:numFmt w:val="decimal"/>
      <w:lvlText w:val="%4."/>
      <w:lvlJc w:val="left"/>
      <w:pPr>
        <w:ind w:left="2880" w:hanging="360"/>
      </w:pPr>
    </w:lvl>
    <w:lvl w:ilvl="4" w:tplc="35674644" w:tentative="1">
      <w:start w:val="1"/>
      <w:numFmt w:val="lowerLetter"/>
      <w:lvlText w:val="%5."/>
      <w:lvlJc w:val="left"/>
      <w:pPr>
        <w:ind w:left="3600" w:hanging="360"/>
      </w:pPr>
    </w:lvl>
    <w:lvl w:ilvl="5" w:tplc="35674644" w:tentative="1">
      <w:start w:val="1"/>
      <w:numFmt w:val="lowerRoman"/>
      <w:lvlText w:val="%6."/>
      <w:lvlJc w:val="right"/>
      <w:pPr>
        <w:ind w:left="4320" w:hanging="180"/>
      </w:pPr>
    </w:lvl>
    <w:lvl w:ilvl="6" w:tplc="35674644" w:tentative="1">
      <w:start w:val="1"/>
      <w:numFmt w:val="decimal"/>
      <w:lvlText w:val="%7."/>
      <w:lvlJc w:val="left"/>
      <w:pPr>
        <w:ind w:left="5040" w:hanging="360"/>
      </w:pPr>
    </w:lvl>
    <w:lvl w:ilvl="7" w:tplc="35674644" w:tentative="1">
      <w:start w:val="1"/>
      <w:numFmt w:val="lowerLetter"/>
      <w:lvlText w:val="%8."/>
      <w:lvlJc w:val="left"/>
      <w:pPr>
        <w:ind w:left="5760" w:hanging="360"/>
      </w:pPr>
    </w:lvl>
    <w:lvl w:ilvl="8" w:tplc="35674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58">
    <w:multiLevelType w:val="hybridMultilevel"/>
    <w:lvl w:ilvl="0" w:tplc="17714074">
      <w:start w:val="1"/>
      <w:numFmt w:val="decimal"/>
      <w:lvlText w:val="%1."/>
      <w:lvlJc w:val="left"/>
      <w:pPr>
        <w:ind w:left="720" w:hanging="360"/>
      </w:pPr>
    </w:lvl>
    <w:lvl w:ilvl="1" w:tplc="17714074" w:tentative="1">
      <w:start w:val="1"/>
      <w:numFmt w:val="lowerLetter"/>
      <w:lvlText w:val="%2."/>
      <w:lvlJc w:val="left"/>
      <w:pPr>
        <w:ind w:left="1440" w:hanging="360"/>
      </w:pPr>
    </w:lvl>
    <w:lvl w:ilvl="2" w:tplc="17714074" w:tentative="1">
      <w:start w:val="1"/>
      <w:numFmt w:val="lowerRoman"/>
      <w:lvlText w:val="%3."/>
      <w:lvlJc w:val="right"/>
      <w:pPr>
        <w:ind w:left="2160" w:hanging="180"/>
      </w:pPr>
    </w:lvl>
    <w:lvl w:ilvl="3" w:tplc="17714074" w:tentative="1">
      <w:start w:val="1"/>
      <w:numFmt w:val="decimal"/>
      <w:lvlText w:val="%4."/>
      <w:lvlJc w:val="left"/>
      <w:pPr>
        <w:ind w:left="2880" w:hanging="360"/>
      </w:pPr>
    </w:lvl>
    <w:lvl w:ilvl="4" w:tplc="17714074" w:tentative="1">
      <w:start w:val="1"/>
      <w:numFmt w:val="lowerLetter"/>
      <w:lvlText w:val="%5."/>
      <w:lvlJc w:val="left"/>
      <w:pPr>
        <w:ind w:left="3600" w:hanging="360"/>
      </w:pPr>
    </w:lvl>
    <w:lvl w:ilvl="5" w:tplc="17714074" w:tentative="1">
      <w:start w:val="1"/>
      <w:numFmt w:val="lowerRoman"/>
      <w:lvlText w:val="%6."/>
      <w:lvlJc w:val="right"/>
      <w:pPr>
        <w:ind w:left="4320" w:hanging="180"/>
      </w:pPr>
    </w:lvl>
    <w:lvl w:ilvl="6" w:tplc="17714074" w:tentative="1">
      <w:start w:val="1"/>
      <w:numFmt w:val="decimal"/>
      <w:lvlText w:val="%7."/>
      <w:lvlJc w:val="left"/>
      <w:pPr>
        <w:ind w:left="5040" w:hanging="360"/>
      </w:pPr>
    </w:lvl>
    <w:lvl w:ilvl="7" w:tplc="17714074" w:tentative="1">
      <w:start w:val="1"/>
      <w:numFmt w:val="lowerLetter"/>
      <w:lvlText w:val="%8."/>
      <w:lvlJc w:val="left"/>
      <w:pPr>
        <w:ind w:left="5760" w:hanging="360"/>
      </w:pPr>
    </w:lvl>
    <w:lvl w:ilvl="8" w:tplc="17714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57">
    <w:multiLevelType w:val="hybridMultilevel"/>
    <w:lvl w:ilvl="0" w:tplc="37988690">
      <w:start w:val="1"/>
      <w:numFmt w:val="decimal"/>
      <w:lvlText w:val="%1."/>
      <w:lvlJc w:val="left"/>
      <w:pPr>
        <w:ind w:left="720" w:hanging="360"/>
      </w:pPr>
    </w:lvl>
    <w:lvl w:ilvl="1" w:tplc="37988690" w:tentative="1">
      <w:start w:val="1"/>
      <w:numFmt w:val="lowerLetter"/>
      <w:lvlText w:val="%2."/>
      <w:lvlJc w:val="left"/>
      <w:pPr>
        <w:ind w:left="1440" w:hanging="360"/>
      </w:pPr>
    </w:lvl>
    <w:lvl w:ilvl="2" w:tplc="37988690" w:tentative="1">
      <w:start w:val="1"/>
      <w:numFmt w:val="lowerRoman"/>
      <w:lvlText w:val="%3."/>
      <w:lvlJc w:val="right"/>
      <w:pPr>
        <w:ind w:left="2160" w:hanging="180"/>
      </w:pPr>
    </w:lvl>
    <w:lvl w:ilvl="3" w:tplc="37988690" w:tentative="1">
      <w:start w:val="1"/>
      <w:numFmt w:val="decimal"/>
      <w:lvlText w:val="%4."/>
      <w:lvlJc w:val="left"/>
      <w:pPr>
        <w:ind w:left="2880" w:hanging="360"/>
      </w:pPr>
    </w:lvl>
    <w:lvl w:ilvl="4" w:tplc="37988690" w:tentative="1">
      <w:start w:val="1"/>
      <w:numFmt w:val="lowerLetter"/>
      <w:lvlText w:val="%5."/>
      <w:lvlJc w:val="left"/>
      <w:pPr>
        <w:ind w:left="3600" w:hanging="360"/>
      </w:pPr>
    </w:lvl>
    <w:lvl w:ilvl="5" w:tplc="37988690" w:tentative="1">
      <w:start w:val="1"/>
      <w:numFmt w:val="lowerRoman"/>
      <w:lvlText w:val="%6."/>
      <w:lvlJc w:val="right"/>
      <w:pPr>
        <w:ind w:left="4320" w:hanging="180"/>
      </w:pPr>
    </w:lvl>
    <w:lvl w:ilvl="6" w:tplc="37988690" w:tentative="1">
      <w:start w:val="1"/>
      <w:numFmt w:val="decimal"/>
      <w:lvlText w:val="%7."/>
      <w:lvlJc w:val="left"/>
      <w:pPr>
        <w:ind w:left="5040" w:hanging="360"/>
      </w:pPr>
    </w:lvl>
    <w:lvl w:ilvl="7" w:tplc="37988690" w:tentative="1">
      <w:start w:val="1"/>
      <w:numFmt w:val="lowerLetter"/>
      <w:lvlText w:val="%8."/>
      <w:lvlJc w:val="left"/>
      <w:pPr>
        <w:ind w:left="5760" w:hanging="360"/>
      </w:pPr>
    </w:lvl>
    <w:lvl w:ilvl="8" w:tplc="37988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56">
    <w:multiLevelType w:val="hybridMultilevel"/>
    <w:lvl w:ilvl="0" w:tplc="86090078">
      <w:start w:val="1"/>
      <w:numFmt w:val="decimal"/>
      <w:lvlText w:val="%1."/>
      <w:lvlJc w:val="left"/>
      <w:pPr>
        <w:ind w:left="720" w:hanging="360"/>
      </w:pPr>
    </w:lvl>
    <w:lvl w:ilvl="1" w:tplc="86090078" w:tentative="1">
      <w:start w:val="1"/>
      <w:numFmt w:val="lowerLetter"/>
      <w:lvlText w:val="%2."/>
      <w:lvlJc w:val="left"/>
      <w:pPr>
        <w:ind w:left="1440" w:hanging="360"/>
      </w:pPr>
    </w:lvl>
    <w:lvl w:ilvl="2" w:tplc="86090078" w:tentative="1">
      <w:start w:val="1"/>
      <w:numFmt w:val="lowerRoman"/>
      <w:lvlText w:val="%3."/>
      <w:lvlJc w:val="right"/>
      <w:pPr>
        <w:ind w:left="2160" w:hanging="180"/>
      </w:pPr>
    </w:lvl>
    <w:lvl w:ilvl="3" w:tplc="86090078" w:tentative="1">
      <w:start w:val="1"/>
      <w:numFmt w:val="decimal"/>
      <w:lvlText w:val="%4."/>
      <w:lvlJc w:val="left"/>
      <w:pPr>
        <w:ind w:left="2880" w:hanging="360"/>
      </w:pPr>
    </w:lvl>
    <w:lvl w:ilvl="4" w:tplc="86090078" w:tentative="1">
      <w:start w:val="1"/>
      <w:numFmt w:val="lowerLetter"/>
      <w:lvlText w:val="%5."/>
      <w:lvlJc w:val="left"/>
      <w:pPr>
        <w:ind w:left="3600" w:hanging="360"/>
      </w:pPr>
    </w:lvl>
    <w:lvl w:ilvl="5" w:tplc="86090078" w:tentative="1">
      <w:start w:val="1"/>
      <w:numFmt w:val="lowerRoman"/>
      <w:lvlText w:val="%6."/>
      <w:lvlJc w:val="right"/>
      <w:pPr>
        <w:ind w:left="4320" w:hanging="180"/>
      </w:pPr>
    </w:lvl>
    <w:lvl w:ilvl="6" w:tplc="86090078" w:tentative="1">
      <w:start w:val="1"/>
      <w:numFmt w:val="decimal"/>
      <w:lvlText w:val="%7."/>
      <w:lvlJc w:val="left"/>
      <w:pPr>
        <w:ind w:left="5040" w:hanging="360"/>
      </w:pPr>
    </w:lvl>
    <w:lvl w:ilvl="7" w:tplc="86090078" w:tentative="1">
      <w:start w:val="1"/>
      <w:numFmt w:val="lowerLetter"/>
      <w:lvlText w:val="%8."/>
      <w:lvlJc w:val="left"/>
      <w:pPr>
        <w:ind w:left="5760" w:hanging="360"/>
      </w:pPr>
    </w:lvl>
    <w:lvl w:ilvl="8" w:tplc="86090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55">
    <w:multiLevelType w:val="hybridMultilevel"/>
    <w:lvl w:ilvl="0" w:tplc="13409165">
      <w:start w:val="1"/>
      <w:numFmt w:val="decimal"/>
      <w:lvlText w:val="%1."/>
      <w:lvlJc w:val="left"/>
      <w:pPr>
        <w:ind w:left="720" w:hanging="360"/>
      </w:pPr>
    </w:lvl>
    <w:lvl w:ilvl="1" w:tplc="13409165" w:tentative="1">
      <w:start w:val="1"/>
      <w:numFmt w:val="lowerLetter"/>
      <w:lvlText w:val="%2."/>
      <w:lvlJc w:val="left"/>
      <w:pPr>
        <w:ind w:left="1440" w:hanging="360"/>
      </w:pPr>
    </w:lvl>
    <w:lvl w:ilvl="2" w:tplc="13409165" w:tentative="1">
      <w:start w:val="1"/>
      <w:numFmt w:val="lowerRoman"/>
      <w:lvlText w:val="%3."/>
      <w:lvlJc w:val="right"/>
      <w:pPr>
        <w:ind w:left="2160" w:hanging="180"/>
      </w:pPr>
    </w:lvl>
    <w:lvl w:ilvl="3" w:tplc="13409165" w:tentative="1">
      <w:start w:val="1"/>
      <w:numFmt w:val="decimal"/>
      <w:lvlText w:val="%4."/>
      <w:lvlJc w:val="left"/>
      <w:pPr>
        <w:ind w:left="2880" w:hanging="360"/>
      </w:pPr>
    </w:lvl>
    <w:lvl w:ilvl="4" w:tplc="13409165" w:tentative="1">
      <w:start w:val="1"/>
      <w:numFmt w:val="lowerLetter"/>
      <w:lvlText w:val="%5."/>
      <w:lvlJc w:val="left"/>
      <w:pPr>
        <w:ind w:left="3600" w:hanging="360"/>
      </w:pPr>
    </w:lvl>
    <w:lvl w:ilvl="5" w:tplc="13409165" w:tentative="1">
      <w:start w:val="1"/>
      <w:numFmt w:val="lowerRoman"/>
      <w:lvlText w:val="%6."/>
      <w:lvlJc w:val="right"/>
      <w:pPr>
        <w:ind w:left="4320" w:hanging="180"/>
      </w:pPr>
    </w:lvl>
    <w:lvl w:ilvl="6" w:tplc="13409165" w:tentative="1">
      <w:start w:val="1"/>
      <w:numFmt w:val="decimal"/>
      <w:lvlText w:val="%7."/>
      <w:lvlJc w:val="left"/>
      <w:pPr>
        <w:ind w:left="5040" w:hanging="360"/>
      </w:pPr>
    </w:lvl>
    <w:lvl w:ilvl="7" w:tplc="13409165" w:tentative="1">
      <w:start w:val="1"/>
      <w:numFmt w:val="lowerLetter"/>
      <w:lvlText w:val="%8."/>
      <w:lvlJc w:val="left"/>
      <w:pPr>
        <w:ind w:left="5760" w:hanging="360"/>
      </w:pPr>
    </w:lvl>
    <w:lvl w:ilvl="8" w:tplc="13409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54">
    <w:multiLevelType w:val="hybridMultilevel"/>
    <w:lvl w:ilvl="0" w:tplc="89523865">
      <w:start w:val="1"/>
      <w:numFmt w:val="decimal"/>
      <w:lvlText w:val="%1."/>
      <w:lvlJc w:val="left"/>
      <w:pPr>
        <w:ind w:left="720" w:hanging="360"/>
      </w:pPr>
    </w:lvl>
    <w:lvl w:ilvl="1" w:tplc="89523865" w:tentative="1">
      <w:start w:val="1"/>
      <w:numFmt w:val="lowerLetter"/>
      <w:lvlText w:val="%2."/>
      <w:lvlJc w:val="left"/>
      <w:pPr>
        <w:ind w:left="1440" w:hanging="360"/>
      </w:pPr>
    </w:lvl>
    <w:lvl w:ilvl="2" w:tplc="89523865" w:tentative="1">
      <w:start w:val="1"/>
      <w:numFmt w:val="lowerRoman"/>
      <w:lvlText w:val="%3."/>
      <w:lvlJc w:val="right"/>
      <w:pPr>
        <w:ind w:left="2160" w:hanging="180"/>
      </w:pPr>
    </w:lvl>
    <w:lvl w:ilvl="3" w:tplc="89523865" w:tentative="1">
      <w:start w:val="1"/>
      <w:numFmt w:val="decimal"/>
      <w:lvlText w:val="%4."/>
      <w:lvlJc w:val="left"/>
      <w:pPr>
        <w:ind w:left="2880" w:hanging="360"/>
      </w:pPr>
    </w:lvl>
    <w:lvl w:ilvl="4" w:tplc="89523865" w:tentative="1">
      <w:start w:val="1"/>
      <w:numFmt w:val="lowerLetter"/>
      <w:lvlText w:val="%5."/>
      <w:lvlJc w:val="left"/>
      <w:pPr>
        <w:ind w:left="3600" w:hanging="360"/>
      </w:pPr>
    </w:lvl>
    <w:lvl w:ilvl="5" w:tplc="89523865" w:tentative="1">
      <w:start w:val="1"/>
      <w:numFmt w:val="lowerRoman"/>
      <w:lvlText w:val="%6."/>
      <w:lvlJc w:val="right"/>
      <w:pPr>
        <w:ind w:left="4320" w:hanging="180"/>
      </w:pPr>
    </w:lvl>
    <w:lvl w:ilvl="6" w:tplc="89523865" w:tentative="1">
      <w:start w:val="1"/>
      <w:numFmt w:val="decimal"/>
      <w:lvlText w:val="%7."/>
      <w:lvlJc w:val="left"/>
      <w:pPr>
        <w:ind w:left="5040" w:hanging="360"/>
      </w:pPr>
    </w:lvl>
    <w:lvl w:ilvl="7" w:tplc="89523865" w:tentative="1">
      <w:start w:val="1"/>
      <w:numFmt w:val="lowerLetter"/>
      <w:lvlText w:val="%8."/>
      <w:lvlJc w:val="left"/>
      <w:pPr>
        <w:ind w:left="5760" w:hanging="360"/>
      </w:pPr>
    </w:lvl>
    <w:lvl w:ilvl="8" w:tplc="89523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53">
    <w:multiLevelType w:val="hybridMultilevel"/>
    <w:lvl w:ilvl="0" w:tplc="58282786">
      <w:start w:val="1"/>
      <w:numFmt w:val="decimal"/>
      <w:lvlText w:val="%1."/>
      <w:lvlJc w:val="left"/>
      <w:pPr>
        <w:ind w:left="720" w:hanging="360"/>
      </w:pPr>
    </w:lvl>
    <w:lvl w:ilvl="1" w:tplc="58282786" w:tentative="1">
      <w:start w:val="1"/>
      <w:numFmt w:val="lowerLetter"/>
      <w:lvlText w:val="%2."/>
      <w:lvlJc w:val="left"/>
      <w:pPr>
        <w:ind w:left="1440" w:hanging="360"/>
      </w:pPr>
    </w:lvl>
    <w:lvl w:ilvl="2" w:tplc="58282786" w:tentative="1">
      <w:start w:val="1"/>
      <w:numFmt w:val="lowerRoman"/>
      <w:lvlText w:val="%3."/>
      <w:lvlJc w:val="right"/>
      <w:pPr>
        <w:ind w:left="2160" w:hanging="180"/>
      </w:pPr>
    </w:lvl>
    <w:lvl w:ilvl="3" w:tplc="58282786" w:tentative="1">
      <w:start w:val="1"/>
      <w:numFmt w:val="decimal"/>
      <w:lvlText w:val="%4."/>
      <w:lvlJc w:val="left"/>
      <w:pPr>
        <w:ind w:left="2880" w:hanging="360"/>
      </w:pPr>
    </w:lvl>
    <w:lvl w:ilvl="4" w:tplc="58282786" w:tentative="1">
      <w:start w:val="1"/>
      <w:numFmt w:val="lowerLetter"/>
      <w:lvlText w:val="%5."/>
      <w:lvlJc w:val="left"/>
      <w:pPr>
        <w:ind w:left="3600" w:hanging="360"/>
      </w:pPr>
    </w:lvl>
    <w:lvl w:ilvl="5" w:tplc="58282786" w:tentative="1">
      <w:start w:val="1"/>
      <w:numFmt w:val="lowerRoman"/>
      <w:lvlText w:val="%6."/>
      <w:lvlJc w:val="right"/>
      <w:pPr>
        <w:ind w:left="4320" w:hanging="180"/>
      </w:pPr>
    </w:lvl>
    <w:lvl w:ilvl="6" w:tplc="58282786" w:tentative="1">
      <w:start w:val="1"/>
      <w:numFmt w:val="decimal"/>
      <w:lvlText w:val="%7."/>
      <w:lvlJc w:val="left"/>
      <w:pPr>
        <w:ind w:left="5040" w:hanging="360"/>
      </w:pPr>
    </w:lvl>
    <w:lvl w:ilvl="7" w:tplc="58282786" w:tentative="1">
      <w:start w:val="1"/>
      <w:numFmt w:val="lowerLetter"/>
      <w:lvlText w:val="%8."/>
      <w:lvlJc w:val="left"/>
      <w:pPr>
        <w:ind w:left="5760" w:hanging="360"/>
      </w:pPr>
    </w:lvl>
    <w:lvl w:ilvl="8" w:tplc="58282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52">
    <w:multiLevelType w:val="hybridMultilevel"/>
    <w:lvl w:ilvl="0" w:tplc="24089826">
      <w:start w:val="1"/>
      <w:numFmt w:val="decimal"/>
      <w:lvlText w:val="%1."/>
      <w:lvlJc w:val="left"/>
      <w:pPr>
        <w:ind w:left="720" w:hanging="360"/>
      </w:pPr>
    </w:lvl>
    <w:lvl w:ilvl="1" w:tplc="24089826" w:tentative="1">
      <w:start w:val="1"/>
      <w:numFmt w:val="lowerLetter"/>
      <w:lvlText w:val="%2."/>
      <w:lvlJc w:val="left"/>
      <w:pPr>
        <w:ind w:left="1440" w:hanging="360"/>
      </w:pPr>
    </w:lvl>
    <w:lvl w:ilvl="2" w:tplc="24089826" w:tentative="1">
      <w:start w:val="1"/>
      <w:numFmt w:val="lowerRoman"/>
      <w:lvlText w:val="%3."/>
      <w:lvlJc w:val="right"/>
      <w:pPr>
        <w:ind w:left="2160" w:hanging="180"/>
      </w:pPr>
    </w:lvl>
    <w:lvl w:ilvl="3" w:tplc="24089826" w:tentative="1">
      <w:start w:val="1"/>
      <w:numFmt w:val="decimal"/>
      <w:lvlText w:val="%4."/>
      <w:lvlJc w:val="left"/>
      <w:pPr>
        <w:ind w:left="2880" w:hanging="360"/>
      </w:pPr>
    </w:lvl>
    <w:lvl w:ilvl="4" w:tplc="24089826" w:tentative="1">
      <w:start w:val="1"/>
      <w:numFmt w:val="lowerLetter"/>
      <w:lvlText w:val="%5."/>
      <w:lvlJc w:val="left"/>
      <w:pPr>
        <w:ind w:left="3600" w:hanging="360"/>
      </w:pPr>
    </w:lvl>
    <w:lvl w:ilvl="5" w:tplc="24089826" w:tentative="1">
      <w:start w:val="1"/>
      <w:numFmt w:val="lowerRoman"/>
      <w:lvlText w:val="%6."/>
      <w:lvlJc w:val="right"/>
      <w:pPr>
        <w:ind w:left="4320" w:hanging="180"/>
      </w:pPr>
    </w:lvl>
    <w:lvl w:ilvl="6" w:tplc="24089826" w:tentative="1">
      <w:start w:val="1"/>
      <w:numFmt w:val="decimal"/>
      <w:lvlText w:val="%7."/>
      <w:lvlJc w:val="left"/>
      <w:pPr>
        <w:ind w:left="5040" w:hanging="360"/>
      </w:pPr>
    </w:lvl>
    <w:lvl w:ilvl="7" w:tplc="24089826" w:tentative="1">
      <w:start w:val="1"/>
      <w:numFmt w:val="lowerLetter"/>
      <w:lvlText w:val="%8."/>
      <w:lvlJc w:val="left"/>
      <w:pPr>
        <w:ind w:left="5760" w:hanging="360"/>
      </w:pPr>
    </w:lvl>
    <w:lvl w:ilvl="8" w:tplc="24089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51">
    <w:multiLevelType w:val="hybridMultilevel"/>
    <w:lvl w:ilvl="0" w:tplc="22518460">
      <w:start w:val="1"/>
      <w:numFmt w:val="decimal"/>
      <w:lvlText w:val="%1."/>
      <w:lvlJc w:val="left"/>
      <w:pPr>
        <w:ind w:left="720" w:hanging="360"/>
      </w:pPr>
    </w:lvl>
    <w:lvl w:ilvl="1" w:tplc="22518460" w:tentative="1">
      <w:start w:val="1"/>
      <w:numFmt w:val="lowerLetter"/>
      <w:lvlText w:val="%2."/>
      <w:lvlJc w:val="left"/>
      <w:pPr>
        <w:ind w:left="1440" w:hanging="360"/>
      </w:pPr>
    </w:lvl>
    <w:lvl w:ilvl="2" w:tplc="22518460" w:tentative="1">
      <w:start w:val="1"/>
      <w:numFmt w:val="lowerRoman"/>
      <w:lvlText w:val="%3."/>
      <w:lvlJc w:val="right"/>
      <w:pPr>
        <w:ind w:left="2160" w:hanging="180"/>
      </w:pPr>
    </w:lvl>
    <w:lvl w:ilvl="3" w:tplc="22518460" w:tentative="1">
      <w:start w:val="1"/>
      <w:numFmt w:val="decimal"/>
      <w:lvlText w:val="%4."/>
      <w:lvlJc w:val="left"/>
      <w:pPr>
        <w:ind w:left="2880" w:hanging="360"/>
      </w:pPr>
    </w:lvl>
    <w:lvl w:ilvl="4" w:tplc="22518460" w:tentative="1">
      <w:start w:val="1"/>
      <w:numFmt w:val="lowerLetter"/>
      <w:lvlText w:val="%5."/>
      <w:lvlJc w:val="left"/>
      <w:pPr>
        <w:ind w:left="3600" w:hanging="360"/>
      </w:pPr>
    </w:lvl>
    <w:lvl w:ilvl="5" w:tplc="22518460" w:tentative="1">
      <w:start w:val="1"/>
      <w:numFmt w:val="lowerRoman"/>
      <w:lvlText w:val="%6."/>
      <w:lvlJc w:val="right"/>
      <w:pPr>
        <w:ind w:left="4320" w:hanging="180"/>
      </w:pPr>
    </w:lvl>
    <w:lvl w:ilvl="6" w:tplc="22518460" w:tentative="1">
      <w:start w:val="1"/>
      <w:numFmt w:val="decimal"/>
      <w:lvlText w:val="%7."/>
      <w:lvlJc w:val="left"/>
      <w:pPr>
        <w:ind w:left="5040" w:hanging="360"/>
      </w:pPr>
    </w:lvl>
    <w:lvl w:ilvl="7" w:tplc="22518460" w:tentative="1">
      <w:start w:val="1"/>
      <w:numFmt w:val="lowerLetter"/>
      <w:lvlText w:val="%8."/>
      <w:lvlJc w:val="left"/>
      <w:pPr>
        <w:ind w:left="5760" w:hanging="360"/>
      </w:pPr>
    </w:lvl>
    <w:lvl w:ilvl="8" w:tplc="22518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50">
    <w:multiLevelType w:val="hybridMultilevel"/>
    <w:lvl w:ilvl="0" w:tplc="10958067">
      <w:start w:val="1"/>
      <w:numFmt w:val="decimal"/>
      <w:lvlText w:val="%1."/>
      <w:lvlJc w:val="left"/>
      <w:pPr>
        <w:ind w:left="720" w:hanging="360"/>
      </w:pPr>
    </w:lvl>
    <w:lvl w:ilvl="1" w:tplc="10958067" w:tentative="1">
      <w:start w:val="1"/>
      <w:numFmt w:val="lowerLetter"/>
      <w:lvlText w:val="%2."/>
      <w:lvlJc w:val="left"/>
      <w:pPr>
        <w:ind w:left="1440" w:hanging="360"/>
      </w:pPr>
    </w:lvl>
    <w:lvl w:ilvl="2" w:tplc="10958067" w:tentative="1">
      <w:start w:val="1"/>
      <w:numFmt w:val="lowerRoman"/>
      <w:lvlText w:val="%3."/>
      <w:lvlJc w:val="right"/>
      <w:pPr>
        <w:ind w:left="2160" w:hanging="180"/>
      </w:pPr>
    </w:lvl>
    <w:lvl w:ilvl="3" w:tplc="10958067" w:tentative="1">
      <w:start w:val="1"/>
      <w:numFmt w:val="decimal"/>
      <w:lvlText w:val="%4."/>
      <w:lvlJc w:val="left"/>
      <w:pPr>
        <w:ind w:left="2880" w:hanging="360"/>
      </w:pPr>
    </w:lvl>
    <w:lvl w:ilvl="4" w:tplc="10958067" w:tentative="1">
      <w:start w:val="1"/>
      <w:numFmt w:val="lowerLetter"/>
      <w:lvlText w:val="%5."/>
      <w:lvlJc w:val="left"/>
      <w:pPr>
        <w:ind w:left="3600" w:hanging="360"/>
      </w:pPr>
    </w:lvl>
    <w:lvl w:ilvl="5" w:tplc="10958067" w:tentative="1">
      <w:start w:val="1"/>
      <w:numFmt w:val="lowerRoman"/>
      <w:lvlText w:val="%6."/>
      <w:lvlJc w:val="right"/>
      <w:pPr>
        <w:ind w:left="4320" w:hanging="180"/>
      </w:pPr>
    </w:lvl>
    <w:lvl w:ilvl="6" w:tplc="10958067" w:tentative="1">
      <w:start w:val="1"/>
      <w:numFmt w:val="decimal"/>
      <w:lvlText w:val="%7."/>
      <w:lvlJc w:val="left"/>
      <w:pPr>
        <w:ind w:left="5040" w:hanging="360"/>
      </w:pPr>
    </w:lvl>
    <w:lvl w:ilvl="7" w:tplc="10958067" w:tentative="1">
      <w:start w:val="1"/>
      <w:numFmt w:val="lowerLetter"/>
      <w:lvlText w:val="%8."/>
      <w:lvlJc w:val="left"/>
      <w:pPr>
        <w:ind w:left="5760" w:hanging="360"/>
      </w:pPr>
    </w:lvl>
    <w:lvl w:ilvl="8" w:tplc="10958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49">
    <w:multiLevelType w:val="hybridMultilevel"/>
    <w:lvl w:ilvl="0" w:tplc="13024000">
      <w:start w:val="1"/>
      <w:numFmt w:val="decimal"/>
      <w:lvlText w:val="%1."/>
      <w:lvlJc w:val="left"/>
      <w:pPr>
        <w:ind w:left="720" w:hanging="360"/>
      </w:pPr>
    </w:lvl>
    <w:lvl w:ilvl="1" w:tplc="13024000" w:tentative="1">
      <w:start w:val="1"/>
      <w:numFmt w:val="lowerLetter"/>
      <w:lvlText w:val="%2."/>
      <w:lvlJc w:val="left"/>
      <w:pPr>
        <w:ind w:left="1440" w:hanging="360"/>
      </w:pPr>
    </w:lvl>
    <w:lvl w:ilvl="2" w:tplc="13024000" w:tentative="1">
      <w:start w:val="1"/>
      <w:numFmt w:val="lowerRoman"/>
      <w:lvlText w:val="%3."/>
      <w:lvlJc w:val="right"/>
      <w:pPr>
        <w:ind w:left="2160" w:hanging="180"/>
      </w:pPr>
    </w:lvl>
    <w:lvl w:ilvl="3" w:tplc="13024000" w:tentative="1">
      <w:start w:val="1"/>
      <w:numFmt w:val="decimal"/>
      <w:lvlText w:val="%4."/>
      <w:lvlJc w:val="left"/>
      <w:pPr>
        <w:ind w:left="2880" w:hanging="360"/>
      </w:pPr>
    </w:lvl>
    <w:lvl w:ilvl="4" w:tplc="13024000" w:tentative="1">
      <w:start w:val="1"/>
      <w:numFmt w:val="lowerLetter"/>
      <w:lvlText w:val="%5."/>
      <w:lvlJc w:val="left"/>
      <w:pPr>
        <w:ind w:left="3600" w:hanging="360"/>
      </w:pPr>
    </w:lvl>
    <w:lvl w:ilvl="5" w:tplc="13024000" w:tentative="1">
      <w:start w:val="1"/>
      <w:numFmt w:val="lowerRoman"/>
      <w:lvlText w:val="%6."/>
      <w:lvlJc w:val="right"/>
      <w:pPr>
        <w:ind w:left="4320" w:hanging="180"/>
      </w:pPr>
    </w:lvl>
    <w:lvl w:ilvl="6" w:tplc="13024000" w:tentative="1">
      <w:start w:val="1"/>
      <w:numFmt w:val="decimal"/>
      <w:lvlText w:val="%7."/>
      <w:lvlJc w:val="left"/>
      <w:pPr>
        <w:ind w:left="5040" w:hanging="360"/>
      </w:pPr>
    </w:lvl>
    <w:lvl w:ilvl="7" w:tplc="13024000" w:tentative="1">
      <w:start w:val="1"/>
      <w:numFmt w:val="lowerLetter"/>
      <w:lvlText w:val="%8."/>
      <w:lvlJc w:val="left"/>
      <w:pPr>
        <w:ind w:left="5760" w:hanging="360"/>
      </w:pPr>
    </w:lvl>
    <w:lvl w:ilvl="8" w:tplc="13024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48">
    <w:multiLevelType w:val="hybridMultilevel"/>
    <w:lvl w:ilvl="0" w:tplc="99112897">
      <w:start w:val="1"/>
      <w:numFmt w:val="decimal"/>
      <w:lvlText w:val="%1."/>
      <w:lvlJc w:val="left"/>
      <w:pPr>
        <w:ind w:left="720" w:hanging="360"/>
      </w:pPr>
    </w:lvl>
    <w:lvl w:ilvl="1" w:tplc="99112897" w:tentative="1">
      <w:start w:val="1"/>
      <w:numFmt w:val="lowerLetter"/>
      <w:lvlText w:val="%2."/>
      <w:lvlJc w:val="left"/>
      <w:pPr>
        <w:ind w:left="1440" w:hanging="360"/>
      </w:pPr>
    </w:lvl>
    <w:lvl w:ilvl="2" w:tplc="99112897" w:tentative="1">
      <w:start w:val="1"/>
      <w:numFmt w:val="lowerRoman"/>
      <w:lvlText w:val="%3."/>
      <w:lvlJc w:val="right"/>
      <w:pPr>
        <w:ind w:left="2160" w:hanging="180"/>
      </w:pPr>
    </w:lvl>
    <w:lvl w:ilvl="3" w:tplc="99112897" w:tentative="1">
      <w:start w:val="1"/>
      <w:numFmt w:val="decimal"/>
      <w:lvlText w:val="%4."/>
      <w:lvlJc w:val="left"/>
      <w:pPr>
        <w:ind w:left="2880" w:hanging="360"/>
      </w:pPr>
    </w:lvl>
    <w:lvl w:ilvl="4" w:tplc="99112897" w:tentative="1">
      <w:start w:val="1"/>
      <w:numFmt w:val="lowerLetter"/>
      <w:lvlText w:val="%5."/>
      <w:lvlJc w:val="left"/>
      <w:pPr>
        <w:ind w:left="3600" w:hanging="360"/>
      </w:pPr>
    </w:lvl>
    <w:lvl w:ilvl="5" w:tplc="99112897" w:tentative="1">
      <w:start w:val="1"/>
      <w:numFmt w:val="lowerRoman"/>
      <w:lvlText w:val="%6."/>
      <w:lvlJc w:val="right"/>
      <w:pPr>
        <w:ind w:left="4320" w:hanging="180"/>
      </w:pPr>
    </w:lvl>
    <w:lvl w:ilvl="6" w:tplc="99112897" w:tentative="1">
      <w:start w:val="1"/>
      <w:numFmt w:val="decimal"/>
      <w:lvlText w:val="%7."/>
      <w:lvlJc w:val="left"/>
      <w:pPr>
        <w:ind w:left="5040" w:hanging="360"/>
      </w:pPr>
    </w:lvl>
    <w:lvl w:ilvl="7" w:tplc="99112897" w:tentative="1">
      <w:start w:val="1"/>
      <w:numFmt w:val="lowerLetter"/>
      <w:lvlText w:val="%8."/>
      <w:lvlJc w:val="left"/>
      <w:pPr>
        <w:ind w:left="5760" w:hanging="360"/>
      </w:pPr>
    </w:lvl>
    <w:lvl w:ilvl="8" w:tplc="99112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47">
    <w:multiLevelType w:val="hybridMultilevel"/>
    <w:lvl w:ilvl="0" w:tplc="15875887">
      <w:start w:val="1"/>
      <w:numFmt w:val="decimal"/>
      <w:lvlText w:val="%1."/>
      <w:lvlJc w:val="left"/>
      <w:pPr>
        <w:ind w:left="720" w:hanging="360"/>
      </w:pPr>
    </w:lvl>
    <w:lvl w:ilvl="1" w:tplc="15875887" w:tentative="1">
      <w:start w:val="1"/>
      <w:numFmt w:val="lowerLetter"/>
      <w:lvlText w:val="%2."/>
      <w:lvlJc w:val="left"/>
      <w:pPr>
        <w:ind w:left="1440" w:hanging="360"/>
      </w:pPr>
    </w:lvl>
    <w:lvl w:ilvl="2" w:tplc="15875887" w:tentative="1">
      <w:start w:val="1"/>
      <w:numFmt w:val="lowerRoman"/>
      <w:lvlText w:val="%3."/>
      <w:lvlJc w:val="right"/>
      <w:pPr>
        <w:ind w:left="2160" w:hanging="180"/>
      </w:pPr>
    </w:lvl>
    <w:lvl w:ilvl="3" w:tplc="15875887" w:tentative="1">
      <w:start w:val="1"/>
      <w:numFmt w:val="decimal"/>
      <w:lvlText w:val="%4."/>
      <w:lvlJc w:val="left"/>
      <w:pPr>
        <w:ind w:left="2880" w:hanging="360"/>
      </w:pPr>
    </w:lvl>
    <w:lvl w:ilvl="4" w:tplc="15875887" w:tentative="1">
      <w:start w:val="1"/>
      <w:numFmt w:val="lowerLetter"/>
      <w:lvlText w:val="%5."/>
      <w:lvlJc w:val="left"/>
      <w:pPr>
        <w:ind w:left="3600" w:hanging="360"/>
      </w:pPr>
    </w:lvl>
    <w:lvl w:ilvl="5" w:tplc="15875887" w:tentative="1">
      <w:start w:val="1"/>
      <w:numFmt w:val="lowerRoman"/>
      <w:lvlText w:val="%6."/>
      <w:lvlJc w:val="right"/>
      <w:pPr>
        <w:ind w:left="4320" w:hanging="180"/>
      </w:pPr>
    </w:lvl>
    <w:lvl w:ilvl="6" w:tplc="15875887" w:tentative="1">
      <w:start w:val="1"/>
      <w:numFmt w:val="decimal"/>
      <w:lvlText w:val="%7."/>
      <w:lvlJc w:val="left"/>
      <w:pPr>
        <w:ind w:left="5040" w:hanging="360"/>
      </w:pPr>
    </w:lvl>
    <w:lvl w:ilvl="7" w:tplc="15875887" w:tentative="1">
      <w:start w:val="1"/>
      <w:numFmt w:val="lowerLetter"/>
      <w:lvlText w:val="%8."/>
      <w:lvlJc w:val="left"/>
      <w:pPr>
        <w:ind w:left="5760" w:hanging="360"/>
      </w:pPr>
    </w:lvl>
    <w:lvl w:ilvl="8" w:tplc="15875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46">
    <w:multiLevelType w:val="hybridMultilevel"/>
    <w:lvl w:ilvl="0" w:tplc="64521472">
      <w:start w:val="1"/>
      <w:numFmt w:val="decimal"/>
      <w:lvlText w:val="%1."/>
      <w:lvlJc w:val="left"/>
      <w:pPr>
        <w:ind w:left="720" w:hanging="360"/>
      </w:pPr>
    </w:lvl>
    <w:lvl w:ilvl="1" w:tplc="64521472" w:tentative="1">
      <w:start w:val="1"/>
      <w:numFmt w:val="lowerLetter"/>
      <w:lvlText w:val="%2."/>
      <w:lvlJc w:val="left"/>
      <w:pPr>
        <w:ind w:left="1440" w:hanging="360"/>
      </w:pPr>
    </w:lvl>
    <w:lvl w:ilvl="2" w:tplc="64521472" w:tentative="1">
      <w:start w:val="1"/>
      <w:numFmt w:val="lowerRoman"/>
      <w:lvlText w:val="%3."/>
      <w:lvlJc w:val="right"/>
      <w:pPr>
        <w:ind w:left="2160" w:hanging="180"/>
      </w:pPr>
    </w:lvl>
    <w:lvl w:ilvl="3" w:tplc="64521472" w:tentative="1">
      <w:start w:val="1"/>
      <w:numFmt w:val="decimal"/>
      <w:lvlText w:val="%4."/>
      <w:lvlJc w:val="left"/>
      <w:pPr>
        <w:ind w:left="2880" w:hanging="360"/>
      </w:pPr>
    </w:lvl>
    <w:lvl w:ilvl="4" w:tplc="64521472" w:tentative="1">
      <w:start w:val="1"/>
      <w:numFmt w:val="lowerLetter"/>
      <w:lvlText w:val="%5."/>
      <w:lvlJc w:val="left"/>
      <w:pPr>
        <w:ind w:left="3600" w:hanging="360"/>
      </w:pPr>
    </w:lvl>
    <w:lvl w:ilvl="5" w:tplc="64521472" w:tentative="1">
      <w:start w:val="1"/>
      <w:numFmt w:val="lowerRoman"/>
      <w:lvlText w:val="%6."/>
      <w:lvlJc w:val="right"/>
      <w:pPr>
        <w:ind w:left="4320" w:hanging="180"/>
      </w:pPr>
    </w:lvl>
    <w:lvl w:ilvl="6" w:tplc="64521472" w:tentative="1">
      <w:start w:val="1"/>
      <w:numFmt w:val="decimal"/>
      <w:lvlText w:val="%7."/>
      <w:lvlJc w:val="left"/>
      <w:pPr>
        <w:ind w:left="5040" w:hanging="360"/>
      </w:pPr>
    </w:lvl>
    <w:lvl w:ilvl="7" w:tplc="64521472" w:tentative="1">
      <w:start w:val="1"/>
      <w:numFmt w:val="lowerLetter"/>
      <w:lvlText w:val="%8."/>
      <w:lvlJc w:val="left"/>
      <w:pPr>
        <w:ind w:left="5760" w:hanging="360"/>
      </w:pPr>
    </w:lvl>
    <w:lvl w:ilvl="8" w:tplc="64521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45">
    <w:multiLevelType w:val="hybridMultilevel"/>
    <w:lvl w:ilvl="0" w:tplc="98963353">
      <w:start w:val="1"/>
      <w:numFmt w:val="decimal"/>
      <w:lvlText w:val="%1."/>
      <w:lvlJc w:val="left"/>
      <w:pPr>
        <w:ind w:left="720" w:hanging="360"/>
      </w:pPr>
    </w:lvl>
    <w:lvl w:ilvl="1" w:tplc="98963353" w:tentative="1">
      <w:start w:val="1"/>
      <w:numFmt w:val="lowerLetter"/>
      <w:lvlText w:val="%2."/>
      <w:lvlJc w:val="left"/>
      <w:pPr>
        <w:ind w:left="1440" w:hanging="360"/>
      </w:pPr>
    </w:lvl>
    <w:lvl w:ilvl="2" w:tplc="98963353" w:tentative="1">
      <w:start w:val="1"/>
      <w:numFmt w:val="lowerRoman"/>
      <w:lvlText w:val="%3."/>
      <w:lvlJc w:val="right"/>
      <w:pPr>
        <w:ind w:left="2160" w:hanging="180"/>
      </w:pPr>
    </w:lvl>
    <w:lvl w:ilvl="3" w:tplc="98963353" w:tentative="1">
      <w:start w:val="1"/>
      <w:numFmt w:val="decimal"/>
      <w:lvlText w:val="%4."/>
      <w:lvlJc w:val="left"/>
      <w:pPr>
        <w:ind w:left="2880" w:hanging="360"/>
      </w:pPr>
    </w:lvl>
    <w:lvl w:ilvl="4" w:tplc="98963353" w:tentative="1">
      <w:start w:val="1"/>
      <w:numFmt w:val="lowerLetter"/>
      <w:lvlText w:val="%5."/>
      <w:lvlJc w:val="left"/>
      <w:pPr>
        <w:ind w:left="3600" w:hanging="360"/>
      </w:pPr>
    </w:lvl>
    <w:lvl w:ilvl="5" w:tplc="98963353" w:tentative="1">
      <w:start w:val="1"/>
      <w:numFmt w:val="lowerRoman"/>
      <w:lvlText w:val="%6."/>
      <w:lvlJc w:val="right"/>
      <w:pPr>
        <w:ind w:left="4320" w:hanging="180"/>
      </w:pPr>
    </w:lvl>
    <w:lvl w:ilvl="6" w:tplc="98963353" w:tentative="1">
      <w:start w:val="1"/>
      <w:numFmt w:val="decimal"/>
      <w:lvlText w:val="%7."/>
      <w:lvlJc w:val="left"/>
      <w:pPr>
        <w:ind w:left="5040" w:hanging="360"/>
      </w:pPr>
    </w:lvl>
    <w:lvl w:ilvl="7" w:tplc="98963353" w:tentative="1">
      <w:start w:val="1"/>
      <w:numFmt w:val="lowerLetter"/>
      <w:lvlText w:val="%8."/>
      <w:lvlJc w:val="left"/>
      <w:pPr>
        <w:ind w:left="5760" w:hanging="360"/>
      </w:pPr>
    </w:lvl>
    <w:lvl w:ilvl="8" w:tplc="98963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44">
    <w:multiLevelType w:val="hybridMultilevel"/>
    <w:lvl w:ilvl="0" w:tplc="76639348">
      <w:start w:val="1"/>
      <w:numFmt w:val="decimal"/>
      <w:lvlText w:val="%1."/>
      <w:lvlJc w:val="left"/>
      <w:pPr>
        <w:ind w:left="720" w:hanging="360"/>
      </w:pPr>
    </w:lvl>
    <w:lvl w:ilvl="1" w:tplc="76639348" w:tentative="1">
      <w:start w:val="1"/>
      <w:numFmt w:val="lowerLetter"/>
      <w:lvlText w:val="%2."/>
      <w:lvlJc w:val="left"/>
      <w:pPr>
        <w:ind w:left="1440" w:hanging="360"/>
      </w:pPr>
    </w:lvl>
    <w:lvl w:ilvl="2" w:tplc="76639348" w:tentative="1">
      <w:start w:val="1"/>
      <w:numFmt w:val="lowerRoman"/>
      <w:lvlText w:val="%3."/>
      <w:lvlJc w:val="right"/>
      <w:pPr>
        <w:ind w:left="2160" w:hanging="180"/>
      </w:pPr>
    </w:lvl>
    <w:lvl w:ilvl="3" w:tplc="76639348" w:tentative="1">
      <w:start w:val="1"/>
      <w:numFmt w:val="decimal"/>
      <w:lvlText w:val="%4."/>
      <w:lvlJc w:val="left"/>
      <w:pPr>
        <w:ind w:left="2880" w:hanging="360"/>
      </w:pPr>
    </w:lvl>
    <w:lvl w:ilvl="4" w:tplc="76639348" w:tentative="1">
      <w:start w:val="1"/>
      <w:numFmt w:val="lowerLetter"/>
      <w:lvlText w:val="%5."/>
      <w:lvlJc w:val="left"/>
      <w:pPr>
        <w:ind w:left="3600" w:hanging="360"/>
      </w:pPr>
    </w:lvl>
    <w:lvl w:ilvl="5" w:tplc="76639348" w:tentative="1">
      <w:start w:val="1"/>
      <w:numFmt w:val="lowerRoman"/>
      <w:lvlText w:val="%6."/>
      <w:lvlJc w:val="right"/>
      <w:pPr>
        <w:ind w:left="4320" w:hanging="180"/>
      </w:pPr>
    </w:lvl>
    <w:lvl w:ilvl="6" w:tplc="76639348" w:tentative="1">
      <w:start w:val="1"/>
      <w:numFmt w:val="decimal"/>
      <w:lvlText w:val="%7."/>
      <w:lvlJc w:val="left"/>
      <w:pPr>
        <w:ind w:left="5040" w:hanging="360"/>
      </w:pPr>
    </w:lvl>
    <w:lvl w:ilvl="7" w:tplc="76639348" w:tentative="1">
      <w:start w:val="1"/>
      <w:numFmt w:val="lowerLetter"/>
      <w:lvlText w:val="%8."/>
      <w:lvlJc w:val="left"/>
      <w:pPr>
        <w:ind w:left="5760" w:hanging="360"/>
      </w:pPr>
    </w:lvl>
    <w:lvl w:ilvl="8" w:tplc="76639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43">
    <w:multiLevelType w:val="hybridMultilevel"/>
    <w:lvl w:ilvl="0" w:tplc="15912383">
      <w:start w:val="1"/>
      <w:numFmt w:val="decimal"/>
      <w:lvlText w:val="%1."/>
      <w:lvlJc w:val="left"/>
      <w:pPr>
        <w:ind w:left="720" w:hanging="360"/>
      </w:pPr>
    </w:lvl>
    <w:lvl w:ilvl="1" w:tplc="15912383" w:tentative="1">
      <w:start w:val="1"/>
      <w:numFmt w:val="lowerLetter"/>
      <w:lvlText w:val="%2."/>
      <w:lvlJc w:val="left"/>
      <w:pPr>
        <w:ind w:left="1440" w:hanging="360"/>
      </w:pPr>
    </w:lvl>
    <w:lvl w:ilvl="2" w:tplc="15912383" w:tentative="1">
      <w:start w:val="1"/>
      <w:numFmt w:val="lowerRoman"/>
      <w:lvlText w:val="%3."/>
      <w:lvlJc w:val="right"/>
      <w:pPr>
        <w:ind w:left="2160" w:hanging="180"/>
      </w:pPr>
    </w:lvl>
    <w:lvl w:ilvl="3" w:tplc="15912383" w:tentative="1">
      <w:start w:val="1"/>
      <w:numFmt w:val="decimal"/>
      <w:lvlText w:val="%4."/>
      <w:lvlJc w:val="left"/>
      <w:pPr>
        <w:ind w:left="2880" w:hanging="360"/>
      </w:pPr>
    </w:lvl>
    <w:lvl w:ilvl="4" w:tplc="15912383" w:tentative="1">
      <w:start w:val="1"/>
      <w:numFmt w:val="lowerLetter"/>
      <w:lvlText w:val="%5."/>
      <w:lvlJc w:val="left"/>
      <w:pPr>
        <w:ind w:left="3600" w:hanging="360"/>
      </w:pPr>
    </w:lvl>
    <w:lvl w:ilvl="5" w:tplc="15912383" w:tentative="1">
      <w:start w:val="1"/>
      <w:numFmt w:val="lowerRoman"/>
      <w:lvlText w:val="%6."/>
      <w:lvlJc w:val="right"/>
      <w:pPr>
        <w:ind w:left="4320" w:hanging="180"/>
      </w:pPr>
    </w:lvl>
    <w:lvl w:ilvl="6" w:tplc="15912383" w:tentative="1">
      <w:start w:val="1"/>
      <w:numFmt w:val="decimal"/>
      <w:lvlText w:val="%7."/>
      <w:lvlJc w:val="left"/>
      <w:pPr>
        <w:ind w:left="5040" w:hanging="360"/>
      </w:pPr>
    </w:lvl>
    <w:lvl w:ilvl="7" w:tplc="15912383" w:tentative="1">
      <w:start w:val="1"/>
      <w:numFmt w:val="lowerLetter"/>
      <w:lvlText w:val="%8."/>
      <w:lvlJc w:val="left"/>
      <w:pPr>
        <w:ind w:left="5760" w:hanging="360"/>
      </w:pPr>
    </w:lvl>
    <w:lvl w:ilvl="8" w:tplc="15912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42">
    <w:multiLevelType w:val="hybridMultilevel"/>
    <w:lvl w:ilvl="0" w:tplc="57124622">
      <w:start w:val="1"/>
      <w:numFmt w:val="decimal"/>
      <w:lvlText w:val="%1."/>
      <w:lvlJc w:val="left"/>
      <w:pPr>
        <w:ind w:left="720" w:hanging="360"/>
      </w:pPr>
    </w:lvl>
    <w:lvl w:ilvl="1" w:tplc="57124622" w:tentative="1">
      <w:start w:val="1"/>
      <w:numFmt w:val="lowerLetter"/>
      <w:lvlText w:val="%2."/>
      <w:lvlJc w:val="left"/>
      <w:pPr>
        <w:ind w:left="1440" w:hanging="360"/>
      </w:pPr>
    </w:lvl>
    <w:lvl w:ilvl="2" w:tplc="57124622" w:tentative="1">
      <w:start w:val="1"/>
      <w:numFmt w:val="lowerRoman"/>
      <w:lvlText w:val="%3."/>
      <w:lvlJc w:val="right"/>
      <w:pPr>
        <w:ind w:left="2160" w:hanging="180"/>
      </w:pPr>
    </w:lvl>
    <w:lvl w:ilvl="3" w:tplc="57124622" w:tentative="1">
      <w:start w:val="1"/>
      <w:numFmt w:val="decimal"/>
      <w:lvlText w:val="%4."/>
      <w:lvlJc w:val="left"/>
      <w:pPr>
        <w:ind w:left="2880" w:hanging="360"/>
      </w:pPr>
    </w:lvl>
    <w:lvl w:ilvl="4" w:tplc="57124622" w:tentative="1">
      <w:start w:val="1"/>
      <w:numFmt w:val="lowerLetter"/>
      <w:lvlText w:val="%5."/>
      <w:lvlJc w:val="left"/>
      <w:pPr>
        <w:ind w:left="3600" w:hanging="360"/>
      </w:pPr>
    </w:lvl>
    <w:lvl w:ilvl="5" w:tplc="57124622" w:tentative="1">
      <w:start w:val="1"/>
      <w:numFmt w:val="lowerRoman"/>
      <w:lvlText w:val="%6."/>
      <w:lvlJc w:val="right"/>
      <w:pPr>
        <w:ind w:left="4320" w:hanging="180"/>
      </w:pPr>
    </w:lvl>
    <w:lvl w:ilvl="6" w:tplc="57124622" w:tentative="1">
      <w:start w:val="1"/>
      <w:numFmt w:val="decimal"/>
      <w:lvlText w:val="%7."/>
      <w:lvlJc w:val="left"/>
      <w:pPr>
        <w:ind w:left="5040" w:hanging="360"/>
      </w:pPr>
    </w:lvl>
    <w:lvl w:ilvl="7" w:tplc="57124622" w:tentative="1">
      <w:start w:val="1"/>
      <w:numFmt w:val="lowerLetter"/>
      <w:lvlText w:val="%8."/>
      <w:lvlJc w:val="left"/>
      <w:pPr>
        <w:ind w:left="5760" w:hanging="360"/>
      </w:pPr>
    </w:lvl>
    <w:lvl w:ilvl="8" w:tplc="57124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41">
    <w:multiLevelType w:val="hybridMultilevel"/>
    <w:lvl w:ilvl="0" w:tplc="74981442">
      <w:start w:val="1"/>
      <w:numFmt w:val="decimal"/>
      <w:lvlText w:val="%1."/>
      <w:lvlJc w:val="left"/>
      <w:pPr>
        <w:ind w:left="720" w:hanging="360"/>
      </w:pPr>
    </w:lvl>
    <w:lvl w:ilvl="1" w:tplc="74981442" w:tentative="1">
      <w:start w:val="1"/>
      <w:numFmt w:val="lowerLetter"/>
      <w:lvlText w:val="%2."/>
      <w:lvlJc w:val="left"/>
      <w:pPr>
        <w:ind w:left="1440" w:hanging="360"/>
      </w:pPr>
    </w:lvl>
    <w:lvl w:ilvl="2" w:tplc="74981442" w:tentative="1">
      <w:start w:val="1"/>
      <w:numFmt w:val="lowerRoman"/>
      <w:lvlText w:val="%3."/>
      <w:lvlJc w:val="right"/>
      <w:pPr>
        <w:ind w:left="2160" w:hanging="180"/>
      </w:pPr>
    </w:lvl>
    <w:lvl w:ilvl="3" w:tplc="74981442" w:tentative="1">
      <w:start w:val="1"/>
      <w:numFmt w:val="decimal"/>
      <w:lvlText w:val="%4."/>
      <w:lvlJc w:val="left"/>
      <w:pPr>
        <w:ind w:left="2880" w:hanging="360"/>
      </w:pPr>
    </w:lvl>
    <w:lvl w:ilvl="4" w:tplc="74981442" w:tentative="1">
      <w:start w:val="1"/>
      <w:numFmt w:val="lowerLetter"/>
      <w:lvlText w:val="%5."/>
      <w:lvlJc w:val="left"/>
      <w:pPr>
        <w:ind w:left="3600" w:hanging="360"/>
      </w:pPr>
    </w:lvl>
    <w:lvl w:ilvl="5" w:tplc="74981442" w:tentative="1">
      <w:start w:val="1"/>
      <w:numFmt w:val="lowerRoman"/>
      <w:lvlText w:val="%6."/>
      <w:lvlJc w:val="right"/>
      <w:pPr>
        <w:ind w:left="4320" w:hanging="180"/>
      </w:pPr>
    </w:lvl>
    <w:lvl w:ilvl="6" w:tplc="74981442" w:tentative="1">
      <w:start w:val="1"/>
      <w:numFmt w:val="decimal"/>
      <w:lvlText w:val="%7."/>
      <w:lvlJc w:val="left"/>
      <w:pPr>
        <w:ind w:left="5040" w:hanging="360"/>
      </w:pPr>
    </w:lvl>
    <w:lvl w:ilvl="7" w:tplc="74981442" w:tentative="1">
      <w:start w:val="1"/>
      <w:numFmt w:val="lowerLetter"/>
      <w:lvlText w:val="%8."/>
      <w:lvlJc w:val="left"/>
      <w:pPr>
        <w:ind w:left="5760" w:hanging="360"/>
      </w:pPr>
    </w:lvl>
    <w:lvl w:ilvl="8" w:tplc="74981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40">
    <w:multiLevelType w:val="hybridMultilevel"/>
    <w:lvl w:ilvl="0" w:tplc="53078250">
      <w:start w:val="1"/>
      <w:numFmt w:val="decimal"/>
      <w:lvlText w:val="%1."/>
      <w:lvlJc w:val="left"/>
      <w:pPr>
        <w:ind w:left="720" w:hanging="360"/>
      </w:pPr>
    </w:lvl>
    <w:lvl w:ilvl="1" w:tplc="53078250" w:tentative="1">
      <w:start w:val="1"/>
      <w:numFmt w:val="lowerLetter"/>
      <w:lvlText w:val="%2."/>
      <w:lvlJc w:val="left"/>
      <w:pPr>
        <w:ind w:left="1440" w:hanging="360"/>
      </w:pPr>
    </w:lvl>
    <w:lvl w:ilvl="2" w:tplc="53078250" w:tentative="1">
      <w:start w:val="1"/>
      <w:numFmt w:val="lowerRoman"/>
      <w:lvlText w:val="%3."/>
      <w:lvlJc w:val="right"/>
      <w:pPr>
        <w:ind w:left="2160" w:hanging="180"/>
      </w:pPr>
    </w:lvl>
    <w:lvl w:ilvl="3" w:tplc="53078250" w:tentative="1">
      <w:start w:val="1"/>
      <w:numFmt w:val="decimal"/>
      <w:lvlText w:val="%4."/>
      <w:lvlJc w:val="left"/>
      <w:pPr>
        <w:ind w:left="2880" w:hanging="360"/>
      </w:pPr>
    </w:lvl>
    <w:lvl w:ilvl="4" w:tplc="53078250" w:tentative="1">
      <w:start w:val="1"/>
      <w:numFmt w:val="lowerLetter"/>
      <w:lvlText w:val="%5."/>
      <w:lvlJc w:val="left"/>
      <w:pPr>
        <w:ind w:left="3600" w:hanging="360"/>
      </w:pPr>
    </w:lvl>
    <w:lvl w:ilvl="5" w:tplc="53078250" w:tentative="1">
      <w:start w:val="1"/>
      <w:numFmt w:val="lowerRoman"/>
      <w:lvlText w:val="%6."/>
      <w:lvlJc w:val="right"/>
      <w:pPr>
        <w:ind w:left="4320" w:hanging="180"/>
      </w:pPr>
    </w:lvl>
    <w:lvl w:ilvl="6" w:tplc="53078250" w:tentative="1">
      <w:start w:val="1"/>
      <w:numFmt w:val="decimal"/>
      <w:lvlText w:val="%7."/>
      <w:lvlJc w:val="left"/>
      <w:pPr>
        <w:ind w:left="5040" w:hanging="360"/>
      </w:pPr>
    </w:lvl>
    <w:lvl w:ilvl="7" w:tplc="53078250" w:tentative="1">
      <w:start w:val="1"/>
      <w:numFmt w:val="lowerLetter"/>
      <w:lvlText w:val="%8."/>
      <w:lvlJc w:val="left"/>
      <w:pPr>
        <w:ind w:left="5760" w:hanging="360"/>
      </w:pPr>
    </w:lvl>
    <w:lvl w:ilvl="8" w:tplc="53078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39">
    <w:multiLevelType w:val="hybridMultilevel"/>
    <w:lvl w:ilvl="0" w:tplc="20144780">
      <w:start w:val="1"/>
      <w:numFmt w:val="decimal"/>
      <w:lvlText w:val="%1."/>
      <w:lvlJc w:val="left"/>
      <w:pPr>
        <w:ind w:left="720" w:hanging="360"/>
      </w:pPr>
    </w:lvl>
    <w:lvl w:ilvl="1" w:tplc="20144780" w:tentative="1">
      <w:start w:val="1"/>
      <w:numFmt w:val="lowerLetter"/>
      <w:lvlText w:val="%2."/>
      <w:lvlJc w:val="left"/>
      <w:pPr>
        <w:ind w:left="1440" w:hanging="360"/>
      </w:pPr>
    </w:lvl>
    <w:lvl w:ilvl="2" w:tplc="20144780" w:tentative="1">
      <w:start w:val="1"/>
      <w:numFmt w:val="lowerRoman"/>
      <w:lvlText w:val="%3."/>
      <w:lvlJc w:val="right"/>
      <w:pPr>
        <w:ind w:left="2160" w:hanging="180"/>
      </w:pPr>
    </w:lvl>
    <w:lvl w:ilvl="3" w:tplc="20144780" w:tentative="1">
      <w:start w:val="1"/>
      <w:numFmt w:val="decimal"/>
      <w:lvlText w:val="%4."/>
      <w:lvlJc w:val="left"/>
      <w:pPr>
        <w:ind w:left="2880" w:hanging="360"/>
      </w:pPr>
    </w:lvl>
    <w:lvl w:ilvl="4" w:tplc="20144780" w:tentative="1">
      <w:start w:val="1"/>
      <w:numFmt w:val="lowerLetter"/>
      <w:lvlText w:val="%5."/>
      <w:lvlJc w:val="left"/>
      <w:pPr>
        <w:ind w:left="3600" w:hanging="360"/>
      </w:pPr>
    </w:lvl>
    <w:lvl w:ilvl="5" w:tplc="20144780" w:tentative="1">
      <w:start w:val="1"/>
      <w:numFmt w:val="lowerRoman"/>
      <w:lvlText w:val="%6."/>
      <w:lvlJc w:val="right"/>
      <w:pPr>
        <w:ind w:left="4320" w:hanging="180"/>
      </w:pPr>
    </w:lvl>
    <w:lvl w:ilvl="6" w:tplc="20144780" w:tentative="1">
      <w:start w:val="1"/>
      <w:numFmt w:val="decimal"/>
      <w:lvlText w:val="%7."/>
      <w:lvlJc w:val="left"/>
      <w:pPr>
        <w:ind w:left="5040" w:hanging="360"/>
      </w:pPr>
    </w:lvl>
    <w:lvl w:ilvl="7" w:tplc="20144780" w:tentative="1">
      <w:start w:val="1"/>
      <w:numFmt w:val="lowerLetter"/>
      <w:lvlText w:val="%8."/>
      <w:lvlJc w:val="left"/>
      <w:pPr>
        <w:ind w:left="5760" w:hanging="360"/>
      </w:pPr>
    </w:lvl>
    <w:lvl w:ilvl="8" w:tplc="20144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38">
    <w:multiLevelType w:val="hybridMultilevel"/>
    <w:lvl w:ilvl="0" w:tplc="69157439">
      <w:start w:val="1"/>
      <w:numFmt w:val="decimal"/>
      <w:lvlText w:val="%1."/>
      <w:lvlJc w:val="left"/>
      <w:pPr>
        <w:ind w:left="720" w:hanging="360"/>
      </w:pPr>
    </w:lvl>
    <w:lvl w:ilvl="1" w:tplc="69157439" w:tentative="1">
      <w:start w:val="1"/>
      <w:numFmt w:val="lowerLetter"/>
      <w:lvlText w:val="%2."/>
      <w:lvlJc w:val="left"/>
      <w:pPr>
        <w:ind w:left="1440" w:hanging="360"/>
      </w:pPr>
    </w:lvl>
    <w:lvl w:ilvl="2" w:tplc="69157439" w:tentative="1">
      <w:start w:val="1"/>
      <w:numFmt w:val="lowerRoman"/>
      <w:lvlText w:val="%3."/>
      <w:lvlJc w:val="right"/>
      <w:pPr>
        <w:ind w:left="2160" w:hanging="180"/>
      </w:pPr>
    </w:lvl>
    <w:lvl w:ilvl="3" w:tplc="69157439" w:tentative="1">
      <w:start w:val="1"/>
      <w:numFmt w:val="decimal"/>
      <w:lvlText w:val="%4."/>
      <w:lvlJc w:val="left"/>
      <w:pPr>
        <w:ind w:left="2880" w:hanging="360"/>
      </w:pPr>
    </w:lvl>
    <w:lvl w:ilvl="4" w:tplc="69157439" w:tentative="1">
      <w:start w:val="1"/>
      <w:numFmt w:val="lowerLetter"/>
      <w:lvlText w:val="%5."/>
      <w:lvlJc w:val="left"/>
      <w:pPr>
        <w:ind w:left="3600" w:hanging="360"/>
      </w:pPr>
    </w:lvl>
    <w:lvl w:ilvl="5" w:tplc="69157439" w:tentative="1">
      <w:start w:val="1"/>
      <w:numFmt w:val="lowerRoman"/>
      <w:lvlText w:val="%6."/>
      <w:lvlJc w:val="right"/>
      <w:pPr>
        <w:ind w:left="4320" w:hanging="180"/>
      </w:pPr>
    </w:lvl>
    <w:lvl w:ilvl="6" w:tplc="69157439" w:tentative="1">
      <w:start w:val="1"/>
      <w:numFmt w:val="decimal"/>
      <w:lvlText w:val="%7."/>
      <w:lvlJc w:val="left"/>
      <w:pPr>
        <w:ind w:left="5040" w:hanging="360"/>
      </w:pPr>
    </w:lvl>
    <w:lvl w:ilvl="7" w:tplc="69157439" w:tentative="1">
      <w:start w:val="1"/>
      <w:numFmt w:val="lowerLetter"/>
      <w:lvlText w:val="%8."/>
      <w:lvlJc w:val="left"/>
      <w:pPr>
        <w:ind w:left="5760" w:hanging="360"/>
      </w:pPr>
    </w:lvl>
    <w:lvl w:ilvl="8" w:tplc="69157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37">
    <w:multiLevelType w:val="hybridMultilevel"/>
    <w:lvl w:ilvl="0" w:tplc="52056525">
      <w:start w:val="1"/>
      <w:numFmt w:val="decimal"/>
      <w:lvlText w:val="%1."/>
      <w:lvlJc w:val="left"/>
      <w:pPr>
        <w:ind w:left="720" w:hanging="360"/>
      </w:pPr>
    </w:lvl>
    <w:lvl w:ilvl="1" w:tplc="52056525" w:tentative="1">
      <w:start w:val="1"/>
      <w:numFmt w:val="lowerLetter"/>
      <w:lvlText w:val="%2."/>
      <w:lvlJc w:val="left"/>
      <w:pPr>
        <w:ind w:left="1440" w:hanging="360"/>
      </w:pPr>
    </w:lvl>
    <w:lvl w:ilvl="2" w:tplc="52056525" w:tentative="1">
      <w:start w:val="1"/>
      <w:numFmt w:val="lowerRoman"/>
      <w:lvlText w:val="%3."/>
      <w:lvlJc w:val="right"/>
      <w:pPr>
        <w:ind w:left="2160" w:hanging="180"/>
      </w:pPr>
    </w:lvl>
    <w:lvl w:ilvl="3" w:tplc="52056525" w:tentative="1">
      <w:start w:val="1"/>
      <w:numFmt w:val="decimal"/>
      <w:lvlText w:val="%4."/>
      <w:lvlJc w:val="left"/>
      <w:pPr>
        <w:ind w:left="2880" w:hanging="360"/>
      </w:pPr>
    </w:lvl>
    <w:lvl w:ilvl="4" w:tplc="52056525" w:tentative="1">
      <w:start w:val="1"/>
      <w:numFmt w:val="lowerLetter"/>
      <w:lvlText w:val="%5."/>
      <w:lvlJc w:val="left"/>
      <w:pPr>
        <w:ind w:left="3600" w:hanging="360"/>
      </w:pPr>
    </w:lvl>
    <w:lvl w:ilvl="5" w:tplc="52056525" w:tentative="1">
      <w:start w:val="1"/>
      <w:numFmt w:val="lowerRoman"/>
      <w:lvlText w:val="%6."/>
      <w:lvlJc w:val="right"/>
      <w:pPr>
        <w:ind w:left="4320" w:hanging="180"/>
      </w:pPr>
    </w:lvl>
    <w:lvl w:ilvl="6" w:tplc="52056525" w:tentative="1">
      <w:start w:val="1"/>
      <w:numFmt w:val="decimal"/>
      <w:lvlText w:val="%7."/>
      <w:lvlJc w:val="left"/>
      <w:pPr>
        <w:ind w:left="5040" w:hanging="360"/>
      </w:pPr>
    </w:lvl>
    <w:lvl w:ilvl="7" w:tplc="52056525" w:tentative="1">
      <w:start w:val="1"/>
      <w:numFmt w:val="lowerLetter"/>
      <w:lvlText w:val="%8."/>
      <w:lvlJc w:val="left"/>
      <w:pPr>
        <w:ind w:left="5760" w:hanging="360"/>
      </w:pPr>
    </w:lvl>
    <w:lvl w:ilvl="8" w:tplc="52056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36">
    <w:multiLevelType w:val="hybridMultilevel"/>
    <w:lvl w:ilvl="0" w:tplc="26195832">
      <w:start w:val="1"/>
      <w:numFmt w:val="decimal"/>
      <w:lvlText w:val="%1."/>
      <w:lvlJc w:val="left"/>
      <w:pPr>
        <w:ind w:left="720" w:hanging="360"/>
      </w:pPr>
    </w:lvl>
    <w:lvl w:ilvl="1" w:tplc="26195832" w:tentative="1">
      <w:start w:val="1"/>
      <w:numFmt w:val="lowerLetter"/>
      <w:lvlText w:val="%2."/>
      <w:lvlJc w:val="left"/>
      <w:pPr>
        <w:ind w:left="1440" w:hanging="360"/>
      </w:pPr>
    </w:lvl>
    <w:lvl w:ilvl="2" w:tplc="26195832" w:tentative="1">
      <w:start w:val="1"/>
      <w:numFmt w:val="lowerRoman"/>
      <w:lvlText w:val="%3."/>
      <w:lvlJc w:val="right"/>
      <w:pPr>
        <w:ind w:left="2160" w:hanging="180"/>
      </w:pPr>
    </w:lvl>
    <w:lvl w:ilvl="3" w:tplc="26195832" w:tentative="1">
      <w:start w:val="1"/>
      <w:numFmt w:val="decimal"/>
      <w:lvlText w:val="%4."/>
      <w:lvlJc w:val="left"/>
      <w:pPr>
        <w:ind w:left="2880" w:hanging="360"/>
      </w:pPr>
    </w:lvl>
    <w:lvl w:ilvl="4" w:tplc="26195832" w:tentative="1">
      <w:start w:val="1"/>
      <w:numFmt w:val="lowerLetter"/>
      <w:lvlText w:val="%5."/>
      <w:lvlJc w:val="left"/>
      <w:pPr>
        <w:ind w:left="3600" w:hanging="360"/>
      </w:pPr>
    </w:lvl>
    <w:lvl w:ilvl="5" w:tplc="26195832" w:tentative="1">
      <w:start w:val="1"/>
      <w:numFmt w:val="lowerRoman"/>
      <w:lvlText w:val="%6."/>
      <w:lvlJc w:val="right"/>
      <w:pPr>
        <w:ind w:left="4320" w:hanging="180"/>
      </w:pPr>
    </w:lvl>
    <w:lvl w:ilvl="6" w:tplc="26195832" w:tentative="1">
      <w:start w:val="1"/>
      <w:numFmt w:val="decimal"/>
      <w:lvlText w:val="%7."/>
      <w:lvlJc w:val="left"/>
      <w:pPr>
        <w:ind w:left="5040" w:hanging="360"/>
      </w:pPr>
    </w:lvl>
    <w:lvl w:ilvl="7" w:tplc="26195832" w:tentative="1">
      <w:start w:val="1"/>
      <w:numFmt w:val="lowerLetter"/>
      <w:lvlText w:val="%8."/>
      <w:lvlJc w:val="left"/>
      <w:pPr>
        <w:ind w:left="5760" w:hanging="360"/>
      </w:pPr>
    </w:lvl>
    <w:lvl w:ilvl="8" w:tplc="26195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35">
    <w:multiLevelType w:val="hybridMultilevel"/>
    <w:lvl w:ilvl="0" w:tplc="35379088">
      <w:start w:val="1"/>
      <w:numFmt w:val="decimal"/>
      <w:lvlText w:val="%1."/>
      <w:lvlJc w:val="left"/>
      <w:pPr>
        <w:ind w:left="720" w:hanging="360"/>
      </w:pPr>
    </w:lvl>
    <w:lvl w:ilvl="1" w:tplc="35379088" w:tentative="1">
      <w:start w:val="1"/>
      <w:numFmt w:val="lowerLetter"/>
      <w:lvlText w:val="%2."/>
      <w:lvlJc w:val="left"/>
      <w:pPr>
        <w:ind w:left="1440" w:hanging="360"/>
      </w:pPr>
    </w:lvl>
    <w:lvl w:ilvl="2" w:tplc="35379088" w:tentative="1">
      <w:start w:val="1"/>
      <w:numFmt w:val="lowerRoman"/>
      <w:lvlText w:val="%3."/>
      <w:lvlJc w:val="right"/>
      <w:pPr>
        <w:ind w:left="2160" w:hanging="180"/>
      </w:pPr>
    </w:lvl>
    <w:lvl w:ilvl="3" w:tplc="35379088" w:tentative="1">
      <w:start w:val="1"/>
      <w:numFmt w:val="decimal"/>
      <w:lvlText w:val="%4."/>
      <w:lvlJc w:val="left"/>
      <w:pPr>
        <w:ind w:left="2880" w:hanging="360"/>
      </w:pPr>
    </w:lvl>
    <w:lvl w:ilvl="4" w:tplc="35379088" w:tentative="1">
      <w:start w:val="1"/>
      <w:numFmt w:val="lowerLetter"/>
      <w:lvlText w:val="%5."/>
      <w:lvlJc w:val="left"/>
      <w:pPr>
        <w:ind w:left="3600" w:hanging="360"/>
      </w:pPr>
    </w:lvl>
    <w:lvl w:ilvl="5" w:tplc="35379088" w:tentative="1">
      <w:start w:val="1"/>
      <w:numFmt w:val="lowerRoman"/>
      <w:lvlText w:val="%6."/>
      <w:lvlJc w:val="right"/>
      <w:pPr>
        <w:ind w:left="4320" w:hanging="180"/>
      </w:pPr>
    </w:lvl>
    <w:lvl w:ilvl="6" w:tplc="35379088" w:tentative="1">
      <w:start w:val="1"/>
      <w:numFmt w:val="decimal"/>
      <w:lvlText w:val="%7."/>
      <w:lvlJc w:val="left"/>
      <w:pPr>
        <w:ind w:left="5040" w:hanging="360"/>
      </w:pPr>
    </w:lvl>
    <w:lvl w:ilvl="7" w:tplc="35379088" w:tentative="1">
      <w:start w:val="1"/>
      <w:numFmt w:val="lowerLetter"/>
      <w:lvlText w:val="%8."/>
      <w:lvlJc w:val="left"/>
      <w:pPr>
        <w:ind w:left="5760" w:hanging="360"/>
      </w:pPr>
    </w:lvl>
    <w:lvl w:ilvl="8" w:tplc="35379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34">
    <w:multiLevelType w:val="hybridMultilevel"/>
    <w:lvl w:ilvl="0" w:tplc="87530655">
      <w:start w:val="1"/>
      <w:numFmt w:val="decimal"/>
      <w:lvlText w:val="%1."/>
      <w:lvlJc w:val="left"/>
      <w:pPr>
        <w:ind w:left="720" w:hanging="360"/>
      </w:pPr>
    </w:lvl>
    <w:lvl w:ilvl="1" w:tplc="87530655" w:tentative="1">
      <w:start w:val="1"/>
      <w:numFmt w:val="lowerLetter"/>
      <w:lvlText w:val="%2."/>
      <w:lvlJc w:val="left"/>
      <w:pPr>
        <w:ind w:left="1440" w:hanging="360"/>
      </w:pPr>
    </w:lvl>
    <w:lvl w:ilvl="2" w:tplc="87530655" w:tentative="1">
      <w:start w:val="1"/>
      <w:numFmt w:val="lowerRoman"/>
      <w:lvlText w:val="%3."/>
      <w:lvlJc w:val="right"/>
      <w:pPr>
        <w:ind w:left="2160" w:hanging="180"/>
      </w:pPr>
    </w:lvl>
    <w:lvl w:ilvl="3" w:tplc="87530655" w:tentative="1">
      <w:start w:val="1"/>
      <w:numFmt w:val="decimal"/>
      <w:lvlText w:val="%4."/>
      <w:lvlJc w:val="left"/>
      <w:pPr>
        <w:ind w:left="2880" w:hanging="360"/>
      </w:pPr>
    </w:lvl>
    <w:lvl w:ilvl="4" w:tplc="87530655" w:tentative="1">
      <w:start w:val="1"/>
      <w:numFmt w:val="lowerLetter"/>
      <w:lvlText w:val="%5."/>
      <w:lvlJc w:val="left"/>
      <w:pPr>
        <w:ind w:left="3600" w:hanging="360"/>
      </w:pPr>
    </w:lvl>
    <w:lvl w:ilvl="5" w:tplc="87530655" w:tentative="1">
      <w:start w:val="1"/>
      <w:numFmt w:val="lowerRoman"/>
      <w:lvlText w:val="%6."/>
      <w:lvlJc w:val="right"/>
      <w:pPr>
        <w:ind w:left="4320" w:hanging="180"/>
      </w:pPr>
    </w:lvl>
    <w:lvl w:ilvl="6" w:tplc="87530655" w:tentative="1">
      <w:start w:val="1"/>
      <w:numFmt w:val="decimal"/>
      <w:lvlText w:val="%7."/>
      <w:lvlJc w:val="left"/>
      <w:pPr>
        <w:ind w:left="5040" w:hanging="360"/>
      </w:pPr>
    </w:lvl>
    <w:lvl w:ilvl="7" w:tplc="87530655" w:tentative="1">
      <w:start w:val="1"/>
      <w:numFmt w:val="lowerLetter"/>
      <w:lvlText w:val="%8."/>
      <w:lvlJc w:val="left"/>
      <w:pPr>
        <w:ind w:left="5760" w:hanging="360"/>
      </w:pPr>
    </w:lvl>
    <w:lvl w:ilvl="8" w:tplc="87530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33">
    <w:multiLevelType w:val="hybridMultilevel"/>
    <w:lvl w:ilvl="0" w:tplc="71956221">
      <w:start w:val="1"/>
      <w:numFmt w:val="decimal"/>
      <w:lvlText w:val="%1."/>
      <w:lvlJc w:val="left"/>
      <w:pPr>
        <w:ind w:left="720" w:hanging="360"/>
      </w:pPr>
    </w:lvl>
    <w:lvl w:ilvl="1" w:tplc="71956221" w:tentative="1">
      <w:start w:val="1"/>
      <w:numFmt w:val="lowerLetter"/>
      <w:lvlText w:val="%2."/>
      <w:lvlJc w:val="left"/>
      <w:pPr>
        <w:ind w:left="1440" w:hanging="360"/>
      </w:pPr>
    </w:lvl>
    <w:lvl w:ilvl="2" w:tplc="71956221" w:tentative="1">
      <w:start w:val="1"/>
      <w:numFmt w:val="lowerRoman"/>
      <w:lvlText w:val="%3."/>
      <w:lvlJc w:val="right"/>
      <w:pPr>
        <w:ind w:left="2160" w:hanging="180"/>
      </w:pPr>
    </w:lvl>
    <w:lvl w:ilvl="3" w:tplc="71956221" w:tentative="1">
      <w:start w:val="1"/>
      <w:numFmt w:val="decimal"/>
      <w:lvlText w:val="%4."/>
      <w:lvlJc w:val="left"/>
      <w:pPr>
        <w:ind w:left="2880" w:hanging="360"/>
      </w:pPr>
    </w:lvl>
    <w:lvl w:ilvl="4" w:tplc="71956221" w:tentative="1">
      <w:start w:val="1"/>
      <w:numFmt w:val="lowerLetter"/>
      <w:lvlText w:val="%5."/>
      <w:lvlJc w:val="left"/>
      <w:pPr>
        <w:ind w:left="3600" w:hanging="360"/>
      </w:pPr>
    </w:lvl>
    <w:lvl w:ilvl="5" w:tplc="71956221" w:tentative="1">
      <w:start w:val="1"/>
      <w:numFmt w:val="lowerRoman"/>
      <w:lvlText w:val="%6."/>
      <w:lvlJc w:val="right"/>
      <w:pPr>
        <w:ind w:left="4320" w:hanging="180"/>
      </w:pPr>
    </w:lvl>
    <w:lvl w:ilvl="6" w:tplc="71956221" w:tentative="1">
      <w:start w:val="1"/>
      <w:numFmt w:val="decimal"/>
      <w:lvlText w:val="%7."/>
      <w:lvlJc w:val="left"/>
      <w:pPr>
        <w:ind w:left="5040" w:hanging="360"/>
      </w:pPr>
    </w:lvl>
    <w:lvl w:ilvl="7" w:tplc="71956221" w:tentative="1">
      <w:start w:val="1"/>
      <w:numFmt w:val="lowerLetter"/>
      <w:lvlText w:val="%8."/>
      <w:lvlJc w:val="left"/>
      <w:pPr>
        <w:ind w:left="5760" w:hanging="360"/>
      </w:pPr>
    </w:lvl>
    <w:lvl w:ilvl="8" w:tplc="71956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32">
    <w:multiLevelType w:val="hybridMultilevel"/>
    <w:lvl w:ilvl="0" w:tplc="38259642">
      <w:start w:val="1"/>
      <w:numFmt w:val="decimal"/>
      <w:lvlText w:val="%1."/>
      <w:lvlJc w:val="left"/>
      <w:pPr>
        <w:ind w:left="720" w:hanging="360"/>
      </w:pPr>
    </w:lvl>
    <w:lvl w:ilvl="1" w:tplc="38259642" w:tentative="1">
      <w:start w:val="1"/>
      <w:numFmt w:val="lowerLetter"/>
      <w:lvlText w:val="%2."/>
      <w:lvlJc w:val="left"/>
      <w:pPr>
        <w:ind w:left="1440" w:hanging="360"/>
      </w:pPr>
    </w:lvl>
    <w:lvl w:ilvl="2" w:tplc="38259642" w:tentative="1">
      <w:start w:val="1"/>
      <w:numFmt w:val="lowerRoman"/>
      <w:lvlText w:val="%3."/>
      <w:lvlJc w:val="right"/>
      <w:pPr>
        <w:ind w:left="2160" w:hanging="180"/>
      </w:pPr>
    </w:lvl>
    <w:lvl w:ilvl="3" w:tplc="38259642" w:tentative="1">
      <w:start w:val="1"/>
      <w:numFmt w:val="decimal"/>
      <w:lvlText w:val="%4."/>
      <w:lvlJc w:val="left"/>
      <w:pPr>
        <w:ind w:left="2880" w:hanging="360"/>
      </w:pPr>
    </w:lvl>
    <w:lvl w:ilvl="4" w:tplc="38259642" w:tentative="1">
      <w:start w:val="1"/>
      <w:numFmt w:val="lowerLetter"/>
      <w:lvlText w:val="%5."/>
      <w:lvlJc w:val="left"/>
      <w:pPr>
        <w:ind w:left="3600" w:hanging="360"/>
      </w:pPr>
    </w:lvl>
    <w:lvl w:ilvl="5" w:tplc="38259642" w:tentative="1">
      <w:start w:val="1"/>
      <w:numFmt w:val="lowerRoman"/>
      <w:lvlText w:val="%6."/>
      <w:lvlJc w:val="right"/>
      <w:pPr>
        <w:ind w:left="4320" w:hanging="180"/>
      </w:pPr>
    </w:lvl>
    <w:lvl w:ilvl="6" w:tplc="38259642" w:tentative="1">
      <w:start w:val="1"/>
      <w:numFmt w:val="decimal"/>
      <w:lvlText w:val="%7."/>
      <w:lvlJc w:val="left"/>
      <w:pPr>
        <w:ind w:left="5040" w:hanging="360"/>
      </w:pPr>
    </w:lvl>
    <w:lvl w:ilvl="7" w:tplc="38259642" w:tentative="1">
      <w:start w:val="1"/>
      <w:numFmt w:val="lowerLetter"/>
      <w:lvlText w:val="%8."/>
      <w:lvlJc w:val="left"/>
      <w:pPr>
        <w:ind w:left="5760" w:hanging="360"/>
      </w:pPr>
    </w:lvl>
    <w:lvl w:ilvl="8" w:tplc="38259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31">
    <w:multiLevelType w:val="hybridMultilevel"/>
    <w:lvl w:ilvl="0" w:tplc="63852847">
      <w:start w:val="1"/>
      <w:numFmt w:val="decimal"/>
      <w:lvlText w:val="%1."/>
      <w:lvlJc w:val="left"/>
      <w:pPr>
        <w:ind w:left="720" w:hanging="360"/>
      </w:pPr>
    </w:lvl>
    <w:lvl w:ilvl="1" w:tplc="63852847" w:tentative="1">
      <w:start w:val="1"/>
      <w:numFmt w:val="lowerLetter"/>
      <w:lvlText w:val="%2."/>
      <w:lvlJc w:val="left"/>
      <w:pPr>
        <w:ind w:left="1440" w:hanging="360"/>
      </w:pPr>
    </w:lvl>
    <w:lvl w:ilvl="2" w:tplc="63852847" w:tentative="1">
      <w:start w:val="1"/>
      <w:numFmt w:val="lowerRoman"/>
      <w:lvlText w:val="%3."/>
      <w:lvlJc w:val="right"/>
      <w:pPr>
        <w:ind w:left="2160" w:hanging="180"/>
      </w:pPr>
    </w:lvl>
    <w:lvl w:ilvl="3" w:tplc="63852847" w:tentative="1">
      <w:start w:val="1"/>
      <w:numFmt w:val="decimal"/>
      <w:lvlText w:val="%4."/>
      <w:lvlJc w:val="left"/>
      <w:pPr>
        <w:ind w:left="2880" w:hanging="360"/>
      </w:pPr>
    </w:lvl>
    <w:lvl w:ilvl="4" w:tplc="63852847" w:tentative="1">
      <w:start w:val="1"/>
      <w:numFmt w:val="lowerLetter"/>
      <w:lvlText w:val="%5."/>
      <w:lvlJc w:val="left"/>
      <w:pPr>
        <w:ind w:left="3600" w:hanging="360"/>
      </w:pPr>
    </w:lvl>
    <w:lvl w:ilvl="5" w:tplc="63852847" w:tentative="1">
      <w:start w:val="1"/>
      <w:numFmt w:val="lowerRoman"/>
      <w:lvlText w:val="%6."/>
      <w:lvlJc w:val="right"/>
      <w:pPr>
        <w:ind w:left="4320" w:hanging="180"/>
      </w:pPr>
    </w:lvl>
    <w:lvl w:ilvl="6" w:tplc="63852847" w:tentative="1">
      <w:start w:val="1"/>
      <w:numFmt w:val="decimal"/>
      <w:lvlText w:val="%7."/>
      <w:lvlJc w:val="left"/>
      <w:pPr>
        <w:ind w:left="5040" w:hanging="360"/>
      </w:pPr>
    </w:lvl>
    <w:lvl w:ilvl="7" w:tplc="63852847" w:tentative="1">
      <w:start w:val="1"/>
      <w:numFmt w:val="lowerLetter"/>
      <w:lvlText w:val="%8."/>
      <w:lvlJc w:val="left"/>
      <w:pPr>
        <w:ind w:left="5760" w:hanging="360"/>
      </w:pPr>
    </w:lvl>
    <w:lvl w:ilvl="8" w:tplc="63852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30">
    <w:multiLevelType w:val="hybridMultilevel"/>
    <w:lvl w:ilvl="0" w:tplc="33349504">
      <w:start w:val="1"/>
      <w:numFmt w:val="decimal"/>
      <w:lvlText w:val="%1."/>
      <w:lvlJc w:val="left"/>
      <w:pPr>
        <w:ind w:left="720" w:hanging="360"/>
      </w:pPr>
    </w:lvl>
    <w:lvl w:ilvl="1" w:tplc="33349504" w:tentative="1">
      <w:start w:val="1"/>
      <w:numFmt w:val="lowerLetter"/>
      <w:lvlText w:val="%2."/>
      <w:lvlJc w:val="left"/>
      <w:pPr>
        <w:ind w:left="1440" w:hanging="360"/>
      </w:pPr>
    </w:lvl>
    <w:lvl w:ilvl="2" w:tplc="33349504" w:tentative="1">
      <w:start w:val="1"/>
      <w:numFmt w:val="lowerRoman"/>
      <w:lvlText w:val="%3."/>
      <w:lvlJc w:val="right"/>
      <w:pPr>
        <w:ind w:left="2160" w:hanging="180"/>
      </w:pPr>
    </w:lvl>
    <w:lvl w:ilvl="3" w:tplc="33349504" w:tentative="1">
      <w:start w:val="1"/>
      <w:numFmt w:val="decimal"/>
      <w:lvlText w:val="%4."/>
      <w:lvlJc w:val="left"/>
      <w:pPr>
        <w:ind w:left="2880" w:hanging="360"/>
      </w:pPr>
    </w:lvl>
    <w:lvl w:ilvl="4" w:tplc="33349504" w:tentative="1">
      <w:start w:val="1"/>
      <w:numFmt w:val="lowerLetter"/>
      <w:lvlText w:val="%5."/>
      <w:lvlJc w:val="left"/>
      <w:pPr>
        <w:ind w:left="3600" w:hanging="360"/>
      </w:pPr>
    </w:lvl>
    <w:lvl w:ilvl="5" w:tplc="33349504" w:tentative="1">
      <w:start w:val="1"/>
      <w:numFmt w:val="lowerRoman"/>
      <w:lvlText w:val="%6."/>
      <w:lvlJc w:val="right"/>
      <w:pPr>
        <w:ind w:left="4320" w:hanging="180"/>
      </w:pPr>
    </w:lvl>
    <w:lvl w:ilvl="6" w:tplc="33349504" w:tentative="1">
      <w:start w:val="1"/>
      <w:numFmt w:val="decimal"/>
      <w:lvlText w:val="%7."/>
      <w:lvlJc w:val="left"/>
      <w:pPr>
        <w:ind w:left="5040" w:hanging="360"/>
      </w:pPr>
    </w:lvl>
    <w:lvl w:ilvl="7" w:tplc="33349504" w:tentative="1">
      <w:start w:val="1"/>
      <w:numFmt w:val="lowerLetter"/>
      <w:lvlText w:val="%8."/>
      <w:lvlJc w:val="left"/>
      <w:pPr>
        <w:ind w:left="5760" w:hanging="360"/>
      </w:pPr>
    </w:lvl>
    <w:lvl w:ilvl="8" w:tplc="33349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29">
    <w:multiLevelType w:val="hybridMultilevel"/>
    <w:lvl w:ilvl="0" w:tplc="94595672">
      <w:start w:val="1"/>
      <w:numFmt w:val="decimal"/>
      <w:lvlText w:val="%1."/>
      <w:lvlJc w:val="left"/>
      <w:pPr>
        <w:ind w:left="720" w:hanging="360"/>
      </w:pPr>
    </w:lvl>
    <w:lvl w:ilvl="1" w:tplc="94595672" w:tentative="1">
      <w:start w:val="1"/>
      <w:numFmt w:val="lowerLetter"/>
      <w:lvlText w:val="%2."/>
      <w:lvlJc w:val="left"/>
      <w:pPr>
        <w:ind w:left="1440" w:hanging="360"/>
      </w:pPr>
    </w:lvl>
    <w:lvl w:ilvl="2" w:tplc="94595672" w:tentative="1">
      <w:start w:val="1"/>
      <w:numFmt w:val="lowerRoman"/>
      <w:lvlText w:val="%3."/>
      <w:lvlJc w:val="right"/>
      <w:pPr>
        <w:ind w:left="2160" w:hanging="180"/>
      </w:pPr>
    </w:lvl>
    <w:lvl w:ilvl="3" w:tplc="94595672" w:tentative="1">
      <w:start w:val="1"/>
      <w:numFmt w:val="decimal"/>
      <w:lvlText w:val="%4."/>
      <w:lvlJc w:val="left"/>
      <w:pPr>
        <w:ind w:left="2880" w:hanging="360"/>
      </w:pPr>
    </w:lvl>
    <w:lvl w:ilvl="4" w:tplc="94595672" w:tentative="1">
      <w:start w:val="1"/>
      <w:numFmt w:val="lowerLetter"/>
      <w:lvlText w:val="%5."/>
      <w:lvlJc w:val="left"/>
      <w:pPr>
        <w:ind w:left="3600" w:hanging="360"/>
      </w:pPr>
    </w:lvl>
    <w:lvl w:ilvl="5" w:tplc="94595672" w:tentative="1">
      <w:start w:val="1"/>
      <w:numFmt w:val="lowerRoman"/>
      <w:lvlText w:val="%6."/>
      <w:lvlJc w:val="right"/>
      <w:pPr>
        <w:ind w:left="4320" w:hanging="180"/>
      </w:pPr>
    </w:lvl>
    <w:lvl w:ilvl="6" w:tplc="94595672" w:tentative="1">
      <w:start w:val="1"/>
      <w:numFmt w:val="decimal"/>
      <w:lvlText w:val="%7."/>
      <w:lvlJc w:val="left"/>
      <w:pPr>
        <w:ind w:left="5040" w:hanging="360"/>
      </w:pPr>
    </w:lvl>
    <w:lvl w:ilvl="7" w:tplc="94595672" w:tentative="1">
      <w:start w:val="1"/>
      <w:numFmt w:val="lowerLetter"/>
      <w:lvlText w:val="%8."/>
      <w:lvlJc w:val="left"/>
      <w:pPr>
        <w:ind w:left="5760" w:hanging="360"/>
      </w:pPr>
    </w:lvl>
    <w:lvl w:ilvl="8" w:tplc="94595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28">
    <w:multiLevelType w:val="hybridMultilevel"/>
    <w:lvl w:ilvl="0" w:tplc="15722405">
      <w:start w:val="1"/>
      <w:numFmt w:val="decimal"/>
      <w:lvlText w:val="%1."/>
      <w:lvlJc w:val="left"/>
      <w:pPr>
        <w:ind w:left="720" w:hanging="360"/>
      </w:pPr>
    </w:lvl>
    <w:lvl w:ilvl="1" w:tplc="15722405" w:tentative="1">
      <w:start w:val="1"/>
      <w:numFmt w:val="lowerLetter"/>
      <w:lvlText w:val="%2."/>
      <w:lvlJc w:val="left"/>
      <w:pPr>
        <w:ind w:left="1440" w:hanging="360"/>
      </w:pPr>
    </w:lvl>
    <w:lvl w:ilvl="2" w:tplc="15722405" w:tentative="1">
      <w:start w:val="1"/>
      <w:numFmt w:val="lowerRoman"/>
      <w:lvlText w:val="%3."/>
      <w:lvlJc w:val="right"/>
      <w:pPr>
        <w:ind w:left="2160" w:hanging="180"/>
      </w:pPr>
    </w:lvl>
    <w:lvl w:ilvl="3" w:tplc="15722405" w:tentative="1">
      <w:start w:val="1"/>
      <w:numFmt w:val="decimal"/>
      <w:lvlText w:val="%4."/>
      <w:lvlJc w:val="left"/>
      <w:pPr>
        <w:ind w:left="2880" w:hanging="360"/>
      </w:pPr>
    </w:lvl>
    <w:lvl w:ilvl="4" w:tplc="15722405" w:tentative="1">
      <w:start w:val="1"/>
      <w:numFmt w:val="lowerLetter"/>
      <w:lvlText w:val="%5."/>
      <w:lvlJc w:val="left"/>
      <w:pPr>
        <w:ind w:left="3600" w:hanging="360"/>
      </w:pPr>
    </w:lvl>
    <w:lvl w:ilvl="5" w:tplc="15722405" w:tentative="1">
      <w:start w:val="1"/>
      <w:numFmt w:val="lowerRoman"/>
      <w:lvlText w:val="%6."/>
      <w:lvlJc w:val="right"/>
      <w:pPr>
        <w:ind w:left="4320" w:hanging="180"/>
      </w:pPr>
    </w:lvl>
    <w:lvl w:ilvl="6" w:tplc="15722405" w:tentative="1">
      <w:start w:val="1"/>
      <w:numFmt w:val="decimal"/>
      <w:lvlText w:val="%7."/>
      <w:lvlJc w:val="left"/>
      <w:pPr>
        <w:ind w:left="5040" w:hanging="360"/>
      </w:pPr>
    </w:lvl>
    <w:lvl w:ilvl="7" w:tplc="15722405" w:tentative="1">
      <w:start w:val="1"/>
      <w:numFmt w:val="lowerLetter"/>
      <w:lvlText w:val="%8."/>
      <w:lvlJc w:val="left"/>
      <w:pPr>
        <w:ind w:left="5760" w:hanging="360"/>
      </w:pPr>
    </w:lvl>
    <w:lvl w:ilvl="8" w:tplc="15722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27">
    <w:multiLevelType w:val="hybridMultilevel"/>
    <w:lvl w:ilvl="0" w:tplc="31286996">
      <w:start w:val="1"/>
      <w:numFmt w:val="decimal"/>
      <w:lvlText w:val="%1."/>
      <w:lvlJc w:val="left"/>
      <w:pPr>
        <w:ind w:left="720" w:hanging="360"/>
      </w:pPr>
    </w:lvl>
    <w:lvl w:ilvl="1" w:tplc="31286996" w:tentative="1">
      <w:start w:val="1"/>
      <w:numFmt w:val="lowerLetter"/>
      <w:lvlText w:val="%2."/>
      <w:lvlJc w:val="left"/>
      <w:pPr>
        <w:ind w:left="1440" w:hanging="360"/>
      </w:pPr>
    </w:lvl>
    <w:lvl w:ilvl="2" w:tplc="31286996" w:tentative="1">
      <w:start w:val="1"/>
      <w:numFmt w:val="lowerRoman"/>
      <w:lvlText w:val="%3."/>
      <w:lvlJc w:val="right"/>
      <w:pPr>
        <w:ind w:left="2160" w:hanging="180"/>
      </w:pPr>
    </w:lvl>
    <w:lvl w:ilvl="3" w:tplc="31286996" w:tentative="1">
      <w:start w:val="1"/>
      <w:numFmt w:val="decimal"/>
      <w:lvlText w:val="%4."/>
      <w:lvlJc w:val="left"/>
      <w:pPr>
        <w:ind w:left="2880" w:hanging="360"/>
      </w:pPr>
    </w:lvl>
    <w:lvl w:ilvl="4" w:tplc="31286996" w:tentative="1">
      <w:start w:val="1"/>
      <w:numFmt w:val="lowerLetter"/>
      <w:lvlText w:val="%5."/>
      <w:lvlJc w:val="left"/>
      <w:pPr>
        <w:ind w:left="3600" w:hanging="360"/>
      </w:pPr>
    </w:lvl>
    <w:lvl w:ilvl="5" w:tplc="31286996" w:tentative="1">
      <w:start w:val="1"/>
      <w:numFmt w:val="lowerRoman"/>
      <w:lvlText w:val="%6."/>
      <w:lvlJc w:val="right"/>
      <w:pPr>
        <w:ind w:left="4320" w:hanging="180"/>
      </w:pPr>
    </w:lvl>
    <w:lvl w:ilvl="6" w:tplc="31286996" w:tentative="1">
      <w:start w:val="1"/>
      <w:numFmt w:val="decimal"/>
      <w:lvlText w:val="%7."/>
      <w:lvlJc w:val="left"/>
      <w:pPr>
        <w:ind w:left="5040" w:hanging="360"/>
      </w:pPr>
    </w:lvl>
    <w:lvl w:ilvl="7" w:tplc="31286996" w:tentative="1">
      <w:start w:val="1"/>
      <w:numFmt w:val="lowerLetter"/>
      <w:lvlText w:val="%8."/>
      <w:lvlJc w:val="left"/>
      <w:pPr>
        <w:ind w:left="5760" w:hanging="360"/>
      </w:pPr>
    </w:lvl>
    <w:lvl w:ilvl="8" w:tplc="31286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26">
    <w:multiLevelType w:val="hybridMultilevel"/>
    <w:lvl w:ilvl="0" w:tplc="13911651">
      <w:start w:val="1"/>
      <w:numFmt w:val="decimal"/>
      <w:lvlText w:val="%1."/>
      <w:lvlJc w:val="left"/>
      <w:pPr>
        <w:ind w:left="720" w:hanging="360"/>
      </w:pPr>
    </w:lvl>
    <w:lvl w:ilvl="1" w:tplc="13911651" w:tentative="1">
      <w:start w:val="1"/>
      <w:numFmt w:val="lowerLetter"/>
      <w:lvlText w:val="%2."/>
      <w:lvlJc w:val="left"/>
      <w:pPr>
        <w:ind w:left="1440" w:hanging="360"/>
      </w:pPr>
    </w:lvl>
    <w:lvl w:ilvl="2" w:tplc="13911651" w:tentative="1">
      <w:start w:val="1"/>
      <w:numFmt w:val="lowerRoman"/>
      <w:lvlText w:val="%3."/>
      <w:lvlJc w:val="right"/>
      <w:pPr>
        <w:ind w:left="2160" w:hanging="180"/>
      </w:pPr>
    </w:lvl>
    <w:lvl w:ilvl="3" w:tplc="13911651" w:tentative="1">
      <w:start w:val="1"/>
      <w:numFmt w:val="decimal"/>
      <w:lvlText w:val="%4."/>
      <w:lvlJc w:val="left"/>
      <w:pPr>
        <w:ind w:left="2880" w:hanging="360"/>
      </w:pPr>
    </w:lvl>
    <w:lvl w:ilvl="4" w:tplc="13911651" w:tentative="1">
      <w:start w:val="1"/>
      <w:numFmt w:val="lowerLetter"/>
      <w:lvlText w:val="%5."/>
      <w:lvlJc w:val="left"/>
      <w:pPr>
        <w:ind w:left="3600" w:hanging="360"/>
      </w:pPr>
    </w:lvl>
    <w:lvl w:ilvl="5" w:tplc="13911651" w:tentative="1">
      <w:start w:val="1"/>
      <w:numFmt w:val="lowerRoman"/>
      <w:lvlText w:val="%6."/>
      <w:lvlJc w:val="right"/>
      <w:pPr>
        <w:ind w:left="4320" w:hanging="180"/>
      </w:pPr>
    </w:lvl>
    <w:lvl w:ilvl="6" w:tplc="13911651" w:tentative="1">
      <w:start w:val="1"/>
      <w:numFmt w:val="decimal"/>
      <w:lvlText w:val="%7."/>
      <w:lvlJc w:val="left"/>
      <w:pPr>
        <w:ind w:left="5040" w:hanging="360"/>
      </w:pPr>
    </w:lvl>
    <w:lvl w:ilvl="7" w:tplc="13911651" w:tentative="1">
      <w:start w:val="1"/>
      <w:numFmt w:val="lowerLetter"/>
      <w:lvlText w:val="%8."/>
      <w:lvlJc w:val="left"/>
      <w:pPr>
        <w:ind w:left="5760" w:hanging="360"/>
      </w:pPr>
    </w:lvl>
    <w:lvl w:ilvl="8" w:tplc="13911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25">
    <w:multiLevelType w:val="hybridMultilevel"/>
    <w:lvl w:ilvl="0" w:tplc="49311151">
      <w:start w:val="1"/>
      <w:numFmt w:val="decimal"/>
      <w:lvlText w:val="%1."/>
      <w:lvlJc w:val="left"/>
      <w:pPr>
        <w:ind w:left="720" w:hanging="360"/>
      </w:pPr>
    </w:lvl>
    <w:lvl w:ilvl="1" w:tplc="49311151" w:tentative="1">
      <w:start w:val="1"/>
      <w:numFmt w:val="lowerLetter"/>
      <w:lvlText w:val="%2."/>
      <w:lvlJc w:val="left"/>
      <w:pPr>
        <w:ind w:left="1440" w:hanging="360"/>
      </w:pPr>
    </w:lvl>
    <w:lvl w:ilvl="2" w:tplc="49311151" w:tentative="1">
      <w:start w:val="1"/>
      <w:numFmt w:val="lowerRoman"/>
      <w:lvlText w:val="%3."/>
      <w:lvlJc w:val="right"/>
      <w:pPr>
        <w:ind w:left="2160" w:hanging="180"/>
      </w:pPr>
    </w:lvl>
    <w:lvl w:ilvl="3" w:tplc="49311151" w:tentative="1">
      <w:start w:val="1"/>
      <w:numFmt w:val="decimal"/>
      <w:lvlText w:val="%4."/>
      <w:lvlJc w:val="left"/>
      <w:pPr>
        <w:ind w:left="2880" w:hanging="360"/>
      </w:pPr>
    </w:lvl>
    <w:lvl w:ilvl="4" w:tplc="49311151" w:tentative="1">
      <w:start w:val="1"/>
      <w:numFmt w:val="lowerLetter"/>
      <w:lvlText w:val="%5."/>
      <w:lvlJc w:val="left"/>
      <w:pPr>
        <w:ind w:left="3600" w:hanging="360"/>
      </w:pPr>
    </w:lvl>
    <w:lvl w:ilvl="5" w:tplc="49311151" w:tentative="1">
      <w:start w:val="1"/>
      <w:numFmt w:val="lowerRoman"/>
      <w:lvlText w:val="%6."/>
      <w:lvlJc w:val="right"/>
      <w:pPr>
        <w:ind w:left="4320" w:hanging="180"/>
      </w:pPr>
    </w:lvl>
    <w:lvl w:ilvl="6" w:tplc="49311151" w:tentative="1">
      <w:start w:val="1"/>
      <w:numFmt w:val="decimal"/>
      <w:lvlText w:val="%7."/>
      <w:lvlJc w:val="left"/>
      <w:pPr>
        <w:ind w:left="5040" w:hanging="360"/>
      </w:pPr>
    </w:lvl>
    <w:lvl w:ilvl="7" w:tplc="49311151" w:tentative="1">
      <w:start w:val="1"/>
      <w:numFmt w:val="lowerLetter"/>
      <w:lvlText w:val="%8."/>
      <w:lvlJc w:val="left"/>
      <w:pPr>
        <w:ind w:left="5760" w:hanging="360"/>
      </w:pPr>
    </w:lvl>
    <w:lvl w:ilvl="8" w:tplc="49311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24">
    <w:multiLevelType w:val="hybridMultilevel"/>
    <w:lvl w:ilvl="0" w:tplc="99723308">
      <w:start w:val="1"/>
      <w:numFmt w:val="decimal"/>
      <w:lvlText w:val="%1."/>
      <w:lvlJc w:val="left"/>
      <w:pPr>
        <w:ind w:left="720" w:hanging="360"/>
      </w:pPr>
    </w:lvl>
    <w:lvl w:ilvl="1" w:tplc="99723308" w:tentative="1">
      <w:start w:val="1"/>
      <w:numFmt w:val="lowerLetter"/>
      <w:lvlText w:val="%2."/>
      <w:lvlJc w:val="left"/>
      <w:pPr>
        <w:ind w:left="1440" w:hanging="360"/>
      </w:pPr>
    </w:lvl>
    <w:lvl w:ilvl="2" w:tplc="99723308" w:tentative="1">
      <w:start w:val="1"/>
      <w:numFmt w:val="lowerRoman"/>
      <w:lvlText w:val="%3."/>
      <w:lvlJc w:val="right"/>
      <w:pPr>
        <w:ind w:left="2160" w:hanging="180"/>
      </w:pPr>
    </w:lvl>
    <w:lvl w:ilvl="3" w:tplc="99723308" w:tentative="1">
      <w:start w:val="1"/>
      <w:numFmt w:val="decimal"/>
      <w:lvlText w:val="%4."/>
      <w:lvlJc w:val="left"/>
      <w:pPr>
        <w:ind w:left="2880" w:hanging="360"/>
      </w:pPr>
    </w:lvl>
    <w:lvl w:ilvl="4" w:tplc="99723308" w:tentative="1">
      <w:start w:val="1"/>
      <w:numFmt w:val="lowerLetter"/>
      <w:lvlText w:val="%5."/>
      <w:lvlJc w:val="left"/>
      <w:pPr>
        <w:ind w:left="3600" w:hanging="360"/>
      </w:pPr>
    </w:lvl>
    <w:lvl w:ilvl="5" w:tplc="99723308" w:tentative="1">
      <w:start w:val="1"/>
      <w:numFmt w:val="lowerRoman"/>
      <w:lvlText w:val="%6."/>
      <w:lvlJc w:val="right"/>
      <w:pPr>
        <w:ind w:left="4320" w:hanging="180"/>
      </w:pPr>
    </w:lvl>
    <w:lvl w:ilvl="6" w:tplc="99723308" w:tentative="1">
      <w:start w:val="1"/>
      <w:numFmt w:val="decimal"/>
      <w:lvlText w:val="%7."/>
      <w:lvlJc w:val="left"/>
      <w:pPr>
        <w:ind w:left="5040" w:hanging="360"/>
      </w:pPr>
    </w:lvl>
    <w:lvl w:ilvl="7" w:tplc="99723308" w:tentative="1">
      <w:start w:val="1"/>
      <w:numFmt w:val="lowerLetter"/>
      <w:lvlText w:val="%8."/>
      <w:lvlJc w:val="left"/>
      <w:pPr>
        <w:ind w:left="5760" w:hanging="360"/>
      </w:pPr>
    </w:lvl>
    <w:lvl w:ilvl="8" w:tplc="99723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23">
    <w:multiLevelType w:val="hybridMultilevel"/>
    <w:lvl w:ilvl="0" w:tplc="24550183">
      <w:start w:val="1"/>
      <w:numFmt w:val="decimal"/>
      <w:lvlText w:val="%1."/>
      <w:lvlJc w:val="left"/>
      <w:pPr>
        <w:ind w:left="720" w:hanging="360"/>
      </w:pPr>
    </w:lvl>
    <w:lvl w:ilvl="1" w:tplc="24550183" w:tentative="1">
      <w:start w:val="1"/>
      <w:numFmt w:val="lowerLetter"/>
      <w:lvlText w:val="%2."/>
      <w:lvlJc w:val="left"/>
      <w:pPr>
        <w:ind w:left="1440" w:hanging="360"/>
      </w:pPr>
    </w:lvl>
    <w:lvl w:ilvl="2" w:tplc="24550183" w:tentative="1">
      <w:start w:val="1"/>
      <w:numFmt w:val="lowerRoman"/>
      <w:lvlText w:val="%3."/>
      <w:lvlJc w:val="right"/>
      <w:pPr>
        <w:ind w:left="2160" w:hanging="180"/>
      </w:pPr>
    </w:lvl>
    <w:lvl w:ilvl="3" w:tplc="24550183" w:tentative="1">
      <w:start w:val="1"/>
      <w:numFmt w:val="decimal"/>
      <w:lvlText w:val="%4."/>
      <w:lvlJc w:val="left"/>
      <w:pPr>
        <w:ind w:left="2880" w:hanging="360"/>
      </w:pPr>
    </w:lvl>
    <w:lvl w:ilvl="4" w:tplc="24550183" w:tentative="1">
      <w:start w:val="1"/>
      <w:numFmt w:val="lowerLetter"/>
      <w:lvlText w:val="%5."/>
      <w:lvlJc w:val="left"/>
      <w:pPr>
        <w:ind w:left="3600" w:hanging="360"/>
      </w:pPr>
    </w:lvl>
    <w:lvl w:ilvl="5" w:tplc="24550183" w:tentative="1">
      <w:start w:val="1"/>
      <w:numFmt w:val="lowerRoman"/>
      <w:lvlText w:val="%6."/>
      <w:lvlJc w:val="right"/>
      <w:pPr>
        <w:ind w:left="4320" w:hanging="180"/>
      </w:pPr>
    </w:lvl>
    <w:lvl w:ilvl="6" w:tplc="24550183" w:tentative="1">
      <w:start w:val="1"/>
      <w:numFmt w:val="decimal"/>
      <w:lvlText w:val="%7."/>
      <w:lvlJc w:val="left"/>
      <w:pPr>
        <w:ind w:left="5040" w:hanging="360"/>
      </w:pPr>
    </w:lvl>
    <w:lvl w:ilvl="7" w:tplc="24550183" w:tentative="1">
      <w:start w:val="1"/>
      <w:numFmt w:val="lowerLetter"/>
      <w:lvlText w:val="%8."/>
      <w:lvlJc w:val="left"/>
      <w:pPr>
        <w:ind w:left="5760" w:hanging="360"/>
      </w:pPr>
    </w:lvl>
    <w:lvl w:ilvl="8" w:tplc="24550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22">
    <w:multiLevelType w:val="hybridMultilevel"/>
    <w:lvl w:ilvl="0" w:tplc="61380405">
      <w:start w:val="1"/>
      <w:numFmt w:val="decimal"/>
      <w:lvlText w:val="%1."/>
      <w:lvlJc w:val="left"/>
      <w:pPr>
        <w:ind w:left="720" w:hanging="360"/>
      </w:pPr>
    </w:lvl>
    <w:lvl w:ilvl="1" w:tplc="61380405" w:tentative="1">
      <w:start w:val="1"/>
      <w:numFmt w:val="lowerLetter"/>
      <w:lvlText w:val="%2."/>
      <w:lvlJc w:val="left"/>
      <w:pPr>
        <w:ind w:left="1440" w:hanging="360"/>
      </w:pPr>
    </w:lvl>
    <w:lvl w:ilvl="2" w:tplc="61380405" w:tentative="1">
      <w:start w:val="1"/>
      <w:numFmt w:val="lowerRoman"/>
      <w:lvlText w:val="%3."/>
      <w:lvlJc w:val="right"/>
      <w:pPr>
        <w:ind w:left="2160" w:hanging="180"/>
      </w:pPr>
    </w:lvl>
    <w:lvl w:ilvl="3" w:tplc="61380405" w:tentative="1">
      <w:start w:val="1"/>
      <w:numFmt w:val="decimal"/>
      <w:lvlText w:val="%4."/>
      <w:lvlJc w:val="left"/>
      <w:pPr>
        <w:ind w:left="2880" w:hanging="360"/>
      </w:pPr>
    </w:lvl>
    <w:lvl w:ilvl="4" w:tplc="61380405" w:tentative="1">
      <w:start w:val="1"/>
      <w:numFmt w:val="lowerLetter"/>
      <w:lvlText w:val="%5."/>
      <w:lvlJc w:val="left"/>
      <w:pPr>
        <w:ind w:left="3600" w:hanging="360"/>
      </w:pPr>
    </w:lvl>
    <w:lvl w:ilvl="5" w:tplc="61380405" w:tentative="1">
      <w:start w:val="1"/>
      <w:numFmt w:val="lowerRoman"/>
      <w:lvlText w:val="%6."/>
      <w:lvlJc w:val="right"/>
      <w:pPr>
        <w:ind w:left="4320" w:hanging="180"/>
      </w:pPr>
    </w:lvl>
    <w:lvl w:ilvl="6" w:tplc="61380405" w:tentative="1">
      <w:start w:val="1"/>
      <w:numFmt w:val="decimal"/>
      <w:lvlText w:val="%7."/>
      <w:lvlJc w:val="left"/>
      <w:pPr>
        <w:ind w:left="5040" w:hanging="360"/>
      </w:pPr>
    </w:lvl>
    <w:lvl w:ilvl="7" w:tplc="61380405" w:tentative="1">
      <w:start w:val="1"/>
      <w:numFmt w:val="lowerLetter"/>
      <w:lvlText w:val="%8."/>
      <w:lvlJc w:val="left"/>
      <w:pPr>
        <w:ind w:left="5760" w:hanging="360"/>
      </w:pPr>
    </w:lvl>
    <w:lvl w:ilvl="8" w:tplc="61380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21">
    <w:multiLevelType w:val="hybridMultilevel"/>
    <w:lvl w:ilvl="0" w:tplc="42157347">
      <w:start w:val="1"/>
      <w:numFmt w:val="decimal"/>
      <w:lvlText w:val="%1."/>
      <w:lvlJc w:val="left"/>
      <w:pPr>
        <w:ind w:left="720" w:hanging="360"/>
      </w:pPr>
    </w:lvl>
    <w:lvl w:ilvl="1" w:tplc="42157347" w:tentative="1">
      <w:start w:val="1"/>
      <w:numFmt w:val="lowerLetter"/>
      <w:lvlText w:val="%2."/>
      <w:lvlJc w:val="left"/>
      <w:pPr>
        <w:ind w:left="1440" w:hanging="360"/>
      </w:pPr>
    </w:lvl>
    <w:lvl w:ilvl="2" w:tplc="42157347" w:tentative="1">
      <w:start w:val="1"/>
      <w:numFmt w:val="lowerRoman"/>
      <w:lvlText w:val="%3."/>
      <w:lvlJc w:val="right"/>
      <w:pPr>
        <w:ind w:left="2160" w:hanging="180"/>
      </w:pPr>
    </w:lvl>
    <w:lvl w:ilvl="3" w:tplc="42157347" w:tentative="1">
      <w:start w:val="1"/>
      <w:numFmt w:val="decimal"/>
      <w:lvlText w:val="%4."/>
      <w:lvlJc w:val="left"/>
      <w:pPr>
        <w:ind w:left="2880" w:hanging="360"/>
      </w:pPr>
    </w:lvl>
    <w:lvl w:ilvl="4" w:tplc="42157347" w:tentative="1">
      <w:start w:val="1"/>
      <w:numFmt w:val="lowerLetter"/>
      <w:lvlText w:val="%5."/>
      <w:lvlJc w:val="left"/>
      <w:pPr>
        <w:ind w:left="3600" w:hanging="360"/>
      </w:pPr>
    </w:lvl>
    <w:lvl w:ilvl="5" w:tplc="42157347" w:tentative="1">
      <w:start w:val="1"/>
      <w:numFmt w:val="lowerRoman"/>
      <w:lvlText w:val="%6."/>
      <w:lvlJc w:val="right"/>
      <w:pPr>
        <w:ind w:left="4320" w:hanging="180"/>
      </w:pPr>
    </w:lvl>
    <w:lvl w:ilvl="6" w:tplc="42157347" w:tentative="1">
      <w:start w:val="1"/>
      <w:numFmt w:val="decimal"/>
      <w:lvlText w:val="%7."/>
      <w:lvlJc w:val="left"/>
      <w:pPr>
        <w:ind w:left="5040" w:hanging="360"/>
      </w:pPr>
    </w:lvl>
    <w:lvl w:ilvl="7" w:tplc="42157347" w:tentative="1">
      <w:start w:val="1"/>
      <w:numFmt w:val="lowerLetter"/>
      <w:lvlText w:val="%8."/>
      <w:lvlJc w:val="left"/>
      <w:pPr>
        <w:ind w:left="5760" w:hanging="360"/>
      </w:pPr>
    </w:lvl>
    <w:lvl w:ilvl="8" w:tplc="42157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20">
    <w:multiLevelType w:val="hybridMultilevel"/>
    <w:lvl w:ilvl="0" w:tplc="40930793">
      <w:start w:val="1"/>
      <w:numFmt w:val="decimal"/>
      <w:lvlText w:val="%1."/>
      <w:lvlJc w:val="left"/>
      <w:pPr>
        <w:ind w:left="720" w:hanging="360"/>
      </w:pPr>
    </w:lvl>
    <w:lvl w:ilvl="1" w:tplc="40930793" w:tentative="1">
      <w:start w:val="1"/>
      <w:numFmt w:val="lowerLetter"/>
      <w:lvlText w:val="%2."/>
      <w:lvlJc w:val="left"/>
      <w:pPr>
        <w:ind w:left="1440" w:hanging="360"/>
      </w:pPr>
    </w:lvl>
    <w:lvl w:ilvl="2" w:tplc="40930793" w:tentative="1">
      <w:start w:val="1"/>
      <w:numFmt w:val="lowerRoman"/>
      <w:lvlText w:val="%3."/>
      <w:lvlJc w:val="right"/>
      <w:pPr>
        <w:ind w:left="2160" w:hanging="180"/>
      </w:pPr>
    </w:lvl>
    <w:lvl w:ilvl="3" w:tplc="40930793" w:tentative="1">
      <w:start w:val="1"/>
      <w:numFmt w:val="decimal"/>
      <w:lvlText w:val="%4."/>
      <w:lvlJc w:val="left"/>
      <w:pPr>
        <w:ind w:left="2880" w:hanging="360"/>
      </w:pPr>
    </w:lvl>
    <w:lvl w:ilvl="4" w:tplc="40930793" w:tentative="1">
      <w:start w:val="1"/>
      <w:numFmt w:val="lowerLetter"/>
      <w:lvlText w:val="%5."/>
      <w:lvlJc w:val="left"/>
      <w:pPr>
        <w:ind w:left="3600" w:hanging="360"/>
      </w:pPr>
    </w:lvl>
    <w:lvl w:ilvl="5" w:tplc="40930793" w:tentative="1">
      <w:start w:val="1"/>
      <w:numFmt w:val="lowerRoman"/>
      <w:lvlText w:val="%6."/>
      <w:lvlJc w:val="right"/>
      <w:pPr>
        <w:ind w:left="4320" w:hanging="180"/>
      </w:pPr>
    </w:lvl>
    <w:lvl w:ilvl="6" w:tplc="40930793" w:tentative="1">
      <w:start w:val="1"/>
      <w:numFmt w:val="decimal"/>
      <w:lvlText w:val="%7."/>
      <w:lvlJc w:val="left"/>
      <w:pPr>
        <w:ind w:left="5040" w:hanging="360"/>
      </w:pPr>
    </w:lvl>
    <w:lvl w:ilvl="7" w:tplc="40930793" w:tentative="1">
      <w:start w:val="1"/>
      <w:numFmt w:val="lowerLetter"/>
      <w:lvlText w:val="%8."/>
      <w:lvlJc w:val="left"/>
      <w:pPr>
        <w:ind w:left="5760" w:hanging="360"/>
      </w:pPr>
    </w:lvl>
    <w:lvl w:ilvl="8" w:tplc="40930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19">
    <w:multiLevelType w:val="hybridMultilevel"/>
    <w:lvl w:ilvl="0" w:tplc="38259125">
      <w:start w:val="1"/>
      <w:numFmt w:val="decimal"/>
      <w:lvlText w:val="%1."/>
      <w:lvlJc w:val="left"/>
      <w:pPr>
        <w:ind w:left="720" w:hanging="360"/>
      </w:pPr>
    </w:lvl>
    <w:lvl w:ilvl="1" w:tplc="38259125" w:tentative="1">
      <w:start w:val="1"/>
      <w:numFmt w:val="lowerLetter"/>
      <w:lvlText w:val="%2."/>
      <w:lvlJc w:val="left"/>
      <w:pPr>
        <w:ind w:left="1440" w:hanging="360"/>
      </w:pPr>
    </w:lvl>
    <w:lvl w:ilvl="2" w:tplc="38259125" w:tentative="1">
      <w:start w:val="1"/>
      <w:numFmt w:val="lowerRoman"/>
      <w:lvlText w:val="%3."/>
      <w:lvlJc w:val="right"/>
      <w:pPr>
        <w:ind w:left="2160" w:hanging="180"/>
      </w:pPr>
    </w:lvl>
    <w:lvl w:ilvl="3" w:tplc="38259125" w:tentative="1">
      <w:start w:val="1"/>
      <w:numFmt w:val="decimal"/>
      <w:lvlText w:val="%4."/>
      <w:lvlJc w:val="left"/>
      <w:pPr>
        <w:ind w:left="2880" w:hanging="360"/>
      </w:pPr>
    </w:lvl>
    <w:lvl w:ilvl="4" w:tplc="38259125" w:tentative="1">
      <w:start w:val="1"/>
      <w:numFmt w:val="lowerLetter"/>
      <w:lvlText w:val="%5."/>
      <w:lvlJc w:val="left"/>
      <w:pPr>
        <w:ind w:left="3600" w:hanging="360"/>
      </w:pPr>
    </w:lvl>
    <w:lvl w:ilvl="5" w:tplc="38259125" w:tentative="1">
      <w:start w:val="1"/>
      <w:numFmt w:val="lowerRoman"/>
      <w:lvlText w:val="%6."/>
      <w:lvlJc w:val="right"/>
      <w:pPr>
        <w:ind w:left="4320" w:hanging="180"/>
      </w:pPr>
    </w:lvl>
    <w:lvl w:ilvl="6" w:tplc="38259125" w:tentative="1">
      <w:start w:val="1"/>
      <w:numFmt w:val="decimal"/>
      <w:lvlText w:val="%7."/>
      <w:lvlJc w:val="left"/>
      <w:pPr>
        <w:ind w:left="5040" w:hanging="360"/>
      </w:pPr>
    </w:lvl>
    <w:lvl w:ilvl="7" w:tplc="38259125" w:tentative="1">
      <w:start w:val="1"/>
      <w:numFmt w:val="lowerLetter"/>
      <w:lvlText w:val="%8."/>
      <w:lvlJc w:val="left"/>
      <w:pPr>
        <w:ind w:left="5760" w:hanging="360"/>
      </w:pPr>
    </w:lvl>
    <w:lvl w:ilvl="8" w:tplc="38259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18">
    <w:multiLevelType w:val="hybridMultilevel"/>
    <w:lvl w:ilvl="0" w:tplc="35909354">
      <w:start w:val="1"/>
      <w:numFmt w:val="decimal"/>
      <w:lvlText w:val="%1."/>
      <w:lvlJc w:val="left"/>
      <w:pPr>
        <w:ind w:left="720" w:hanging="360"/>
      </w:pPr>
    </w:lvl>
    <w:lvl w:ilvl="1" w:tplc="35909354" w:tentative="1">
      <w:start w:val="1"/>
      <w:numFmt w:val="lowerLetter"/>
      <w:lvlText w:val="%2."/>
      <w:lvlJc w:val="left"/>
      <w:pPr>
        <w:ind w:left="1440" w:hanging="360"/>
      </w:pPr>
    </w:lvl>
    <w:lvl w:ilvl="2" w:tplc="35909354" w:tentative="1">
      <w:start w:val="1"/>
      <w:numFmt w:val="lowerRoman"/>
      <w:lvlText w:val="%3."/>
      <w:lvlJc w:val="right"/>
      <w:pPr>
        <w:ind w:left="2160" w:hanging="180"/>
      </w:pPr>
    </w:lvl>
    <w:lvl w:ilvl="3" w:tplc="35909354" w:tentative="1">
      <w:start w:val="1"/>
      <w:numFmt w:val="decimal"/>
      <w:lvlText w:val="%4."/>
      <w:lvlJc w:val="left"/>
      <w:pPr>
        <w:ind w:left="2880" w:hanging="360"/>
      </w:pPr>
    </w:lvl>
    <w:lvl w:ilvl="4" w:tplc="35909354" w:tentative="1">
      <w:start w:val="1"/>
      <w:numFmt w:val="lowerLetter"/>
      <w:lvlText w:val="%5."/>
      <w:lvlJc w:val="left"/>
      <w:pPr>
        <w:ind w:left="3600" w:hanging="360"/>
      </w:pPr>
    </w:lvl>
    <w:lvl w:ilvl="5" w:tplc="35909354" w:tentative="1">
      <w:start w:val="1"/>
      <w:numFmt w:val="lowerRoman"/>
      <w:lvlText w:val="%6."/>
      <w:lvlJc w:val="right"/>
      <w:pPr>
        <w:ind w:left="4320" w:hanging="180"/>
      </w:pPr>
    </w:lvl>
    <w:lvl w:ilvl="6" w:tplc="35909354" w:tentative="1">
      <w:start w:val="1"/>
      <w:numFmt w:val="decimal"/>
      <w:lvlText w:val="%7."/>
      <w:lvlJc w:val="left"/>
      <w:pPr>
        <w:ind w:left="5040" w:hanging="360"/>
      </w:pPr>
    </w:lvl>
    <w:lvl w:ilvl="7" w:tplc="35909354" w:tentative="1">
      <w:start w:val="1"/>
      <w:numFmt w:val="lowerLetter"/>
      <w:lvlText w:val="%8."/>
      <w:lvlJc w:val="left"/>
      <w:pPr>
        <w:ind w:left="5760" w:hanging="360"/>
      </w:pPr>
    </w:lvl>
    <w:lvl w:ilvl="8" w:tplc="35909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17">
    <w:multiLevelType w:val="hybridMultilevel"/>
    <w:lvl w:ilvl="0" w:tplc="34467840">
      <w:start w:val="1"/>
      <w:numFmt w:val="decimal"/>
      <w:lvlText w:val="%1."/>
      <w:lvlJc w:val="left"/>
      <w:pPr>
        <w:ind w:left="720" w:hanging="360"/>
      </w:pPr>
    </w:lvl>
    <w:lvl w:ilvl="1" w:tplc="34467840" w:tentative="1">
      <w:start w:val="1"/>
      <w:numFmt w:val="lowerLetter"/>
      <w:lvlText w:val="%2."/>
      <w:lvlJc w:val="left"/>
      <w:pPr>
        <w:ind w:left="1440" w:hanging="360"/>
      </w:pPr>
    </w:lvl>
    <w:lvl w:ilvl="2" w:tplc="34467840" w:tentative="1">
      <w:start w:val="1"/>
      <w:numFmt w:val="lowerRoman"/>
      <w:lvlText w:val="%3."/>
      <w:lvlJc w:val="right"/>
      <w:pPr>
        <w:ind w:left="2160" w:hanging="180"/>
      </w:pPr>
    </w:lvl>
    <w:lvl w:ilvl="3" w:tplc="34467840" w:tentative="1">
      <w:start w:val="1"/>
      <w:numFmt w:val="decimal"/>
      <w:lvlText w:val="%4."/>
      <w:lvlJc w:val="left"/>
      <w:pPr>
        <w:ind w:left="2880" w:hanging="360"/>
      </w:pPr>
    </w:lvl>
    <w:lvl w:ilvl="4" w:tplc="34467840" w:tentative="1">
      <w:start w:val="1"/>
      <w:numFmt w:val="lowerLetter"/>
      <w:lvlText w:val="%5."/>
      <w:lvlJc w:val="left"/>
      <w:pPr>
        <w:ind w:left="3600" w:hanging="360"/>
      </w:pPr>
    </w:lvl>
    <w:lvl w:ilvl="5" w:tplc="34467840" w:tentative="1">
      <w:start w:val="1"/>
      <w:numFmt w:val="lowerRoman"/>
      <w:lvlText w:val="%6."/>
      <w:lvlJc w:val="right"/>
      <w:pPr>
        <w:ind w:left="4320" w:hanging="180"/>
      </w:pPr>
    </w:lvl>
    <w:lvl w:ilvl="6" w:tplc="34467840" w:tentative="1">
      <w:start w:val="1"/>
      <w:numFmt w:val="decimal"/>
      <w:lvlText w:val="%7."/>
      <w:lvlJc w:val="left"/>
      <w:pPr>
        <w:ind w:left="5040" w:hanging="360"/>
      </w:pPr>
    </w:lvl>
    <w:lvl w:ilvl="7" w:tplc="34467840" w:tentative="1">
      <w:start w:val="1"/>
      <w:numFmt w:val="lowerLetter"/>
      <w:lvlText w:val="%8."/>
      <w:lvlJc w:val="left"/>
      <w:pPr>
        <w:ind w:left="5760" w:hanging="360"/>
      </w:pPr>
    </w:lvl>
    <w:lvl w:ilvl="8" w:tplc="34467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16">
    <w:multiLevelType w:val="hybridMultilevel"/>
    <w:lvl w:ilvl="0" w:tplc="56431527">
      <w:start w:val="1"/>
      <w:numFmt w:val="decimal"/>
      <w:lvlText w:val="%1."/>
      <w:lvlJc w:val="left"/>
      <w:pPr>
        <w:ind w:left="720" w:hanging="360"/>
      </w:pPr>
    </w:lvl>
    <w:lvl w:ilvl="1" w:tplc="56431527" w:tentative="1">
      <w:start w:val="1"/>
      <w:numFmt w:val="lowerLetter"/>
      <w:lvlText w:val="%2."/>
      <w:lvlJc w:val="left"/>
      <w:pPr>
        <w:ind w:left="1440" w:hanging="360"/>
      </w:pPr>
    </w:lvl>
    <w:lvl w:ilvl="2" w:tplc="56431527" w:tentative="1">
      <w:start w:val="1"/>
      <w:numFmt w:val="lowerRoman"/>
      <w:lvlText w:val="%3."/>
      <w:lvlJc w:val="right"/>
      <w:pPr>
        <w:ind w:left="2160" w:hanging="180"/>
      </w:pPr>
    </w:lvl>
    <w:lvl w:ilvl="3" w:tplc="56431527" w:tentative="1">
      <w:start w:val="1"/>
      <w:numFmt w:val="decimal"/>
      <w:lvlText w:val="%4."/>
      <w:lvlJc w:val="left"/>
      <w:pPr>
        <w:ind w:left="2880" w:hanging="360"/>
      </w:pPr>
    </w:lvl>
    <w:lvl w:ilvl="4" w:tplc="56431527" w:tentative="1">
      <w:start w:val="1"/>
      <w:numFmt w:val="lowerLetter"/>
      <w:lvlText w:val="%5."/>
      <w:lvlJc w:val="left"/>
      <w:pPr>
        <w:ind w:left="3600" w:hanging="360"/>
      </w:pPr>
    </w:lvl>
    <w:lvl w:ilvl="5" w:tplc="56431527" w:tentative="1">
      <w:start w:val="1"/>
      <w:numFmt w:val="lowerRoman"/>
      <w:lvlText w:val="%6."/>
      <w:lvlJc w:val="right"/>
      <w:pPr>
        <w:ind w:left="4320" w:hanging="180"/>
      </w:pPr>
    </w:lvl>
    <w:lvl w:ilvl="6" w:tplc="56431527" w:tentative="1">
      <w:start w:val="1"/>
      <w:numFmt w:val="decimal"/>
      <w:lvlText w:val="%7."/>
      <w:lvlJc w:val="left"/>
      <w:pPr>
        <w:ind w:left="5040" w:hanging="360"/>
      </w:pPr>
    </w:lvl>
    <w:lvl w:ilvl="7" w:tplc="56431527" w:tentative="1">
      <w:start w:val="1"/>
      <w:numFmt w:val="lowerLetter"/>
      <w:lvlText w:val="%8."/>
      <w:lvlJc w:val="left"/>
      <w:pPr>
        <w:ind w:left="5760" w:hanging="360"/>
      </w:pPr>
    </w:lvl>
    <w:lvl w:ilvl="8" w:tplc="56431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15">
    <w:multiLevelType w:val="hybridMultilevel"/>
    <w:lvl w:ilvl="0" w:tplc="94727176">
      <w:start w:val="1"/>
      <w:numFmt w:val="decimal"/>
      <w:lvlText w:val="%1."/>
      <w:lvlJc w:val="left"/>
      <w:pPr>
        <w:ind w:left="720" w:hanging="360"/>
      </w:pPr>
    </w:lvl>
    <w:lvl w:ilvl="1" w:tplc="94727176" w:tentative="1">
      <w:start w:val="1"/>
      <w:numFmt w:val="lowerLetter"/>
      <w:lvlText w:val="%2."/>
      <w:lvlJc w:val="left"/>
      <w:pPr>
        <w:ind w:left="1440" w:hanging="360"/>
      </w:pPr>
    </w:lvl>
    <w:lvl w:ilvl="2" w:tplc="94727176" w:tentative="1">
      <w:start w:val="1"/>
      <w:numFmt w:val="lowerRoman"/>
      <w:lvlText w:val="%3."/>
      <w:lvlJc w:val="right"/>
      <w:pPr>
        <w:ind w:left="2160" w:hanging="180"/>
      </w:pPr>
    </w:lvl>
    <w:lvl w:ilvl="3" w:tplc="94727176" w:tentative="1">
      <w:start w:val="1"/>
      <w:numFmt w:val="decimal"/>
      <w:lvlText w:val="%4."/>
      <w:lvlJc w:val="left"/>
      <w:pPr>
        <w:ind w:left="2880" w:hanging="360"/>
      </w:pPr>
    </w:lvl>
    <w:lvl w:ilvl="4" w:tplc="94727176" w:tentative="1">
      <w:start w:val="1"/>
      <w:numFmt w:val="lowerLetter"/>
      <w:lvlText w:val="%5."/>
      <w:lvlJc w:val="left"/>
      <w:pPr>
        <w:ind w:left="3600" w:hanging="360"/>
      </w:pPr>
    </w:lvl>
    <w:lvl w:ilvl="5" w:tplc="94727176" w:tentative="1">
      <w:start w:val="1"/>
      <w:numFmt w:val="lowerRoman"/>
      <w:lvlText w:val="%6."/>
      <w:lvlJc w:val="right"/>
      <w:pPr>
        <w:ind w:left="4320" w:hanging="180"/>
      </w:pPr>
    </w:lvl>
    <w:lvl w:ilvl="6" w:tplc="94727176" w:tentative="1">
      <w:start w:val="1"/>
      <w:numFmt w:val="decimal"/>
      <w:lvlText w:val="%7."/>
      <w:lvlJc w:val="left"/>
      <w:pPr>
        <w:ind w:left="5040" w:hanging="360"/>
      </w:pPr>
    </w:lvl>
    <w:lvl w:ilvl="7" w:tplc="94727176" w:tentative="1">
      <w:start w:val="1"/>
      <w:numFmt w:val="lowerLetter"/>
      <w:lvlText w:val="%8."/>
      <w:lvlJc w:val="left"/>
      <w:pPr>
        <w:ind w:left="5760" w:hanging="360"/>
      </w:pPr>
    </w:lvl>
    <w:lvl w:ilvl="8" w:tplc="94727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14">
    <w:multiLevelType w:val="hybridMultilevel"/>
    <w:lvl w:ilvl="0" w:tplc="67933742">
      <w:start w:val="1"/>
      <w:numFmt w:val="decimal"/>
      <w:lvlText w:val="%1."/>
      <w:lvlJc w:val="left"/>
      <w:pPr>
        <w:ind w:left="720" w:hanging="360"/>
      </w:pPr>
    </w:lvl>
    <w:lvl w:ilvl="1" w:tplc="67933742" w:tentative="1">
      <w:start w:val="1"/>
      <w:numFmt w:val="lowerLetter"/>
      <w:lvlText w:val="%2."/>
      <w:lvlJc w:val="left"/>
      <w:pPr>
        <w:ind w:left="1440" w:hanging="360"/>
      </w:pPr>
    </w:lvl>
    <w:lvl w:ilvl="2" w:tplc="67933742" w:tentative="1">
      <w:start w:val="1"/>
      <w:numFmt w:val="lowerRoman"/>
      <w:lvlText w:val="%3."/>
      <w:lvlJc w:val="right"/>
      <w:pPr>
        <w:ind w:left="2160" w:hanging="180"/>
      </w:pPr>
    </w:lvl>
    <w:lvl w:ilvl="3" w:tplc="67933742" w:tentative="1">
      <w:start w:val="1"/>
      <w:numFmt w:val="decimal"/>
      <w:lvlText w:val="%4."/>
      <w:lvlJc w:val="left"/>
      <w:pPr>
        <w:ind w:left="2880" w:hanging="360"/>
      </w:pPr>
    </w:lvl>
    <w:lvl w:ilvl="4" w:tplc="67933742" w:tentative="1">
      <w:start w:val="1"/>
      <w:numFmt w:val="lowerLetter"/>
      <w:lvlText w:val="%5."/>
      <w:lvlJc w:val="left"/>
      <w:pPr>
        <w:ind w:left="3600" w:hanging="360"/>
      </w:pPr>
    </w:lvl>
    <w:lvl w:ilvl="5" w:tplc="67933742" w:tentative="1">
      <w:start w:val="1"/>
      <w:numFmt w:val="lowerRoman"/>
      <w:lvlText w:val="%6."/>
      <w:lvlJc w:val="right"/>
      <w:pPr>
        <w:ind w:left="4320" w:hanging="180"/>
      </w:pPr>
    </w:lvl>
    <w:lvl w:ilvl="6" w:tplc="67933742" w:tentative="1">
      <w:start w:val="1"/>
      <w:numFmt w:val="decimal"/>
      <w:lvlText w:val="%7."/>
      <w:lvlJc w:val="left"/>
      <w:pPr>
        <w:ind w:left="5040" w:hanging="360"/>
      </w:pPr>
    </w:lvl>
    <w:lvl w:ilvl="7" w:tplc="67933742" w:tentative="1">
      <w:start w:val="1"/>
      <w:numFmt w:val="lowerLetter"/>
      <w:lvlText w:val="%8."/>
      <w:lvlJc w:val="left"/>
      <w:pPr>
        <w:ind w:left="5760" w:hanging="360"/>
      </w:pPr>
    </w:lvl>
    <w:lvl w:ilvl="8" w:tplc="67933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13">
    <w:multiLevelType w:val="hybridMultilevel"/>
    <w:lvl w:ilvl="0" w:tplc="92979794">
      <w:start w:val="1"/>
      <w:numFmt w:val="decimal"/>
      <w:lvlText w:val="%1."/>
      <w:lvlJc w:val="left"/>
      <w:pPr>
        <w:ind w:left="720" w:hanging="360"/>
      </w:pPr>
    </w:lvl>
    <w:lvl w:ilvl="1" w:tplc="92979794" w:tentative="1">
      <w:start w:val="1"/>
      <w:numFmt w:val="lowerLetter"/>
      <w:lvlText w:val="%2."/>
      <w:lvlJc w:val="left"/>
      <w:pPr>
        <w:ind w:left="1440" w:hanging="360"/>
      </w:pPr>
    </w:lvl>
    <w:lvl w:ilvl="2" w:tplc="92979794" w:tentative="1">
      <w:start w:val="1"/>
      <w:numFmt w:val="lowerRoman"/>
      <w:lvlText w:val="%3."/>
      <w:lvlJc w:val="right"/>
      <w:pPr>
        <w:ind w:left="2160" w:hanging="180"/>
      </w:pPr>
    </w:lvl>
    <w:lvl w:ilvl="3" w:tplc="92979794" w:tentative="1">
      <w:start w:val="1"/>
      <w:numFmt w:val="decimal"/>
      <w:lvlText w:val="%4."/>
      <w:lvlJc w:val="left"/>
      <w:pPr>
        <w:ind w:left="2880" w:hanging="360"/>
      </w:pPr>
    </w:lvl>
    <w:lvl w:ilvl="4" w:tplc="92979794" w:tentative="1">
      <w:start w:val="1"/>
      <w:numFmt w:val="lowerLetter"/>
      <w:lvlText w:val="%5."/>
      <w:lvlJc w:val="left"/>
      <w:pPr>
        <w:ind w:left="3600" w:hanging="360"/>
      </w:pPr>
    </w:lvl>
    <w:lvl w:ilvl="5" w:tplc="92979794" w:tentative="1">
      <w:start w:val="1"/>
      <w:numFmt w:val="lowerRoman"/>
      <w:lvlText w:val="%6."/>
      <w:lvlJc w:val="right"/>
      <w:pPr>
        <w:ind w:left="4320" w:hanging="180"/>
      </w:pPr>
    </w:lvl>
    <w:lvl w:ilvl="6" w:tplc="92979794" w:tentative="1">
      <w:start w:val="1"/>
      <w:numFmt w:val="decimal"/>
      <w:lvlText w:val="%7."/>
      <w:lvlJc w:val="left"/>
      <w:pPr>
        <w:ind w:left="5040" w:hanging="360"/>
      </w:pPr>
    </w:lvl>
    <w:lvl w:ilvl="7" w:tplc="92979794" w:tentative="1">
      <w:start w:val="1"/>
      <w:numFmt w:val="lowerLetter"/>
      <w:lvlText w:val="%8."/>
      <w:lvlJc w:val="left"/>
      <w:pPr>
        <w:ind w:left="5760" w:hanging="360"/>
      </w:pPr>
    </w:lvl>
    <w:lvl w:ilvl="8" w:tplc="92979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12">
    <w:multiLevelType w:val="hybridMultilevel"/>
    <w:lvl w:ilvl="0" w:tplc="20948111">
      <w:start w:val="1"/>
      <w:numFmt w:val="decimal"/>
      <w:lvlText w:val="%1."/>
      <w:lvlJc w:val="left"/>
      <w:pPr>
        <w:ind w:left="720" w:hanging="360"/>
      </w:pPr>
    </w:lvl>
    <w:lvl w:ilvl="1" w:tplc="20948111" w:tentative="1">
      <w:start w:val="1"/>
      <w:numFmt w:val="lowerLetter"/>
      <w:lvlText w:val="%2."/>
      <w:lvlJc w:val="left"/>
      <w:pPr>
        <w:ind w:left="1440" w:hanging="360"/>
      </w:pPr>
    </w:lvl>
    <w:lvl w:ilvl="2" w:tplc="20948111" w:tentative="1">
      <w:start w:val="1"/>
      <w:numFmt w:val="lowerRoman"/>
      <w:lvlText w:val="%3."/>
      <w:lvlJc w:val="right"/>
      <w:pPr>
        <w:ind w:left="2160" w:hanging="180"/>
      </w:pPr>
    </w:lvl>
    <w:lvl w:ilvl="3" w:tplc="20948111" w:tentative="1">
      <w:start w:val="1"/>
      <w:numFmt w:val="decimal"/>
      <w:lvlText w:val="%4."/>
      <w:lvlJc w:val="left"/>
      <w:pPr>
        <w:ind w:left="2880" w:hanging="360"/>
      </w:pPr>
    </w:lvl>
    <w:lvl w:ilvl="4" w:tplc="20948111" w:tentative="1">
      <w:start w:val="1"/>
      <w:numFmt w:val="lowerLetter"/>
      <w:lvlText w:val="%5."/>
      <w:lvlJc w:val="left"/>
      <w:pPr>
        <w:ind w:left="3600" w:hanging="360"/>
      </w:pPr>
    </w:lvl>
    <w:lvl w:ilvl="5" w:tplc="20948111" w:tentative="1">
      <w:start w:val="1"/>
      <w:numFmt w:val="lowerRoman"/>
      <w:lvlText w:val="%6."/>
      <w:lvlJc w:val="right"/>
      <w:pPr>
        <w:ind w:left="4320" w:hanging="180"/>
      </w:pPr>
    </w:lvl>
    <w:lvl w:ilvl="6" w:tplc="20948111" w:tentative="1">
      <w:start w:val="1"/>
      <w:numFmt w:val="decimal"/>
      <w:lvlText w:val="%7."/>
      <w:lvlJc w:val="left"/>
      <w:pPr>
        <w:ind w:left="5040" w:hanging="360"/>
      </w:pPr>
    </w:lvl>
    <w:lvl w:ilvl="7" w:tplc="20948111" w:tentative="1">
      <w:start w:val="1"/>
      <w:numFmt w:val="lowerLetter"/>
      <w:lvlText w:val="%8."/>
      <w:lvlJc w:val="left"/>
      <w:pPr>
        <w:ind w:left="5760" w:hanging="360"/>
      </w:pPr>
    </w:lvl>
    <w:lvl w:ilvl="8" w:tplc="20948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11">
    <w:multiLevelType w:val="hybridMultilevel"/>
    <w:lvl w:ilvl="0" w:tplc="16236246">
      <w:start w:val="1"/>
      <w:numFmt w:val="decimal"/>
      <w:lvlText w:val="%1."/>
      <w:lvlJc w:val="left"/>
      <w:pPr>
        <w:ind w:left="720" w:hanging="360"/>
      </w:pPr>
    </w:lvl>
    <w:lvl w:ilvl="1" w:tplc="16236246" w:tentative="1">
      <w:start w:val="1"/>
      <w:numFmt w:val="lowerLetter"/>
      <w:lvlText w:val="%2."/>
      <w:lvlJc w:val="left"/>
      <w:pPr>
        <w:ind w:left="1440" w:hanging="360"/>
      </w:pPr>
    </w:lvl>
    <w:lvl w:ilvl="2" w:tplc="16236246" w:tentative="1">
      <w:start w:val="1"/>
      <w:numFmt w:val="lowerRoman"/>
      <w:lvlText w:val="%3."/>
      <w:lvlJc w:val="right"/>
      <w:pPr>
        <w:ind w:left="2160" w:hanging="180"/>
      </w:pPr>
    </w:lvl>
    <w:lvl w:ilvl="3" w:tplc="16236246" w:tentative="1">
      <w:start w:val="1"/>
      <w:numFmt w:val="decimal"/>
      <w:lvlText w:val="%4."/>
      <w:lvlJc w:val="left"/>
      <w:pPr>
        <w:ind w:left="2880" w:hanging="360"/>
      </w:pPr>
    </w:lvl>
    <w:lvl w:ilvl="4" w:tplc="16236246" w:tentative="1">
      <w:start w:val="1"/>
      <w:numFmt w:val="lowerLetter"/>
      <w:lvlText w:val="%5."/>
      <w:lvlJc w:val="left"/>
      <w:pPr>
        <w:ind w:left="3600" w:hanging="360"/>
      </w:pPr>
    </w:lvl>
    <w:lvl w:ilvl="5" w:tplc="16236246" w:tentative="1">
      <w:start w:val="1"/>
      <w:numFmt w:val="lowerRoman"/>
      <w:lvlText w:val="%6."/>
      <w:lvlJc w:val="right"/>
      <w:pPr>
        <w:ind w:left="4320" w:hanging="180"/>
      </w:pPr>
    </w:lvl>
    <w:lvl w:ilvl="6" w:tplc="16236246" w:tentative="1">
      <w:start w:val="1"/>
      <w:numFmt w:val="decimal"/>
      <w:lvlText w:val="%7."/>
      <w:lvlJc w:val="left"/>
      <w:pPr>
        <w:ind w:left="5040" w:hanging="360"/>
      </w:pPr>
    </w:lvl>
    <w:lvl w:ilvl="7" w:tplc="16236246" w:tentative="1">
      <w:start w:val="1"/>
      <w:numFmt w:val="lowerLetter"/>
      <w:lvlText w:val="%8."/>
      <w:lvlJc w:val="left"/>
      <w:pPr>
        <w:ind w:left="5760" w:hanging="360"/>
      </w:pPr>
    </w:lvl>
    <w:lvl w:ilvl="8" w:tplc="16236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10">
    <w:multiLevelType w:val="hybridMultilevel"/>
    <w:lvl w:ilvl="0" w:tplc="75326439">
      <w:start w:val="1"/>
      <w:numFmt w:val="decimal"/>
      <w:lvlText w:val="%1."/>
      <w:lvlJc w:val="left"/>
      <w:pPr>
        <w:ind w:left="720" w:hanging="360"/>
      </w:pPr>
    </w:lvl>
    <w:lvl w:ilvl="1" w:tplc="75326439" w:tentative="1">
      <w:start w:val="1"/>
      <w:numFmt w:val="lowerLetter"/>
      <w:lvlText w:val="%2."/>
      <w:lvlJc w:val="left"/>
      <w:pPr>
        <w:ind w:left="1440" w:hanging="360"/>
      </w:pPr>
    </w:lvl>
    <w:lvl w:ilvl="2" w:tplc="75326439" w:tentative="1">
      <w:start w:val="1"/>
      <w:numFmt w:val="lowerRoman"/>
      <w:lvlText w:val="%3."/>
      <w:lvlJc w:val="right"/>
      <w:pPr>
        <w:ind w:left="2160" w:hanging="180"/>
      </w:pPr>
    </w:lvl>
    <w:lvl w:ilvl="3" w:tplc="75326439" w:tentative="1">
      <w:start w:val="1"/>
      <w:numFmt w:val="decimal"/>
      <w:lvlText w:val="%4."/>
      <w:lvlJc w:val="left"/>
      <w:pPr>
        <w:ind w:left="2880" w:hanging="360"/>
      </w:pPr>
    </w:lvl>
    <w:lvl w:ilvl="4" w:tplc="75326439" w:tentative="1">
      <w:start w:val="1"/>
      <w:numFmt w:val="lowerLetter"/>
      <w:lvlText w:val="%5."/>
      <w:lvlJc w:val="left"/>
      <w:pPr>
        <w:ind w:left="3600" w:hanging="360"/>
      </w:pPr>
    </w:lvl>
    <w:lvl w:ilvl="5" w:tplc="75326439" w:tentative="1">
      <w:start w:val="1"/>
      <w:numFmt w:val="lowerRoman"/>
      <w:lvlText w:val="%6."/>
      <w:lvlJc w:val="right"/>
      <w:pPr>
        <w:ind w:left="4320" w:hanging="180"/>
      </w:pPr>
    </w:lvl>
    <w:lvl w:ilvl="6" w:tplc="75326439" w:tentative="1">
      <w:start w:val="1"/>
      <w:numFmt w:val="decimal"/>
      <w:lvlText w:val="%7."/>
      <w:lvlJc w:val="left"/>
      <w:pPr>
        <w:ind w:left="5040" w:hanging="360"/>
      </w:pPr>
    </w:lvl>
    <w:lvl w:ilvl="7" w:tplc="75326439" w:tentative="1">
      <w:start w:val="1"/>
      <w:numFmt w:val="lowerLetter"/>
      <w:lvlText w:val="%8."/>
      <w:lvlJc w:val="left"/>
      <w:pPr>
        <w:ind w:left="5760" w:hanging="360"/>
      </w:pPr>
    </w:lvl>
    <w:lvl w:ilvl="8" w:tplc="75326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09">
    <w:multiLevelType w:val="hybridMultilevel"/>
    <w:lvl w:ilvl="0" w:tplc="79624610">
      <w:start w:val="1"/>
      <w:numFmt w:val="decimal"/>
      <w:lvlText w:val="%1."/>
      <w:lvlJc w:val="left"/>
      <w:pPr>
        <w:ind w:left="720" w:hanging="360"/>
      </w:pPr>
    </w:lvl>
    <w:lvl w:ilvl="1" w:tplc="79624610" w:tentative="1">
      <w:start w:val="1"/>
      <w:numFmt w:val="lowerLetter"/>
      <w:lvlText w:val="%2."/>
      <w:lvlJc w:val="left"/>
      <w:pPr>
        <w:ind w:left="1440" w:hanging="360"/>
      </w:pPr>
    </w:lvl>
    <w:lvl w:ilvl="2" w:tplc="79624610" w:tentative="1">
      <w:start w:val="1"/>
      <w:numFmt w:val="lowerRoman"/>
      <w:lvlText w:val="%3."/>
      <w:lvlJc w:val="right"/>
      <w:pPr>
        <w:ind w:left="2160" w:hanging="180"/>
      </w:pPr>
    </w:lvl>
    <w:lvl w:ilvl="3" w:tplc="79624610" w:tentative="1">
      <w:start w:val="1"/>
      <w:numFmt w:val="decimal"/>
      <w:lvlText w:val="%4."/>
      <w:lvlJc w:val="left"/>
      <w:pPr>
        <w:ind w:left="2880" w:hanging="360"/>
      </w:pPr>
    </w:lvl>
    <w:lvl w:ilvl="4" w:tplc="79624610" w:tentative="1">
      <w:start w:val="1"/>
      <w:numFmt w:val="lowerLetter"/>
      <w:lvlText w:val="%5."/>
      <w:lvlJc w:val="left"/>
      <w:pPr>
        <w:ind w:left="3600" w:hanging="360"/>
      </w:pPr>
    </w:lvl>
    <w:lvl w:ilvl="5" w:tplc="79624610" w:tentative="1">
      <w:start w:val="1"/>
      <w:numFmt w:val="lowerRoman"/>
      <w:lvlText w:val="%6."/>
      <w:lvlJc w:val="right"/>
      <w:pPr>
        <w:ind w:left="4320" w:hanging="180"/>
      </w:pPr>
    </w:lvl>
    <w:lvl w:ilvl="6" w:tplc="79624610" w:tentative="1">
      <w:start w:val="1"/>
      <w:numFmt w:val="decimal"/>
      <w:lvlText w:val="%7."/>
      <w:lvlJc w:val="left"/>
      <w:pPr>
        <w:ind w:left="5040" w:hanging="360"/>
      </w:pPr>
    </w:lvl>
    <w:lvl w:ilvl="7" w:tplc="79624610" w:tentative="1">
      <w:start w:val="1"/>
      <w:numFmt w:val="lowerLetter"/>
      <w:lvlText w:val="%8."/>
      <w:lvlJc w:val="left"/>
      <w:pPr>
        <w:ind w:left="5760" w:hanging="360"/>
      </w:pPr>
    </w:lvl>
    <w:lvl w:ilvl="8" w:tplc="79624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08">
    <w:multiLevelType w:val="hybridMultilevel"/>
    <w:lvl w:ilvl="0" w:tplc="24371319">
      <w:start w:val="1"/>
      <w:numFmt w:val="decimal"/>
      <w:lvlText w:val="%1."/>
      <w:lvlJc w:val="left"/>
      <w:pPr>
        <w:ind w:left="720" w:hanging="360"/>
      </w:pPr>
    </w:lvl>
    <w:lvl w:ilvl="1" w:tplc="24371319" w:tentative="1">
      <w:start w:val="1"/>
      <w:numFmt w:val="lowerLetter"/>
      <w:lvlText w:val="%2."/>
      <w:lvlJc w:val="left"/>
      <w:pPr>
        <w:ind w:left="1440" w:hanging="360"/>
      </w:pPr>
    </w:lvl>
    <w:lvl w:ilvl="2" w:tplc="24371319" w:tentative="1">
      <w:start w:val="1"/>
      <w:numFmt w:val="lowerRoman"/>
      <w:lvlText w:val="%3."/>
      <w:lvlJc w:val="right"/>
      <w:pPr>
        <w:ind w:left="2160" w:hanging="180"/>
      </w:pPr>
    </w:lvl>
    <w:lvl w:ilvl="3" w:tplc="24371319" w:tentative="1">
      <w:start w:val="1"/>
      <w:numFmt w:val="decimal"/>
      <w:lvlText w:val="%4."/>
      <w:lvlJc w:val="left"/>
      <w:pPr>
        <w:ind w:left="2880" w:hanging="360"/>
      </w:pPr>
    </w:lvl>
    <w:lvl w:ilvl="4" w:tplc="24371319" w:tentative="1">
      <w:start w:val="1"/>
      <w:numFmt w:val="lowerLetter"/>
      <w:lvlText w:val="%5."/>
      <w:lvlJc w:val="left"/>
      <w:pPr>
        <w:ind w:left="3600" w:hanging="360"/>
      </w:pPr>
    </w:lvl>
    <w:lvl w:ilvl="5" w:tplc="24371319" w:tentative="1">
      <w:start w:val="1"/>
      <w:numFmt w:val="lowerRoman"/>
      <w:lvlText w:val="%6."/>
      <w:lvlJc w:val="right"/>
      <w:pPr>
        <w:ind w:left="4320" w:hanging="180"/>
      </w:pPr>
    </w:lvl>
    <w:lvl w:ilvl="6" w:tplc="24371319" w:tentative="1">
      <w:start w:val="1"/>
      <w:numFmt w:val="decimal"/>
      <w:lvlText w:val="%7."/>
      <w:lvlJc w:val="left"/>
      <w:pPr>
        <w:ind w:left="5040" w:hanging="360"/>
      </w:pPr>
    </w:lvl>
    <w:lvl w:ilvl="7" w:tplc="24371319" w:tentative="1">
      <w:start w:val="1"/>
      <w:numFmt w:val="lowerLetter"/>
      <w:lvlText w:val="%8."/>
      <w:lvlJc w:val="left"/>
      <w:pPr>
        <w:ind w:left="5760" w:hanging="360"/>
      </w:pPr>
    </w:lvl>
    <w:lvl w:ilvl="8" w:tplc="24371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07">
    <w:multiLevelType w:val="hybridMultilevel"/>
    <w:lvl w:ilvl="0" w:tplc="27975842">
      <w:start w:val="1"/>
      <w:numFmt w:val="decimal"/>
      <w:lvlText w:val="%1."/>
      <w:lvlJc w:val="left"/>
      <w:pPr>
        <w:ind w:left="720" w:hanging="360"/>
      </w:pPr>
    </w:lvl>
    <w:lvl w:ilvl="1" w:tplc="27975842" w:tentative="1">
      <w:start w:val="1"/>
      <w:numFmt w:val="lowerLetter"/>
      <w:lvlText w:val="%2."/>
      <w:lvlJc w:val="left"/>
      <w:pPr>
        <w:ind w:left="1440" w:hanging="360"/>
      </w:pPr>
    </w:lvl>
    <w:lvl w:ilvl="2" w:tplc="27975842" w:tentative="1">
      <w:start w:val="1"/>
      <w:numFmt w:val="lowerRoman"/>
      <w:lvlText w:val="%3."/>
      <w:lvlJc w:val="right"/>
      <w:pPr>
        <w:ind w:left="2160" w:hanging="180"/>
      </w:pPr>
    </w:lvl>
    <w:lvl w:ilvl="3" w:tplc="27975842" w:tentative="1">
      <w:start w:val="1"/>
      <w:numFmt w:val="decimal"/>
      <w:lvlText w:val="%4."/>
      <w:lvlJc w:val="left"/>
      <w:pPr>
        <w:ind w:left="2880" w:hanging="360"/>
      </w:pPr>
    </w:lvl>
    <w:lvl w:ilvl="4" w:tplc="27975842" w:tentative="1">
      <w:start w:val="1"/>
      <w:numFmt w:val="lowerLetter"/>
      <w:lvlText w:val="%5."/>
      <w:lvlJc w:val="left"/>
      <w:pPr>
        <w:ind w:left="3600" w:hanging="360"/>
      </w:pPr>
    </w:lvl>
    <w:lvl w:ilvl="5" w:tplc="27975842" w:tentative="1">
      <w:start w:val="1"/>
      <w:numFmt w:val="lowerRoman"/>
      <w:lvlText w:val="%6."/>
      <w:lvlJc w:val="right"/>
      <w:pPr>
        <w:ind w:left="4320" w:hanging="180"/>
      </w:pPr>
    </w:lvl>
    <w:lvl w:ilvl="6" w:tplc="27975842" w:tentative="1">
      <w:start w:val="1"/>
      <w:numFmt w:val="decimal"/>
      <w:lvlText w:val="%7."/>
      <w:lvlJc w:val="left"/>
      <w:pPr>
        <w:ind w:left="5040" w:hanging="360"/>
      </w:pPr>
    </w:lvl>
    <w:lvl w:ilvl="7" w:tplc="27975842" w:tentative="1">
      <w:start w:val="1"/>
      <w:numFmt w:val="lowerLetter"/>
      <w:lvlText w:val="%8."/>
      <w:lvlJc w:val="left"/>
      <w:pPr>
        <w:ind w:left="5760" w:hanging="360"/>
      </w:pPr>
    </w:lvl>
    <w:lvl w:ilvl="8" w:tplc="27975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06">
    <w:multiLevelType w:val="hybridMultilevel"/>
    <w:lvl w:ilvl="0" w:tplc="39851005">
      <w:start w:val="1"/>
      <w:numFmt w:val="decimal"/>
      <w:lvlText w:val="%1."/>
      <w:lvlJc w:val="left"/>
      <w:pPr>
        <w:ind w:left="720" w:hanging="360"/>
      </w:pPr>
    </w:lvl>
    <w:lvl w:ilvl="1" w:tplc="39851005" w:tentative="1">
      <w:start w:val="1"/>
      <w:numFmt w:val="lowerLetter"/>
      <w:lvlText w:val="%2."/>
      <w:lvlJc w:val="left"/>
      <w:pPr>
        <w:ind w:left="1440" w:hanging="360"/>
      </w:pPr>
    </w:lvl>
    <w:lvl w:ilvl="2" w:tplc="39851005" w:tentative="1">
      <w:start w:val="1"/>
      <w:numFmt w:val="lowerRoman"/>
      <w:lvlText w:val="%3."/>
      <w:lvlJc w:val="right"/>
      <w:pPr>
        <w:ind w:left="2160" w:hanging="180"/>
      </w:pPr>
    </w:lvl>
    <w:lvl w:ilvl="3" w:tplc="39851005" w:tentative="1">
      <w:start w:val="1"/>
      <w:numFmt w:val="decimal"/>
      <w:lvlText w:val="%4."/>
      <w:lvlJc w:val="left"/>
      <w:pPr>
        <w:ind w:left="2880" w:hanging="360"/>
      </w:pPr>
    </w:lvl>
    <w:lvl w:ilvl="4" w:tplc="39851005" w:tentative="1">
      <w:start w:val="1"/>
      <w:numFmt w:val="lowerLetter"/>
      <w:lvlText w:val="%5."/>
      <w:lvlJc w:val="left"/>
      <w:pPr>
        <w:ind w:left="3600" w:hanging="360"/>
      </w:pPr>
    </w:lvl>
    <w:lvl w:ilvl="5" w:tplc="39851005" w:tentative="1">
      <w:start w:val="1"/>
      <w:numFmt w:val="lowerRoman"/>
      <w:lvlText w:val="%6."/>
      <w:lvlJc w:val="right"/>
      <w:pPr>
        <w:ind w:left="4320" w:hanging="180"/>
      </w:pPr>
    </w:lvl>
    <w:lvl w:ilvl="6" w:tplc="39851005" w:tentative="1">
      <w:start w:val="1"/>
      <w:numFmt w:val="decimal"/>
      <w:lvlText w:val="%7."/>
      <w:lvlJc w:val="left"/>
      <w:pPr>
        <w:ind w:left="5040" w:hanging="360"/>
      </w:pPr>
    </w:lvl>
    <w:lvl w:ilvl="7" w:tplc="39851005" w:tentative="1">
      <w:start w:val="1"/>
      <w:numFmt w:val="lowerLetter"/>
      <w:lvlText w:val="%8."/>
      <w:lvlJc w:val="left"/>
      <w:pPr>
        <w:ind w:left="5760" w:hanging="360"/>
      </w:pPr>
    </w:lvl>
    <w:lvl w:ilvl="8" w:tplc="39851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05">
    <w:multiLevelType w:val="hybridMultilevel"/>
    <w:lvl w:ilvl="0" w:tplc="14186700">
      <w:start w:val="1"/>
      <w:numFmt w:val="decimal"/>
      <w:lvlText w:val="%1."/>
      <w:lvlJc w:val="left"/>
      <w:pPr>
        <w:ind w:left="720" w:hanging="360"/>
      </w:pPr>
    </w:lvl>
    <w:lvl w:ilvl="1" w:tplc="14186700" w:tentative="1">
      <w:start w:val="1"/>
      <w:numFmt w:val="lowerLetter"/>
      <w:lvlText w:val="%2."/>
      <w:lvlJc w:val="left"/>
      <w:pPr>
        <w:ind w:left="1440" w:hanging="360"/>
      </w:pPr>
    </w:lvl>
    <w:lvl w:ilvl="2" w:tplc="14186700" w:tentative="1">
      <w:start w:val="1"/>
      <w:numFmt w:val="lowerRoman"/>
      <w:lvlText w:val="%3."/>
      <w:lvlJc w:val="right"/>
      <w:pPr>
        <w:ind w:left="2160" w:hanging="180"/>
      </w:pPr>
    </w:lvl>
    <w:lvl w:ilvl="3" w:tplc="14186700" w:tentative="1">
      <w:start w:val="1"/>
      <w:numFmt w:val="decimal"/>
      <w:lvlText w:val="%4."/>
      <w:lvlJc w:val="left"/>
      <w:pPr>
        <w:ind w:left="2880" w:hanging="360"/>
      </w:pPr>
    </w:lvl>
    <w:lvl w:ilvl="4" w:tplc="14186700" w:tentative="1">
      <w:start w:val="1"/>
      <w:numFmt w:val="lowerLetter"/>
      <w:lvlText w:val="%5."/>
      <w:lvlJc w:val="left"/>
      <w:pPr>
        <w:ind w:left="3600" w:hanging="360"/>
      </w:pPr>
    </w:lvl>
    <w:lvl w:ilvl="5" w:tplc="14186700" w:tentative="1">
      <w:start w:val="1"/>
      <w:numFmt w:val="lowerRoman"/>
      <w:lvlText w:val="%6."/>
      <w:lvlJc w:val="right"/>
      <w:pPr>
        <w:ind w:left="4320" w:hanging="180"/>
      </w:pPr>
    </w:lvl>
    <w:lvl w:ilvl="6" w:tplc="14186700" w:tentative="1">
      <w:start w:val="1"/>
      <w:numFmt w:val="decimal"/>
      <w:lvlText w:val="%7."/>
      <w:lvlJc w:val="left"/>
      <w:pPr>
        <w:ind w:left="5040" w:hanging="360"/>
      </w:pPr>
    </w:lvl>
    <w:lvl w:ilvl="7" w:tplc="14186700" w:tentative="1">
      <w:start w:val="1"/>
      <w:numFmt w:val="lowerLetter"/>
      <w:lvlText w:val="%8."/>
      <w:lvlJc w:val="left"/>
      <w:pPr>
        <w:ind w:left="5760" w:hanging="360"/>
      </w:pPr>
    </w:lvl>
    <w:lvl w:ilvl="8" w:tplc="14186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04">
    <w:multiLevelType w:val="hybridMultilevel"/>
    <w:lvl w:ilvl="0" w:tplc="27122008">
      <w:start w:val="1"/>
      <w:numFmt w:val="decimal"/>
      <w:lvlText w:val="%1."/>
      <w:lvlJc w:val="left"/>
      <w:pPr>
        <w:ind w:left="720" w:hanging="360"/>
      </w:pPr>
    </w:lvl>
    <w:lvl w:ilvl="1" w:tplc="27122008" w:tentative="1">
      <w:start w:val="1"/>
      <w:numFmt w:val="lowerLetter"/>
      <w:lvlText w:val="%2."/>
      <w:lvlJc w:val="left"/>
      <w:pPr>
        <w:ind w:left="1440" w:hanging="360"/>
      </w:pPr>
    </w:lvl>
    <w:lvl w:ilvl="2" w:tplc="27122008" w:tentative="1">
      <w:start w:val="1"/>
      <w:numFmt w:val="lowerRoman"/>
      <w:lvlText w:val="%3."/>
      <w:lvlJc w:val="right"/>
      <w:pPr>
        <w:ind w:left="2160" w:hanging="180"/>
      </w:pPr>
    </w:lvl>
    <w:lvl w:ilvl="3" w:tplc="27122008" w:tentative="1">
      <w:start w:val="1"/>
      <w:numFmt w:val="decimal"/>
      <w:lvlText w:val="%4."/>
      <w:lvlJc w:val="left"/>
      <w:pPr>
        <w:ind w:left="2880" w:hanging="360"/>
      </w:pPr>
    </w:lvl>
    <w:lvl w:ilvl="4" w:tplc="27122008" w:tentative="1">
      <w:start w:val="1"/>
      <w:numFmt w:val="lowerLetter"/>
      <w:lvlText w:val="%5."/>
      <w:lvlJc w:val="left"/>
      <w:pPr>
        <w:ind w:left="3600" w:hanging="360"/>
      </w:pPr>
    </w:lvl>
    <w:lvl w:ilvl="5" w:tplc="27122008" w:tentative="1">
      <w:start w:val="1"/>
      <w:numFmt w:val="lowerRoman"/>
      <w:lvlText w:val="%6."/>
      <w:lvlJc w:val="right"/>
      <w:pPr>
        <w:ind w:left="4320" w:hanging="180"/>
      </w:pPr>
    </w:lvl>
    <w:lvl w:ilvl="6" w:tplc="27122008" w:tentative="1">
      <w:start w:val="1"/>
      <w:numFmt w:val="decimal"/>
      <w:lvlText w:val="%7."/>
      <w:lvlJc w:val="left"/>
      <w:pPr>
        <w:ind w:left="5040" w:hanging="360"/>
      </w:pPr>
    </w:lvl>
    <w:lvl w:ilvl="7" w:tplc="27122008" w:tentative="1">
      <w:start w:val="1"/>
      <w:numFmt w:val="lowerLetter"/>
      <w:lvlText w:val="%8."/>
      <w:lvlJc w:val="left"/>
      <w:pPr>
        <w:ind w:left="5760" w:hanging="360"/>
      </w:pPr>
    </w:lvl>
    <w:lvl w:ilvl="8" w:tplc="27122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03">
    <w:multiLevelType w:val="hybridMultilevel"/>
    <w:lvl w:ilvl="0" w:tplc="46809162">
      <w:start w:val="1"/>
      <w:numFmt w:val="decimal"/>
      <w:lvlText w:val="%1."/>
      <w:lvlJc w:val="left"/>
      <w:pPr>
        <w:ind w:left="720" w:hanging="360"/>
      </w:pPr>
    </w:lvl>
    <w:lvl w:ilvl="1" w:tplc="46809162" w:tentative="1">
      <w:start w:val="1"/>
      <w:numFmt w:val="lowerLetter"/>
      <w:lvlText w:val="%2."/>
      <w:lvlJc w:val="left"/>
      <w:pPr>
        <w:ind w:left="1440" w:hanging="360"/>
      </w:pPr>
    </w:lvl>
    <w:lvl w:ilvl="2" w:tplc="46809162" w:tentative="1">
      <w:start w:val="1"/>
      <w:numFmt w:val="lowerRoman"/>
      <w:lvlText w:val="%3."/>
      <w:lvlJc w:val="right"/>
      <w:pPr>
        <w:ind w:left="2160" w:hanging="180"/>
      </w:pPr>
    </w:lvl>
    <w:lvl w:ilvl="3" w:tplc="46809162" w:tentative="1">
      <w:start w:val="1"/>
      <w:numFmt w:val="decimal"/>
      <w:lvlText w:val="%4."/>
      <w:lvlJc w:val="left"/>
      <w:pPr>
        <w:ind w:left="2880" w:hanging="360"/>
      </w:pPr>
    </w:lvl>
    <w:lvl w:ilvl="4" w:tplc="46809162" w:tentative="1">
      <w:start w:val="1"/>
      <w:numFmt w:val="lowerLetter"/>
      <w:lvlText w:val="%5."/>
      <w:lvlJc w:val="left"/>
      <w:pPr>
        <w:ind w:left="3600" w:hanging="360"/>
      </w:pPr>
    </w:lvl>
    <w:lvl w:ilvl="5" w:tplc="46809162" w:tentative="1">
      <w:start w:val="1"/>
      <w:numFmt w:val="lowerRoman"/>
      <w:lvlText w:val="%6."/>
      <w:lvlJc w:val="right"/>
      <w:pPr>
        <w:ind w:left="4320" w:hanging="180"/>
      </w:pPr>
    </w:lvl>
    <w:lvl w:ilvl="6" w:tplc="46809162" w:tentative="1">
      <w:start w:val="1"/>
      <w:numFmt w:val="decimal"/>
      <w:lvlText w:val="%7."/>
      <w:lvlJc w:val="left"/>
      <w:pPr>
        <w:ind w:left="5040" w:hanging="360"/>
      </w:pPr>
    </w:lvl>
    <w:lvl w:ilvl="7" w:tplc="46809162" w:tentative="1">
      <w:start w:val="1"/>
      <w:numFmt w:val="lowerLetter"/>
      <w:lvlText w:val="%8."/>
      <w:lvlJc w:val="left"/>
      <w:pPr>
        <w:ind w:left="5760" w:hanging="360"/>
      </w:pPr>
    </w:lvl>
    <w:lvl w:ilvl="8" w:tplc="46809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02">
    <w:multiLevelType w:val="hybridMultilevel"/>
    <w:lvl w:ilvl="0" w:tplc="87251995">
      <w:start w:val="1"/>
      <w:numFmt w:val="decimal"/>
      <w:lvlText w:val="%1."/>
      <w:lvlJc w:val="left"/>
      <w:pPr>
        <w:ind w:left="720" w:hanging="360"/>
      </w:pPr>
    </w:lvl>
    <w:lvl w:ilvl="1" w:tplc="87251995" w:tentative="1">
      <w:start w:val="1"/>
      <w:numFmt w:val="lowerLetter"/>
      <w:lvlText w:val="%2."/>
      <w:lvlJc w:val="left"/>
      <w:pPr>
        <w:ind w:left="1440" w:hanging="360"/>
      </w:pPr>
    </w:lvl>
    <w:lvl w:ilvl="2" w:tplc="87251995" w:tentative="1">
      <w:start w:val="1"/>
      <w:numFmt w:val="lowerRoman"/>
      <w:lvlText w:val="%3."/>
      <w:lvlJc w:val="right"/>
      <w:pPr>
        <w:ind w:left="2160" w:hanging="180"/>
      </w:pPr>
    </w:lvl>
    <w:lvl w:ilvl="3" w:tplc="87251995" w:tentative="1">
      <w:start w:val="1"/>
      <w:numFmt w:val="decimal"/>
      <w:lvlText w:val="%4."/>
      <w:lvlJc w:val="left"/>
      <w:pPr>
        <w:ind w:left="2880" w:hanging="360"/>
      </w:pPr>
    </w:lvl>
    <w:lvl w:ilvl="4" w:tplc="87251995" w:tentative="1">
      <w:start w:val="1"/>
      <w:numFmt w:val="lowerLetter"/>
      <w:lvlText w:val="%5."/>
      <w:lvlJc w:val="left"/>
      <w:pPr>
        <w:ind w:left="3600" w:hanging="360"/>
      </w:pPr>
    </w:lvl>
    <w:lvl w:ilvl="5" w:tplc="87251995" w:tentative="1">
      <w:start w:val="1"/>
      <w:numFmt w:val="lowerRoman"/>
      <w:lvlText w:val="%6."/>
      <w:lvlJc w:val="right"/>
      <w:pPr>
        <w:ind w:left="4320" w:hanging="180"/>
      </w:pPr>
    </w:lvl>
    <w:lvl w:ilvl="6" w:tplc="87251995" w:tentative="1">
      <w:start w:val="1"/>
      <w:numFmt w:val="decimal"/>
      <w:lvlText w:val="%7."/>
      <w:lvlJc w:val="left"/>
      <w:pPr>
        <w:ind w:left="5040" w:hanging="360"/>
      </w:pPr>
    </w:lvl>
    <w:lvl w:ilvl="7" w:tplc="87251995" w:tentative="1">
      <w:start w:val="1"/>
      <w:numFmt w:val="lowerLetter"/>
      <w:lvlText w:val="%8."/>
      <w:lvlJc w:val="left"/>
      <w:pPr>
        <w:ind w:left="5760" w:hanging="360"/>
      </w:pPr>
    </w:lvl>
    <w:lvl w:ilvl="8" w:tplc="87251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01">
    <w:multiLevelType w:val="hybridMultilevel"/>
    <w:lvl w:ilvl="0" w:tplc="27225645">
      <w:start w:val="1"/>
      <w:numFmt w:val="decimal"/>
      <w:lvlText w:val="%1."/>
      <w:lvlJc w:val="left"/>
      <w:pPr>
        <w:ind w:left="720" w:hanging="360"/>
      </w:pPr>
    </w:lvl>
    <w:lvl w:ilvl="1" w:tplc="27225645" w:tentative="1">
      <w:start w:val="1"/>
      <w:numFmt w:val="lowerLetter"/>
      <w:lvlText w:val="%2."/>
      <w:lvlJc w:val="left"/>
      <w:pPr>
        <w:ind w:left="1440" w:hanging="360"/>
      </w:pPr>
    </w:lvl>
    <w:lvl w:ilvl="2" w:tplc="27225645" w:tentative="1">
      <w:start w:val="1"/>
      <w:numFmt w:val="lowerRoman"/>
      <w:lvlText w:val="%3."/>
      <w:lvlJc w:val="right"/>
      <w:pPr>
        <w:ind w:left="2160" w:hanging="180"/>
      </w:pPr>
    </w:lvl>
    <w:lvl w:ilvl="3" w:tplc="27225645" w:tentative="1">
      <w:start w:val="1"/>
      <w:numFmt w:val="decimal"/>
      <w:lvlText w:val="%4."/>
      <w:lvlJc w:val="left"/>
      <w:pPr>
        <w:ind w:left="2880" w:hanging="360"/>
      </w:pPr>
    </w:lvl>
    <w:lvl w:ilvl="4" w:tplc="27225645" w:tentative="1">
      <w:start w:val="1"/>
      <w:numFmt w:val="lowerLetter"/>
      <w:lvlText w:val="%5."/>
      <w:lvlJc w:val="left"/>
      <w:pPr>
        <w:ind w:left="3600" w:hanging="360"/>
      </w:pPr>
    </w:lvl>
    <w:lvl w:ilvl="5" w:tplc="27225645" w:tentative="1">
      <w:start w:val="1"/>
      <w:numFmt w:val="lowerRoman"/>
      <w:lvlText w:val="%6."/>
      <w:lvlJc w:val="right"/>
      <w:pPr>
        <w:ind w:left="4320" w:hanging="180"/>
      </w:pPr>
    </w:lvl>
    <w:lvl w:ilvl="6" w:tplc="27225645" w:tentative="1">
      <w:start w:val="1"/>
      <w:numFmt w:val="decimal"/>
      <w:lvlText w:val="%7."/>
      <w:lvlJc w:val="left"/>
      <w:pPr>
        <w:ind w:left="5040" w:hanging="360"/>
      </w:pPr>
    </w:lvl>
    <w:lvl w:ilvl="7" w:tplc="27225645" w:tentative="1">
      <w:start w:val="1"/>
      <w:numFmt w:val="lowerLetter"/>
      <w:lvlText w:val="%8."/>
      <w:lvlJc w:val="left"/>
      <w:pPr>
        <w:ind w:left="5760" w:hanging="360"/>
      </w:pPr>
    </w:lvl>
    <w:lvl w:ilvl="8" w:tplc="27225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00">
    <w:multiLevelType w:val="hybridMultilevel"/>
    <w:lvl w:ilvl="0" w:tplc="82585634">
      <w:start w:val="1"/>
      <w:numFmt w:val="decimal"/>
      <w:lvlText w:val="%1."/>
      <w:lvlJc w:val="left"/>
      <w:pPr>
        <w:ind w:left="720" w:hanging="360"/>
      </w:pPr>
    </w:lvl>
    <w:lvl w:ilvl="1" w:tplc="82585634" w:tentative="1">
      <w:start w:val="1"/>
      <w:numFmt w:val="lowerLetter"/>
      <w:lvlText w:val="%2."/>
      <w:lvlJc w:val="left"/>
      <w:pPr>
        <w:ind w:left="1440" w:hanging="360"/>
      </w:pPr>
    </w:lvl>
    <w:lvl w:ilvl="2" w:tplc="82585634" w:tentative="1">
      <w:start w:val="1"/>
      <w:numFmt w:val="lowerRoman"/>
      <w:lvlText w:val="%3."/>
      <w:lvlJc w:val="right"/>
      <w:pPr>
        <w:ind w:left="2160" w:hanging="180"/>
      </w:pPr>
    </w:lvl>
    <w:lvl w:ilvl="3" w:tplc="82585634" w:tentative="1">
      <w:start w:val="1"/>
      <w:numFmt w:val="decimal"/>
      <w:lvlText w:val="%4."/>
      <w:lvlJc w:val="left"/>
      <w:pPr>
        <w:ind w:left="2880" w:hanging="360"/>
      </w:pPr>
    </w:lvl>
    <w:lvl w:ilvl="4" w:tplc="82585634" w:tentative="1">
      <w:start w:val="1"/>
      <w:numFmt w:val="lowerLetter"/>
      <w:lvlText w:val="%5."/>
      <w:lvlJc w:val="left"/>
      <w:pPr>
        <w:ind w:left="3600" w:hanging="360"/>
      </w:pPr>
    </w:lvl>
    <w:lvl w:ilvl="5" w:tplc="82585634" w:tentative="1">
      <w:start w:val="1"/>
      <w:numFmt w:val="lowerRoman"/>
      <w:lvlText w:val="%6."/>
      <w:lvlJc w:val="right"/>
      <w:pPr>
        <w:ind w:left="4320" w:hanging="180"/>
      </w:pPr>
    </w:lvl>
    <w:lvl w:ilvl="6" w:tplc="82585634" w:tentative="1">
      <w:start w:val="1"/>
      <w:numFmt w:val="decimal"/>
      <w:lvlText w:val="%7."/>
      <w:lvlJc w:val="left"/>
      <w:pPr>
        <w:ind w:left="5040" w:hanging="360"/>
      </w:pPr>
    </w:lvl>
    <w:lvl w:ilvl="7" w:tplc="82585634" w:tentative="1">
      <w:start w:val="1"/>
      <w:numFmt w:val="lowerLetter"/>
      <w:lvlText w:val="%8."/>
      <w:lvlJc w:val="left"/>
      <w:pPr>
        <w:ind w:left="5760" w:hanging="360"/>
      </w:pPr>
    </w:lvl>
    <w:lvl w:ilvl="8" w:tplc="82585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9">
    <w:multiLevelType w:val="hybridMultilevel"/>
    <w:lvl w:ilvl="0" w:tplc="48909614">
      <w:start w:val="1"/>
      <w:numFmt w:val="decimal"/>
      <w:lvlText w:val="%1."/>
      <w:lvlJc w:val="left"/>
      <w:pPr>
        <w:ind w:left="720" w:hanging="360"/>
      </w:pPr>
    </w:lvl>
    <w:lvl w:ilvl="1" w:tplc="48909614" w:tentative="1">
      <w:start w:val="1"/>
      <w:numFmt w:val="lowerLetter"/>
      <w:lvlText w:val="%2."/>
      <w:lvlJc w:val="left"/>
      <w:pPr>
        <w:ind w:left="1440" w:hanging="360"/>
      </w:pPr>
    </w:lvl>
    <w:lvl w:ilvl="2" w:tplc="48909614" w:tentative="1">
      <w:start w:val="1"/>
      <w:numFmt w:val="lowerRoman"/>
      <w:lvlText w:val="%3."/>
      <w:lvlJc w:val="right"/>
      <w:pPr>
        <w:ind w:left="2160" w:hanging="180"/>
      </w:pPr>
    </w:lvl>
    <w:lvl w:ilvl="3" w:tplc="48909614" w:tentative="1">
      <w:start w:val="1"/>
      <w:numFmt w:val="decimal"/>
      <w:lvlText w:val="%4."/>
      <w:lvlJc w:val="left"/>
      <w:pPr>
        <w:ind w:left="2880" w:hanging="360"/>
      </w:pPr>
    </w:lvl>
    <w:lvl w:ilvl="4" w:tplc="48909614" w:tentative="1">
      <w:start w:val="1"/>
      <w:numFmt w:val="lowerLetter"/>
      <w:lvlText w:val="%5."/>
      <w:lvlJc w:val="left"/>
      <w:pPr>
        <w:ind w:left="3600" w:hanging="360"/>
      </w:pPr>
    </w:lvl>
    <w:lvl w:ilvl="5" w:tplc="48909614" w:tentative="1">
      <w:start w:val="1"/>
      <w:numFmt w:val="lowerRoman"/>
      <w:lvlText w:val="%6."/>
      <w:lvlJc w:val="right"/>
      <w:pPr>
        <w:ind w:left="4320" w:hanging="180"/>
      </w:pPr>
    </w:lvl>
    <w:lvl w:ilvl="6" w:tplc="48909614" w:tentative="1">
      <w:start w:val="1"/>
      <w:numFmt w:val="decimal"/>
      <w:lvlText w:val="%7."/>
      <w:lvlJc w:val="left"/>
      <w:pPr>
        <w:ind w:left="5040" w:hanging="360"/>
      </w:pPr>
    </w:lvl>
    <w:lvl w:ilvl="7" w:tplc="48909614" w:tentative="1">
      <w:start w:val="1"/>
      <w:numFmt w:val="lowerLetter"/>
      <w:lvlText w:val="%8."/>
      <w:lvlJc w:val="left"/>
      <w:pPr>
        <w:ind w:left="5760" w:hanging="360"/>
      </w:pPr>
    </w:lvl>
    <w:lvl w:ilvl="8" w:tplc="48909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8">
    <w:multiLevelType w:val="hybridMultilevel"/>
    <w:lvl w:ilvl="0" w:tplc="81043830">
      <w:start w:val="1"/>
      <w:numFmt w:val="decimal"/>
      <w:lvlText w:val="%1."/>
      <w:lvlJc w:val="left"/>
      <w:pPr>
        <w:ind w:left="720" w:hanging="360"/>
      </w:pPr>
    </w:lvl>
    <w:lvl w:ilvl="1" w:tplc="81043830" w:tentative="1">
      <w:start w:val="1"/>
      <w:numFmt w:val="lowerLetter"/>
      <w:lvlText w:val="%2."/>
      <w:lvlJc w:val="left"/>
      <w:pPr>
        <w:ind w:left="1440" w:hanging="360"/>
      </w:pPr>
    </w:lvl>
    <w:lvl w:ilvl="2" w:tplc="81043830" w:tentative="1">
      <w:start w:val="1"/>
      <w:numFmt w:val="lowerRoman"/>
      <w:lvlText w:val="%3."/>
      <w:lvlJc w:val="right"/>
      <w:pPr>
        <w:ind w:left="2160" w:hanging="180"/>
      </w:pPr>
    </w:lvl>
    <w:lvl w:ilvl="3" w:tplc="81043830" w:tentative="1">
      <w:start w:val="1"/>
      <w:numFmt w:val="decimal"/>
      <w:lvlText w:val="%4."/>
      <w:lvlJc w:val="left"/>
      <w:pPr>
        <w:ind w:left="2880" w:hanging="360"/>
      </w:pPr>
    </w:lvl>
    <w:lvl w:ilvl="4" w:tplc="81043830" w:tentative="1">
      <w:start w:val="1"/>
      <w:numFmt w:val="lowerLetter"/>
      <w:lvlText w:val="%5."/>
      <w:lvlJc w:val="left"/>
      <w:pPr>
        <w:ind w:left="3600" w:hanging="360"/>
      </w:pPr>
    </w:lvl>
    <w:lvl w:ilvl="5" w:tplc="81043830" w:tentative="1">
      <w:start w:val="1"/>
      <w:numFmt w:val="lowerRoman"/>
      <w:lvlText w:val="%6."/>
      <w:lvlJc w:val="right"/>
      <w:pPr>
        <w:ind w:left="4320" w:hanging="180"/>
      </w:pPr>
    </w:lvl>
    <w:lvl w:ilvl="6" w:tplc="81043830" w:tentative="1">
      <w:start w:val="1"/>
      <w:numFmt w:val="decimal"/>
      <w:lvlText w:val="%7."/>
      <w:lvlJc w:val="left"/>
      <w:pPr>
        <w:ind w:left="5040" w:hanging="360"/>
      </w:pPr>
    </w:lvl>
    <w:lvl w:ilvl="7" w:tplc="81043830" w:tentative="1">
      <w:start w:val="1"/>
      <w:numFmt w:val="lowerLetter"/>
      <w:lvlText w:val="%8."/>
      <w:lvlJc w:val="left"/>
      <w:pPr>
        <w:ind w:left="5760" w:hanging="360"/>
      </w:pPr>
    </w:lvl>
    <w:lvl w:ilvl="8" w:tplc="81043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7">
    <w:multiLevelType w:val="hybridMultilevel"/>
    <w:lvl w:ilvl="0" w:tplc="29631064">
      <w:start w:val="1"/>
      <w:numFmt w:val="decimal"/>
      <w:lvlText w:val="%1."/>
      <w:lvlJc w:val="left"/>
      <w:pPr>
        <w:ind w:left="720" w:hanging="360"/>
      </w:pPr>
    </w:lvl>
    <w:lvl w:ilvl="1" w:tplc="29631064" w:tentative="1">
      <w:start w:val="1"/>
      <w:numFmt w:val="lowerLetter"/>
      <w:lvlText w:val="%2."/>
      <w:lvlJc w:val="left"/>
      <w:pPr>
        <w:ind w:left="1440" w:hanging="360"/>
      </w:pPr>
    </w:lvl>
    <w:lvl w:ilvl="2" w:tplc="29631064" w:tentative="1">
      <w:start w:val="1"/>
      <w:numFmt w:val="lowerRoman"/>
      <w:lvlText w:val="%3."/>
      <w:lvlJc w:val="right"/>
      <w:pPr>
        <w:ind w:left="2160" w:hanging="180"/>
      </w:pPr>
    </w:lvl>
    <w:lvl w:ilvl="3" w:tplc="29631064" w:tentative="1">
      <w:start w:val="1"/>
      <w:numFmt w:val="decimal"/>
      <w:lvlText w:val="%4."/>
      <w:lvlJc w:val="left"/>
      <w:pPr>
        <w:ind w:left="2880" w:hanging="360"/>
      </w:pPr>
    </w:lvl>
    <w:lvl w:ilvl="4" w:tplc="29631064" w:tentative="1">
      <w:start w:val="1"/>
      <w:numFmt w:val="lowerLetter"/>
      <w:lvlText w:val="%5."/>
      <w:lvlJc w:val="left"/>
      <w:pPr>
        <w:ind w:left="3600" w:hanging="360"/>
      </w:pPr>
    </w:lvl>
    <w:lvl w:ilvl="5" w:tplc="29631064" w:tentative="1">
      <w:start w:val="1"/>
      <w:numFmt w:val="lowerRoman"/>
      <w:lvlText w:val="%6."/>
      <w:lvlJc w:val="right"/>
      <w:pPr>
        <w:ind w:left="4320" w:hanging="180"/>
      </w:pPr>
    </w:lvl>
    <w:lvl w:ilvl="6" w:tplc="29631064" w:tentative="1">
      <w:start w:val="1"/>
      <w:numFmt w:val="decimal"/>
      <w:lvlText w:val="%7."/>
      <w:lvlJc w:val="left"/>
      <w:pPr>
        <w:ind w:left="5040" w:hanging="360"/>
      </w:pPr>
    </w:lvl>
    <w:lvl w:ilvl="7" w:tplc="29631064" w:tentative="1">
      <w:start w:val="1"/>
      <w:numFmt w:val="lowerLetter"/>
      <w:lvlText w:val="%8."/>
      <w:lvlJc w:val="left"/>
      <w:pPr>
        <w:ind w:left="5760" w:hanging="360"/>
      </w:pPr>
    </w:lvl>
    <w:lvl w:ilvl="8" w:tplc="29631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6">
    <w:multiLevelType w:val="hybridMultilevel"/>
    <w:lvl w:ilvl="0" w:tplc="62751541">
      <w:start w:val="1"/>
      <w:numFmt w:val="decimal"/>
      <w:lvlText w:val="%1."/>
      <w:lvlJc w:val="left"/>
      <w:pPr>
        <w:ind w:left="720" w:hanging="360"/>
      </w:pPr>
    </w:lvl>
    <w:lvl w:ilvl="1" w:tplc="62751541" w:tentative="1">
      <w:start w:val="1"/>
      <w:numFmt w:val="lowerLetter"/>
      <w:lvlText w:val="%2."/>
      <w:lvlJc w:val="left"/>
      <w:pPr>
        <w:ind w:left="1440" w:hanging="360"/>
      </w:pPr>
    </w:lvl>
    <w:lvl w:ilvl="2" w:tplc="62751541" w:tentative="1">
      <w:start w:val="1"/>
      <w:numFmt w:val="lowerRoman"/>
      <w:lvlText w:val="%3."/>
      <w:lvlJc w:val="right"/>
      <w:pPr>
        <w:ind w:left="2160" w:hanging="180"/>
      </w:pPr>
    </w:lvl>
    <w:lvl w:ilvl="3" w:tplc="62751541" w:tentative="1">
      <w:start w:val="1"/>
      <w:numFmt w:val="decimal"/>
      <w:lvlText w:val="%4."/>
      <w:lvlJc w:val="left"/>
      <w:pPr>
        <w:ind w:left="2880" w:hanging="360"/>
      </w:pPr>
    </w:lvl>
    <w:lvl w:ilvl="4" w:tplc="62751541" w:tentative="1">
      <w:start w:val="1"/>
      <w:numFmt w:val="lowerLetter"/>
      <w:lvlText w:val="%5."/>
      <w:lvlJc w:val="left"/>
      <w:pPr>
        <w:ind w:left="3600" w:hanging="360"/>
      </w:pPr>
    </w:lvl>
    <w:lvl w:ilvl="5" w:tplc="62751541" w:tentative="1">
      <w:start w:val="1"/>
      <w:numFmt w:val="lowerRoman"/>
      <w:lvlText w:val="%6."/>
      <w:lvlJc w:val="right"/>
      <w:pPr>
        <w:ind w:left="4320" w:hanging="180"/>
      </w:pPr>
    </w:lvl>
    <w:lvl w:ilvl="6" w:tplc="62751541" w:tentative="1">
      <w:start w:val="1"/>
      <w:numFmt w:val="decimal"/>
      <w:lvlText w:val="%7."/>
      <w:lvlJc w:val="left"/>
      <w:pPr>
        <w:ind w:left="5040" w:hanging="360"/>
      </w:pPr>
    </w:lvl>
    <w:lvl w:ilvl="7" w:tplc="62751541" w:tentative="1">
      <w:start w:val="1"/>
      <w:numFmt w:val="lowerLetter"/>
      <w:lvlText w:val="%8."/>
      <w:lvlJc w:val="left"/>
      <w:pPr>
        <w:ind w:left="5760" w:hanging="360"/>
      </w:pPr>
    </w:lvl>
    <w:lvl w:ilvl="8" w:tplc="62751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5">
    <w:multiLevelType w:val="hybridMultilevel"/>
    <w:lvl w:ilvl="0" w:tplc="34226435">
      <w:start w:val="1"/>
      <w:numFmt w:val="decimal"/>
      <w:lvlText w:val="%1."/>
      <w:lvlJc w:val="left"/>
      <w:pPr>
        <w:ind w:left="720" w:hanging="360"/>
      </w:pPr>
    </w:lvl>
    <w:lvl w:ilvl="1" w:tplc="34226435" w:tentative="1">
      <w:start w:val="1"/>
      <w:numFmt w:val="lowerLetter"/>
      <w:lvlText w:val="%2."/>
      <w:lvlJc w:val="left"/>
      <w:pPr>
        <w:ind w:left="1440" w:hanging="360"/>
      </w:pPr>
    </w:lvl>
    <w:lvl w:ilvl="2" w:tplc="34226435" w:tentative="1">
      <w:start w:val="1"/>
      <w:numFmt w:val="lowerRoman"/>
      <w:lvlText w:val="%3."/>
      <w:lvlJc w:val="right"/>
      <w:pPr>
        <w:ind w:left="2160" w:hanging="180"/>
      </w:pPr>
    </w:lvl>
    <w:lvl w:ilvl="3" w:tplc="34226435" w:tentative="1">
      <w:start w:val="1"/>
      <w:numFmt w:val="decimal"/>
      <w:lvlText w:val="%4."/>
      <w:lvlJc w:val="left"/>
      <w:pPr>
        <w:ind w:left="2880" w:hanging="360"/>
      </w:pPr>
    </w:lvl>
    <w:lvl w:ilvl="4" w:tplc="34226435" w:tentative="1">
      <w:start w:val="1"/>
      <w:numFmt w:val="lowerLetter"/>
      <w:lvlText w:val="%5."/>
      <w:lvlJc w:val="left"/>
      <w:pPr>
        <w:ind w:left="3600" w:hanging="360"/>
      </w:pPr>
    </w:lvl>
    <w:lvl w:ilvl="5" w:tplc="34226435" w:tentative="1">
      <w:start w:val="1"/>
      <w:numFmt w:val="lowerRoman"/>
      <w:lvlText w:val="%6."/>
      <w:lvlJc w:val="right"/>
      <w:pPr>
        <w:ind w:left="4320" w:hanging="180"/>
      </w:pPr>
    </w:lvl>
    <w:lvl w:ilvl="6" w:tplc="34226435" w:tentative="1">
      <w:start w:val="1"/>
      <w:numFmt w:val="decimal"/>
      <w:lvlText w:val="%7."/>
      <w:lvlJc w:val="left"/>
      <w:pPr>
        <w:ind w:left="5040" w:hanging="360"/>
      </w:pPr>
    </w:lvl>
    <w:lvl w:ilvl="7" w:tplc="34226435" w:tentative="1">
      <w:start w:val="1"/>
      <w:numFmt w:val="lowerLetter"/>
      <w:lvlText w:val="%8."/>
      <w:lvlJc w:val="left"/>
      <w:pPr>
        <w:ind w:left="5760" w:hanging="360"/>
      </w:pPr>
    </w:lvl>
    <w:lvl w:ilvl="8" w:tplc="34226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4">
    <w:multiLevelType w:val="hybridMultilevel"/>
    <w:lvl w:ilvl="0" w:tplc="87380742">
      <w:start w:val="1"/>
      <w:numFmt w:val="decimal"/>
      <w:lvlText w:val="%1."/>
      <w:lvlJc w:val="left"/>
      <w:pPr>
        <w:ind w:left="720" w:hanging="360"/>
      </w:pPr>
    </w:lvl>
    <w:lvl w:ilvl="1" w:tplc="87380742" w:tentative="1">
      <w:start w:val="1"/>
      <w:numFmt w:val="lowerLetter"/>
      <w:lvlText w:val="%2."/>
      <w:lvlJc w:val="left"/>
      <w:pPr>
        <w:ind w:left="1440" w:hanging="360"/>
      </w:pPr>
    </w:lvl>
    <w:lvl w:ilvl="2" w:tplc="87380742" w:tentative="1">
      <w:start w:val="1"/>
      <w:numFmt w:val="lowerRoman"/>
      <w:lvlText w:val="%3."/>
      <w:lvlJc w:val="right"/>
      <w:pPr>
        <w:ind w:left="2160" w:hanging="180"/>
      </w:pPr>
    </w:lvl>
    <w:lvl w:ilvl="3" w:tplc="87380742" w:tentative="1">
      <w:start w:val="1"/>
      <w:numFmt w:val="decimal"/>
      <w:lvlText w:val="%4."/>
      <w:lvlJc w:val="left"/>
      <w:pPr>
        <w:ind w:left="2880" w:hanging="360"/>
      </w:pPr>
    </w:lvl>
    <w:lvl w:ilvl="4" w:tplc="87380742" w:tentative="1">
      <w:start w:val="1"/>
      <w:numFmt w:val="lowerLetter"/>
      <w:lvlText w:val="%5."/>
      <w:lvlJc w:val="left"/>
      <w:pPr>
        <w:ind w:left="3600" w:hanging="360"/>
      </w:pPr>
    </w:lvl>
    <w:lvl w:ilvl="5" w:tplc="87380742" w:tentative="1">
      <w:start w:val="1"/>
      <w:numFmt w:val="lowerRoman"/>
      <w:lvlText w:val="%6."/>
      <w:lvlJc w:val="right"/>
      <w:pPr>
        <w:ind w:left="4320" w:hanging="180"/>
      </w:pPr>
    </w:lvl>
    <w:lvl w:ilvl="6" w:tplc="87380742" w:tentative="1">
      <w:start w:val="1"/>
      <w:numFmt w:val="decimal"/>
      <w:lvlText w:val="%7."/>
      <w:lvlJc w:val="left"/>
      <w:pPr>
        <w:ind w:left="5040" w:hanging="360"/>
      </w:pPr>
    </w:lvl>
    <w:lvl w:ilvl="7" w:tplc="87380742" w:tentative="1">
      <w:start w:val="1"/>
      <w:numFmt w:val="lowerLetter"/>
      <w:lvlText w:val="%8."/>
      <w:lvlJc w:val="left"/>
      <w:pPr>
        <w:ind w:left="5760" w:hanging="360"/>
      </w:pPr>
    </w:lvl>
    <w:lvl w:ilvl="8" w:tplc="87380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3">
    <w:multiLevelType w:val="hybridMultilevel"/>
    <w:lvl w:ilvl="0" w:tplc="91126937">
      <w:start w:val="1"/>
      <w:numFmt w:val="decimal"/>
      <w:lvlText w:val="%1."/>
      <w:lvlJc w:val="left"/>
      <w:pPr>
        <w:ind w:left="720" w:hanging="360"/>
      </w:pPr>
    </w:lvl>
    <w:lvl w:ilvl="1" w:tplc="91126937" w:tentative="1">
      <w:start w:val="1"/>
      <w:numFmt w:val="lowerLetter"/>
      <w:lvlText w:val="%2."/>
      <w:lvlJc w:val="left"/>
      <w:pPr>
        <w:ind w:left="1440" w:hanging="360"/>
      </w:pPr>
    </w:lvl>
    <w:lvl w:ilvl="2" w:tplc="91126937" w:tentative="1">
      <w:start w:val="1"/>
      <w:numFmt w:val="lowerRoman"/>
      <w:lvlText w:val="%3."/>
      <w:lvlJc w:val="right"/>
      <w:pPr>
        <w:ind w:left="2160" w:hanging="180"/>
      </w:pPr>
    </w:lvl>
    <w:lvl w:ilvl="3" w:tplc="91126937" w:tentative="1">
      <w:start w:val="1"/>
      <w:numFmt w:val="decimal"/>
      <w:lvlText w:val="%4."/>
      <w:lvlJc w:val="left"/>
      <w:pPr>
        <w:ind w:left="2880" w:hanging="360"/>
      </w:pPr>
    </w:lvl>
    <w:lvl w:ilvl="4" w:tplc="91126937" w:tentative="1">
      <w:start w:val="1"/>
      <w:numFmt w:val="lowerLetter"/>
      <w:lvlText w:val="%5."/>
      <w:lvlJc w:val="left"/>
      <w:pPr>
        <w:ind w:left="3600" w:hanging="360"/>
      </w:pPr>
    </w:lvl>
    <w:lvl w:ilvl="5" w:tplc="91126937" w:tentative="1">
      <w:start w:val="1"/>
      <w:numFmt w:val="lowerRoman"/>
      <w:lvlText w:val="%6."/>
      <w:lvlJc w:val="right"/>
      <w:pPr>
        <w:ind w:left="4320" w:hanging="180"/>
      </w:pPr>
    </w:lvl>
    <w:lvl w:ilvl="6" w:tplc="91126937" w:tentative="1">
      <w:start w:val="1"/>
      <w:numFmt w:val="decimal"/>
      <w:lvlText w:val="%7."/>
      <w:lvlJc w:val="left"/>
      <w:pPr>
        <w:ind w:left="5040" w:hanging="360"/>
      </w:pPr>
    </w:lvl>
    <w:lvl w:ilvl="7" w:tplc="91126937" w:tentative="1">
      <w:start w:val="1"/>
      <w:numFmt w:val="lowerLetter"/>
      <w:lvlText w:val="%8."/>
      <w:lvlJc w:val="left"/>
      <w:pPr>
        <w:ind w:left="5760" w:hanging="360"/>
      </w:pPr>
    </w:lvl>
    <w:lvl w:ilvl="8" w:tplc="91126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2">
    <w:multiLevelType w:val="hybridMultilevel"/>
    <w:lvl w:ilvl="0" w:tplc="85552684">
      <w:start w:val="1"/>
      <w:numFmt w:val="decimal"/>
      <w:lvlText w:val="%1."/>
      <w:lvlJc w:val="left"/>
      <w:pPr>
        <w:ind w:left="720" w:hanging="360"/>
      </w:pPr>
    </w:lvl>
    <w:lvl w:ilvl="1" w:tplc="85552684" w:tentative="1">
      <w:start w:val="1"/>
      <w:numFmt w:val="lowerLetter"/>
      <w:lvlText w:val="%2."/>
      <w:lvlJc w:val="left"/>
      <w:pPr>
        <w:ind w:left="1440" w:hanging="360"/>
      </w:pPr>
    </w:lvl>
    <w:lvl w:ilvl="2" w:tplc="85552684" w:tentative="1">
      <w:start w:val="1"/>
      <w:numFmt w:val="lowerRoman"/>
      <w:lvlText w:val="%3."/>
      <w:lvlJc w:val="right"/>
      <w:pPr>
        <w:ind w:left="2160" w:hanging="180"/>
      </w:pPr>
    </w:lvl>
    <w:lvl w:ilvl="3" w:tplc="85552684" w:tentative="1">
      <w:start w:val="1"/>
      <w:numFmt w:val="decimal"/>
      <w:lvlText w:val="%4."/>
      <w:lvlJc w:val="left"/>
      <w:pPr>
        <w:ind w:left="2880" w:hanging="360"/>
      </w:pPr>
    </w:lvl>
    <w:lvl w:ilvl="4" w:tplc="85552684" w:tentative="1">
      <w:start w:val="1"/>
      <w:numFmt w:val="lowerLetter"/>
      <w:lvlText w:val="%5."/>
      <w:lvlJc w:val="left"/>
      <w:pPr>
        <w:ind w:left="3600" w:hanging="360"/>
      </w:pPr>
    </w:lvl>
    <w:lvl w:ilvl="5" w:tplc="85552684" w:tentative="1">
      <w:start w:val="1"/>
      <w:numFmt w:val="lowerRoman"/>
      <w:lvlText w:val="%6."/>
      <w:lvlJc w:val="right"/>
      <w:pPr>
        <w:ind w:left="4320" w:hanging="180"/>
      </w:pPr>
    </w:lvl>
    <w:lvl w:ilvl="6" w:tplc="85552684" w:tentative="1">
      <w:start w:val="1"/>
      <w:numFmt w:val="decimal"/>
      <w:lvlText w:val="%7."/>
      <w:lvlJc w:val="left"/>
      <w:pPr>
        <w:ind w:left="5040" w:hanging="360"/>
      </w:pPr>
    </w:lvl>
    <w:lvl w:ilvl="7" w:tplc="85552684" w:tentative="1">
      <w:start w:val="1"/>
      <w:numFmt w:val="lowerLetter"/>
      <w:lvlText w:val="%8."/>
      <w:lvlJc w:val="left"/>
      <w:pPr>
        <w:ind w:left="5760" w:hanging="360"/>
      </w:pPr>
    </w:lvl>
    <w:lvl w:ilvl="8" w:tplc="85552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1">
    <w:multiLevelType w:val="hybridMultilevel"/>
    <w:lvl w:ilvl="0" w:tplc="22980311">
      <w:start w:val="1"/>
      <w:numFmt w:val="decimal"/>
      <w:lvlText w:val="%1."/>
      <w:lvlJc w:val="left"/>
      <w:pPr>
        <w:ind w:left="720" w:hanging="360"/>
      </w:pPr>
    </w:lvl>
    <w:lvl w:ilvl="1" w:tplc="22980311" w:tentative="1">
      <w:start w:val="1"/>
      <w:numFmt w:val="lowerLetter"/>
      <w:lvlText w:val="%2."/>
      <w:lvlJc w:val="left"/>
      <w:pPr>
        <w:ind w:left="1440" w:hanging="360"/>
      </w:pPr>
    </w:lvl>
    <w:lvl w:ilvl="2" w:tplc="22980311" w:tentative="1">
      <w:start w:val="1"/>
      <w:numFmt w:val="lowerRoman"/>
      <w:lvlText w:val="%3."/>
      <w:lvlJc w:val="right"/>
      <w:pPr>
        <w:ind w:left="2160" w:hanging="180"/>
      </w:pPr>
    </w:lvl>
    <w:lvl w:ilvl="3" w:tplc="22980311" w:tentative="1">
      <w:start w:val="1"/>
      <w:numFmt w:val="decimal"/>
      <w:lvlText w:val="%4."/>
      <w:lvlJc w:val="left"/>
      <w:pPr>
        <w:ind w:left="2880" w:hanging="360"/>
      </w:pPr>
    </w:lvl>
    <w:lvl w:ilvl="4" w:tplc="22980311" w:tentative="1">
      <w:start w:val="1"/>
      <w:numFmt w:val="lowerLetter"/>
      <w:lvlText w:val="%5."/>
      <w:lvlJc w:val="left"/>
      <w:pPr>
        <w:ind w:left="3600" w:hanging="360"/>
      </w:pPr>
    </w:lvl>
    <w:lvl w:ilvl="5" w:tplc="22980311" w:tentative="1">
      <w:start w:val="1"/>
      <w:numFmt w:val="lowerRoman"/>
      <w:lvlText w:val="%6."/>
      <w:lvlJc w:val="right"/>
      <w:pPr>
        <w:ind w:left="4320" w:hanging="180"/>
      </w:pPr>
    </w:lvl>
    <w:lvl w:ilvl="6" w:tplc="22980311" w:tentative="1">
      <w:start w:val="1"/>
      <w:numFmt w:val="decimal"/>
      <w:lvlText w:val="%7."/>
      <w:lvlJc w:val="left"/>
      <w:pPr>
        <w:ind w:left="5040" w:hanging="360"/>
      </w:pPr>
    </w:lvl>
    <w:lvl w:ilvl="7" w:tplc="22980311" w:tentative="1">
      <w:start w:val="1"/>
      <w:numFmt w:val="lowerLetter"/>
      <w:lvlText w:val="%8."/>
      <w:lvlJc w:val="left"/>
      <w:pPr>
        <w:ind w:left="5760" w:hanging="360"/>
      </w:pPr>
    </w:lvl>
    <w:lvl w:ilvl="8" w:tplc="22980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0">
    <w:multiLevelType w:val="hybridMultilevel"/>
    <w:lvl w:ilvl="0" w:tplc="28153670">
      <w:start w:val="1"/>
      <w:numFmt w:val="decimal"/>
      <w:lvlText w:val="%1."/>
      <w:lvlJc w:val="left"/>
      <w:pPr>
        <w:ind w:left="720" w:hanging="360"/>
      </w:pPr>
    </w:lvl>
    <w:lvl w:ilvl="1" w:tplc="28153670" w:tentative="1">
      <w:start w:val="1"/>
      <w:numFmt w:val="lowerLetter"/>
      <w:lvlText w:val="%2."/>
      <w:lvlJc w:val="left"/>
      <w:pPr>
        <w:ind w:left="1440" w:hanging="360"/>
      </w:pPr>
    </w:lvl>
    <w:lvl w:ilvl="2" w:tplc="28153670" w:tentative="1">
      <w:start w:val="1"/>
      <w:numFmt w:val="lowerRoman"/>
      <w:lvlText w:val="%3."/>
      <w:lvlJc w:val="right"/>
      <w:pPr>
        <w:ind w:left="2160" w:hanging="180"/>
      </w:pPr>
    </w:lvl>
    <w:lvl w:ilvl="3" w:tplc="28153670" w:tentative="1">
      <w:start w:val="1"/>
      <w:numFmt w:val="decimal"/>
      <w:lvlText w:val="%4."/>
      <w:lvlJc w:val="left"/>
      <w:pPr>
        <w:ind w:left="2880" w:hanging="360"/>
      </w:pPr>
    </w:lvl>
    <w:lvl w:ilvl="4" w:tplc="28153670" w:tentative="1">
      <w:start w:val="1"/>
      <w:numFmt w:val="lowerLetter"/>
      <w:lvlText w:val="%5."/>
      <w:lvlJc w:val="left"/>
      <w:pPr>
        <w:ind w:left="3600" w:hanging="360"/>
      </w:pPr>
    </w:lvl>
    <w:lvl w:ilvl="5" w:tplc="28153670" w:tentative="1">
      <w:start w:val="1"/>
      <w:numFmt w:val="lowerRoman"/>
      <w:lvlText w:val="%6."/>
      <w:lvlJc w:val="right"/>
      <w:pPr>
        <w:ind w:left="4320" w:hanging="180"/>
      </w:pPr>
    </w:lvl>
    <w:lvl w:ilvl="6" w:tplc="28153670" w:tentative="1">
      <w:start w:val="1"/>
      <w:numFmt w:val="decimal"/>
      <w:lvlText w:val="%7."/>
      <w:lvlJc w:val="left"/>
      <w:pPr>
        <w:ind w:left="5040" w:hanging="360"/>
      </w:pPr>
    </w:lvl>
    <w:lvl w:ilvl="7" w:tplc="28153670" w:tentative="1">
      <w:start w:val="1"/>
      <w:numFmt w:val="lowerLetter"/>
      <w:lvlText w:val="%8."/>
      <w:lvlJc w:val="left"/>
      <w:pPr>
        <w:ind w:left="5760" w:hanging="360"/>
      </w:pPr>
    </w:lvl>
    <w:lvl w:ilvl="8" w:tplc="28153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9">
    <w:multiLevelType w:val="hybridMultilevel"/>
    <w:lvl w:ilvl="0" w:tplc="30497312">
      <w:start w:val="1"/>
      <w:numFmt w:val="decimal"/>
      <w:lvlText w:val="%1."/>
      <w:lvlJc w:val="left"/>
      <w:pPr>
        <w:ind w:left="720" w:hanging="360"/>
      </w:pPr>
    </w:lvl>
    <w:lvl w:ilvl="1" w:tplc="30497312" w:tentative="1">
      <w:start w:val="1"/>
      <w:numFmt w:val="lowerLetter"/>
      <w:lvlText w:val="%2."/>
      <w:lvlJc w:val="left"/>
      <w:pPr>
        <w:ind w:left="1440" w:hanging="360"/>
      </w:pPr>
    </w:lvl>
    <w:lvl w:ilvl="2" w:tplc="30497312" w:tentative="1">
      <w:start w:val="1"/>
      <w:numFmt w:val="lowerRoman"/>
      <w:lvlText w:val="%3."/>
      <w:lvlJc w:val="right"/>
      <w:pPr>
        <w:ind w:left="2160" w:hanging="180"/>
      </w:pPr>
    </w:lvl>
    <w:lvl w:ilvl="3" w:tplc="30497312" w:tentative="1">
      <w:start w:val="1"/>
      <w:numFmt w:val="decimal"/>
      <w:lvlText w:val="%4."/>
      <w:lvlJc w:val="left"/>
      <w:pPr>
        <w:ind w:left="2880" w:hanging="360"/>
      </w:pPr>
    </w:lvl>
    <w:lvl w:ilvl="4" w:tplc="30497312" w:tentative="1">
      <w:start w:val="1"/>
      <w:numFmt w:val="lowerLetter"/>
      <w:lvlText w:val="%5."/>
      <w:lvlJc w:val="left"/>
      <w:pPr>
        <w:ind w:left="3600" w:hanging="360"/>
      </w:pPr>
    </w:lvl>
    <w:lvl w:ilvl="5" w:tplc="30497312" w:tentative="1">
      <w:start w:val="1"/>
      <w:numFmt w:val="lowerRoman"/>
      <w:lvlText w:val="%6."/>
      <w:lvlJc w:val="right"/>
      <w:pPr>
        <w:ind w:left="4320" w:hanging="180"/>
      </w:pPr>
    </w:lvl>
    <w:lvl w:ilvl="6" w:tplc="30497312" w:tentative="1">
      <w:start w:val="1"/>
      <w:numFmt w:val="decimal"/>
      <w:lvlText w:val="%7."/>
      <w:lvlJc w:val="left"/>
      <w:pPr>
        <w:ind w:left="5040" w:hanging="360"/>
      </w:pPr>
    </w:lvl>
    <w:lvl w:ilvl="7" w:tplc="30497312" w:tentative="1">
      <w:start w:val="1"/>
      <w:numFmt w:val="lowerLetter"/>
      <w:lvlText w:val="%8."/>
      <w:lvlJc w:val="left"/>
      <w:pPr>
        <w:ind w:left="5760" w:hanging="360"/>
      </w:pPr>
    </w:lvl>
    <w:lvl w:ilvl="8" w:tplc="30497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8">
    <w:multiLevelType w:val="hybridMultilevel"/>
    <w:lvl w:ilvl="0" w:tplc="86120560">
      <w:start w:val="1"/>
      <w:numFmt w:val="decimal"/>
      <w:lvlText w:val="%1."/>
      <w:lvlJc w:val="left"/>
      <w:pPr>
        <w:ind w:left="720" w:hanging="360"/>
      </w:pPr>
    </w:lvl>
    <w:lvl w:ilvl="1" w:tplc="86120560" w:tentative="1">
      <w:start w:val="1"/>
      <w:numFmt w:val="lowerLetter"/>
      <w:lvlText w:val="%2."/>
      <w:lvlJc w:val="left"/>
      <w:pPr>
        <w:ind w:left="1440" w:hanging="360"/>
      </w:pPr>
    </w:lvl>
    <w:lvl w:ilvl="2" w:tplc="86120560" w:tentative="1">
      <w:start w:val="1"/>
      <w:numFmt w:val="lowerRoman"/>
      <w:lvlText w:val="%3."/>
      <w:lvlJc w:val="right"/>
      <w:pPr>
        <w:ind w:left="2160" w:hanging="180"/>
      </w:pPr>
    </w:lvl>
    <w:lvl w:ilvl="3" w:tplc="86120560" w:tentative="1">
      <w:start w:val="1"/>
      <w:numFmt w:val="decimal"/>
      <w:lvlText w:val="%4."/>
      <w:lvlJc w:val="left"/>
      <w:pPr>
        <w:ind w:left="2880" w:hanging="360"/>
      </w:pPr>
    </w:lvl>
    <w:lvl w:ilvl="4" w:tplc="86120560" w:tentative="1">
      <w:start w:val="1"/>
      <w:numFmt w:val="lowerLetter"/>
      <w:lvlText w:val="%5."/>
      <w:lvlJc w:val="left"/>
      <w:pPr>
        <w:ind w:left="3600" w:hanging="360"/>
      </w:pPr>
    </w:lvl>
    <w:lvl w:ilvl="5" w:tplc="86120560" w:tentative="1">
      <w:start w:val="1"/>
      <w:numFmt w:val="lowerRoman"/>
      <w:lvlText w:val="%6."/>
      <w:lvlJc w:val="right"/>
      <w:pPr>
        <w:ind w:left="4320" w:hanging="180"/>
      </w:pPr>
    </w:lvl>
    <w:lvl w:ilvl="6" w:tplc="86120560" w:tentative="1">
      <w:start w:val="1"/>
      <w:numFmt w:val="decimal"/>
      <w:lvlText w:val="%7."/>
      <w:lvlJc w:val="left"/>
      <w:pPr>
        <w:ind w:left="5040" w:hanging="360"/>
      </w:pPr>
    </w:lvl>
    <w:lvl w:ilvl="7" w:tplc="86120560" w:tentative="1">
      <w:start w:val="1"/>
      <w:numFmt w:val="lowerLetter"/>
      <w:lvlText w:val="%8."/>
      <w:lvlJc w:val="left"/>
      <w:pPr>
        <w:ind w:left="5760" w:hanging="360"/>
      </w:pPr>
    </w:lvl>
    <w:lvl w:ilvl="8" w:tplc="86120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7">
    <w:multiLevelType w:val="hybridMultilevel"/>
    <w:lvl w:ilvl="0" w:tplc="72096890">
      <w:start w:val="1"/>
      <w:numFmt w:val="decimal"/>
      <w:lvlText w:val="%1."/>
      <w:lvlJc w:val="left"/>
      <w:pPr>
        <w:ind w:left="720" w:hanging="360"/>
      </w:pPr>
    </w:lvl>
    <w:lvl w:ilvl="1" w:tplc="72096890" w:tentative="1">
      <w:start w:val="1"/>
      <w:numFmt w:val="lowerLetter"/>
      <w:lvlText w:val="%2."/>
      <w:lvlJc w:val="left"/>
      <w:pPr>
        <w:ind w:left="1440" w:hanging="360"/>
      </w:pPr>
    </w:lvl>
    <w:lvl w:ilvl="2" w:tplc="72096890" w:tentative="1">
      <w:start w:val="1"/>
      <w:numFmt w:val="lowerRoman"/>
      <w:lvlText w:val="%3."/>
      <w:lvlJc w:val="right"/>
      <w:pPr>
        <w:ind w:left="2160" w:hanging="180"/>
      </w:pPr>
    </w:lvl>
    <w:lvl w:ilvl="3" w:tplc="72096890" w:tentative="1">
      <w:start w:val="1"/>
      <w:numFmt w:val="decimal"/>
      <w:lvlText w:val="%4."/>
      <w:lvlJc w:val="left"/>
      <w:pPr>
        <w:ind w:left="2880" w:hanging="360"/>
      </w:pPr>
    </w:lvl>
    <w:lvl w:ilvl="4" w:tplc="72096890" w:tentative="1">
      <w:start w:val="1"/>
      <w:numFmt w:val="lowerLetter"/>
      <w:lvlText w:val="%5."/>
      <w:lvlJc w:val="left"/>
      <w:pPr>
        <w:ind w:left="3600" w:hanging="360"/>
      </w:pPr>
    </w:lvl>
    <w:lvl w:ilvl="5" w:tplc="72096890" w:tentative="1">
      <w:start w:val="1"/>
      <w:numFmt w:val="lowerRoman"/>
      <w:lvlText w:val="%6."/>
      <w:lvlJc w:val="right"/>
      <w:pPr>
        <w:ind w:left="4320" w:hanging="180"/>
      </w:pPr>
    </w:lvl>
    <w:lvl w:ilvl="6" w:tplc="72096890" w:tentative="1">
      <w:start w:val="1"/>
      <w:numFmt w:val="decimal"/>
      <w:lvlText w:val="%7."/>
      <w:lvlJc w:val="left"/>
      <w:pPr>
        <w:ind w:left="5040" w:hanging="360"/>
      </w:pPr>
    </w:lvl>
    <w:lvl w:ilvl="7" w:tplc="72096890" w:tentative="1">
      <w:start w:val="1"/>
      <w:numFmt w:val="lowerLetter"/>
      <w:lvlText w:val="%8."/>
      <w:lvlJc w:val="left"/>
      <w:pPr>
        <w:ind w:left="5760" w:hanging="360"/>
      </w:pPr>
    </w:lvl>
    <w:lvl w:ilvl="8" w:tplc="72096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6">
    <w:multiLevelType w:val="hybridMultilevel"/>
    <w:lvl w:ilvl="0" w:tplc="68096599">
      <w:start w:val="1"/>
      <w:numFmt w:val="decimal"/>
      <w:lvlText w:val="%1."/>
      <w:lvlJc w:val="left"/>
      <w:pPr>
        <w:ind w:left="720" w:hanging="360"/>
      </w:pPr>
    </w:lvl>
    <w:lvl w:ilvl="1" w:tplc="68096599" w:tentative="1">
      <w:start w:val="1"/>
      <w:numFmt w:val="lowerLetter"/>
      <w:lvlText w:val="%2."/>
      <w:lvlJc w:val="left"/>
      <w:pPr>
        <w:ind w:left="1440" w:hanging="360"/>
      </w:pPr>
    </w:lvl>
    <w:lvl w:ilvl="2" w:tplc="68096599" w:tentative="1">
      <w:start w:val="1"/>
      <w:numFmt w:val="lowerRoman"/>
      <w:lvlText w:val="%3."/>
      <w:lvlJc w:val="right"/>
      <w:pPr>
        <w:ind w:left="2160" w:hanging="180"/>
      </w:pPr>
    </w:lvl>
    <w:lvl w:ilvl="3" w:tplc="68096599" w:tentative="1">
      <w:start w:val="1"/>
      <w:numFmt w:val="decimal"/>
      <w:lvlText w:val="%4."/>
      <w:lvlJc w:val="left"/>
      <w:pPr>
        <w:ind w:left="2880" w:hanging="360"/>
      </w:pPr>
    </w:lvl>
    <w:lvl w:ilvl="4" w:tplc="68096599" w:tentative="1">
      <w:start w:val="1"/>
      <w:numFmt w:val="lowerLetter"/>
      <w:lvlText w:val="%5."/>
      <w:lvlJc w:val="left"/>
      <w:pPr>
        <w:ind w:left="3600" w:hanging="360"/>
      </w:pPr>
    </w:lvl>
    <w:lvl w:ilvl="5" w:tplc="68096599" w:tentative="1">
      <w:start w:val="1"/>
      <w:numFmt w:val="lowerRoman"/>
      <w:lvlText w:val="%6."/>
      <w:lvlJc w:val="right"/>
      <w:pPr>
        <w:ind w:left="4320" w:hanging="180"/>
      </w:pPr>
    </w:lvl>
    <w:lvl w:ilvl="6" w:tplc="68096599" w:tentative="1">
      <w:start w:val="1"/>
      <w:numFmt w:val="decimal"/>
      <w:lvlText w:val="%7."/>
      <w:lvlJc w:val="left"/>
      <w:pPr>
        <w:ind w:left="5040" w:hanging="360"/>
      </w:pPr>
    </w:lvl>
    <w:lvl w:ilvl="7" w:tplc="68096599" w:tentative="1">
      <w:start w:val="1"/>
      <w:numFmt w:val="lowerLetter"/>
      <w:lvlText w:val="%8."/>
      <w:lvlJc w:val="left"/>
      <w:pPr>
        <w:ind w:left="5760" w:hanging="360"/>
      </w:pPr>
    </w:lvl>
    <w:lvl w:ilvl="8" w:tplc="68096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5">
    <w:multiLevelType w:val="hybridMultilevel"/>
    <w:lvl w:ilvl="0" w:tplc="82218121">
      <w:start w:val="1"/>
      <w:numFmt w:val="decimal"/>
      <w:lvlText w:val="%1."/>
      <w:lvlJc w:val="left"/>
      <w:pPr>
        <w:ind w:left="720" w:hanging="360"/>
      </w:pPr>
    </w:lvl>
    <w:lvl w:ilvl="1" w:tplc="82218121" w:tentative="1">
      <w:start w:val="1"/>
      <w:numFmt w:val="lowerLetter"/>
      <w:lvlText w:val="%2."/>
      <w:lvlJc w:val="left"/>
      <w:pPr>
        <w:ind w:left="1440" w:hanging="360"/>
      </w:pPr>
    </w:lvl>
    <w:lvl w:ilvl="2" w:tplc="82218121" w:tentative="1">
      <w:start w:val="1"/>
      <w:numFmt w:val="lowerRoman"/>
      <w:lvlText w:val="%3."/>
      <w:lvlJc w:val="right"/>
      <w:pPr>
        <w:ind w:left="2160" w:hanging="180"/>
      </w:pPr>
    </w:lvl>
    <w:lvl w:ilvl="3" w:tplc="82218121" w:tentative="1">
      <w:start w:val="1"/>
      <w:numFmt w:val="decimal"/>
      <w:lvlText w:val="%4."/>
      <w:lvlJc w:val="left"/>
      <w:pPr>
        <w:ind w:left="2880" w:hanging="360"/>
      </w:pPr>
    </w:lvl>
    <w:lvl w:ilvl="4" w:tplc="82218121" w:tentative="1">
      <w:start w:val="1"/>
      <w:numFmt w:val="lowerLetter"/>
      <w:lvlText w:val="%5."/>
      <w:lvlJc w:val="left"/>
      <w:pPr>
        <w:ind w:left="3600" w:hanging="360"/>
      </w:pPr>
    </w:lvl>
    <w:lvl w:ilvl="5" w:tplc="82218121" w:tentative="1">
      <w:start w:val="1"/>
      <w:numFmt w:val="lowerRoman"/>
      <w:lvlText w:val="%6."/>
      <w:lvlJc w:val="right"/>
      <w:pPr>
        <w:ind w:left="4320" w:hanging="180"/>
      </w:pPr>
    </w:lvl>
    <w:lvl w:ilvl="6" w:tplc="82218121" w:tentative="1">
      <w:start w:val="1"/>
      <w:numFmt w:val="decimal"/>
      <w:lvlText w:val="%7."/>
      <w:lvlJc w:val="left"/>
      <w:pPr>
        <w:ind w:left="5040" w:hanging="360"/>
      </w:pPr>
    </w:lvl>
    <w:lvl w:ilvl="7" w:tplc="82218121" w:tentative="1">
      <w:start w:val="1"/>
      <w:numFmt w:val="lowerLetter"/>
      <w:lvlText w:val="%8."/>
      <w:lvlJc w:val="left"/>
      <w:pPr>
        <w:ind w:left="5760" w:hanging="360"/>
      </w:pPr>
    </w:lvl>
    <w:lvl w:ilvl="8" w:tplc="82218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4">
    <w:multiLevelType w:val="hybridMultilevel"/>
    <w:lvl w:ilvl="0" w:tplc="63494480">
      <w:start w:val="1"/>
      <w:numFmt w:val="decimal"/>
      <w:lvlText w:val="%1."/>
      <w:lvlJc w:val="left"/>
      <w:pPr>
        <w:ind w:left="720" w:hanging="360"/>
      </w:pPr>
    </w:lvl>
    <w:lvl w:ilvl="1" w:tplc="63494480" w:tentative="1">
      <w:start w:val="1"/>
      <w:numFmt w:val="lowerLetter"/>
      <w:lvlText w:val="%2."/>
      <w:lvlJc w:val="left"/>
      <w:pPr>
        <w:ind w:left="1440" w:hanging="360"/>
      </w:pPr>
    </w:lvl>
    <w:lvl w:ilvl="2" w:tplc="63494480" w:tentative="1">
      <w:start w:val="1"/>
      <w:numFmt w:val="lowerRoman"/>
      <w:lvlText w:val="%3."/>
      <w:lvlJc w:val="right"/>
      <w:pPr>
        <w:ind w:left="2160" w:hanging="180"/>
      </w:pPr>
    </w:lvl>
    <w:lvl w:ilvl="3" w:tplc="63494480" w:tentative="1">
      <w:start w:val="1"/>
      <w:numFmt w:val="decimal"/>
      <w:lvlText w:val="%4."/>
      <w:lvlJc w:val="left"/>
      <w:pPr>
        <w:ind w:left="2880" w:hanging="360"/>
      </w:pPr>
    </w:lvl>
    <w:lvl w:ilvl="4" w:tplc="63494480" w:tentative="1">
      <w:start w:val="1"/>
      <w:numFmt w:val="lowerLetter"/>
      <w:lvlText w:val="%5."/>
      <w:lvlJc w:val="left"/>
      <w:pPr>
        <w:ind w:left="3600" w:hanging="360"/>
      </w:pPr>
    </w:lvl>
    <w:lvl w:ilvl="5" w:tplc="63494480" w:tentative="1">
      <w:start w:val="1"/>
      <w:numFmt w:val="lowerRoman"/>
      <w:lvlText w:val="%6."/>
      <w:lvlJc w:val="right"/>
      <w:pPr>
        <w:ind w:left="4320" w:hanging="180"/>
      </w:pPr>
    </w:lvl>
    <w:lvl w:ilvl="6" w:tplc="63494480" w:tentative="1">
      <w:start w:val="1"/>
      <w:numFmt w:val="decimal"/>
      <w:lvlText w:val="%7."/>
      <w:lvlJc w:val="left"/>
      <w:pPr>
        <w:ind w:left="5040" w:hanging="360"/>
      </w:pPr>
    </w:lvl>
    <w:lvl w:ilvl="7" w:tplc="63494480" w:tentative="1">
      <w:start w:val="1"/>
      <w:numFmt w:val="lowerLetter"/>
      <w:lvlText w:val="%8."/>
      <w:lvlJc w:val="left"/>
      <w:pPr>
        <w:ind w:left="5760" w:hanging="360"/>
      </w:pPr>
    </w:lvl>
    <w:lvl w:ilvl="8" w:tplc="63494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3">
    <w:multiLevelType w:val="hybridMultilevel"/>
    <w:lvl w:ilvl="0" w:tplc="58057458">
      <w:start w:val="1"/>
      <w:numFmt w:val="decimal"/>
      <w:lvlText w:val="%1."/>
      <w:lvlJc w:val="left"/>
      <w:pPr>
        <w:ind w:left="720" w:hanging="360"/>
      </w:pPr>
    </w:lvl>
    <w:lvl w:ilvl="1" w:tplc="58057458" w:tentative="1">
      <w:start w:val="1"/>
      <w:numFmt w:val="lowerLetter"/>
      <w:lvlText w:val="%2."/>
      <w:lvlJc w:val="left"/>
      <w:pPr>
        <w:ind w:left="1440" w:hanging="360"/>
      </w:pPr>
    </w:lvl>
    <w:lvl w:ilvl="2" w:tplc="58057458" w:tentative="1">
      <w:start w:val="1"/>
      <w:numFmt w:val="lowerRoman"/>
      <w:lvlText w:val="%3."/>
      <w:lvlJc w:val="right"/>
      <w:pPr>
        <w:ind w:left="2160" w:hanging="180"/>
      </w:pPr>
    </w:lvl>
    <w:lvl w:ilvl="3" w:tplc="58057458" w:tentative="1">
      <w:start w:val="1"/>
      <w:numFmt w:val="decimal"/>
      <w:lvlText w:val="%4."/>
      <w:lvlJc w:val="left"/>
      <w:pPr>
        <w:ind w:left="2880" w:hanging="360"/>
      </w:pPr>
    </w:lvl>
    <w:lvl w:ilvl="4" w:tplc="58057458" w:tentative="1">
      <w:start w:val="1"/>
      <w:numFmt w:val="lowerLetter"/>
      <w:lvlText w:val="%5."/>
      <w:lvlJc w:val="left"/>
      <w:pPr>
        <w:ind w:left="3600" w:hanging="360"/>
      </w:pPr>
    </w:lvl>
    <w:lvl w:ilvl="5" w:tplc="58057458" w:tentative="1">
      <w:start w:val="1"/>
      <w:numFmt w:val="lowerRoman"/>
      <w:lvlText w:val="%6."/>
      <w:lvlJc w:val="right"/>
      <w:pPr>
        <w:ind w:left="4320" w:hanging="180"/>
      </w:pPr>
    </w:lvl>
    <w:lvl w:ilvl="6" w:tplc="58057458" w:tentative="1">
      <w:start w:val="1"/>
      <w:numFmt w:val="decimal"/>
      <w:lvlText w:val="%7."/>
      <w:lvlJc w:val="left"/>
      <w:pPr>
        <w:ind w:left="5040" w:hanging="360"/>
      </w:pPr>
    </w:lvl>
    <w:lvl w:ilvl="7" w:tplc="58057458" w:tentative="1">
      <w:start w:val="1"/>
      <w:numFmt w:val="lowerLetter"/>
      <w:lvlText w:val="%8."/>
      <w:lvlJc w:val="left"/>
      <w:pPr>
        <w:ind w:left="5760" w:hanging="360"/>
      </w:pPr>
    </w:lvl>
    <w:lvl w:ilvl="8" w:tplc="58057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2">
    <w:multiLevelType w:val="hybridMultilevel"/>
    <w:lvl w:ilvl="0" w:tplc="45338152">
      <w:start w:val="1"/>
      <w:numFmt w:val="decimal"/>
      <w:lvlText w:val="%1."/>
      <w:lvlJc w:val="left"/>
      <w:pPr>
        <w:ind w:left="720" w:hanging="360"/>
      </w:pPr>
    </w:lvl>
    <w:lvl w:ilvl="1" w:tplc="45338152" w:tentative="1">
      <w:start w:val="1"/>
      <w:numFmt w:val="lowerLetter"/>
      <w:lvlText w:val="%2."/>
      <w:lvlJc w:val="left"/>
      <w:pPr>
        <w:ind w:left="1440" w:hanging="360"/>
      </w:pPr>
    </w:lvl>
    <w:lvl w:ilvl="2" w:tplc="45338152" w:tentative="1">
      <w:start w:val="1"/>
      <w:numFmt w:val="lowerRoman"/>
      <w:lvlText w:val="%3."/>
      <w:lvlJc w:val="right"/>
      <w:pPr>
        <w:ind w:left="2160" w:hanging="180"/>
      </w:pPr>
    </w:lvl>
    <w:lvl w:ilvl="3" w:tplc="45338152" w:tentative="1">
      <w:start w:val="1"/>
      <w:numFmt w:val="decimal"/>
      <w:lvlText w:val="%4."/>
      <w:lvlJc w:val="left"/>
      <w:pPr>
        <w:ind w:left="2880" w:hanging="360"/>
      </w:pPr>
    </w:lvl>
    <w:lvl w:ilvl="4" w:tplc="45338152" w:tentative="1">
      <w:start w:val="1"/>
      <w:numFmt w:val="lowerLetter"/>
      <w:lvlText w:val="%5."/>
      <w:lvlJc w:val="left"/>
      <w:pPr>
        <w:ind w:left="3600" w:hanging="360"/>
      </w:pPr>
    </w:lvl>
    <w:lvl w:ilvl="5" w:tplc="45338152" w:tentative="1">
      <w:start w:val="1"/>
      <w:numFmt w:val="lowerRoman"/>
      <w:lvlText w:val="%6."/>
      <w:lvlJc w:val="right"/>
      <w:pPr>
        <w:ind w:left="4320" w:hanging="180"/>
      </w:pPr>
    </w:lvl>
    <w:lvl w:ilvl="6" w:tplc="45338152" w:tentative="1">
      <w:start w:val="1"/>
      <w:numFmt w:val="decimal"/>
      <w:lvlText w:val="%7."/>
      <w:lvlJc w:val="left"/>
      <w:pPr>
        <w:ind w:left="5040" w:hanging="360"/>
      </w:pPr>
    </w:lvl>
    <w:lvl w:ilvl="7" w:tplc="45338152" w:tentative="1">
      <w:start w:val="1"/>
      <w:numFmt w:val="lowerLetter"/>
      <w:lvlText w:val="%8."/>
      <w:lvlJc w:val="left"/>
      <w:pPr>
        <w:ind w:left="5760" w:hanging="360"/>
      </w:pPr>
    </w:lvl>
    <w:lvl w:ilvl="8" w:tplc="45338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1">
    <w:multiLevelType w:val="hybridMultilevel"/>
    <w:lvl w:ilvl="0" w:tplc="82903966">
      <w:start w:val="1"/>
      <w:numFmt w:val="decimal"/>
      <w:lvlText w:val="%1."/>
      <w:lvlJc w:val="left"/>
      <w:pPr>
        <w:ind w:left="720" w:hanging="360"/>
      </w:pPr>
    </w:lvl>
    <w:lvl w:ilvl="1" w:tplc="82903966" w:tentative="1">
      <w:start w:val="1"/>
      <w:numFmt w:val="lowerLetter"/>
      <w:lvlText w:val="%2."/>
      <w:lvlJc w:val="left"/>
      <w:pPr>
        <w:ind w:left="1440" w:hanging="360"/>
      </w:pPr>
    </w:lvl>
    <w:lvl w:ilvl="2" w:tplc="82903966" w:tentative="1">
      <w:start w:val="1"/>
      <w:numFmt w:val="lowerRoman"/>
      <w:lvlText w:val="%3."/>
      <w:lvlJc w:val="right"/>
      <w:pPr>
        <w:ind w:left="2160" w:hanging="180"/>
      </w:pPr>
    </w:lvl>
    <w:lvl w:ilvl="3" w:tplc="82903966" w:tentative="1">
      <w:start w:val="1"/>
      <w:numFmt w:val="decimal"/>
      <w:lvlText w:val="%4."/>
      <w:lvlJc w:val="left"/>
      <w:pPr>
        <w:ind w:left="2880" w:hanging="360"/>
      </w:pPr>
    </w:lvl>
    <w:lvl w:ilvl="4" w:tplc="82903966" w:tentative="1">
      <w:start w:val="1"/>
      <w:numFmt w:val="lowerLetter"/>
      <w:lvlText w:val="%5."/>
      <w:lvlJc w:val="left"/>
      <w:pPr>
        <w:ind w:left="3600" w:hanging="360"/>
      </w:pPr>
    </w:lvl>
    <w:lvl w:ilvl="5" w:tplc="82903966" w:tentative="1">
      <w:start w:val="1"/>
      <w:numFmt w:val="lowerRoman"/>
      <w:lvlText w:val="%6."/>
      <w:lvlJc w:val="right"/>
      <w:pPr>
        <w:ind w:left="4320" w:hanging="180"/>
      </w:pPr>
    </w:lvl>
    <w:lvl w:ilvl="6" w:tplc="82903966" w:tentative="1">
      <w:start w:val="1"/>
      <w:numFmt w:val="decimal"/>
      <w:lvlText w:val="%7."/>
      <w:lvlJc w:val="left"/>
      <w:pPr>
        <w:ind w:left="5040" w:hanging="360"/>
      </w:pPr>
    </w:lvl>
    <w:lvl w:ilvl="7" w:tplc="82903966" w:tentative="1">
      <w:start w:val="1"/>
      <w:numFmt w:val="lowerLetter"/>
      <w:lvlText w:val="%8."/>
      <w:lvlJc w:val="left"/>
      <w:pPr>
        <w:ind w:left="5760" w:hanging="360"/>
      </w:pPr>
    </w:lvl>
    <w:lvl w:ilvl="8" w:tplc="82903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0">
    <w:multiLevelType w:val="hybridMultilevel"/>
    <w:lvl w:ilvl="0" w:tplc="17033335">
      <w:start w:val="1"/>
      <w:numFmt w:val="decimal"/>
      <w:lvlText w:val="%1."/>
      <w:lvlJc w:val="left"/>
      <w:pPr>
        <w:ind w:left="720" w:hanging="360"/>
      </w:pPr>
    </w:lvl>
    <w:lvl w:ilvl="1" w:tplc="17033335" w:tentative="1">
      <w:start w:val="1"/>
      <w:numFmt w:val="lowerLetter"/>
      <w:lvlText w:val="%2."/>
      <w:lvlJc w:val="left"/>
      <w:pPr>
        <w:ind w:left="1440" w:hanging="360"/>
      </w:pPr>
    </w:lvl>
    <w:lvl w:ilvl="2" w:tplc="17033335" w:tentative="1">
      <w:start w:val="1"/>
      <w:numFmt w:val="lowerRoman"/>
      <w:lvlText w:val="%3."/>
      <w:lvlJc w:val="right"/>
      <w:pPr>
        <w:ind w:left="2160" w:hanging="180"/>
      </w:pPr>
    </w:lvl>
    <w:lvl w:ilvl="3" w:tplc="17033335" w:tentative="1">
      <w:start w:val="1"/>
      <w:numFmt w:val="decimal"/>
      <w:lvlText w:val="%4."/>
      <w:lvlJc w:val="left"/>
      <w:pPr>
        <w:ind w:left="2880" w:hanging="360"/>
      </w:pPr>
    </w:lvl>
    <w:lvl w:ilvl="4" w:tplc="17033335" w:tentative="1">
      <w:start w:val="1"/>
      <w:numFmt w:val="lowerLetter"/>
      <w:lvlText w:val="%5."/>
      <w:lvlJc w:val="left"/>
      <w:pPr>
        <w:ind w:left="3600" w:hanging="360"/>
      </w:pPr>
    </w:lvl>
    <w:lvl w:ilvl="5" w:tplc="17033335" w:tentative="1">
      <w:start w:val="1"/>
      <w:numFmt w:val="lowerRoman"/>
      <w:lvlText w:val="%6."/>
      <w:lvlJc w:val="right"/>
      <w:pPr>
        <w:ind w:left="4320" w:hanging="180"/>
      </w:pPr>
    </w:lvl>
    <w:lvl w:ilvl="6" w:tplc="17033335" w:tentative="1">
      <w:start w:val="1"/>
      <w:numFmt w:val="decimal"/>
      <w:lvlText w:val="%7."/>
      <w:lvlJc w:val="left"/>
      <w:pPr>
        <w:ind w:left="5040" w:hanging="360"/>
      </w:pPr>
    </w:lvl>
    <w:lvl w:ilvl="7" w:tplc="17033335" w:tentative="1">
      <w:start w:val="1"/>
      <w:numFmt w:val="lowerLetter"/>
      <w:lvlText w:val="%8."/>
      <w:lvlJc w:val="left"/>
      <w:pPr>
        <w:ind w:left="5760" w:hanging="360"/>
      </w:pPr>
    </w:lvl>
    <w:lvl w:ilvl="8" w:tplc="17033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9">
    <w:multiLevelType w:val="hybridMultilevel"/>
    <w:lvl w:ilvl="0" w:tplc="61121232">
      <w:start w:val="1"/>
      <w:numFmt w:val="decimal"/>
      <w:lvlText w:val="%1."/>
      <w:lvlJc w:val="left"/>
      <w:pPr>
        <w:ind w:left="720" w:hanging="360"/>
      </w:pPr>
    </w:lvl>
    <w:lvl w:ilvl="1" w:tplc="61121232" w:tentative="1">
      <w:start w:val="1"/>
      <w:numFmt w:val="lowerLetter"/>
      <w:lvlText w:val="%2."/>
      <w:lvlJc w:val="left"/>
      <w:pPr>
        <w:ind w:left="1440" w:hanging="360"/>
      </w:pPr>
    </w:lvl>
    <w:lvl w:ilvl="2" w:tplc="61121232" w:tentative="1">
      <w:start w:val="1"/>
      <w:numFmt w:val="lowerRoman"/>
      <w:lvlText w:val="%3."/>
      <w:lvlJc w:val="right"/>
      <w:pPr>
        <w:ind w:left="2160" w:hanging="180"/>
      </w:pPr>
    </w:lvl>
    <w:lvl w:ilvl="3" w:tplc="61121232" w:tentative="1">
      <w:start w:val="1"/>
      <w:numFmt w:val="decimal"/>
      <w:lvlText w:val="%4."/>
      <w:lvlJc w:val="left"/>
      <w:pPr>
        <w:ind w:left="2880" w:hanging="360"/>
      </w:pPr>
    </w:lvl>
    <w:lvl w:ilvl="4" w:tplc="61121232" w:tentative="1">
      <w:start w:val="1"/>
      <w:numFmt w:val="lowerLetter"/>
      <w:lvlText w:val="%5."/>
      <w:lvlJc w:val="left"/>
      <w:pPr>
        <w:ind w:left="3600" w:hanging="360"/>
      </w:pPr>
    </w:lvl>
    <w:lvl w:ilvl="5" w:tplc="61121232" w:tentative="1">
      <w:start w:val="1"/>
      <w:numFmt w:val="lowerRoman"/>
      <w:lvlText w:val="%6."/>
      <w:lvlJc w:val="right"/>
      <w:pPr>
        <w:ind w:left="4320" w:hanging="180"/>
      </w:pPr>
    </w:lvl>
    <w:lvl w:ilvl="6" w:tplc="61121232" w:tentative="1">
      <w:start w:val="1"/>
      <w:numFmt w:val="decimal"/>
      <w:lvlText w:val="%7."/>
      <w:lvlJc w:val="left"/>
      <w:pPr>
        <w:ind w:left="5040" w:hanging="360"/>
      </w:pPr>
    </w:lvl>
    <w:lvl w:ilvl="7" w:tplc="61121232" w:tentative="1">
      <w:start w:val="1"/>
      <w:numFmt w:val="lowerLetter"/>
      <w:lvlText w:val="%8."/>
      <w:lvlJc w:val="left"/>
      <w:pPr>
        <w:ind w:left="5760" w:hanging="360"/>
      </w:pPr>
    </w:lvl>
    <w:lvl w:ilvl="8" w:tplc="61121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8">
    <w:multiLevelType w:val="hybridMultilevel"/>
    <w:lvl w:ilvl="0" w:tplc="96203903">
      <w:start w:val="1"/>
      <w:numFmt w:val="decimal"/>
      <w:lvlText w:val="%1."/>
      <w:lvlJc w:val="left"/>
      <w:pPr>
        <w:ind w:left="720" w:hanging="360"/>
      </w:pPr>
    </w:lvl>
    <w:lvl w:ilvl="1" w:tplc="96203903" w:tentative="1">
      <w:start w:val="1"/>
      <w:numFmt w:val="lowerLetter"/>
      <w:lvlText w:val="%2."/>
      <w:lvlJc w:val="left"/>
      <w:pPr>
        <w:ind w:left="1440" w:hanging="360"/>
      </w:pPr>
    </w:lvl>
    <w:lvl w:ilvl="2" w:tplc="96203903" w:tentative="1">
      <w:start w:val="1"/>
      <w:numFmt w:val="lowerRoman"/>
      <w:lvlText w:val="%3."/>
      <w:lvlJc w:val="right"/>
      <w:pPr>
        <w:ind w:left="2160" w:hanging="180"/>
      </w:pPr>
    </w:lvl>
    <w:lvl w:ilvl="3" w:tplc="96203903" w:tentative="1">
      <w:start w:val="1"/>
      <w:numFmt w:val="decimal"/>
      <w:lvlText w:val="%4."/>
      <w:lvlJc w:val="left"/>
      <w:pPr>
        <w:ind w:left="2880" w:hanging="360"/>
      </w:pPr>
    </w:lvl>
    <w:lvl w:ilvl="4" w:tplc="96203903" w:tentative="1">
      <w:start w:val="1"/>
      <w:numFmt w:val="lowerLetter"/>
      <w:lvlText w:val="%5."/>
      <w:lvlJc w:val="left"/>
      <w:pPr>
        <w:ind w:left="3600" w:hanging="360"/>
      </w:pPr>
    </w:lvl>
    <w:lvl w:ilvl="5" w:tplc="96203903" w:tentative="1">
      <w:start w:val="1"/>
      <w:numFmt w:val="lowerRoman"/>
      <w:lvlText w:val="%6."/>
      <w:lvlJc w:val="right"/>
      <w:pPr>
        <w:ind w:left="4320" w:hanging="180"/>
      </w:pPr>
    </w:lvl>
    <w:lvl w:ilvl="6" w:tplc="96203903" w:tentative="1">
      <w:start w:val="1"/>
      <w:numFmt w:val="decimal"/>
      <w:lvlText w:val="%7."/>
      <w:lvlJc w:val="left"/>
      <w:pPr>
        <w:ind w:left="5040" w:hanging="360"/>
      </w:pPr>
    </w:lvl>
    <w:lvl w:ilvl="7" w:tplc="96203903" w:tentative="1">
      <w:start w:val="1"/>
      <w:numFmt w:val="lowerLetter"/>
      <w:lvlText w:val="%8."/>
      <w:lvlJc w:val="left"/>
      <w:pPr>
        <w:ind w:left="5760" w:hanging="360"/>
      </w:pPr>
    </w:lvl>
    <w:lvl w:ilvl="8" w:tplc="96203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7">
    <w:multiLevelType w:val="hybridMultilevel"/>
    <w:lvl w:ilvl="0" w:tplc="36226177">
      <w:start w:val="1"/>
      <w:numFmt w:val="decimal"/>
      <w:lvlText w:val="%1."/>
      <w:lvlJc w:val="left"/>
      <w:pPr>
        <w:ind w:left="720" w:hanging="360"/>
      </w:pPr>
    </w:lvl>
    <w:lvl w:ilvl="1" w:tplc="36226177" w:tentative="1">
      <w:start w:val="1"/>
      <w:numFmt w:val="lowerLetter"/>
      <w:lvlText w:val="%2."/>
      <w:lvlJc w:val="left"/>
      <w:pPr>
        <w:ind w:left="1440" w:hanging="360"/>
      </w:pPr>
    </w:lvl>
    <w:lvl w:ilvl="2" w:tplc="36226177" w:tentative="1">
      <w:start w:val="1"/>
      <w:numFmt w:val="lowerRoman"/>
      <w:lvlText w:val="%3."/>
      <w:lvlJc w:val="right"/>
      <w:pPr>
        <w:ind w:left="2160" w:hanging="180"/>
      </w:pPr>
    </w:lvl>
    <w:lvl w:ilvl="3" w:tplc="36226177" w:tentative="1">
      <w:start w:val="1"/>
      <w:numFmt w:val="decimal"/>
      <w:lvlText w:val="%4."/>
      <w:lvlJc w:val="left"/>
      <w:pPr>
        <w:ind w:left="2880" w:hanging="360"/>
      </w:pPr>
    </w:lvl>
    <w:lvl w:ilvl="4" w:tplc="36226177" w:tentative="1">
      <w:start w:val="1"/>
      <w:numFmt w:val="lowerLetter"/>
      <w:lvlText w:val="%5."/>
      <w:lvlJc w:val="left"/>
      <w:pPr>
        <w:ind w:left="3600" w:hanging="360"/>
      </w:pPr>
    </w:lvl>
    <w:lvl w:ilvl="5" w:tplc="36226177" w:tentative="1">
      <w:start w:val="1"/>
      <w:numFmt w:val="lowerRoman"/>
      <w:lvlText w:val="%6."/>
      <w:lvlJc w:val="right"/>
      <w:pPr>
        <w:ind w:left="4320" w:hanging="180"/>
      </w:pPr>
    </w:lvl>
    <w:lvl w:ilvl="6" w:tplc="36226177" w:tentative="1">
      <w:start w:val="1"/>
      <w:numFmt w:val="decimal"/>
      <w:lvlText w:val="%7."/>
      <w:lvlJc w:val="left"/>
      <w:pPr>
        <w:ind w:left="5040" w:hanging="360"/>
      </w:pPr>
    </w:lvl>
    <w:lvl w:ilvl="7" w:tplc="36226177" w:tentative="1">
      <w:start w:val="1"/>
      <w:numFmt w:val="lowerLetter"/>
      <w:lvlText w:val="%8."/>
      <w:lvlJc w:val="left"/>
      <w:pPr>
        <w:ind w:left="5760" w:hanging="360"/>
      </w:pPr>
    </w:lvl>
    <w:lvl w:ilvl="8" w:tplc="36226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6">
    <w:multiLevelType w:val="hybridMultilevel"/>
    <w:lvl w:ilvl="0" w:tplc="96723002">
      <w:start w:val="1"/>
      <w:numFmt w:val="decimal"/>
      <w:lvlText w:val="%1."/>
      <w:lvlJc w:val="left"/>
      <w:pPr>
        <w:ind w:left="720" w:hanging="360"/>
      </w:pPr>
    </w:lvl>
    <w:lvl w:ilvl="1" w:tplc="96723002" w:tentative="1">
      <w:start w:val="1"/>
      <w:numFmt w:val="lowerLetter"/>
      <w:lvlText w:val="%2."/>
      <w:lvlJc w:val="left"/>
      <w:pPr>
        <w:ind w:left="1440" w:hanging="360"/>
      </w:pPr>
    </w:lvl>
    <w:lvl w:ilvl="2" w:tplc="96723002" w:tentative="1">
      <w:start w:val="1"/>
      <w:numFmt w:val="lowerRoman"/>
      <w:lvlText w:val="%3."/>
      <w:lvlJc w:val="right"/>
      <w:pPr>
        <w:ind w:left="2160" w:hanging="180"/>
      </w:pPr>
    </w:lvl>
    <w:lvl w:ilvl="3" w:tplc="96723002" w:tentative="1">
      <w:start w:val="1"/>
      <w:numFmt w:val="decimal"/>
      <w:lvlText w:val="%4."/>
      <w:lvlJc w:val="left"/>
      <w:pPr>
        <w:ind w:left="2880" w:hanging="360"/>
      </w:pPr>
    </w:lvl>
    <w:lvl w:ilvl="4" w:tplc="96723002" w:tentative="1">
      <w:start w:val="1"/>
      <w:numFmt w:val="lowerLetter"/>
      <w:lvlText w:val="%5."/>
      <w:lvlJc w:val="left"/>
      <w:pPr>
        <w:ind w:left="3600" w:hanging="360"/>
      </w:pPr>
    </w:lvl>
    <w:lvl w:ilvl="5" w:tplc="96723002" w:tentative="1">
      <w:start w:val="1"/>
      <w:numFmt w:val="lowerRoman"/>
      <w:lvlText w:val="%6."/>
      <w:lvlJc w:val="right"/>
      <w:pPr>
        <w:ind w:left="4320" w:hanging="180"/>
      </w:pPr>
    </w:lvl>
    <w:lvl w:ilvl="6" w:tplc="96723002" w:tentative="1">
      <w:start w:val="1"/>
      <w:numFmt w:val="decimal"/>
      <w:lvlText w:val="%7."/>
      <w:lvlJc w:val="left"/>
      <w:pPr>
        <w:ind w:left="5040" w:hanging="360"/>
      </w:pPr>
    </w:lvl>
    <w:lvl w:ilvl="7" w:tplc="96723002" w:tentative="1">
      <w:start w:val="1"/>
      <w:numFmt w:val="lowerLetter"/>
      <w:lvlText w:val="%8."/>
      <w:lvlJc w:val="left"/>
      <w:pPr>
        <w:ind w:left="5760" w:hanging="360"/>
      </w:pPr>
    </w:lvl>
    <w:lvl w:ilvl="8" w:tplc="96723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5">
    <w:multiLevelType w:val="hybridMultilevel"/>
    <w:lvl w:ilvl="0" w:tplc="72057748">
      <w:start w:val="1"/>
      <w:numFmt w:val="decimal"/>
      <w:lvlText w:val="%1."/>
      <w:lvlJc w:val="left"/>
      <w:pPr>
        <w:ind w:left="720" w:hanging="360"/>
      </w:pPr>
    </w:lvl>
    <w:lvl w:ilvl="1" w:tplc="72057748" w:tentative="1">
      <w:start w:val="1"/>
      <w:numFmt w:val="lowerLetter"/>
      <w:lvlText w:val="%2."/>
      <w:lvlJc w:val="left"/>
      <w:pPr>
        <w:ind w:left="1440" w:hanging="360"/>
      </w:pPr>
    </w:lvl>
    <w:lvl w:ilvl="2" w:tplc="72057748" w:tentative="1">
      <w:start w:val="1"/>
      <w:numFmt w:val="lowerRoman"/>
      <w:lvlText w:val="%3."/>
      <w:lvlJc w:val="right"/>
      <w:pPr>
        <w:ind w:left="2160" w:hanging="180"/>
      </w:pPr>
    </w:lvl>
    <w:lvl w:ilvl="3" w:tplc="72057748" w:tentative="1">
      <w:start w:val="1"/>
      <w:numFmt w:val="decimal"/>
      <w:lvlText w:val="%4."/>
      <w:lvlJc w:val="left"/>
      <w:pPr>
        <w:ind w:left="2880" w:hanging="360"/>
      </w:pPr>
    </w:lvl>
    <w:lvl w:ilvl="4" w:tplc="72057748" w:tentative="1">
      <w:start w:val="1"/>
      <w:numFmt w:val="lowerLetter"/>
      <w:lvlText w:val="%5."/>
      <w:lvlJc w:val="left"/>
      <w:pPr>
        <w:ind w:left="3600" w:hanging="360"/>
      </w:pPr>
    </w:lvl>
    <w:lvl w:ilvl="5" w:tplc="72057748" w:tentative="1">
      <w:start w:val="1"/>
      <w:numFmt w:val="lowerRoman"/>
      <w:lvlText w:val="%6."/>
      <w:lvlJc w:val="right"/>
      <w:pPr>
        <w:ind w:left="4320" w:hanging="180"/>
      </w:pPr>
    </w:lvl>
    <w:lvl w:ilvl="6" w:tplc="72057748" w:tentative="1">
      <w:start w:val="1"/>
      <w:numFmt w:val="decimal"/>
      <w:lvlText w:val="%7."/>
      <w:lvlJc w:val="left"/>
      <w:pPr>
        <w:ind w:left="5040" w:hanging="360"/>
      </w:pPr>
    </w:lvl>
    <w:lvl w:ilvl="7" w:tplc="72057748" w:tentative="1">
      <w:start w:val="1"/>
      <w:numFmt w:val="lowerLetter"/>
      <w:lvlText w:val="%8."/>
      <w:lvlJc w:val="left"/>
      <w:pPr>
        <w:ind w:left="5760" w:hanging="360"/>
      </w:pPr>
    </w:lvl>
    <w:lvl w:ilvl="8" w:tplc="72057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4">
    <w:multiLevelType w:val="hybridMultilevel"/>
    <w:lvl w:ilvl="0" w:tplc="79921697">
      <w:start w:val="1"/>
      <w:numFmt w:val="decimal"/>
      <w:lvlText w:val="%1."/>
      <w:lvlJc w:val="left"/>
      <w:pPr>
        <w:ind w:left="720" w:hanging="360"/>
      </w:pPr>
    </w:lvl>
    <w:lvl w:ilvl="1" w:tplc="79921697" w:tentative="1">
      <w:start w:val="1"/>
      <w:numFmt w:val="lowerLetter"/>
      <w:lvlText w:val="%2."/>
      <w:lvlJc w:val="left"/>
      <w:pPr>
        <w:ind w:left="1440" w:hanging="360"/>
      </w:pPr>
    </w:lvl>
    <w:lvl w:ilvl="2" w:tplc="79921697" w:tentative="1">
      <w:start w:val="1"/>
      <w:numFmt w:val="lowerRoman"/>
      <w:lvlText w:val="%3."/>
      <w:lvlJc w:val="right"/>
      <w:pPr>
        <w:ind w:left="2160" w:hanging="180"/>
      </w:pPr>
    </w:lvl>
    <w:lvl w:ilvl="3" w:tplc="79921697" w:tentative="1">
      <w:start w:val="1"/>
      <w:numFmt w:val="decimal"/>
      <w:lvlText w:val="%4."/>
      <w:lvlJc w:val="left"/>
      <w:pPr>
        <w:ind w:left="2880" w:hanging="360"/>
      </w:pPr>
    </w:lvl>
    <w:lvl w:ilvl="4" w:tplc="79921697" w:tentative="1">
      <w:start w:val="1"/>
      <w:numFmt w:val="lowerLetter"/>
      <w:lvlText w:val="%5."/>
      <w:lvlJc w:val="left"/>
      <w:pPr>
        <w:ind w:left="3600" w:hanging="360"/>
      </w:pPr>
    </w:lvl>
    <w:lvl w:ilvl="5" w:tplc="79921697" w:tentative="1">
      <w:start w:val="1"/>
      <w:numFmt w:val="lowerRoman"/>
      <w:lvlText w:val="%6."/>
      <w:lvlJc w:val="right"/>
      <w:pPr>
        <w:ind w:left="4320" w:hanging="180"/>
      </w:pPr>
    </w:lvl>
    <w:lvl w:ilvl="6" w:tplc="79921697" w:tentative="1">
      <w:start w:val="1"/>
      <w:numFmt w:val="decimal"/>
      <w:lvlText w:val="%7."/>
      <w:lvlJc w:val="left"/>
      <w:pPr>
        <w:ind w:left="5040" w:hanging="360"/>
      </w:pPr>
    </w:lvl>
    <w:lvl w:ilvl="7" w:tplc="79921697" w:tentative="1">
      <w:start w:val="1"/>
      <w:numFmt w:val="lowerLetter"/>
      <w:lvlText w:val="%8."/>
      <w:lvlJc w:val="left"/>
      <w:pPr>
        <w:ind w:left="5760" w:hanging="360"/>
      </w:pPr>
    </w:lvl>
    <w:lvl w:ilvl="8" w:tplc="79921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3">
    <w:multiLevelType w:val="hybridMultilevel"/>
    <w:lvl w:ilvl="0" w:tplc="62388998">
      <w:start w:val="1"/>
      <w:numFmt w:val="decimal"/>
      <w:lvlText w:val="%1."/>
      <w:lvlJc w:val="left"/>
      <w:pPr>
        <w:ind w:left="720" w:hanging="360"/>
      </w:pPr>
    </w:lvl>
    <w:lvl w:ilvl="1" w:tplc="62388998" w:tentative="1">
      <w:start w:val="1"/>
      <w:numFmt w:val="lowerLetter"/>
      <w:lvlText w:val="%2."/>
      <w:lvlJc w:val="left"/>
      <w:pPr>
        <w:ind w:left="1440" w:hanging="360"/>
      </w:pPr>
    </w:lvl>
    <w:lvl w:ilvl="2" w:tplc="62388998" w:tentative="1">
      <w:start w:val="1"/>
      <w:numFmt w:val="lowerRoman"/>
      <w:lvlText w:val="%3."/>
      <w:lvlJc w:val="right"/>
      <w:pPr>
        <w:ind w:left="2160" w:hanging="180"/>
      </w:pPr>
    </w:lvl>
    <w:lvl w:ilvl="3" w:tplc="62388998" w:tentative="1">
      <w:start w:val="1"/>
      <w:numFmt w:val="decimal"/>
      <w:lvlText w:val="%4."/>
      <w:lvlJc w:val="left"/>
      <w:pPr>
        <w:ind w:left="2880" w:hanging="360"/>
      </w:pPr>
    </w:lvl>
    <w:lvl w:ilvl="4" w:tplc="62388998" w:tentative="1">
      <w:start w:val="1"/>
      <w:numFmt w:val="lowerLetter"/>
      <w:lvlText w:val="%5."/>
      <w:lvlJc w:val="left"/>
      <w:pPr>
        <w:ind w:left="3600" w:hanging="360"/>
      </w:pPr>
    </w:lvl>
    <w:lvl w:ilvl="5" w:tplc="62388998" w:tentative="1">
      <w:start w:val="1"/>
      <w:numFmt w:val="lowerRoman"/>
      <w:lvlText w:val="%6."/>
      <w:lvlJc w:val="right"/>
      <w:pPr>
        <w:ind w:left="4320" w:hanging="180"/>
      </w:pPr>
    </w:lvl>
    <w:lvl w:ilvl="6" w:tplc="62388998" w:tentative="1">
      <w:start w:val="1"/>
      <w:numFmt w:val="decimal"/>
      <w:lvlText w:val="%7."/>
      <w:lvlJc w:val="left"/>
      <w:pPr>
        <w:ind w:left="5040" w:hanging="360"/>
      </w:pPr>
    </w:lvl>
    <w:lvl w:ilvl="7" w:tplc="62388998" w:tentative="1">
      <w:start w:val="1"/>
      <w:numFmt w:val="lowerLetter"/>
      <w:lvlText w:val="%8."/>
      <w:lvlJc w:val="left"/>
      <w:pPr>
        <w:ind w:left="5760" w:hanging="360"/>
      </w:pPr>
    </w:lvl>
    <w:lvl w:ilvl="8" w:tplc="62388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2">
    <w:multiLevelType w:val="hybridMultilevel"/>
    <w:lvl w:ilvl="0" w:tplc="49432750">
      <w:start w:val="1"/>
      <w:numFmt w:val="decimal"/>
      <w:lvlText w:val="%1."/>
      <w:lvlJc w:val="left"/>
      <w:pPr>
        <w:ind w:left="720" w:hanging="360"/>
      </w:pPr>
    </w:lvl>
    <w:lvl w:ilvl="1" w:tplc="49432750" w:tentative="1">
      <w:start w:val="1"/>
      <w:numFmt w:val="lowerLetter"/>
      <w:lvlText w:val="%2."/>
      <w:lvlJc w:val="left"/>
      <w:pPr>
        <w:ind w:left="1440" w:hanging="360"/>
      </w:pPr>
    </w:lvl>
    <w:lvl w:ilvl="2" w:tplc="49432750" w:tentative="1">
      <w:start w:val="1"/>
      <w:numFmt w:val="lowerRoman"/>
      <w:lvlText w:val="%3."/>
      <w:lvlJc w:val="right"/>
      <w:pPr>
        <w:ind w:left="2160" w:hanging="180"/>
      </w:pPr>
    </w:lvl>
    <w:lvl w:ilvl="3" w:tplc="49432750" w:tentative="1">
      <w:start w:val="1"/>
      <w:numFmt w:val="decimal"/>
      <w:lvlText w:val="%4."/>
      <w:lvlJc w:val="left"/>
      <w:pPr>
        <w:ind w:left="2880" w:hanging="360"/>
      </w:pPr>
    </w:lvl>
    <w:lvl w:ilvl="4" w:tplc="49432750" w:tentative="1">
      <w:start w:val="1"/>
      <w:numFmt w:val="lowerLetter"/>
      <w:lvlText w:val="%5."/>
      <w:lvlJc w:val="left"/>
      <w:pPr>
        <w:ind w:left="3600" w:hanging="360"/>
      </w:pPr>
    </w:lvl>
    <w:lvl w:ilvl="5" w:tplc="49432750" w:tentative="1">
      <w:start w:val="1"/>
      <w:numFmt w:val="lowerRoman"/>
      <w:lvlText w:val="%6."/>
      <w:lvlJc w:val="right"/>
      <w:pPr>
        <w:ind w:left="4320" w:hanging="180"/>
      </w:pPr>
    </w:lvl>
    <w:lvl w:ilvl="6" w:tplc="49432750" w:tentative="1">
      <w:start w:val="1"/>
      <w:numFmt w:val="decimal"/>
      <w:lvlText w:val="%7."/>
      <w:lvlJc w:val="left"/>
      <w:pPr>
        <w:ind w:left="5040" w:hanging="360"/>
      </w:pPr>
    </w:lvl>
    <w:lvl w:ilvl="7" w:tplc="49432750" w:tentative="1">
      <w:start w:val="1"/>
      <w:numFmt w:val="lowerLetter"/>
      <w:lvlText w:val="%8."/>
      <w:lvlJc w:val="left"/>
      <w:pPr>
        <w:ind w:left="5760" w:hanging="360"/>
      </w:pPr>
    </w:lvl>
    <w:lvl w:ilvl="8" w:tplc="49432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1">
    <w:multiLevelType w:val="hybridMultilevel"/>
    <w:lvl w:ilvl="0" w:tplc="10838472">
      <w:start w:val="1"/>
      <w:numFmt w:val="decimal"/>
      <w:lvlText w:val="%1."/>
      <w:lvlJc w:val="left"/>
      <w:pPr>
        <w:ind w:left="720" w:hanging="360"/>
      </w:pPr>
    </w:lvl>
    <w:lvl w:ilvl="1" w:tplc="10838472" w:tentative="1">
      <w:start w:val="1"/>
      <w:numFmt w:val="lowerLetter"/>
      <w:lvlText w:val="%2."/>
      <w:lvlJc w:val="left"/>
      <w:pPr>
        <w:ind w:left="1440" w:hanging="360"/>
      </w:pPr>
    </w:lvl>
    <w:lvl w:ilvl="2" w:tplc="10838472" w:tentative="1">
      <w:start w:val="1"/>
      <w:numFmt w:val="lowerRoman"/>
      <w:lvlText w:val="%3."/>
      <w:lvlJc w:val="right"/>
      <w:pPr>
        <w:ind w:left="2160" w:hanging="180"/>
      </w:pPr>
    </w:lvl>
    <w:lvl w:ilvl="3" w:tplc="10838472" w:tentative="1">
      <w:start w:val="1"/>
      <w:numFmt w:val="decimal"/>
      <w:lvlText w:val="%4."/>
      <w:lvlJc w:val="left"/>
      <w:pPr>
        <w:ind w:left="2880" w:hanging="360"/>
      </w:pPr>
    </w:lvl>
    <w:lvl w:ilvl="4" w:tplc="10838472" w:tentative="1">
      <w:start w:val="1"/>
      <w:numFmt w:val="lowerLetter"/>
      <w:lvlText w:val="%5."/>
      <w:lvlJc w:val="left"/>
      <w:pPr>
        <w:ind w:left="3600" w:hanging="360"/>
      </w:pPr>
    </w:lvl>
    <w:lvl w:ilvl="5" w:tplc="10838472" w:tentative="1">
      <w:start w:val="1"/>
      <w:numFmt w:val="lowerRoman"/>
      <w:lvlText w:val="%6."/>
      <w:lvlJc w:val="right"/>
      <w:pPr>
        <w:ind w:left="4320" w:hanging="180"/>
      </w:pPr>
    </w:lvl>
    <w:lvl w:ilvl="6" w:tplc="10838472" w:tentative="1">
      <w:start w:val="1"/>
      <w:numFmt w:val="decimal"/>
      <w:lvlText w:val="%7."/>
      <w:lvlJc w:val="left"/>
      <w:pPr>
        <w:ind w:left="5040" w:hanging="360"/>
      </w:pPr>
    </w:lvl>
    <w:lvl w:ilvl="7" w:tplc="10838472" w:tentative="1">
      <w:start w:val="1"/>
      <w:numFmt w:val="lowerLetter"/>
      <w:lvlText w:val="%8."/>
      <w:lvlJc w:val="left"/>
      <w:pPr>
        <w:ind w:left="5760" w:hanging="360"/>
      </w:pPr>
    </w:lvl>
    <w:lvl w:ilvl="8" w:tplc="10838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0">
    <w:multiLevelType w:val="hybridMultilevel"/>
    <w:lvl w:ilvl="0" w:tplc="26560393">
      <w:start w:val="1"/>
      <w:numFmt w:val="decimal"/>
      <w:lvlText w:val="%1."/>
      <w:lvlJc w:val="left"/>
      <w:pPr>
        <w:ind w:left="720" w:hanging="360"/>
      </w:pPr>
    </w:lvl>
    <w:lvl w:ilvl="1" w:tplc="26560393" w:tentative="1">
      <w:start w:val="1"/>
      <w:numFmt w:val="lowerLetter"/>
      <w:lvlText w:val="%2."/>
      <w:lvlJc w:val="left"/>
      <w:pPr>
        <w:ind w:left="1440" w:hanging="360"/>
      </w:pPr>
    </w:lvl>
    <w:lvl w:ilvl="2" w:tplc="26560393" w:tentative="1">
      <w:start w:val="1"/>
      <w:numFmt w:val="lowerRoman"/>
      <w:lvlText w:val="%3."/>
      <w:lvlJc w:val="right"/>
      <w:pPr>
        <w:ind w:left="2160" w:hanging="180"/>
      </w:pPr>
    </w:lvl>
    <w:lvl w:ilvl="3" w:tplc="26560393" w:tentative="1">
      <w:start w:val="1"/>
      <w:numFmt w:val="decimal"/>
      <w:lvlText w:val="%4."/>
      <w:lvlJc w:val="left"/>
      <w:pPr>
        <w:ind w:left="2880" w:hanging="360"/>
      </w:pPr>
    </w:lvl>
    <w:lvl w:ilvl="4" w:tplc="26560393" w:tentative="1">
      <w:start w:val="1"/>
      <w:numFmt w:val="lowerLetter"/>
      <w:lvlText w:val="%5."/>
      <w:lvlJc w:val="left"/>
      <w:pPr>
        <w:ind w:left="3600" w:hanging="360"/>
      </w:pPr>
    </w:lvl>
    <w:lvl w:ilvl="5" w:tplc="26560393" w:tentative="1">
      <w:start w:val="1"/>
      <w:numFmt w:val="lowerRoman"/>
      <w:lvlText w:val="%6."/>
      <w:lvlJc w:val="right"/>
      <w:pPr>
        <w:ind w:left="4320" w:hanging="180"/>
      </w:pPr>
    </w:lvl>
    <w:lvl w:ilvl="6" w:tplc="26560393" w:tentative="1">
      <w:start w:val="1"/>
      <w:numFmt w:val="decimal"/>
      <w:lvlText w:val="%7."/>
      <w:lvlJc w:val="left"/>
      <w:pPr>
        <w:ind w:left="5040" w:hanging="360"/>
      </w:pPr>
    </w:lvl>
    <w:lvl w:ilvl="7" w:tplc="26560393" w:tentative="1">
      <w:start w:val="1"/>
      <w:numFmt w:val="lowerLetter"/>
      <w:lvlText w:val="%8."/>
      <w:lvlJc w:val="left"/>
      <w:pPr>
        <w:ind w:left="5760" w:hanging="360"/>
      </w:pPr>
    </w:lvl>
    <w:lvl w:ilvl="8" w:tplc="26560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9">
    <w:multiLevelType w:val="hybridMultilevel"/>
    <w:lvl w:ilvl="0" w:tplc="2547064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9269">
    <w:abstractNumId w:val="19269"/>
  </w:num>
  <w:num w:numId="19270">
    <w:abstractNumId w:val="19270"/>
  </w:num>
  <w:num w:numId="19271">
    <w:abstractNumId w:val="19271"/>
  </w:num>
  <w:num w:numId="19272">
    <w:abstractNumId w:val="19272"/>
  </w:num>
  <w:num w:numId="19273">
    <w:abstractNumId w:val="19273"/>
  </w:num>
  <w:num w:numId="19274">
    <w:abstractNumId w:val="19274"/>
  </w:num>
  <w:num w:numId="19275">
    <w:abstractNumId w:val="19275"/>
  </w:num>
  <w:num w:numId="19276">
    <w:abstractNumId w:val="19276"/>
  </w:num>
  <w:num w:numId="19277">
    <w:abstractNumId w:val="19277"/>
  </w:num>
  <w:num w:numId="19278">
    <w:abstractNumId w:val="19278"/>
  </w:num>
  <w:num w:numId="19279">
    <w:abstractNumId w:val="19279"/>
  </w:num>
  <w:num w:numId="19280">
    <w:abstractNumId w:val="19280"/>
  </w:num>
  <w:num w:numId="19281">
    <w:abstractNumId w:val="19281"/>
  </w:num>
  <w:num w:numId="19282">
    <w:abstractNumId w:val="19282"/>
  </w:num>
  <w:num w:numId="19283">
    <w:abstractNumId w:val="19283"/>
  </w:num>
  <w:num w:numId="19284">
    <w:abstractNumId w:val="19284"/>
  </w:num>
  <w:num w:numId="19285">
    <w:abstractNumId w:val="19285"/>
  </w:num>
  <w:num w:numId="19286">
    <w:abstractNumId w:val="19286"/>
  </w:num>
  <w:num w:numId="19287">
    <w:abstractNumId w:val="19287"/>
  </w:num>
  <w:num w:numId="19288">
    <w:abstractNumId w:val="19288"/>
  </w:num>
  <w:num w:numId="19289">
    <w:abstractNumId w:val="19289"/>
  </w:num>
  <w:num w:numId="19290">
    <w:abstractNumId w:val="19290"/>
  </w:num>
  <w:num w:numId="19291">
    <w:abstractNumId w:val="19291"/>
  </w:num>
  <w:num w:numId="19292">
    <w:abstractNumId w:val="19292"/>
  </w:num>
  <w:num w:numId="19293">
    <w:abstractNumId w:val="19293"/>
  </w:num>
  <w:num w:numId="19294">
    <w:abstractNumId w:val="19294"/>
  </w:num>
  <w:num w:numId="19295">
    <w:abstractNumId w:val="19295"/>
  </w:num>
  <w:num w:numId="19296">
    <w:abstractNumId w:val="19296"/>
  </w:num>
  <w:num w:numId="19297">
    <w:abstractNumId w:val="19297"/>
  </w:num>
  <w:num w:numId="19298">
    <w:abstractNumId w:val="19298"/>
  </w:num>
  <w:num w:numId="19299">
    <w:abstractNumId w:val="19299"/>
  </w:num>
  <w:num w:numId="19300">
    <w:abstractNumId w:val="19300"/>
  </w:num>
  <w:num w:numId="19301">
    <w:abstractNumId w:val="19301"/>
  </w:num>
  <w:num w:numId="19302">
    <w:abstractNumId w:val="19302"/>
  </w:num>
  <w:num w:numId="19303">
    <w:abstractNumId w:val="19303"/>
  </w:num>
  <w:num w:numId="19304">
    <w:abstractNumId w:val="19304"/>
  </w:num>
  <w:num w:numId="19305">
    <w:abstractNumId w:val="19305"/>
  </w:num>
  <w:num w:numId="19306">
    <w:abstractNumId w:val="19306"/>
  </w:num>
  <w:num w:numId="19307">
    <w:abstractNumId w:val="19307"/>
  </w:num>
  <w:num w:numId="19308">
    <w:abstractNumId w:val="19308"/>
  </w:num>
  <w:num w:numId="19309">
    <w:abstractNumId w:val="19309"/>
  </w:num>
  <w:num w:numId="19310">
    <w:abstractNumId w:val="19310"/>
  </w:num>
  <w:num w:numId="19311">
    <w:abstractNumId w:val="19311"/>
  </w:num>
  <w:num w:numId="19312">
    <w:abstractNumId w:val="19312"/>
  </w:num>
  <w:num w:numId="19313">
    <w:abstractNumId w:val="19313"/>
  </w:num>
  <w:num w:numId="19314">
    <w:abstractNumId w:val="19314"/>
  </w:num>
  <w:num w:numId="19315">
    <w:abstractNumId w:val="19315"/>
  </w:num>
  <w:num w:numId="19316">
    <w:abstractNumId w:val="19316"/>
  </w:num>
  <w:num w:numId="19317">
    <w:abstractNumId w:val="19317"/>
  </w:num>
  <w:num w:numId="19318">
    <w:abstractNumId w:val="19318"/>
  </w:num>
  <w:num w:numId="19319">
    <w:abstractNumId w:val="19319"/>
  </w:num>
  <w:num w:numId="19320">
    <w:abstractNumId w:val="19320"/>
  </w:num>
  <w:num w:numId="19321">
    <w:abstractNumId w:val="19321"/>
  </w:num>
  <w:num w:numId="19322">
    <w:abstractNumId w:val="19322"/>
  </w:num>
  <w:num w:numId="19323">
    <w:abstractNumId w:val="19323"/>
  </w:num>
  <w:num w:numId="19324">
    <w:abstractNumId w:val="19324"/>
  </w:num>
  <w:num w:numId="19325">
    <w:abstractNumId w:val="19325"/>
  </w:num>
  <w:num w:numId="19326">
    <w:abstractNumId w:val="19326"/>
  </w:num>
  <w:num w:numId="19327">
    <w:abstractNumId w:val="19327"/>
  </w:num>
  <w:num w:numId="19328">
    <w:abstractNumId w:val="19328"/>
  </w:num>
  <w:num w:numId="19329">
    <w:abstractNumId w:val="19329"/>
  </w:num>
  <w:num w:numId="19330">
    <w:abstractNumId w:val="19330"/>
  </w:num>
  <w:num w:numId="19331">
    <w:abstractNumId w:val="19331"/>
  </w:num>
  <w:num w:numId="19332">
    <w:abstractNumId w:val="19332"/>
  </w:num>
  <w:num w:numId="19333">
    <w:abstractNumId w:val="19333"/>
  </w:num>
  <w:num w:numId="19334">
    <w:abstractNumId w:val="19334"/>
  </w:num>
  <w:num w:numId="19335">
    <w:abstractNumId w:val="19335"/>
  </w:num>
  <w:num w:numId="19336">
    <w:abstractNumId w:val="19336"/>
  </w:num>
  <w:num w:numId="19337">
    <w:abstractNumId w:val="19337"/>
  </w:num>
  <w:num w:numId="19338">
    <w:abstractNumId w:val="19338"/>
  </w:num>
  <w:num w:numId="19339">
    <w:abstractNumId w:val="19339"/>
  </w:num>
  <w:num w:numId="19340">
    <w:abstractNumId w:val="19340"/>
  </w:num>
  <w:num w:numId="19341">
    <w:abstractNumId w:val="19341"/>
  </w:num>
  <w:num w:numId="19342">
    <w:abstractNumId w:val="19342"/>
  </w:num>
  <w:num w:numId="19343">
    <w:abstractNumId w:val="19343"/>
  </w:num>
  <w:num w:numId="19344">
    <w:abstractNumId w:val="19344"/>
  </w:num>
  <w:num w:numId="19345">
    <w:abstractNumId w:val="19345"/>
  </w:num>
  <w:num w:numId="19346">
    <w:abstractNumId w:val="19346"/>
  </w:num>
  <w:num w:numId="19347">
    <w:abstractNumId w:val="19347"/>
  </w:num>
  <w:num w:numId="19348">
    <w:abstractNumId w:val="19348"/>
  </w:num>
  <w:num w:numId="19349">
    <w:abstractNumId w:val="19349"/>
  </w:num>
  <w:num w:numId="19350">
    <w:abstractNumId w:val="19350"/>
  </w:num>
  <w:num w:numId="19351">
    <w:abstractNumId w:val="19351"/>
  </w:num>
  <w:num w:numId="19352">
    <w:abstractNumId w:val="19352"/>
  </w:num>
  <w:num w:numId="19353">
    <w:abstractNumId w:val="19353"/>
  </w:num>
  <w:num w:numId="19354">
    <w:abstractNumId w:val="19354"/>
  </w:num>
  <w:num w:numId="19355">
    <w:abstractNumId w:val="19355"/>
  </w:num>
  <w:num w:numId="19356">
    <w:abstractNumId w:val="19356"/>
  </w:num>
  <w:num w:numId="19357">
    <w:abstractNumId w:val="19357"/>
  </w:num>
  <w:num w:numId="19358">
    <w:abstractNumId w:val="19358"/>
  </w:num>
  <w:num w:numId="19359">
    <w:abstractNumId w:val="19359"/>
  </w:num>
  <w:num w:numId="19360">
    <w:abstractNumId w:val="19360"/>
  </w:num>
  <w:num w:numId="19361">
    <w:abstractNumId w:val="19361"/>
  </w:num>
  <w:num w:numId="19362">
    <w:abstractNumId w:val="19362"/>
  </w:num>
  <w:num w:numId="19363">
    <w:abstractNumId w:val="19363"/>
  </w:num>
  <w:num w:numId="19364">
    <w:abstractNumId w:val="19364"/>
  </w:num>
  <w:num w:numId="19365">
    <w:abstractNumId w:val="19365"/>
  </w:num>
  <w:num w:numId="19366">
    <w:abstractNumId w:val="19366"/>
  </w:num>
  <w:num w:numId="19367">
    <w:abstractNumId w:val="19367"/>
  </w:num>
  <w:num w:numId="19368">
    <w:abstractNumId w:val="19368"/>
  </w:num>
  <w:num w:numId="19369">
    <w:abstractNumId w:val="19369"/>
  </w:num>
  <w:num w:numId="19370">
    <w:abstractNumId w:val="19370"/>
  </w:num>
  <w:num w:numId="19371">
    <w:abstractNumId w:val="19371"/>
  </w:num>
  <w:num w:numId="19372">
    <w:abstractNumId w:val="19372"/>
  </w:num>
  <w:num w:numId="19373">
    <w:abstractNumId w:val="19373"/>
  </w:num>
  <w:num w:numId="19374">
    <w:abstractNumId w:val="19374"/>
  </w:num>
  <w:num w:numId="19375">
    <w:abstractNumId w:val="19375"/>
  </w:num>
  <w:num w:numId="19376">
    <w:abstractNumId w:val="19376"/>
  </w:num>
  <w:num w:numId="19377">
    <w:abstractNumId w:val="1937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79281744" Type="http://schemas.openxmlformats.org/officeDocument/2006/relationships/comments" Target="comments.xml"/><Relationship Id="rId748888354" Type="http://schemas.microsoft.com/office/2011/relationships/commentsExtended" Target="commentsExtended.xml"/><Relationship Id="rId35531818" Type="http://schemas.openxmlformats.org/officeDocument/2006/relationships/image" Target="media/imgrId35531818.jpg"/><Relationship Id="rId73006155d0b968ae9" Type="http://schemas.openxmlformats.org/officeDocument/2006/relationships/hyperlink" Target="https://iservice.lombardini.it/jsp/Template2/manuale.jsp?id=96&amp;parent=1000" TargetMode="External"/><Relationship Id="rId24946155d0b968c67" Type="http://schemas.openxmlformats.org/officeDocument/2006/relationships/hyperlink" Target="https://iservice.lombardini.it/jsp/Template2/manuale.jsp?id=97&amp;parent=1000" TargetMode="External"/><Relationship Id="rId16646155d0b968d16" Type="http://schemas.openxmlformats.org/officeDocument/2006/relationships/hyperlink" Target="https://iservice.lombardini.it/jsp/Template2/manuale.jsp?id=97&amp;parent=1000" TargetMode="External"/><Relationship Id="rId96026155d0b968e8d" Type="http://schemas.openxmlformats.org/officeDocument/2006/relationships/hyperlink" Target="https://iservice.lombardini.it/jsp/Template2/manuale.jsp?id=176&amp;parent=1000" TargetMode="External"/><Relationship Id="rId26316155d0b968fe2" Type="http://schemas.openxmlformats.org/officeDocument/2006/relationships/hyperlink" Target="https://iservice.lombardini.it/jsp/Template2/manuale.jsp?id=176&amp;parent=1000" TargetMode="External"/><Relationship Id="rId71816155d0b96925e" Type="http://schemas.openxmlformats.org/officeDocument/2006/relationships/hyperlink" Target="https://iservice.lombardini.it/jsp/Template2/manuale.jsp?id=176&amp;parent=1000" TargetMode="External"/><Relationship Id="rId39026155d0b9692e9" Type="http://schemas.openxmlformats.org/officeDocument/2006/relationships/hyperlink" Target="https://iservice.lombardini.it/jsp/Template2/manuale.jsp?id=177&amp;parent=1000" TargetMode="External"/><Relationship Id="rId31846155d0b96937b" Type="http://schemas.openxmlformats.org/officeDocument/2006/relationships/hyperlink" Target="https://iservice.lombardini.it/jsp/Template2/manuale.jsp?id=178&amp;parent=1000" TargetMode="External"/><Relationship Id="rId71626155d0b969434" Type="http://schemas.openxmlformats.org/officeDocument/2006/relationships/hyperlink" Target="https://iservice.lombardini.it/jsp/Template2/manuale.jsp?id=179&amp;parent=1000" TargetMode="External"/><Relationship Id="rId36886155d0b96954d" Type="http://schemas.openxmlformats.org/officeDocument/2006/relationships/hyperlink" Target="https://iservice.lombardini.it/jsp/Template2/manuale.jsp?id=180&amp;parent=1000" TargetMode="External"/><Relationship Id="rId61396155d0b9696f6" Type="http://schemas.openxmlformats.org/officeDocument/2006/relationships/hyperlink" Target="https://iservice.lombardini.it/jsp/Template2/manuale.jsp?id=181&amp;parent=1000" TargetMode="External"/><Relationship Id="rId66466155d0b96985c" Type="http://schemas.openxmlformats.org/officeDocument/2006/relationships/hyperlink" Target="https://iservice.lombardini.it/jsp/Template2/manuale.jsp?id=182&amp;parent=1000" TargetMode="External"/><Relationship Id="rId23066155d0b969959" Type="http://schemas.openxmlformats.org/officeDocument/2006/relationships/hyperlink" Target="https://iservice.lombardini.it/jsp/Template2/manuale.jsp?id=364&amp;parent=1000" TargetMode="External"/><Relationship Id="rId41636155d0b969ae6" Type="http://schemas.openxmlformats.org/officeDocument/2006/relationships/hyperlink" Target="https://iservice.lombardini.it/jsp/Template2/manuale.jsp?id=183&amp;parent=1000" TargetMode="External"/><Relationship Id="rId32496155d0b969b70" Type="http://schemas.openxmlformats.org/officeDocument/2006/relationships/hyperlink" Target="https://iservice.lombardini.it/jsp/Template2/manuale.jsp?id=184&amp;parent=1000" TargetMode="External"/><Relationship Id="rId31236155d0b969bf7" Type="http://schemas.openxmlformats.org/officeDocument/2006/relationships/hyperlink" Target="https://iservice.lombardini.it/jsp/Template2/manuale.jsp?id=185&amp;parent=1000" TargetMode="External"/><Relationship Id="rId85436155d0b969c79" Type="http://schemas.openxmlformats.org/officeDocument/2006/relationships/hyperlink" Target="https://iservice.lombardini.it/jsp/Template2/manuale.jsp?id=821&amp;parent=1000" TargetMode="External"/><Relationship Id="rId39416155d0b969e9c" Type="http://schemas.openxmlformats.org/officeDocument/2006/relationships/hyperlink" Target="https://iservice.lombardini.it/jsp/Template4/manuale.jsp?id=2663&amp;parent=1088" TargetMode="External"/><Relationship Id="rId62446155d0b969fbb" Type="http://schemas.openxmlformats.org/officeDocument/2006/relationships/hyperlink" Target="https://iservice.lombardini.it/jsp/Template4/manuale.jsp?id=2665&amp;parent=1088" TargetMode="External"/><Relationship Id="rId46226155d0b96a22a" Type="http://schemas.openxmlformats.org/officeDocument/2006/relationships/hyperlink" Target="https://iservice.lombardini.it/jsp/Template4/manuale.jsp?id=2666&amp;parent=1088" TargetMode="External"/><Relationship Id="rId38606155d0b96a42a" Type="http://schemas.openxmlformats.org/officeDocument/2006/relationships/hyperlink" Target="https://iservice.lombardini.it/jsp/Template4/manuale.jsp?id=2667&amp;parent=1088" TargetMode="External"/><Relationship Id="rId31356155d0b96a567" Type="http://schemas.openxmlformats.org/officeDocument/2006/relationships/hyperlink" Target="https://iservice.lombardini.it/jsp/Template4/manuale.jsp?id=2675&amp;parent=1088" TargetMode="External"/><Relationship Id="rId99536155d0b96a9f1" Type="http://schemas.openxmlformats.org/officeDocument/2006/relationships/hyperlink" Target="https://iservice.lombardini.it/jsp/Template2/manuale.jsp?id=822&amp;parent=1000" TargetMode="External"/><Relationship Id="rId73366155d0b96ab47" Type="http://schemas.openxmlformats.org/officeDocument/2006/relationships/hyperlink" Target="https://iservice.lombardini.it/jsp/Template2/manuale.jsp?id=822&amp;parent=1000" TargetMode="External"/><Relationship Id="rId70836155d0b96abf9" Type="http://schemas.openxmlformats.org/officeDocument/2006/relationships/hyperlink" Target="https://iservice.lombardini.it/jsp/Template2/manuale.jsp?id=822&amp;parent=1000" TargetMode="External"/><Relationship Id="rId71796155d0b96ad14" Type="http://schemas.openxmlformats.org/officeDocument/2006/relationships/hyperlink" Target="https://iservice.lombardini.it/jsp/Template2/manuale.jsp?id=822&amp;parent=1000" TargetMode="External"/><Relationship Id="rId84486155d0b9a724a" Type="http://schemas.openxmlformats.org/officeDocument/2006/relationships/hyperlink" Target="https://iservice.lombardini.it/jsp/Template2/manuale.jsp?id=198&amp;parent=1000" TargetMode="External"/><Relationship Id="rId37676155d0b9ba21b" Type="http://schemas.openxmlformats.org/officeDocument/2006/relationships/hyperlink" Target="https://iservice.lombardini.it/jsp/Template2/manuale.jsp?id=152&amp;parent=1000" TargetMode="External"/><Relationship Id="rId47906155d0ba5b72d" Type="http://schemas.openxmlformats.org/officeDocument/2006/relationships/hyperlink" Target="https://iservice.lombardini.it/jsp/Template2/manuale.jsp?id=154&amp;parent=1000" TargetMode="External"/><Relationship Id="rId30816155d0bab0063" Type="http://schemas.openxmlformats.org/officeDocument/2006/relationships/hyperlink" Target="https://iservice.lombardini.it/jsp/Template2/manuale.jsp?id=154&amp;parent=1000" TargetMode="External"/><Relationship Id="rId90486155d0bacd1fe" Type="http://schemas.openxmlformats.org/officeDocument/2006/relationships/hyperlink" Target="https://iservice.lombardini.it/jsp/Template2/manuale.jsp?id=154&amp;parent=1000" TargetMode="External"/><Relationship Id="rId64156155d0baeba71" Type="http://schemas.openxmlformats.org/officeDocument/2006/relationships/hyperlink" Target="https://iservice.lombardini.it/jsp/Template2/manuale.jsp?id=155&amp;parent=1000" TargetMode="External"/><Relationship Id="rId52836155d0bb0aac6" Type="http://schemas.openxmlformats.org/officeDocument/2006/relationships/hyperlink" Target="https://iservice.lombardini.it/jsp/Template2/manuale.jsp?id=155&amp;parent=1000" TargetMode="External"/><Relationship Id="rId17166155d0bb34ef9" Type="http://schemas.openxmlformats.org/officeDocument/2006/relationships/hyperlink" Target="https://iservice.lombardini.it/jsp/Template2/manuale.jsp?id=155&amp;parent=1000" TargetMode="External"/><Relationship Id="rId46506155d0bb353d2" Type="http://schemas.openxmlformats.org/officeDocument/2006/relationships/hyperlink" Target="https://iservice.lombardini.it/jsp/Template2/manuale.jsp?id=160&amp;parent=1000" TargetMode="External"/><Relationship Id="rId58916155d0bb7582d" Type="http://schemas.openxmlformats.org/officeDocument/2006/relationships/hyperlink" Target="https://iservice.lombardini.it/jsp/Template2/manuale.jsp?id=155&amp;parent=1000" TargetMode="External"/><Relationship Id="rId24466155d0bc22cc8" Type="http://schemas.openxmlformats.org/officeDocument/2006/relationships/hyperlink" Target="https://iservice.lombardini.it/jsp/Template2/manuale.jsp?id=148&amp;parent=1000" TargetMode="External"/><Relationship Id="rId91396155d0bc750d1" Type="http://schemas.openxmlformats.org/officeDocument/2006/relationships/hyperlink" Target="https://www.youtube.com/embed/Ba8qqxTx6wA?rel=0" TargetMode="External"/><Relationship Id="rId63146155d0bdbcd0a" Type="http://schemas.openxmlformats.org/officeDocument/2006/relationships/hyperlink" Target="https://iservice.lombardini.it/jsp/Template2/manuale.jsp?id=822&amp;parent=1000" TargetMode="External"/><Relationship Id="rId99726155d0bdbd153" Type="http://schemas.openxmlformats.org/officeDocument/2006/relationships/hyperlink" Target="https://iservice.lombardini.it/jsp/Template2/manuale.jsp?id=822&amp;parent=1000" TargetMode="External"/><Relationship Id="rId14836155d0bdbd2b0" Type="http://schemas.openxmlformats.org/officeDocument/2006/relationships/hyperlink" Target="https://iservice.lombardini.it/jsp/Template2/manuale.jsp?id=822&amp;parent=1000" TargetMode="External"/><Relationship Id="rId36486155d0bdbd4d1" Type="http://schemas.openxmlformats.org/officeDocument/2006/relationships/hyperlink" Target="https://iservice.lombardini.it/jsp/Template2/manuale.jsp?id=822&amp;parent=1000" TargetMode="External"/><Relationship Id="rId30376155d0be7d050" Type="http://schemas.openxmlformats.org/officeDocument/2006/relationships/hyperlink" Target="https://iservice.lombardini.it/jsp/Template2/manuale.jsp?id=822&amp;parent=1000" TargetMode="External"/><Relationship Id="rId80246155d0bec9ca5" Type="http://schemas.openxmlformats.org/officeDocument/2006/relationships/hyperlink" Target="https://iservice.lombardini.it/jsp/Template2/manuale.jsp?id=680&amp;parent=1000" TargetMode="External"/><Relationship Id="rId73546155d0beca014" Type="http://schemas.openxmlformats.org/officeDocument/2006/relationships/hyperlink" Target="https://iservice.lombardini.it/jsp/Template2/manuale.jsp?id=822&amp;parent=1000" TargetMode="External"/><Relationship Id="rId37796155d0bf15bd5" Type="http://schemas.openxmlformats.org/officeDocument/2006/relationships/hyperlink" Target="https://iservice.lombardini.it/jsp/Template2/manuale.jsp?id=822&amp;parent=1000" TargetMode="External"/><Relationship Id="rId41916155d0bf4061c" Type="http://schemas.openxmlformats.org/officeDocument/2006/relationships/hyperlink" Target="https://iservice.lombardini.it/jsp/Template2/manuale.jsp?id=146&amp;parent=1000" TargetMode="External"/><Relationship Id="rId43896155d0bf40c8a" Type="http://schemas.openxmlformats.org/officeDocument/2006/relationships/hyperlink" Target="https://iservice.lombardini.it/jsp/Template2/manuale.jsp?id=822&amp;parent=1000" TargetMode="External"/><Relationship Id="rId48646155d0bf410aa" Type="http://schemas.openxmlformats.org/officeDocument/2006/relationships/hyperlink" Target="https://iservice.lombardini.it/jsp/Template2/manuale.jsp?id=822&amp;parent=1000" TargetMode="External"/><Relationship Id="rId29136155d0bf412e4" Type="http://schemas.openxmlformats.org/officeDocument/2006/relationships/hyperlink" Target="https://iservice.lombardini.it/jsp/Template2/manuale.jsp?id=822&amp;parent=1000" TargetMode="External"/><Relationship Id="rId47746155d0bf418df" Type="http://schemas.openxmlformats.org/officeDocument/2006/relationships/hyperlink" Target="https://iservice.lombardini.it/jsp/Template2/manuale.jsp?id=822&amp;parent=1000" TargetMode="External"/><Relationship Id="rId12626155d0bf41b39" Type="http://schemas.openxmlformats.org/officeDocument/2006/relationships/hyperlink" Target="https://iservice.lombardini.it/jsp/Template2/manuale.jsp?id=822&amp;parent=1000" TargetMode="External"/><Relationship Id="rId26256155d0bf7aef4" Type="http://schemas.openxmlformats.org/officeDocument/2006/relationships/hyperlink" Target="https://iservice.lombardini.it/jsp/Template2/manuale.jsp?id=822&amp;parent=1000" TargetMode="External"/><Relationship Id="rId29696155d0c183529" Type="http://schemas.openxmlformats.org/officeDocument/2006/relationships/hyperlink" Target="https://iservice.lombardini.it/jsp/Template2/manuale.jsp?id=822&amp;parent=1000" TargetMode="External"/><Relationship Id="rId50556155d0c1835e0" Type="http://schemas.openxmlformats.org/officeDocument/2006/relationships/hyperlink" Target="https://iservice.lombardini.it/jsp/Template2/manuale.jsp?id=822&amp;parent=1000" TargetMode="External"/><Relationship Id="rId15806155d0c1839a8" Type="http://schemas.openxmlformats.org/officeDocument/2006/relationships/hyperlink" Target="https://iservice.lombardini.it/jsp/Template2/manuale.jsp?id=822&amp;parent=1000" TargetMode="External"/><Relationship Id="rId72256155d0c183d09" Type="http://schemas.openxmlformats.org/officeDocument/2006/relationships/hyperlink" Target="https://iservice.lombardini.it/jsp/Template2/manuale.jsp?id=822&amp;parent=1000" TargetMode="External"/><Relationship Id="rId94136155d0c1d4c29" Type="http://schemas.openxmlformats.org/officeDocument/2006/relationships/hyperlink" Target="https://iservice.lombardini.it/jsp/Template2/manuale.jsp?id=822&amp;parent=1000" TargetMode="External"/><Relationship Id="rId69366155d0c1d5f49" Type="http://schemas.openxmlformats.org/officeDocument/2006/relationships/hyperlink" Target="https://iservice.lombardini.it/jsp/Template2/manuale.jsp?id=133&amp;parent=1000" TargetMode="External"/><Relationship Id="rId66406155d0c23dc39" Type="http://schemas.openxmlformats.org/officeDocument/2006/relationships/hyperlink" Target="https://iservice.lombardini.it/jsp/Template2/manuale.jsp?id=143&amp;parent=1000" TargetMode="External"/><Relationship Id="rId89476155d0c23dd96" Type="http://schemas.openxmlformats.org/officeDocument/2006/relationships/hyperlink" Target="https://iservice.lombardini.it/jsp/Template2/manuale.jsp?id=822&amp;parent=1000" TargetMode="External"/><Relationship Id="rId89816155d0c31baff" Type="http://schemas.openxmlformats.org/officeDocument/2006/relationships/hyperlink" Target="https://iservice.lombardini.it/jsp/Template2/manuale.jsp?id=97&amp;parent=1000" TargetMode="External"/><Relationship Id="rId80066155d0c346b95" Type="http://schemas.openxmlformats.org/officeDocument/2006/relationships/hyperlink" Target="https://iservice.lombardini.it/jsp/Template2/manuale.jsp?id=822&amp;parent=1000" TargetMode="External"/><Relationship Id="rId15116155d0c3482e3" Type="http://schemas.openxmlformats.org/officeDocument/2006/relationships/hyperlink" Target="https://iservice.lombardini.it/jsp/Template2/manuale.jsp?id=822&amp;parent=1000" TargetMode="External"/><Relationship Id="rId20266155d0c348a86" Type="http://schemas.openxmlformats.org/officeDocument/2006/relationships/hyperlink" Target="https://iservice.lombardini.it/jsp/Template2/manuale.jsp?id=822&amp;parent=1000" TargetMode="External"/><Relationship Id="rId99336155d0c38c9d4" Type="http://schemas.openxmlformats.org/officeDocument/2006/relationships/hyperlink" Target="https://iservice.lombardini.it/jsp/Template2/manuale.jsp?id=822&amp;parent=1000" TargetMode="External"/><Relationship Id="rId42676155d0c462ac5" Type="http://schemas.openxmlformats.org/officeDocument/2006/relationships/hyperlink" Target="https://iservice.lombardini.it/jsp/Template2/manuale.jsp?id=132&amp;parent=1000" TargetMode="External"/><Relationship Id="rId65956155d0c48cb4c" Type="http://schemas.openxmlformats.org/officeDocument/2006/relationships/hyperlink" Target="https://iservice.lombardini.it/jsp/Template2/manuale.jsp?id=157&amp;parent=1000" TargetMode="External"/><Relationship Id="rId55886155d0c48e268" Type="http://schemas.openxmlformats.org/officeDocument/2006/relationships/hyperlink" Target="https://iservice.lombardini.it/jsp/Template2/manuale.jsp?id=104&amp;parent=1000" TargetMode="External"/><Relationship Id="rId99816155d0c4cd8a2" Type="http://schemas.openxmlformats.org/officeDocument/2006/relationships/hyperlink" Target="https://iservice.lombardini.it/jsp/Template2/manuale.jsp?id=822&amp;parent=1000" TargetMode="External"/><Relationship Id="rId94706155d0c5293dd" Type="http://schemas.openxmlformats.org/officeDocument/2006/relationships/hyperlink" Target="https://iservice.lombardini.it/jsp/Template2/manuale.jsp?id=822&amp;parent=1000" TargetMode="External"/><Relationship Id="rId94886155d0c560d00" Type="http://schemas.openxmlformats.org/officeDocument/2006/relationships/hyperlink" Target="https://iservice.lombardini.it/jsp/Template2/manuale.jsp?id=128&amp;parent=1000" TargetMode="External"/><Relationship Id="rId80236155d0c562375" Type="http://schemas.openxmlformats.org/officeDocument/2006/relationships/hyperlink" Target="https://iservice.lombardini.it/jsp/Template2/manuale.jsp?id=822&amp;parent=1000" TargetMode="External"/><Relationship Id="rId80646155d0c5df4ac" Type="http://schemas.openxmlformats.org/officeDocument/2006/relationships/hyperlink" Target="https://iservice.lombardini.it/jsp/Template2/manuale.jsp?id=822&amp;parent=1000" TargetMode="External"/><Relationship Id="rId45556155d0c610f83" Type="http://schemas.openxmlformats.org/officeDocument/2006/relationships/hyperlink" Target="https://iservice.lombardini.it/jsp/Template2/manuale.jsp?id=113&amp;parent=1000" TargetMode="External"/><Relationship Id="rId85846155d0c645a52" Type="http://schemas.openxmlformats.org/officeDocument/2006/relationships/hyperlink" Target="https://iservice.lombardini.it/jsp/Template2/manuale.jsp?id=113&amp;parent=1000" TargetMode="External"/><Relationship Id="rId59766155d0c6a0489" Type="http://schemas.openxmlformats.org/officeDocument/2006/relationships/hyperlink" Target="https://iservice.lombardini.it/jsp/Template2/manuale.jsp?id=822&amp;parent=1000" TargetMode="External"/><Relationship Id="rId58386155d0c6de700" Type="http://schemas.openxmlformats.org/officeDocument/2006/relationships/hyperlink" Target="https://iservice.lombardini.it/jsp/Template2/manuale.jsp?id=822&amp;parent=1000" TargetMode="External"/><Relationship Id="rId76126155d0c7111c3" Type="http://schemas.openxmlformats.org/officeDocument/2006/relationships/hyperlink" Target="https://iservice.lombardini.it/jsp/Template2/manuale.jsp?id=822&amp;parent=1000" TargetMode="External"/><Relationship Id="rId65766155d0c711aea" Type="http://schemas.openxmlformats.org/officeDocument/2006/relationships/hyperlink" Target="https://iservice.lombardini.it/jsp/Template2/manuale.jsp?id=822&amp;parent=1000" TargetMode="External"/><Relationship Id="rId49706155d0c7c8eb8" Type="http://schemas.openxmlformats.org/officeDocument/2006/relationships/hyperlink" Target="https://iservice.lombardini.it/jsp/Template2/manuale.jsp?id=822&amp;parent=1000" TargetMode="External"/><Relationship Id="rId65236155d0c7dcf7f" Type="http://schemas.openxmlformats.org/officeDocument/2006/relationships/hyperlink" Target="https://iservice.lombardini.it/jsp/Template2/manuale.jsp?id=822&amp;parent=1000" TargetMode="External"/><Relationship Id="rId88146155d0c8af5fb" Type="http://schemas.openxmlformats.org/officeDocument/2006/relationships/hyperlink" Target="https://iservice.lombardini.it/jsp/Template2/manuale.jsp?id=822&amp;parent=1000" TargetMode="External"/><Relationship Id="rId39566155d0c8c2d41" Type="http://schemas.openxmlformats.org/officeDocument/2006/relationships/hyperlink" Target="https://iservice.lombardini.it/jsp/Template2/manuale.jsp?id=822&amp;parent=1000" TargetMode="External"/><Relationship Id="rId26786155d0c8d4f8b" Type="http://schemas.openxmlformats.org/officeDocument/2006/relationships/hyperlink" Target="https://iservice.lombardini.it/jsp/Template2/manuale.jsp?id=822&amp;parent=1000" TargetMode="External"/><Relationship Id="rId68856155d0c8d559c" Type="http://schemas.openxmlformats.org/officeDocument/2006/relationships/hyperlink" Target="https://iservice.lombardini.it/jsp/Template2/manuale.jsp?id=822&amp;parent=1000" TargetMode="External"/><Relationship Id="rId13416155d0b995207" Type="http://schemas.openxmlformats.org/officeDocument/2006/relationships/image" Target="media/imgrId13416155d0b995207.jpg"/><Relationship Id="rId30386155d0b9a64cd" Type="http://schemas.openxmlformats.org/officeDocument/2006/relationships/image" Target="media/imgrId30386155d0b9a64cd.jpg"/><Relationship Id="rId59896155d0b9b9ef8" Type="http://schemas.openxmlformats.org/officeDocument/2006/relationships/image" Target="media/imgrId59896155d0b9b9ef8.jpg"/><Relationship Id="rId78056155d0b9cd99a" Type="http://schemas.openxmlformats.org/officeDocument/2006/relationships/image" Target="media/imgrId78056155d0b9cd99a.jpg"/><Relationship Id="rId17966155d0b9e5340" Type="http://schemas.openxmlformats.org/officeDocument/2006/relationships/image" Target="media/imgrId17966155d0b9e5340.jpg"/><Relationship Id="rId63776155d0ba078a1" Type="http://schemas.openxmlformats.org/officeDocument/2006/relationships/image" Target="media/imgrId63776155d0ba078a1.jpg"/><Relationship Id="rId95886155d0ba1fb6d" Type="http://schemas.openxmlformats.org/officeDocument/2006/relationships/image" Target="media/imgrId95886155d0ba1fb6d.jpg"/><Relationship Id="rId74556155d0ba33c36" Type="http://schemas.openxmlformats.org/officeDocument/2006/relationships/image" Target="media/imgrId74556155d0ba33c36.jpg"/><Relationship Id="rId23976155d0ba49301" Type="http://schemas.openxmlformats.org/officeDocument/2006/relationships/image" Target="media/imgrId23976155d0ba49301.jpg"/><Relationship Id="rId59946155d0ba5afb8" Type="http://schemas.openxmlformats.org/officeDocument/2006/relationships/image" Target="media/imgrId59946155d0ba5afb8.jpg"/><Relationship Id="rId93956155d0ba7363f" Type="http://schemas.openxmlformats.org/officeDocument/2006/relationships/image" Target="media/imgrId93956155d0ba7363f.jpg"/><Relationship Id="rId74486155d0ba89e8a" Type="http://schemas.openxmlformats.org/officeDocument/2006/relationships/image" Target="media/imgrId74486155d0ba89e8a.jpg"/><Relationship Id="rId34986155d0ba9d10c" Type="http://schemas.openxmlformats.org/officeDocument/2006/relationships/image" Target="media/imgrId34986155d0ba9d10c.jpg"/><Relationship Id="rId43396155d0baad498" Type="http://schemas.openxmlformats.org/officeDocument/2006/relationships/image" Target="media/imgrId43396155d0baad498.jpg"/><Relationship Id="rId83016155d0bac8a41" Type="http://schemas.openxmlformats.org/officeDocument/2006/relationships/image" Target="media/imgrId83016155d0bac8a41.jpg"/><Relationship Id="rId90836155d0baeb29b" Type="http://schemas.openxmlformats.org/officeDocument/2006/relationships/image" Target="media/imgrId90836155d0baeb29b.jpg"/><Relationship Id="rId58276155d0bb0a78d" Type="http://schemas.openxmlformats.org/officeDocument/2006/relationships/image" Target="media/imgrId58276155d0bb0a78d.jpg"/><Relationship Id="rId37646155d0bb208e3" Type="http://schemas.openxmlformats.org/officeDocument/2006/relationships/image" Target="media/imgrId37646155d0bb208e3.png"/><Relationship Id="rId67556155d0bb344bd" Type="http://schemas.openxmlformats.org/officeDocument/2006/relationships/image" Target="media/imgrId67556155d0bb344bd.jpg"/><Relationship Id="rId85136155d0bb4b366" Type="http://schemas.openxmlformats.org/officeDocument/2006/relationships/image" Target="media/imgrId85136155d0bb4b366.jpg"/><Relationship Id="rId68286155d0bb62e18" Type="http://schemas.openxmlformats.org/officeDocument/2006/relationships/image" Target="media/imgrId68286155d0bb62e18.jpg"/><Relationship Id="rId15586155d0bb75142" Type="http://schemas.openxmlformats.org/officeDocument/2006/relationships/image" Target="media/imgrId15586155d0bb75142.jpg"/><Relationship Id="rId34876155d0bb8c66c" Type="http://schemas.openxmlformats.org/officeDocument/2006/relationships/image" Target="media/imgrId34876155d0bb8c66c.jpg"/><Relationship Id="rId27736155d0bba11a0" Type="http://schemas.openxmlformats.org/officeDocument/2006/relationships/image" Target="media/imgrId27736155d0bba11a0.jpg"/><Relationship Id="rId21116155d0bbb36c7" Type="http://schemas.openxmlformats.org/officeDocument/2006/relationships/image" Target="media/imgrId21116155d0bbb36c7.jpg"/><Relationship Id="rId13796155d0bbc6f1b" Type="http://schemas.openxmlformats.org/officeDocument/2006/relationships/image" Target="media/imgrId13796155d0bbc6f1b.jpg"/><Relationship Id="rId18356155d0bbdd2b9" Type="http://schemas.openxmlformats.org/officeDocument/2006/relationships/image" Target="media/imgrId18356155d0bbdd2b9.jpg"/><Relationship Id="rId81026155d0bbf0ce8" Type="http://schemas.openxmlformats.org/officeDocument/2006/relationships/image" Target="media/imgrId81026155d0bbf0ce8.jpg"/><Relationship Id="rId28976155d0bc0f8d2" Type="http://schemas.openxmlformats.org/officeDocument/2006/relationships/image" Target="media/imgrId28976155d0bc0f8d2.jpg"/><Relationship Id="rId93496155d0bc2250b" Type="http://schemas.openxmlformats.org/officeDocument/2006/relationships/image" Target="media/imgrId93496155d0bc2250b.jpg"/><Relationship Id="rId31106155d0bc33a56" Type="http://schemas.openxmlformats.org/officeDocument/2006/relationships/image" Target="media/imgrId31106155d0bc33a56.jpg"/><Relationship Id="rId41406155d0bc49fe7" Type="http://schemas.openxmlformats.org/officeDocument/2006/relationships/image" Target="media/imgrId41406155d0bc49fe7.jpg"/><Relationship Id="rId64686155d0bc5f64b" Type="http://schemas.openxmlformats.org/officeDocument/2006/relationships/image" Target="media/imgrId64686155d0bc5f64b.jpg"/><Relationship Id="rId50626155d0bc74338" Type="http://schemas.openxmlformats.org/officeDocument/2006/relationships/image" Target="media/imgrId50626155d0bc74338.jpg"/><Relationship Id="rId90866155d0bc86839" Type="http://schemas.openxmlformats.org/officeDocument/2006/relationships/image" Target="media/imgrId90866155d0bc86839.jpg"/><Relationship Id="rId78716155d0bc97b76" Type="http://schemas.openxmlformats.org/officeDocument/2006/relationships/image" Target="media/imgrId78716155d0bc97b76.jpg"/><Relationship Id="rId15446155d0bcab922" Type="http://schemas.openxmlformats.org/officeDocument/2006/relationships/image" Target="media/imgrId15446155d0bcab922.jpg"/><Relationship Id="rId11956155d0bcb8695" Type="http://schemas.openxmlformats.org/officeDocument/2006/relationships/image" Target="media/imgrId11956155d0bcb8695.jpg"/><Relationship Id="rId80106155d0bcc7583" Type="http://schemas.openxmlformats.org/officeDocument/2006/relationships/image" Target="media/imgrId80106155d0bcc7583.jpg"/><Relationship Id="rId92346155d0bcdb21b" Type="http://schemas.openxmlformats.org/officeDocument/2006/relationships/image" Target="media/imgrId92346155d0bcdb21b.jpg"/><Relationship Id="rId64996155d0bcf2be3" Type="http://schemas.openxmlformats.org/officeDocument/2006/relationships/image" Target="media/imgrId64996155d0bcf2be3.jpg"/><Relationship Id="rId34396155d0bd1423d" Type="http://schemas.openxmlformats.org/officeDocument/2006/relationships/image" Target="media/imgrId34396155d0bd1423d.jpg"/><Relationship Id="rId10986155d0bd2d7a7" Type="http://schemas.openxmlformats.org/officeDocument/2006/relationships/image" Target="media/imgrId10986155d0bd2d7a7.jpg"/><Relationship Id="rId18546155d0bd3fc9b" Type="http://schemas.openxmlformats.org/officeDocument/2006/relationships/image" Target="media/imgrId18546155d0bd3fc9b.jpg"/><Relationship Id="rId24926155d0bd55c7c" Type="http://schemas.openxmlformats.org/officeDocument/2006/relationships/image" Target="media/imgrId24926155d0bd55c7c.jpg"/><Relationship Id="rId15606155d0bd6c4cb" Type="http://schemas.openxmlformats.org/officeDocument/2006/relationships/image" Target="media/imgrId15606155d0bd6c4cb.jpg"/><Relationship Id="rId94296155d0bd84320" Type="http://schemas.openxmlformats.org/officeDocument/2006/relationships/image" Target="media/imgrId94296155d0bd84320.jpg"/><Relationship Id="rId62206155d0bd956b0" Type="http://schemas.openxmlformats.org/officeDocument/2006/relationships/image" Target="media/imgrId62206155d0bd956b0.jpg"/><Relationship Id="rId49166155d0bdabff7" Type="http://schemas.openxmlformats.org/officeDocument/2006/relationships/image" Target="media/imgrId49166155d0bdabff7.jpg"/><Relationship Id="rId84156155d0bdbc749" Type="http://schemas.openxmlformats.org/officeDocument/2006/relationships/image" Target="media/imgrId84156155d0bdbc749.jpg"/><Relationship Id="rId12986155d0bdcd159" Type="http://schemas.openxmlformats.org/officeDocument/2006/relationships/image" Target="media/imgrId12986155d0bdcd159.jpg"/><Relationship Id="rId95676155d0bdf279e" Type="http://schemas.openxmlformats.org/officeDocument/2006/relationships/image" Target="media/imgrId95676155d0bdf279e.jpg"/><Relationship Id="rId59506155d0be10c67" Type="http://schemas.openxmlformats.org/officeDocument/2006/relationships/image" Target="media/imgrId59506155d0be10c67.jpg"/><Relationship Id="rId60376155d0be26f67" Type="http://schemas.openxmlformats.org/officeDocument/2006/relationships/image" Target="media/imgrId60376155d0be26f67.jpg"/><Relationship Id="rId24066155d0be3908a" Type="http://schemas.openxmlformats.org/officeDocument/2006/relationships/image" Target="media/imgrId24066155d0be3908a.jpg"/><Relationship Id="rId44996155d0be4db40" Type="http://schemas.openxmlformats.org/officeDocument/2006/relationships/image" Target="media/imgrId44996155d0be4db40.jpg"/><Relationship Id="rId28626155d0be66e07" Type="http://schemas.openxmlformats.org/officeDocument/2006/relationships/image" Target="media/imgrId28626155d0be66e07.jpg"/><Relationship Id="rId71516155d0be7a5d0" Type="http://schemas.openxmlformats.org/officeDocument/2006/relationships/image" Target="media/imgrId71516155d0be7a5d0.jpg"/><Relationship Id="rId57826155d0be93245" Type="http://schemas.openxmlformats.org/officeDocument/2006/relationships/image" Target="media/imgrId57826155d0be93245.jpg"/><Relationship Id="rId76266155d0bea5e97" Type="http://schemas.openxmlformats.org/officeDocument/2006/relationships/image" Target="media/imgrId76266155d0bea5e97.jpg"/><Relationship Id="rId46186155d0beb8f67" Type="http://schemas.openxmlformats.org/officeDocument/2006/relationships/image" Target="media/imgrId46186155d0beb8f67.jpg"/><Relationship Id="rId64866155d0bec9931" Type="http://schemas.openxmlformats.org/officeDocument/2006/relationships/image" Target="media/imgrId64866155d0bec9931.jpg"/><Relationship Id="rId11136155d0bee1d3d" Type="http://schemas.openxmlformats.org/officeDocument/2006/relationships/image" Target="media/imgrId11136155d0bee1d3d.jpg"/><Relationship Id="rId59616155d0bef3e9c" Type="http://schemas.openxmlformats.org/officeDocument/2006/relationships/image" Target="media/imgrId59616155d0bef3e9c.gif"/><Relationship Id="rId93526155d0bf14f9a" Type="http://schemas.openxmlformats.org/officeDocument/2006/relationships/image" Target="media/imgrId93526155d0bf14f9a.jpg"/><Relationship Id="rId33106155d0bf2c101" Type="http://schemas.openxmlformats.org/officeDocument/2006/relationships/image" Target="media/imgrId33106155d0bf2c101.jpg"/><Relationship Id="rId99296155d0bf4007d" Type="http://schemas.openxmlformats.org/officeDocument/2006/relationships/image" Target="media/imgrId99296155d0bf4007d.jpg"/><Relationship Id="rId68386155d0bf50c91" Type="http://schemas.openxmlformats.org/officeDocument/2006/relationships/image" Target="media/imgrId68386155d0bf50c91.jpg"/><Relationship Id="rId47836155d0bf665a8" Type="http://schemas.openxmlformats.org/officeDocument/2006/relationships/image" Target="media/imgrId47836155d0bf665a8.jpg"/><Relationship Id="rId88476155d0bf7a581" Type="http://schemas.openxmlformats.org/officeDocument/2006/relationships/image" Target="media/imgrId88476155d0bf7a581.jpg"/><Relationship Id="rId30936155d0bf8901c" Type="http://schemas.openxmlformats.org/officeDocument/2006/relationships/image" Target="media/imgrId30936155d0bf8901c.jpg"/><Relationship Id="rId54686155d0bf9b40a" Type="http://schemas.openxmlformats.org/officeDocument/2006/relationships/image" Target="media/imgrId54686155d0bf9b40a.jpg"/><Relationship Id="rId83496155d0bfb5011" Type="http://schemas.openxmlformats.org/officeDocument/2006/relationships/image" Target="media/imgrId83496155d0bfb5011.jpg"/><Relationship Id="rId10216155d0bfc8941" Type="http://schemas.openxmlformats.org/officeDocument/2006/relationships/image" Target="media/imgrId10216155d0bfc8941.jpg"/><Relationship Id="rId70526155d0bfda04c" Type="http://schemas.openxmlformats.org/officeDocument/2006/relationships/image" Target="media/imgrId70526155d0bfda04c.jpg"/><Relationship Id="rId75086155d0bfee7f7" Type="http://schemas.openxmlformats.org/officeDocument/2006/relationships/image" Target="media/imgrId75086155d0bfee7f7.jpg"/><Relationship Id="rId23796155d0c00b572" Type="http://schemas.openxmlformats.org/officeDocument/2006/relationships/image" Target="media/imgrId23796155d0c00b572.jpg"/><Relationship Id="rId91716155d0c01b2db" Type="http://schemas.openxmlformats.org/officeDocument/2006/relationships/image" Target="media/imgrId91716155d0c01b2db.jpg"/><Relationship Id="rId12776155d0c02c3cb" Type="http://schemas.openxmlformats.org/officeDocument/2006/relationships/image" Target="media/imgrId12776155d0c02c3cb.jpg"/><Relationship Id="rId68746155d0c03f719" Type="http://schemas.openxmlformats.org/officeDocument/2006/relationships/image" Target="media/imgrId68746155d0c03f719.jpg"/><Relationship Id="rId42036155d0c056f94" Type="http://schemas.openxmlformats.org/officeDocument/2006/relationships/image" Target="media/imgrId42036155d0c056f94.jpg"/><Relationship Id="rId59806155d0c07904b" Type="http://schemas.openxmlformats.org/officeDocument/2006/relationships/image" Target="media/imgrId59806155d0c07904b.jpg"/><Relationship Id="rId18206155d0c08a9fc" Type="http://schemas.openxmlformats.org/officeDocument/2006/relationships/image" Target="media/imgrId18206155d0c08a9fc.jpg"/><Relationship Id="rId21116155d0c09f03f" Type="http://schemas.openxmlformats.org/officeDocument/2006/relationships/image" Target="media/imgrId21116155d0c09f03f.jpg"/><Relationship Id="rId82876155d0c0b5787" Type="http://schemas.openxmlformats.org/officeDocument/2006/relationships/image" Target="media/imgrId82876155d0c0b5787.jpg"/><Relationship Id="rId87676155d0c0c95f2" Type="http://schemas.openxmlformats.org/officeDocument/2006/relationships/image" Target="media/imgrId87676155d0c0c95f2.jpg"/><Relationship Id="rId41246155d0c0dead2" Type="http://schemas.openxmlformats.org/officeDocument/2006/relationships/image" Target="media/imgrId41246155d0c0dead2.jpg"/><Relationship Id="rId17416155d0c1011d6" Type="http://schemas.openxmlformats.org/officeDocument/2006/relationships/image" Target="media/imgrId17416155d0c1011d6.jpg"/><Relationship Id="rId72466155d0c113742" Type="http://schemas.openxmlformats.org/officeDocument/2006/relationships/image" Target="media/imgrId72466155d0c113742.jpg"/><Relationship Id="rId60956155d0c132e85" Type="http://schemas.openxmlformats.org/officeDocument/2006/relationships/image" Target="media/imgrId60956155d0c132e85.jpg"/><Relationship Id="rId22846155d0c1465fb" Type="http://schemas.openxmlformats.org/officeDocument/2006/relationships/image" Target="media/imgrId22846155d0c1465fb.jpg"/><Relationship Id="rId61876155d0c16192e" Type="http://schemas.openxmlformats.org/officeDocument/2006/relationships/image" Target="media/imgrId61876155d0c16192e.jpg"/><Relationship Id="rId72076155d0c1734de" Type="http://schemas.openxmlformats.org/officeDocument/2006/relationships/image" Target="media/imgrId72076155d0c1734de.jpg"/><Relationship Id="rId42086155d0c18305f" Type="http://schemas.openxmlformats.org/officeDocument/2006/relationships/image" Target="media/imgrId42086155d0c18305f.jpg"/><Relationship Id="rId45246155d0c19729e" Type="http://schemas.openxmlformats.org/officeDocument/2006/relationships/image" Target="media/imgrId45246155d0c19729e.jpg"/><Relationship Id="rId92076155d0c1b0517" Type="http://schemas.openxmlformats.org/officeDocument/2006/relationships/image" Target="media/imgrId92076155d0c1b0517.jpg"/><Relationship Id="rId26706155d0c1c1e5b" Type="http://schemas.openxmlformats.org/officeDocument/2006/relationships/image" Target="media/imgrId26706155d0c1c1e5b.jpg"/><Relationship Id="rId66126155d0c1d435c" Type="http://schemas.openxmlformats.org/officeDocument/2006/relationships/image" Target="media/imgrId66126155d0c1d435c.jpg"/><Relationship Id="rId40986155d0c1e9779" Type="http://schemas.openxmlformats.org/officeDocument/2006/relationships/image" Target="media/imgrId40986155d0c1e9779.jpg"/><Relationship Id="rId65286155d0c20a1e3" Type="http://schemas.openxmlformats.org/officeDocument/2006/relationships/image" Target="media/imgrId65286155d0c20a1e3.jpg"/><Relationship Id="rId16866155d0c219bdf" Type="http://schemas.openxmlformats.org/officeDocument/2006/relationships/image" Target="media/imgrId16866155d0c219bdf.jpg"/><Relationship Id="rId82506155d0c22d624" Type="http://schemas.openxmlformats.org/officeDocument/2006/relationships/image" Target="media/imgrId82506155d0c22d624.jpg"/><Relationship Id="rId51276155d0c23d750" Type="http://schemas.openxmlformats.org/officeDocument/2006/relationships/image" Target="media/imgrId51276155d0c23d750.jpg"/><Relationship Id="rId73656155d0c24fc7c" Type="http://schemas.openxmlformats.org/officeDocument/2006/relationships/image" Target="media/imgrId73656155d0c24fc7c.jpg"/><Relationship Id="rId49786155d0c262d51" Type="http://schemas.openxmlformats.org/officeDocument/2006/relationships/image" Target="media/imgrId49786155d0c262d51.jpg"/><Relationship Id="rId42336155d0c274388" Type="http://schemas.openxmlformats.org/officeDocument/2006/relationships/image" Target="media/imgrId42336155d0c274388.jpg"/><Relationship Id="rId95776155d0c285590" Type="http://schemas.openxmlformats.org/officeDocument/2006/relationships/image" Target="media/imgrId95776155d0c285590.jpg"/><Relationship Id="rId63716155d0c295e82" Type="http://schemas.openxmlformats.org/officeDocument/2006/relationships/image" Target="media/imgrId63716155d0c295e82.jpg"/><Relationship Id="rId19666155d0c2a9578" Type="http://schemas.openxmlformats.org/officeDocument/2006/relationships/image" Target="media/imgrId19666155d0c2a9578.jpg"/><Relationship Id="rId13146155d0c2bc9a2" Type="http://schemas.openxmlformats.org/officeDocument/2006/relationships/image" Target="media/imgrId13146155d0c2bc9a2.jpg"/><Relationship Id="rId16206155d0c2d118f" Type="http://schemas.openxmlformats.org/officeDocument/2006/relationships/image" Target="media/imgrId16206155d0c2d118f.jpg"/><Relationship Id="rId85666155d0c2e7eb7" Type="http://schemas.openxmlformats.org/officeDocument/2006/relationships/image" Target="media/imgrId85666155d0c2e7eb7.jpg"/><Relationship Id="rId13396155d0c308289" Type="http://schemas.openxmlformats.org/officeDocument/2006/relationships/image" Target="media/imgrId13396155d0c308289.jpg"/><Relationship Id="rId55296155d0c31b522" Type="http://schemas.openxmlformats.org/officeDocument/2006/relationships/image" Target="media/imgrId55296155d0c31b522.jpg"/><Relationship Id="rId92976155d0c334a60" Type="http://schemas.openxmlformats.org/officeDocument/2006/relationships/image" Target="media/imgrId92976155d0c334a60.jpg"/><Relationship Id="rId94006155d0c346324" Type="http://schemas.openxmlformats.org/officeDocument/2006/relationships/image" Target="media/imgrId94006155d0c346324.jpg"/><Relationship Id="rId25116155d0c362344" Type="http://schemas.openxmlformats.org/officeDocument/2006/relationships/image" Target="media/imgrId25116155d0c362344.jpg"/><Relationship Id="rId33836155d0c377ad3" Type="http://schemas.openxmlformats.org/officeDocument/2006/relationships/image" Target="media/imgrId33836155d0c377ad3.jpg"/><Relationship Id="rId83886155d0c38aace" Type="http://schemas.openxmlformats.org/officeDocument/2006/relationships/image" Target="media/imgrId83886155d0c38aace.jpg"/><Relationship Id="rId93246155d0c3a2853" Type="http://schemas.openxmlformats.org/officeDocument/2006/relationships/image" Target="media/imgrId93246155d0c3a2853.jpg"/><Relationship Id="rId57406155d0c3bb493" Type="http://schemas.openxmlformats.org/officeDocument/2006/relationships/image" Target="media/imgrId57406155d0c3bb493.jpg"/><Relationship Id="rId69426155d0c3ccf52" Type="http://schemas.openxmlformats.org/officeDocument/2006/relationships/image" Target="media/imgrId69426155d0c3ccf52.jpg"/><Relationship Id="rId74726155d0c3e1abe" Type="http://schemas.openxmlformats.org/officeDocument/2006/relationships/image" Target="media/imgrId74726155d0c3e1abe.jpg"/><Relationship Id="rId43866155d0c3f2115" Type="http://schemas.openxmlformats.org/officeDocument/2006/relationships/image" Target="media/imgrId43866155d0c3f2115.jpg"/><Relationship Id="rId78476155d0c415197" Type="http://schemas.openxmlformats.org/officeDocument/2006/relationships/image" Target="media/imgrId78476155d0c415197.jpg"/><Relationship Id="rId12776155d0c42d2b4" Type="http://schemas.openxmlformats.org/officeDocument/2006/relationships/image" Target="media/imgrId12776155d0c42d2b4.jpg"/><Relationship Id="rId80526155d0c43dd74" Type="http://schemas.openxmlformats.org/officeDocument/2006/relationships/image" Target="media/imgrId80526155d0c43dd74.jpg"/><Relationship Id="rId69646155d0c44ca67" Type="http://schemas.openxmlformats.org/officeDocument/2006/relationships/image" Target="media/imgrId69646155d0c44ca67.jpg"/><Relationship Id="rId10566155d0c462208" Type="http://schemas.openxmlformats.org/officeDocument/2006/relationships/image" Target="media/imgrId10566155d0c462208.jpg"/><Relationship Id="rId53606155d0c47579e" Type="http://schemas.openxmlformats.org/officeDocument/2006/relationships/image" Target="media/imgrId53606155d0c47579e.jpg"/><Relationship Id="rId54916155d0c48c106" Type="http://schemas.openxmlformats.org/officeDocument/2006/relationships/image" Target="media/imgrId54916155d0c48c106.jpg"/><Relationship Id="rId23156155d0c4a4a23" Type="http://schemas.openxmlformats.org/officeDocument/2006/relationships/image" Target="media/imgrId23156155d0c4a4a23.jpg"/><Relationship Id="rId80956155d0c4bca00" Type="http://schemas.openxmlformats.org/officeDocument/2006/relationships/image" Target="media/imgrId80956155d0c4bca00.jpg"/><Relationship Id="rId18406155d0c4cd432" Type="http://schemas.openxmlformats.org/officeDocument/2006/relationships/image" Target="media/imgrId18406155d0c4cd432.jpg"/><Relationship Id="rId91056155d0c4e5bf0" Type="http://schemas.openxmlformats.org/officeDocument/2006/relationships/image" Target="media/imgrId91056155d0c4e5bf0.jpg"/><Relationship Id="rId82736155d0c506325" Type="http://schemas.openxmlformats.org/officeDocument/2006/relationships/image" Target="media/imgrId82736155d0c506325.jpg"/><Relationship Id="rId74576155d0c51699f" Type="http://schemas.openxmlformats.org/officeDocument/2006/relationships/image" Target="media/imgrId74576155d0c51699f.jpg"/><Relationship Id="rId36576155d0c52893b" Type="http://schemas.openxmlformats.org/officeDocument/2006/relationships/image" Target="media/imgrId36576155d0c52893b.jpg"/><Relationship Id="rId79536155d0c539fdd" Type="http://schemas.openxmlformats.org/officeDocument/2006/relationships/image" Target="media/imgrId79536155d0c539fdd.jpg"/><Relationship Id="rId22946155d0c547891" Type="http://schemas.openxmlformats.org/officeDocument/2006/relationships/image" Target="media/imgrId22946155d0c547891.jpg"/><Relationship Id="rId47356155d0c55f11b" Type="http://schemas.openxmlformats.org/officeDocument/2006/relationships/image" Target="media/imgrId47356155d0c55f11b.jpg"/><Relationship Id="rId15926155d0c5806e1" Type="http://schemas.openxmlformats.org/officeDocument/2006/relationships/image" Target="media/imgrId15926155d0c5806e1.jpg"/><Relationship Id="rId83696155d0c590732" Type="http://schemas.openxmlformats.org/officeDocument/2006/relationships/image" Target="media/imgrId83696155d0c590732.jpg"/><Relationship Id="rId53276155d0c5a5e7d" Type="http://schemas.openxmlformats.org/officeDocument/2006/relationships/image" Target="media/imgrId53276155d0c5a5e7d.jpg"/><Relationship Id="rId51826155d0c5b8267" Type="http://schemas.openxmlformats.org/officeDocument/2006/relationships/image" Target="media/imgrId51826155d0c5b8267.jpg"/><Relationship Id="rId35136155d0c5c8579" Type="http://schemas.openxmlformats.org/officeDocument/2006/relationships/image" Target="media/imgrId35136155d0c5c8579.jpg"/><Relationship Id="rId93366155d0c5dda62" Type="http://schemas.openxmlformats.org/officeDocument/2006/relationships/image" Target="media/imgrId93366155d0c5dda62.jpg"/><Relationship Id="rId42616155d0c5f22a6" Type="http://schemas.openxmlformats.org/officeDocument/2006/relationships/image" Target="media/imgrId42616155d0c5f22a6.jpg"/><Relationship Id="rId36846155d0c610bd6" Type="http://schemas.openxmlformats.org/officeDocument/2006/relationships/image" Target="media/imgrId36846155d0c610bd6.jpg"/><Relationship Id="rId39566155d0c621d19" Type="http://schemas.openxmlformats.org/officeDocument/2006/relationships/image" Target="media/imgrId39566155d0c621d19.jpg"/><Relationship Id="rId25526155d0c63304a" Type="http://schemas.openxmlformats.org/officeDocument/2006/relationships/image" Target="media/imgrId25526155d0c63304a.jpg"/><Relationship Id="rId49626155d0c644c90" Type="http://schemas.openxmlformats.org/officeDocument/2006/relationships/image" Target="media/imgrId49626155d0c644c90.jpg"/><Relationship Id="rId47176155d0c65b65f" Type="http://schemas.openxmlformats.org/officeDocument/2006/relationships/image" Target="media/imgrId47176155d0c65b65f.jpg"/><Relationship Id="rId22856155d0c67032d" Type="http://schemas.openxmlformats.org/officeDocument/2006/relationships/image" Target="media/imgrId22856155d0c67032d.jpg"/><Relationship Id="rId78936155d0c67fe6d" Type="http://schemas.openxmlformats.org/officeDocument/2006/relationships/image" Target="media/imgrId78936155d0c67fe6d.jpg"/><Relationship Id="rId97686155d0c69ca37" Type="http://schemas.openxmlformats.org/officeDocument/2006/relationships/image" Target="media/imgrId97686155d0c69ca37.jpg"/><Relationship Id="rId23116155d0c6b36cc" Type="http://schemas.openxmlformats.org/officeDocument/2006/relationships/image" Target="media/imgrId23116155d0c6b36cc.jpg"/><Relationship Id="rId41396155d0c6c7b77" Type="http://schemas.openxmlformats.org/officeDocument/2006/relationships/image" Target="media/imgrId41396155d0c6c7b77.jpg"/><Relationship Id="rId31906155d0c6dcafb" Type="http://schemas.openxmlformats.org/officeDocument/2006/relationships/image" Target="media/imgrId31906155d0c6dcafb.jpg"/><Relationship Id="rId51876155d0c6f0d30" Type="http://schemas.openxmlformats.org/officeDocument/2006/relationships/image" Target="media/imgrId51876155d0c6f0d30.jpg"/><Relationship Id="rId61166155d0c70f2c8" Type="http://schemas.openxmlformats.org/officeDocument/2006/relationships/image" Target="media/imgrId61166155d0c70f2c8.jpg"/><Relationship Id="rId61296155d0c7243b4" Type="http://schemas.openxmlformats.org/officeDocument/2006/relationships/image" Target="media/imgrId61296155d0c7243b4.jpg"/><Relationship Id="rId58136155d0c7379ab" Type="http://schemas.openxmlformats.org/officeDocument/2006/relationships/image" Target="media/imgrId58136155d0c7379ab.jpg"/><Relationship Id="rId15406155d0c74e267" Type="http://schemas.openxmlformats.org/officeDocument/2006/relationships/image" Target="media/imgrId15406155d0c74e267.jpg"/><Relationship Id="rId17056155d0c7645f2" Type="http://schemas.openxmlformats.org/officeDocument/2006/relationships/image" Target="media/imgrId17056155d0c7645f2.jpg"/><Relationship Id="rId64776155d0c7760c2" Type="http://schemas.openxmlformats.org/officeDocument/2006/relationships/image" Target="media/imgrId64776155d0c7760c2.jpg"/><Relationship Id="rId97676155d0c78b2fc" Type="http://schemas.openxmlformats.org/officeDocument/2006/relationships/image" Target="media/imgrId97676155d0c78b2fc.jpg"/><Relationship Id="rId93656155d0c79f17a" Type="http://schemas.openxmlformats.org/officeDocument/2006/relationships/image" Target="media/imgrId93656155d0c79f17a.jpg"/><Relationship Id="rId40026155d0c7b7955" Type="http://schemas.openxmlformats.org/officeDocument/2006/relationships/image" Target="media/imgrId40026155d0c7b7955.jpg"/><Relationship Id="rId60016155d0c7c8769" Type="http://schemas.openxmlformats.org/officeDocument/2006/relationships/image" Target="media/imgrId60016155d0c7c8769.jpg"/><Relationship Id="rId99366155d0c7dbb4c" Type="http://schemas.openxmlformats.org/officeDocument/2006/relationships/image" Target="media/imgrId99366155d0c7dbb4c.jpg"/><Relationship Id="rId36046155d0c801b9d" Type="http://schemas.openxmlformats.org/officeDocument/2006/relationships/image" Target="media/imgrId36046155d0c801b9d.jpg"/><Relationship Id="rId19816155d0c81209a" Type="http://schemas.openxmlformats.org/officeDocument/2006/relationships/image" Target="media/imgrId19816155d0c81209a.jpg"/><Relationship Id="rId53356155d0c822dab" Type="http://schemas.openxmlformats.org/officeDocument/2006/relationships/image" Target="media/imgrId53356155d0c822dab.jpg"/><Relationship Id="rId49606155d0c845af7" Type="http://schemas.openxmlformats.org/officeDocument/2006/relationships/image" Target="media/imgrId49606155d0c845af7.jpg"/><Relationship Id="rId26546155d0c85c4bb" Type="http://schemas.openxmlformats.org/officeDocument/2006/relationships/image" Target="media/imgrId26546155d0c85c4bb.jpg"/><Relationship Id="rId86036155d0c86d05d" Type="http://schemas.openxmlformats.org/officeDocument/2006/relationships/image" Target="media/imgrId86036155d0c86d05d.jpg"/><Relationship Id="rId83396155d0c8836ba" Type="http://schemas.openxmlformats.org/officeDocument/2006/relationships/image" Target="media/imgrId83396155d0c8836ba.jpg"/><Relationship Id="rId16946155d0c89c133" Type="http://schemas.openxmlformats.org/officeDocument/2006/relationships/image" Target="media/imgrId16946155d0c89c133.jpg"/><Relationship Id="rId49916155d0c8ae9b6" Type="http://schemas.openxmlformats.org/officeDocument/2006/relationships/image" Target="media/imgrId49916155d0c8ae9b6.jpg"/><Relationship Id="rId39006155d0c8c1454" Type="http://schemas.openxmlformats.org/officeDocument/2006/relationships/image" Target="media/imgrId39006155d0c8c1454.jpg"/><Relationship Id="rId35896155d0c8d4918" Type="http://schemas.openxmlformats.org/officeDocument/2006/relationships/image" Target="media/imgrId35896155d0c8d4918.jpg"/><Relationship Id="rId50316155d0c8e4a59" Type="http://schemas.openxmlformats.org/officeDocument/2006/relationships/image" Target="media/imgrId50316155d0c8e4a59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531818" Type="http://schemas.openxmlformats.org/officeDocument/2006/relationships/image" Target="media/imgrId3553181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531818" Type="http://schemas.openxmlformats.org/officeDocument/2006/relationships/image" Target="media/imgrId3553181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531818" Type="http://schemas.openxmlformats.org/officeDocument/2006/relationships/image" Target="media/imgrId3553181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531818" Type="http://schemas.openxmlformats.org/officeDocument/2006/relationships/image" Target="media/imgrId3553181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531818" Type="http://schemas.openxmlformats.org/officeDocument/2006/relationships/image" Target="media/imgrId3553181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531818" Type="http://schemas.openxmlformats.org/officeDocument/2006/relationships/image" Target="media/imgrId3553181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