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10LD 400-2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10LD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10LD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7236987" w:name="ctxt"/>
    <w:bookmarkEnd w:id="9723698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10LD 400-2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6823">
    <w:multiLevelType w:val="hybridMultilevel"/>
    <w:lvl w:ilvl="0" w:tplc="12204554">
      <w:start w:val="1"/>
      <w:numFmt w:val="decimal"/>
      <w:lvlText w:val="%1."/>
      <w:lvlJc w:val="left"/>
      <w:pPr>
        <w:ind w:left="720" w:hanging="360"/>
      </w:pPr>
    </w:lvl>
    <w:lvl w:ilvl="1" w:tplc="12204554" w:tentative="1">
      <w:start w:val="1"/>
      <w:numFmt w:val="lowerLetter"/>
      <w:lvlText w:val="%2."/>
      <w:lvlJc w:val="left"/>
      <w:pPr>
        <w:ind w:left="1440" w:hanging="360"/>
      </w:pPr>
    </w:lvl>
    <w:lvl w:ilvl="2" w:tplc="12204554" w:tentative="1">
      <w:start w:val="1"/>
      <w:numFmt w:val="lowerRoman"/>
      <w:lvlText w:val="%3."/>
      <w:lvlJc w:val="right"/>
      <w:pPr>
        <w:ind w:left="2160" w:hanging="180"/>
      </w:pPr>
    </w:lvl>
    <w:lvl w:ilvl="3" w:tplc="12204554" w:tentative="1">
      <w:start w:val="1"/>
      <w:numFmt w:val="decimal"/>
      <w:lvlText w:val="%4."/>
      <w:lvlJc w:val="left"/>
      <w:pPr>
        <w:ind w:left="2880" w:hanging="360"/>
      </w:pPr>
    </w:lvl>
    <w:lvl w:ilvl="4" w:tplc="12204554" w:tentative="1">
      <w:start w:val="1"/>
      <w:numFmt w:val="lowerLetter"/>
      <w:lvlText w:val="%5."/>
      <w:lvlJc w:val="left"/>
      <w:pPr>
        <w:ind w:left="3600" w:hanging="360"/>
      </w:pPr>
    </w:lvl>
    <w:lvl w:ilvl="5" w:tplc="12204554" w:tentative="1">
      <w:start w:val="1"/>
      <w:numFmt w:val="lowerRoman"/>
      <w:lvlText w:val="%6."/>
      <w:lvlJc w:val="right"/>
      <w:pPr>
        <w:ind w:left="4320" w:hanging="180"/>
      </w:pPr>
    </w:lvl>
    <w:lvl w:ilvl="6" w:tplc="12204554" w:tentative="1">
      <w:start w:val="1"/>
      <w:numFmt w:val="decimal"/>
      <w:lvlText w:val="%7."/>
      <w:lvlJc w:val="left"/>
      <w:pPr>
        <w:ind w:left="5040" w:hanging="360"/>
      </w:pPr>
    </w:lvl>
    <w:lvl w:ilvl="7" w:tplc="12204554" w:tentative="1">
      <w:start w:val="1"/>
      <w:numFmt w:val="lowerLetter"/>
      <w:lvlText w:val="%8."/>
      <w:lvlJc w:val="left"/>
      <w:pPr>
        <w:ind w:left="5760" w:hanging="360"/>
      </w:pPr>
    </w:lvl>
    <w:lvl w:ilvl="8" w:tplc="122045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22">
    <w:multiLevelType w:val="hybridMultilevel"/>
    <w:lvl w:ilvl="0" w:tplc="657040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6822">
    <w:abstractNumId w:val="6822"/>
  </w:num>
  <w:num w:numId="6823">
    <w:abstractNumId w:val="68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17010295" Type="http://schemas.openxmlformats.org/officeDocument/2006/relationships/comments" Target="comments.xml"/><Relationship Id="rId181102763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