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91473639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2905851"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5687879" w:name="ctxt"/>
    <w:bookmarkEnd w:id="5568787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138"/>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138"/>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1138"/>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1138"/>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1138"/>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113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1138"/>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1138"/>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1138"/>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138"/>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1016a0b3e5eab7d6"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5146a0b3e5eab893"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1138"/>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22056a0b3e5eabcbf"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24126733" name="name33696a0b3e5eb7ebf"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1266a0b3e5eb7eb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72711801" name="name34926a0b3e5ebe6e0"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27786a0b3e5ebe6de"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6314110" name="name56136a0b3e5ec4c4f"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57096a0b3e5ec4c4d"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18217559" name="name82666a0b3e5ed667b"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39056a0b3e5ed6678"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71100858" name="name47486a0b3e5f055f0"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36596a0b3e5f055ed"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52892550" name="name89086a0b3e5f19fe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1616a0b3e5f19fe0"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4006133" name="name61376a0b3e5f26c7c"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0126a0b3e5f26c7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6952083" name="name67316a0b3e5f3c0ad"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83306a0b3e5f3c0a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2207435" name="name37786a0b3e5f480cf"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9776a0b3e5f480cc"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139">
    <w:multiLevelType w:val="hybridMultilevel"/>
    <w:lvl w:ilvl="0" w:tplc="86818064">
      <w:start w:val="1"/>
      <w:numFmt w:val="decimal"/>
      <w:lvlText w:val="%1."/>
      <w:lvlJc w:val="left"/>
      <w:pPr>
        <w:ind w:left="720" w:hanging="360"/>
      </w:pPr>
    </w:lvl>
    <w:lvl w:ilvl="1" w:tplc="86818064" w:tentative="1">
      <w:start w:val="1"/>
      <w:numFmt w:val="lowerLetter"/>
      <w:lvlText w:val="%2."/>
      <w:lvlJc w:val="left"/>
      <w:pPr>
        <w:ind w:left="1440" w:hanging="360"/>
      </w:pPr>
    </w:lvl>
    <w:lvl w:ilvl="2" w:tplc="86818064" w:tentative="1">
      <w:start w:val="1"/>
      <w:numFmt w:val="lowerRoman"/>
      <w:lvlText w:val="%3."/>
      <w:lvlJc w:val="right"/>
      <w:pPr>
        <w:ind w:left="2160" w:hanging="180"/>
      </w:pPr>
    </w:lvl>
    <w:lvl w:ilvl="3" w:tplc="86818064" w:tentative="1">
      <w:start w:val="1"/>
      <w:numFmt w:val="decimal"/>
      <w:lvlText w:val="%4."/>
      <w:lvlJc w:val="left"/>
      <w:pPr>
        <w:ind w:left="2880" w:hanging="360"/>
      </w:pPr>
    </w:lvl>
    <w:lvl w:ilvl="4" w:tplc="86818064" w:tentative="1">
      <w:start w:val="1"/>
      <w:numFmt w:val="lowerLetter"/>
      <w:lvlText w:val="%5."/>
      <w:lvlJc w:val="left"/>
      <w:pPr>
        <w:ind w:left="3600" w:hanging="360"/>
      </w:pPr>
    </w:lvl>
    <w:lvl w:ilvl="5" w:tplc="86818064" w:tentative="1">
      <w:start w:val="1"/>
      <w:numFmt w:val="lowerRoman"/>
      <w:lvlText w:val="%6."/>
      <w:lvlJc w:val="right"/>
      <w:pPr>
        <w:ind w:left="4320" w:hanging="180"/>
      </w:pPr>
    </w:lvl>
    <w:lvl w:ilvl="6" w:tplc="86818064" w:tentative="1">
      <w:start w:val="1"/>
      <w:numFmt w:val="decimal"/>
      <w:lvlText w:val="%7."/>
      <w:lvlJc w:val="left"/>
      <w:pPr>
        <w:ind w:left="5040" w:hanging="360"/>
      </w:pPr>
    </w:lvl>
    <w:lvl w:ilvl="7" w:tplc="86818064" w:tentative="1">
      <w:start w:val="1"/>
      <w:numFmt w:val="lowerLetter"/>
      <w:lvlText w:val="%8."/>
      <w:lvlJc w:val="left"/>
      <w:pPr>
        <w:ind w:left="5760" w:hanging="360"/>
      </w:pPr>
    </w:lvl>
    <w:lvl w:ilvl="8" w:tplc="86818064" w:tentative="1">
      <w:start w:val="1"/>
      <w:numFmt w:val="lowerRoman"/>
      <w:lvlText w:val="%9."/>
      <w:lvlJc w:val="right"/>
      <w:pPr>
        <w:ind w:left="6480" w:hanging="180"/>
      </w:pPr>
    </w:lvl>
  </w:abstractNum>
  <w:abstractNum w:abstractNumId="21138">
    <w:multiLevelType w:val="hybridMultilevel"/>
    <w:lvl w:ilvl="0" w:tplc="51253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138">
    <w:abstractNumId w:val="21138"/>
  </w:num>
  <w:num w:numId="21139">
    <w:abstractNumId w:val="211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78515372" Type="http://schemas.openxmlformats.org/officeDocument/2006/relationships/comments" Target="comments.xml"/><Relationship Id="rId431186920" Type="http://schemas.microsoft.com/office/2011/relationships/commentsExtended" Target="commentsExtended.xml"/><Relationship Id="rId32905851" Type="http://schemas.openxmlformats.org/officeDocument/2006/relationships/image" Target="media/imgrId32905851.jpg"/><Relationship Id="rId61016a0b3e5eab7d6" Type="http://schemas.openxmlformats.org/officeDocument/2006/relationships/hyperlink" Target="https://www.engines.rehlko.com/" TargetMode="External"/><Relationship Id="rId15146a0b3e5eab893" Type="http://schemas.openxmlformats.org/officeDocument/2006/relationships/hyperlink" Target="https://www.engines.rehlko.com/dealers" TargetMode="External"/><Relationship Id="rId22056a0b3e5eabcbf" Type="http://schemas.openxmlformats.org/officeDocument/2006/relationships/hyperlink" Target="https://www.engines.rehlko.com/" TargetMode="External"/><Relationship Id="rId31266a0b3e5eb7ebc" Type="http://schemas.openxmlformats.org/officeDocument/2006/relationships/image" Target="media/imgrId31266a0b3e5eb7ebc.png"/><Relationship Id="rId27786a0b3e5ebe6de" Type="http://schemas.openxmlformats.org/officeDocument/2006/relationships/image" Target="media/imgrId27786a0b3e5ebe6de.png"/><Relationship Id="rId57096a0b3e5ec4c4d" Type="http://schemas.openxmlformats.org/officeDocument/2006/relationships/image" Target="media/imgrId57096a0b3e5ec4c4d.png"/><Relationship Id="rId39056a0b3e5ed6678" Type="http://schemas.openxmlformats.org/officeDocument/2006/relationships/image" Target="media/imgrId39056a0b3e5ed6678.png"/><Relationship Id="rId36596a0b3e5f055ed" Type="http://schemas.openxmlformats.org/officeDocument/2006/relationships/image" Target="media/imgrId36596a0b3e5f055ed.png"/><Relationship Id="rId71616a0b3e5f19fe0" Type="http://schemas.openxmlformats.org/officeDocument/2006/relationships/image" Target="media/imgrId71616a0b3e5f19fe0.png"/><Relationship Id="rId10126a0b3e5f26c7a" Type="http://schemas.openxmlformats.org/officeDocument/2006/relationships/image" Target="media/imgrId10126a0b3e5f26c7a.png"/><Relationship Id="rId83306a0b3e5f3c0ab" Type="http://schemas.openxmlformats.org/officeDocument/2006/relationships/image" Target="media/imgrId83306a0b3e5f3c0ab.png"/><Relationship Id="rId49776a0b3e5f480cc" Type="http://schemas.openxmlformats.org/officeDocument/2006/relationships/image" Target="media/imgrId49776a0b3e5f480cc.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2905851" Type="http://schemas.openxmlformats.org/officeDocument/2006/relationships/image" Target="media/imgrId3290585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2905851" Type="http://schemas.openxmlformats.org/officeDocument/2006/relationships/image" Target="media/imgrId3290585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2905851" Type="http://schemas.openxmlformats.org/officeDocument/2006/relationships/image" Target="media/imgrId3290585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2905851" Type="http://schemas.openxmlformats.org/officeDocument/2006/relationships/image" Target="media/imgrId3290585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2905851" Type="http://schemas.openxmlformats.org/officeDocument/2006/relationships/image" Target="media/imgrId3290585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2905851" Type="http://schemas.openxmlformats.org/officeDocument/2006/relationships/image" Target="media/imgrId3290585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