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regarding discharge of liquids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7335978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023371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4913517" w:name="ctxt"/>
    <w:bookmarkEnd w:id="24913517"/>
    <w:p>
      <w:pPr>
        <w:widowControl w:val="on"/>
        <w:pBdr/>
        <w:spacing w:before="75" w:after="75" w:line="240" w:lineRule="auto"/>
        <w:ind w:left="75" w:right="75"/>
        <w:jc w:val="left"/>
      </w:pPr>
    </w:p>
    <w:p>
      <w:pPr>
        <w:pStyle w:val="Titolo1"/>
      </w:pPr>
      <w:r>
        <w:rPr/>
        <w:t xml:space="preserve">Information regarding discharge of liquids</w:t>
      </w:r>
    </w:p>
    <w:p>
      <w:pPr>
        <w:widowControl w:val="on"/>
        <w:pBdr/>
        <w:spacing w:before="0" w:after="0" w:line="240" w:lineRule="auto"/>
        <w:ind w:left="0" w:right="0"/>
        <w:jc w:val="left"/>
      </w:pPr>
    </w:p>
    <w:p>
      <w:pPr>
        <w:pStyle w:val="Titolo2"/>
      </w:pPr>
      <w:r>
        <w:rPr/>
        <w:t xml:space="preserve">Coolant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193614" name="name73886a0b43e35fc3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476a0b43e35fc3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7266a0b43e36000c"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 The representation of the radiator is purely indicative.</w:t>
            </w:r>
          </w:p>
          <w:p>
            <w:pPr>
              <w:widowControl w:val="on"/>
              <w:pBdr/>
              <w:spacing w:before="0" w:after="0" w:line="262" w:lineRule="auto"/>
              <w:ind w:left="0" w:right="0"/>
              <w:jc w:val="left"/>
              <w:textAlignment w:val="center"/>
            </w:pPr>
            <w:r>
              <w:rPr>
                <w:color w:val="00274C"/>
                <w:position w:val="-2"/>
                <w:sz w:val="20"/>
                <w:szCs w:val="20"/>
                <w:u w:val="none"/>
              </w:rPr>
              <w:br/>
              <w:b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764234" name="name91746a0b43e3632f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8256a0b43e3632f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5"/>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7"/>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00515" name="name93646a0b43e36c2f9" descr="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png"/>
                          <pic:cNvPicPr/>
                        </pic:nvPicPr>
                        <pic:blipFill>
                          <a:blip r:embed="rId87656a0b43e36c2f7"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5.1</w:t>
            </w:r>
          </w:p>
        </w:tc>
      </w:tr>
      <w:tr>
        <w:trPr>
          <w:trHeight w:val="0" w:hRule="atLeast"/>
        </w:trPr>
        <w:tc>
          <w:tcPr>
            <w:tcW w:w="0" w:type="auto"/>
            <w:tcMar>
              <w:top w:w="150" w:type="dxa"/>
              <w:left w:w="150" w:type="dxa"/>
              <w:bottom w:w="150" w:type="dxa"/>
              <w:right w:w="150" w:type="dxa"/>
            </w:tcMar>
            <w:vAlign w:val="center"/>
          </w:tcPr>
          <w:p>
            <w:pPr>
              <w:numPr>
                <w:ilvl w:val="0"/>
                <w:numId w:val="12028"/>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G</w:t>
            </w:r>
            <w:r>
              <w:rPr>
                <w:color w:val="00274C"/>
                <w:position w:val="-2"/>
                <w:sz w:val="20"/>
                <w:szCs w:val="20"/>
                <w:u w:val="none"/>
              </w:rPr>
              <w:t xml:space="preserve"> and remove cap </w:t>
            </w:r>
            <w:r>
              <w:rPr>
                <w:b/>
                <w:bCs/>
                <w:color w:val="00274C"/>
                <w:position w:val="-2"/>
                <w:sz w:val="20"/>
                <w:szCs w:val="20"/>
                <w:u w:val="none"/>
              </w:rPr>
              <w:t xml:space="preserve">B</w:t>
            </w:r>
            <w:r>
              <w:rPr>
                <w:color w:val="00274C"/>
                <w:position w:val="-2"/>
                <w:sz w:val="20"/>
                <w:szCs w:val="20"/>
                <w:u w:val="none"/>
              </w:rPr>
              <w:t xml:space="preserve"> from exhaust pipe </w:t>
            </w:r>
            <w:r>
              <w:rPr>
                <w:b/>
                <w:bCs/>
                <w:color w:val="00274C"/>
                <w:position w:val="-2"/>
                <w:sz w:val="20"/>
                <w:szCs w:val="20"/>
                <w:u w:val="none"/>
              </w:rPr>
              <w:t xml:space="preserve">C</w:t>
            </w:r>
            <w:r>
              <w:rPr>
                <w:color w:val="00274C"/>
                <w:position w:val="-2"/>
                <w:sz w:val="20"/>
                <w:szCs w:val="20"/>
                <w:u w:val="none"/>
              </w:rPr>
              <w:t xml:space="preserve"> , draining the liquid into an appropriate container and refer to ( </w:t>
            </w:r>
            <w:hyperlink r:id="rId50416a0b43e36c7da"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4152140" name="name97366a0b43e37696d" descr="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png"/>
                          <pic:cNvPicPr/>
                        </pic:nvPicPr>
                        <pic:blipFill>
                          <a:blip r:embed="rId86206a0b43e37696a"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5.2</w:t>
            </w:r>
          </w:p>
          <w:p/>
          <w:p/>
        </w:tc>
      </w:tr>
      <w:tr>
        <w:trPr>
          <w:trHeight w:val="0" w:hRule="atLeast"/>
        </w:trPr>
        <w:tc>
          <w:tcPr>
            <w:tcW w:w="0" w:type="auto"/>
            <w:tcMar>
              <w:top w:w="150" w:type="dxa"/>
              <w:left w:w="150" w:type="dxa"/>
              <w:bottom w:w="150" w:type="dxa"/>
              <w:right w:w="150" w:type="dxa"/>
            </w:tcMar>
            <w:vAlign w:val="center"/>
          </w:tcPr>
          <w:p>
            <w:pPr>
              <w:numPr>
                <w:ilvl w:val="0"/>
                <w:numId w:val="12029"/>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to drain all liquid from the system contained in the engine crankcase ducts into an appropriate container and refer to ( </w:t>
            </w:r>
            <w:hyperlink r:id="rId84056a0b43e376c67"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6336431" name="name63246a0b43e37f852" descr="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png"/>
                          <pic:cNvPicPr/>
                        </pic:nvPicPr>
                        <pic:blipFill>
                          <a:blip r:embed="rId38286a0b43e37f850"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5.3</w:t>
            </w:r>
          </w:p>
          <w:p/>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5732426" name="name39076a0b43e38d3ca" descr="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png"/>
                          <pic:cNvPicPr/>
                        </pic:nvPicPr>
                        <pic:blipFill>
                          <a:blip r:embed="rId79296a0b43e38d3c8" cstate="print"/>
                          <a:stretch>
                            <a:fillRect/>
                          </a:stretch>
                        </pic:blipFill>
                        <pic:spPr>
                          <a:xfrm>
                            <a:off x="0" y="0"/>
                            <a:ext cx="2232000" cy="1483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5.4</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35196a0b43e38d6f0" w:history="1">
              <w:r>
                <w:rPr>
                  <w:rStyle w:val="DefaultParagraphFontPHPDOCX"/>
                  <w:color w:val="0000FF"/>
                  <w:position w:val="0"/>
                  <w:sz w:val="20"/>
                  <w:szCs w:val="20"/>
                  <w:u w:val="single" w:color=""/>
                </w:rPr>
                <w:t xml:space="preserve">https://www.youtube.com/embed/_s_qNZuOqQU?rel=0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121671" name="name71146a0b43e390f5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9846a0b43e390f5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4896a0b43e391273"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Pr>
              <w:numPr>
                <w:ilvl w:val="0"/>
                <w:numId w:val="12025"/>
              </w:numPr>
              <w:spacing w:before="0" w:after="0" w:line="262" w:lineRule="auto"/>
              <w:jc w:val="left"/>
              <w:rPr>
                <w:color w:val="00274C"/>
                <w:sz w:val="20"/>
                <w:szCs w:val="20"/>
              </w:rPr>
            </w:pPr>
            <w:r>
              <w:rPr>
                <w:color w:val="00274C"/>
                <w:position w:val="-2"/>
                <w:sz w:val="20"/>
                <w:szCs w:val="20"/>
                <w:u w:val="none"/>
              </w:rPr>
              <w:t xml:space="preserve">This operation should be carried out with vacuum pump. The oil must be drained whilst the engine is hot, which requires particular care to prevent burns. Do not allow oil to come into contact with the skin because of the health hazards involved. It is recommended to use an oil intake pump via the oil dipstick hole </w:t>
            </w:r>
            <w:r>
              <w:rPr>
                <w:b/>
                <w:bCs/>
                <w:color w:val="00274C"/>
                <w:position w:val="-2"/>
                <w:sz w:val="20"/>
                <w:szCs w:val="20"/>
                <w:u w:val="none"/>
              </w:rPr>
              <w:t xml:space="preserve">B.</w:t>
            </w:r>
          </w:p>
          <w:p>
            <w:pPr>
              <w:numPr>
                <w:ilvl w:val="0"/>
                <w:numId w:val="12025"/>
              </w:numPr>
              <w:spacing w:before="0" w:after="0" w:line="262" w:lineRule="auto"/>
              <w:jc w:val="left"/>
              <w:rPr>
                <w:color w:val="00274C"/>
                <w:sz w:val="20"/>
                <w:szCs w:val="20"/>
              </w:rPr>
            </w:pPr>
            <w:r>
              <w:rPr>
                <w:color w:val="00274C"/>
                <w:position w:val="-2"/>
                <w:sz w:val="20"/>
                <w:szCs w:val="20"/>
                <w:u w:val="none"/>
              </w:rPr>
              <w:t xml:space="preserve">Electric/pneumatic screwdrivers are forbidden.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30"/>
              </w:numPr>
              <w:spacing w:before="0" w:after="0" w:line="262" w:lineRule="auto"/>
              <w:jc w:val="left"/>
              <w:rPr>
                <w:color w:val="00274C"/>
                <w:sz w:val="20"/>
                <w:szCs w:val="20"/>
              </w:rPr>
            </w:pPr>
            <w:r>
              <w:rPr>
                <w:color w:val="00274C"/>
                <w:position w:val="-2"/>
                <w:sz w:val="20"/>
                <w:szCs w:val="20"/>
                <w:u w:val="none"/>
              </w:rPr>
              <w:t xml:space="preserve">Undo the cartridge holder cover </w:t>
            </w:r>
            <w:r>
              <w:rPr>
                <w:b/>
                <w:bCs/>
                <w:color w:val="00274C"/>
                <w:position w:val="-2"/>
                <w:sz w:val="20"/>
                <w:szCs w:val="20"/>
                <w:u w:val="none"/>
              </w:rPr>
              <w:t xml:space="preserve">C</w:t>
            </w:r>
            <w:r>
              <w:rPr>
                <w:color w:val="00274C"/>
                <w:position w:val="-2"/>
                <w:sz w:val="20"/>
                <w:szCs w:val="20"/>
                <w:u w:val="none"/>
              </w:rPr>
              <w:t xml:space="preserve"> by performing three complete turns and wait 1 minute.</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this operation will allow to oil contained in the support </w:t>
            </w:r>
            <w:r>
              <w:rPr>
                <w:b/>
                <w:bCs/>
                <w:color w:val="00274C"/>
                <w:position w:val="-2"/>
                <w:sz w:val="20"/>
                <w:szCs w:val="20"/>
                <w:u w:val="none"/>
              </w:rPr>
              <w:t xml:space="preserve">G</w:t>
            </w:r>
            <w:r>
              <w:rPr>
                <w:color w:val="00274C"/>
                <w:position w:val="-2"/>
                <w:sz w:val="20"/>
                <w:szCs w:val="20"/>
                <w:u w:val="none"/>
              </w:rPr>
              <w:t xml:space="preserve"> to flow into the oil sump in the correct way.</w:t>
            </w:r>
          </w:p>
          <w:p>
            <w:pPr>
              <w:numPr>
                <w:ilvl w:val="0"/>
                <w:numId w:val="12031"/>
              </w:numPr>
              <w:spacing w:before="0" w:after="0" w:line="262" w:lineRule="auto"/>
              <w:jc w:val="left"/>
              <w:rPr>
                <w:color w:val="00274C"/>
                <w:sz w:val="20"/>
                <w:szCs w:val="20"/>
              </w:rPr>
            </w:pPr>
            <w:r>
              <w:rPr>
                <w:color w:val="00274C"/>
                <w:position w:val="-2"/>
                <w:sz w:val="20"/>
                <w:szCs w:val="20"/>
                <w:u w:val="none"/>
              </w:rPr>
              <w:br/>
              <w:br/>
              <w:t xml:space="preserve">Unscrew cartridge holder cover </w:t>
            </w:r>
            <w:r>
              <w:rPr>
                <w:b/>
                <w:bCs/>
                <w:color w:val="00274C"/>
                <w:position w:val="-2"/>
                <w:sz w:val="20"/>
                <w:szCs w:val="20"/>
                <w:u w:val="none"/>
              </w:rPr>
              <w:t xml:space="preserve">C</w:t>
            </w:r>
            <w:r>
              <w:rPr>
                <w:color w:val="00274C"/>
                <w:position w:val="-2"/>
                <w:sz w:val="20"/>
                <w:szCs w:val="20"/>
                <w:u w:val="none"/>
              </w:rPr>
              <w:t xml:space="preserve"> and check that the oil in the lub. oil filter bracket </w:t>
            </w:r>
            <w:r>
              <w:rPr>
                <w:b/>
                <w:bCs/>
                <w:color w:val="00274C"/>
                <w:position w:val="-2"/>
                <w:sz w:val="20"/>
                <w:szCs w:val="20"/>
                <w:u w:val="none"/>
              </w:rPr>
              <w:t xml:space="preserve">G</w:t>
            </w:r>
            <w:r>
              <w:rPr>
                <w:color w:val="00274C"/>
                <w:position w:val="-2"/>
                <w:sz w:val="20"/>
                <w:szCs w:val="20"/>
                <w:u w:val="none"/>
              </w:rPr>
              <w:t xml:space="preserve"> has flowed towards the oil sump (refer to </w:t>
            </w:r>
            <w:r>
              <w:rPr>
                <w:b/>
                <w:bCs/>
                <w:color w:val="00274C"/>
                <w:position w:val="-2"/>
                <w:sz w:val="20"/>
                <w:szCs w:val="20"/>
                <w:u w:val="none"/>
              </w:rPr>
              <w:t xml:space="preserve">NOTE</w:t>
            </w:r>
            <w:r>
              <w:rPr>
                <w:color w:val="00274C"/>
                <w:position w:val="-2"/>
                <w:sz w:val="20"/>
                <w:szCs w:val="20"/>
                <w:u w:val="none"/>
              </w:rPr>
              <w:t xml:space="preserve"> in </w:t>
            </w:r>
            <w:hyperlink r:id="rId39826a0b43e391ac8" w:history="1">
              <w:r>
                <w:rPr>
                  <w:rStyle w:val="DefaultParagraphFontPHPDOCX"/>
                  <w:b/>
                  <w:bCs/>
                  <w:color w:val="0000FF"/>
                  <w:position w:val="-2"/>
                  <w:sz w:val="20"/>
                  <w:szCs w:val="20"/>
                  <w:u w:val="none"/>
                </w:rPr>
                <w:t xml:space="preserve">Par. 2.10.3</w:t>
              </w:r>
            </w:hyperlink>
            <w:r>
              <w:rPr>
                <w:color w:val="00274C"/>
                <w:position w:val="-2"/>
                <w:sz w:val="20"/>
                <w:szCs w:val="20"/>
                <w:u w:val="none"/>
              </w:rPr>
              <w:t xml:space="preserve"> ).</w:t>
            </w:r>
          </w:p>
          <w:p>
            <w:pPr>
              <w:numPr>
                <w:ilvl w:val="0"/>
                <w:numId w:val="12031"/>
              </w:numPr>
              <w:spacing w:before="0" w:after="0" w:line="262" w:lineRule="auto"/>
              <w:jc w:val="left"/>
              <w:rPr>
                <w:color w:val="00274C"/>
                <w:sz w:val="20"/>
                <w:szCs w:val="20"/>
              </w:rPr>
            </w:pPr>
            <w:r>
              <w:rPr>
                <w:color w:val="00274C"/>
                <w:position w:val="-2"/>
                <w:sz w:val="20"/>
                <w:szCs w:val="20"/>
                <w:u w:val="none"/>
              </w:rPr>
              <w:t xml:space="preserve">Undo the oil filler cap </w:t>
            </w:r>
            <w:r>
              <w:rPr>
                <w:b/>
                <w:bCs/>
                <w:color w:val="00274C"/>
                <w:position w:val="-2"/>
                <w:sz w:val="20"/>
                <w:szCs w:val="20"/>
                <w:u w:val="none"/>
              </w:rPr>
              <w:t xml:space="preserve">A (Fig. 5.5)</w:t>
            </w:r>
            <w:r>
              <w:rPr>
                <w:color w:val="00274C"/>
                <w:position w:val="-2"/>
                <w:sz w:val="20"/>
                <w:szCs w:val="20"/>
                <w:u w:val="none"/>
              </w:rPr>
              <w:t xml:space="preserve"> .</w:t>
            </w:r>
          </w:p>
          <w:p>
            <w:pPr>
              <w:numPr>
                <w:ilvl w:val="0"/>
                <w:numId w:val="1203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12031"/>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2031"/>
              </w:numPr>
              <w:spacing w:before="0" w:after="0" w:line="262" w:lineRule="auto"/>
              <w:jc w:val="left"/>
              <w:rPr>
                <w:color w:val="00274C"/>
                <w:sz w:val="20"/>
                <w:szCs w:val="20"/>
              </w:rPr>
            </w:pPr>
            <w:r>
              <w:rPr>
                <w:color w:val="00274C"/>
                <w:position w:val="-2"/>
                <w:sz w:val="20"/>
                <w:szCs w:val="20"/>
                <w:u w:val="none"/>
              </w:rPr>
              <w:t xml:space="preserve">Drain oil in to an appropriate container.</w:t>
            </w:r>
            <w:r>
              <w:rPr>
                <w:color w:val="00274C"/>
                <w:position w:val="-2"/>
                <w:sz w:val="20"/>
                <w:szCs w:val="20"/>
                <w:u w:val="none"/>
              </w:rPr>
              <w:br/>
              <w:t xml:space="preserve">(For used oil disposal refer to the </w:t>
            </w:r>
            <w:hyperlink r:id="rId18226a0b43e3920e7"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p>
            <w:pPr>
              <w:numPr>
                <w:ilvl w:val="0"/>
                <w:numId w:val="12031"/>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203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2031"/>
              </w:numPr>
              <w:spacing w:before="0" w:after="0" w:line="262" w:lineRule="auto"/>
              <w:jc w:val="left"/>
              <w:rPr>
                <w:color w:val="00274C"/>
                <w:sz w:val="20"/>
                <w:szCs w:val="20"/>
              </w:rPr>
            </w:pPr>
            <w:r>
              <w:rPr>
                <w:color w:val="00274C"/>
                <w:position w:val="-2"/>
                <w:sz w:val="20"/>
                <w:szCs w:val="20"/>
                <w:u w:val="none"/>
              </w:rPr>
              <w:t xml:space="preserve">Perform the operations described in </w:t>
            </w:r>
            <w:hyperlink r:id="rId52836a0b43e39260c" w:history="1">
              <w:r>
                <w:rPr>
                  <w:rStyle w:val="DefaultParagraphFontPHPDOCX"/>
                  <w:b/>
                  <w:bCs/>
                  <w:color w:val="0000FF"/>
                  <w:position w:val="-2"/>
                  <w:sz w:val="20"/>
                  <w:szCs w:val="20"/>
                  <w:u w:val="none"/>
                </w:rPr>
                <w:t xml:space="preserve">Par. 6.10.2</w:t>
              </w:r>
            </w:hyperlink>
            <w:r>
              <w:rPr>
                <w:color w:val="00274C"/>
                <w:position w:val="-2"/>
                <w:sz w:val="20"/>
                <w:szCs w:val="20"/>
                <w:u w:val="none"/>
              </w:rPr>
              <w:t xml:space="preserve"> and the operation 5 </w:t>
            </w:r>
            <w:hyperlink r:id="rId72406a0b43e3926b5" w:history="1">
              <w:r>
                <w:rPr>
                  <w:rStyle w:val="DefaultParagraphFontPHPDOCX"/>
                  <w:b/>
                  <w:bCs/>
                  <w:color w:val="0000FF"/>
                  <w:position w:val="-2"/>
                  <w:sz w:val="20"/>
                  <w:szCs w:val="20"/>
                  <w:u w:val="none"/>
                </w:rPr>
                <w:t xml:space="preserve">Par. 6.10.3.</w:t>
              </w:r>
            </w:hyperlink>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2"/>
              </w:rPr>
              <w:drawing>
                <wp:inline distT="0" distB="0" distL="0" distR="0">
                  <wp:extent cx="2188800" cy="1461600"/>
                  <wp:effectExtent b="0" l="0" r="0" t="0"/>
                  <wp:docPr id="90770980" name="name79566a0b43e39b901" descr="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jpg"/>
                          <pic:cNvPicPr/>
                        </pic:nvPicPr>
                        <pic:blipFill>
                          <a:blip r:embed="rId66116a0b43e39b8ff" cstate="print"/>
                          <a:stretch>
                            <a:fillRect/>
                          </a:stretch>
                        </pic:blipFill>
                        <pic:spPr>
                          <a:xfrm>
                            <a:off x="0" y="0"/>
                            <a:ext cx="2188800" cy="146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5.5</w:t>
            </w:r>
          </w:p>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68827752" name="name52646a0b43e3a468f" descr="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png"/>
                          <pic:cNvPicPr/>
                        </pic:nvPicPr>
                        <pic:blipFill>
                          <a:blip r:embed="rId53096a0b43e3a468c"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br/>
              <w:t xml:space="preserve">Fig 5.6</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0056a0b43e3a4962" w:history="1">
              <w:r>
                <w:rPr>
                  <w:rStyle w:val="DefaultParagraphFontPHPDOCX"/>
                  <w:color w:val="0000FF"/>
                  <w:position w:val="0"/>
                  <w:sz w:val="20"/>
                  <w:szCs w:val="20"/>
                  <w:u w:val="single" w:color=""/>
                </w:rPr>
                <w:t xml:space="preserve">https://www.youtube.com/embed/7T2NNBQqPpU?rel=0</w:t>
              </w:r>
            </w:hyperlink>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2031">
    <w:multiLevelType w:val="hybridMultilevel"/>
    <w:lvl w:ilvl="0" w:tplc="67658690">
      <w:start w:val="1"/>
      <w:numFmt w:val="decimal"/>
      <w:lvlText w:val="%1."/>
      <w:lvlJc w:val="left"/>
      <w:pPr>
        <w:ind w:left="720" w:hanging="360"/>
      </w:pPr>
    </w:lvl>
    <w:lvl w:ilvl="1" w:tplc="67658690" w:tentative="1">
      <w:start w:val="1"/>
      <w:numFmt w:val="lowerLetter"/>
      <w:lvlText w:val="%2."/>
      <w:lvlJc w:val="left"/>
      <w:pPr>
        <w:ind w:left="1440" w:hanging="360"/>
      </w:pPr>
    </w:lvl>
    <w:lvl w:ilvl="2" w:tplc="67658690" w:tentative="1">
      <w:start w:val="1"/>
      <w:numFmt w:val="lowerRoman"/>
      <w:lvlText w:val="%3."/>
      <w:lvlJc w:val="right"/>
      <w:pPr>
        <w:ind w:left="2160" w:hanging="180"/>
      </w:pPr>
    </w:lvl>
    <w:lvl w:ilvl="3" w:tplc="67658690" w:tentative="1">
      <w:start w:val="1"/>
      <w:numFmt w:val="decimal"/>
      <w:lvlText w:val="%4."/>
      <w:lvlJc w:val="left"/>
      <w:pPr>
        <w:ind w:left="2880" w:hanging="360"/>
      </w:pPr>
    </w:lvl>
    <w:lvl w:ilvl="4" w:tplc="67658690" w:tentative="1">
      <w:start w:val="1"/>
      <w:numFmt w:val="lowerLetter"/>
      <w:lvlText w:val="%5."/>
      <w:lvlJc w:val="left"/>
      <w:pPr>
        <w:ind w:left="3600" w:hanging="360"/>
      </w:pPr>
    </w:lvl>
    <w:lvl w:ilvl="5" w:tplc="67658690" w:tentative="1">
      <w:start w:val="1"/>
      <w:numFmt w:val="lowerRoman"/>
      <w:lvlText w:val="%6."/>
      <w:lvlJc w:val="right"/>
      <w:pPr>
        <w:ind w:left="4320" w:hanging="180"/>
      </w:pPr>
    </w:lvl>
    <w:lvl w:ilvl="6" w:tplc="67658690" w:tentative="1">
      <w:start w:val="1"/>
      <w:numFmt w:val="decimal"/>
      <w:lvlText w:val="%7."/>
      <w:lvlJc w:val="left"/>
      <w:pPr>
        <w:ind w:left="5040" w:hanging="360"/>
      </w:pPr>
    </w:lvl>
    <w:lvl w:ilvl="7" w:tplc="67658690" w:tentative="1">
      <w:start w:val="1"/>
      <w:numFmt w:val="lowerLetter"/>
      <w:lvlText w:val="%8."/>
      <w:lvlJc w:val="left"/>
      <w:pPr>
        <w:ind w:left="5760" w:hanging="360"/>
      </w:pPr>
    </w:lvl>
    <w:lvl w:ilvl="8" w:tplc="67658690" w:tentative="1">
      <w:start w:val="1"/>
      <w:numFmt w:val="lowerRoman"/>
      <w:lvlText w:val="%9."/>
      <w:lvlJc w:val="right"/>
      <w:pPr>
        <w:ind w:left="6480" w:hanging="180"/>
      </w:pPr>
    </w:lvl>
  </w:abstractNum>
  <w:abstractNum w:abstractNumId="12030">
    <w:multiLevelType w:val="hybridMultilevel"/>
    <w:lvl w:ilvl="0" w:tplc="33837837">
      <w:start w:val="1"/>
      <w:numFmt w:val="decimal"/>
      <w:lvlText w:val="%1."/>
      <w:lvlJc w:val="left"/>
      <w:pPr>
        <w:ind w:left="720" w:hanging="360"/>
      </w:pPr>
    </w:lvl>
    <w:lvl w:ilvl="1" w:tplc="33837837" w:tentative="1">
      <w:start w:val="1"/>
      <w:numFmt w:val="lowerLetter"/>
      <w:lvlText w:val="%2."/>
      <w:lvlJc w:val="left"/>
      <w:pPr>
        <w:ind w:left="1440" w:hanging="360"/>
      </w:pPr>
    </w:lvl>
    <w:lvl w:ilvl="2" w:tplc="33837837" w:tentative="1">
      <w:start w:val="1"/>
      <w:numFmt w:val="lowerRoman"/>
      <w:lvlText w:val="%3."/>
      <w:lvlJc w:val="right"/>
      <w:pPr>
        <w:ind w:left="2160" w:hanging="180"/>
      </w:pPr>
    </w:lvl>
    <w:lvl w:ilvl="3" w:tplc="33837837" w:tentative="1">
      <w:start w:val="1"/>
      <w:numFmt w:val="decimal"/>
      <w:lvlText w:val="%4."/>
      <w:lvlJc w:val="left"/>
      <w:pPr>
        <w:ind w:left="2880" w:hanging="360"/>
      </w:pPr>
    </w:lvl>
    <w:lvl w:ilvl="4" w:tplc="33837837" w:tentative="1">
      <w:start w:val="1"/>
      <w:numFmt w:val="lowerLetter"/>
      <w:lvlText w:val="%5."/>
      <w:lvlJc w:val="left"/>
      <w:pPr>
        <w:ind w:left="3600" w:hanging="360"/>
      </w:pPr>
    </w:lvl>
    <w:lvl w:ilvl="5" w:tplc="33837837" w:tentative="1">
      <w:start w:val="1"/>
      <w:numFmt w:val="lowerRoman"/>
      <w:lvlText w:val="%6."/>
      <w:lvlJc w:val="right"/>
      <w:pPr>
        <w:ind w:left="4320" w:hanging="180"/>
      </w:pPr>
    </w:lvl>
    <w:lvl w:ilvl="6" w:tplc="33837837" w:tentative="1">
      <w:start w:val="1"/>
      <w:numFmt w:val="decimal"/>
      <w:lvlText w:val="%7."/>
      <w:lvlJc w:val="left"/>
      <w:pPr>
        <w:ind w:left="5040" w:hanging="360"/>
      </w:pPr>
    </w:lvl>
    <w:lvl w:ilvl="7" w:tplc="33837837" w:tentative="1">
      <w:start w:val="1"/>
      <w:numFmt w:val="lowerLetter"/>
      <w:lvlText w:val="%8."/>
      <w:lvlJc w:val="left"/>
      <w:pPr>
        <w:ind w:left="5760" w:hanging="360"/>
      </w:pPr>
    </w:lvl>
    <w:lvl w:ilvl="8" w:tplc="33837837" w:tentative="1">
      <w:start w:val="1"/>
      <w:numFmt w:val="lowerRoman"/>
      <w:lvlText w:val="%9."/>
      <w:lvlJc w:val="right"/>
      <w:pPr>
        <w:ind w:left="6480" w:hanging="180"/>
      </w:pPr>
    </w:lvl>
  </w:abstractNum>
  <w:abstractNum w:abstractNumId="12029">
    <w:multiLevelType w:val="hybridMultilevel"/>
    <w:lvl w:ilvl="0" w:tplc="42745112">
      <w:start w:val="1"/>
      <w:numFmt w:val="decimal"/>
      <w:lvlText w:val="%1."/>
      <w:lvlJc w:val="left"/>
      <w:pPr>
        <w:ind w:left="720" w:hanging="360"/>
      </w:pPr>
    </w:lvl>
    <w:lvl w:ilvl="1" w:tplc="42745112" w:tentative="1">
      <w:start w:val="1"/>
      <w:numFmt w:val="lowerLetter"/>
      <w:lvlText w:val="%2."/>
      <w:lvlJc w:val="left"/>
      <w:pPr>
        <w:ind w:left="1440" w:hanging="360"/>
      </w:pPr>
    </w:lvl>
    <w:lvl w:ilvl="2" w:tplc="42745112" w:tentative="1">
      <w:start w:val="1"/>
      <w:numFmt w:val="lowerRoman"/>
      <w:lvlText w:val="%3."/>
      <w:lvlJc w:val="right"/>
      <w:pPr>
        <w:ind w:left="2160" w:hanging="180"/>
      </w:pPr>
    </w:lvl>
    <w:lvl w:ilvl="3" w:tplc="42745112" w:tentative="1">
      <w:start w:val="1"/>
      <w:numFmt w:val="decimal"/>
      <w:lvlText w:val="%4."/>
      <w:lvlJc w:val="left"/>
      <w:pPr>
        <w:ind w:left="2880" w:hanging="360"/>
      </w:pPr>
    </w:lvl>
    <w:lvl w:ilvl="4" w:tplc="42745112" w:tentative="1">
      <w:start w:val="1"/>
      <w:numFmt w:val="lowerLetter"/>
      <w:lvlText w:val="%5."/>
      <w:lvlJc w:val="left"/>
      <w:pPr>
        <w:ind w:left="3600" w:hanging="360"/>
      </w:pPr>
    </w:lvl>
    <w:lvl w:ilvl="5" w:tplc="42745112" w:tentative="1">
      <w:start w:val="1"/>
      <w:numFmt w:val="lowerRoman"/>
      <w:lvlText w:val="%6."/>
      <w:lvlJc w:val="right"/>
      <w:pPr>
        <w:ind w:left="4320" w:hanging="180"/>
      </w:pPr>
    </w:lvl>
    <w:lvl w:ilvl="6" w:tplc="42745112" w:tentative="1">
      <w:start w:val="1"/>
      <w:numFmt w:val="decimal"/>
      <w:lvlText w:val="%7."/>
      <w:lvlJc w:val="left"/>
      <w:pPr>
        <w:ind w:left="5040" w:hanging="360"/>
      </w:pPr>
    </w:lvl>
    <w:lvl w:ilvl="7" w:tplc="42745112" w:tentative="1">
      <w:start w:val="1"/>
      <w:numFmt w:val="lowerLetter"/>
      <w:lvlText w:val="%8."/>
      <w:lvlJc w:val="left"/>
      <w:pPr>
        <w:ind w:left="5760" w:hanging="360"/>
      </w:pPr>
    </w:lvl>
    <w:lvl w:ilvl="8" w:tplc="42745112" w:tentative="1">
      <w:start w:val="1"/>
      <w:numFmt w:val="lowerRoman"/>
      <w:lvlText w:val="%9."/>
      <w:lvlJc w:val="right"/>
      <w:pPr>
        <w:ind w:left="6480" w:hanging="180"/>
      </w:pPr>
    </w:lvl>
  </w:abstractNum>
  <w:abstractNum w:abstractNumId="12028">
    <w:multiLevelType w:val="hybridMultilevel"/>
    <w:lvl w:ilvl="0" w:tplc="19659042">
      <w:start w:val="1"/>
      <w:numFmt w:val="decimal"/>
      <w:lvlText w:val="%1."/>
      <w:lvlJc w:val="left"/>
      <w:pPr>
        <w:ind w:left="720" w:hanging="360"/>
      </w:pPr>
    </w:lvl>
    <w:lvl w:ilvl="1" w:tplc="19659042" w:tentative="1">
      <w:start w:val="1"/>
      <w:numFmt w:val="lowerLetter"/>
      <w:lvlText w:val="%2."/>
      <w:lvlJc w:val="left"/>
      <w:pPr>
        <w:ind w:left="1440" w:hanging="360"/>
      </w:pPr>
    </w:lvl>
    <w:lvl w:ilvl="2" w:tplc="19659042" w:tentative="1">
      <w:start w:val="1"/>
      <w:numFmt w:val="lowerRoman"/>
      <w:lvlText w:val="%3."/>
      <w:lvlJc w:val="right"/>
      <w:pPr>
        <w:ind w:left="2160" w:hanging="180"/>
      </w:pPr>
    </w:lvl>
    <w:lvl w:ilvl="3" w:tplc="19659042" w:tentative="1">
      <w:start w:val="1"/>
      <w:numFmt w:val="decimal"/>
      <w:lvlText w:val="%4."/>
      <w:lvlJc w:val="left"/>
      <w:pPr>
        <w:ind w:left="2880" w:hanging="360"/>
      </w:pPr>
    </w:lvl>
    <w:lvl w:ilvl="4" w:tplc="19659042" w:tentative="1">
      <w:start w:val="1"/>
      <w:numFmt w:val="lowerLetter"/>
      <w:lvlText w:val="%5."/>
      <w:lvlJc w:val="left"/>
      <w:pPr>
        <w:ind w:left="3600" w:hanging="360"/>
      </w:pPr>
    </w:lvl>
    <w:lvl w:ilvl="5" w:tplc="19659042" w:tentative="1">
      <w:start w:val="1"/>
      <w:numFmt w:val="lowerRoman"/>
      <w:lvlText w:val="%6."/>
      <w:lvlJc w:val="right"/>
      <w:pPr>
        <w:ind w:left="4320" w:hanging="180"/>
      </w:pPr>
    </w:lvl>
    <w:lvl w:ilvl="6" w:tplc="19659042" w:tentative="1">
      <w:start w:val="1"/>
      <w:numFmt w:val="decimal"/>
      <w:lvlText w:val="%7."/>
      <w:lvlJc w:val="left"/>
      <w:pPr>
        <w:ind w:left="5040" w:hanging="360"/>
      </w:pPr>
    </w:lvl>
    <w:lvl w:ilvl="7" w:tplc="19659042" w:tentative="1">
      <w:start w:val="1"/>
      <w:numFmt w:val="lowerLetter"/>
      <w:lvlText w:val="%8."/>
      <w:lvlJc w:val="left"/>
      <w:pPr>
        <w:ind w:left="5760" w:hanging="360"/>
      </w:pPr>
    </w:lvl>
    <w:lvl w:ilvl="8" w:tplc="19659042" w:tentative="1">
      <w:start w:val="1"/>
      <w:numFmt w:val="lowerRoman"/>
      <w:lvlText w:val="%9."/>
      <w:lvlJc w:val="right"/>
      <w:pPr>
        <w:ind w:left="6480" w:hanging="180"/>
      </w:pPr>
    </w:lvl>
  </w:abstractNum>
  <w:abstractNum w:abstractNumId="12027">
    <w:multiLevelType w:val="hybridMultilevel"/>
    <w:lvl w:ilvl="0" w:tplc="25826267">
      <w:start w:val="1"/>
      <w:numFmt w:val="decimal"/>
      <w:lvlText w:val="%1."/>
      <w:lvlJc w:val="left"/>
      <w:pPr>
        <w:ind w:left="720" w:hanging="360"/>
      </w:pPr>
    </w:lvl>
    <w:lvl w:ilvl="1" w:tplc="25826267" w:tentative="1">
      <w:start w:val="1"/>
      <w:numFmt w:val="lowerLetter"/>
      <w:lvlText w:val="%2."/>
      <w:lvlJc w:val="left"/>
      <w:pPr>
        <w:ind w:left="1440" w:hanging="360"/>
      </w:pPr>
    </w:lvl>
    <w:lvl w:ilvl="2" w:tplc="25826267" w:tentative="1">
      <w:start w:val="1"/>
      <w:numFmt w:val="lowerRoman"/>
      <w:lvlText w:val="%3."/>
      <w:lvlJc w:val="right"/>
      <w:pPr>
        <w:ind w:left="2160" w:hanging="180"/>
      </w:pPr>
    </w:lvl>
    <w:lvl w:ilvl="3" w:tplc="25826267" w:tentative="1">
      <w:start w:val="1"/>
      <w:numFmt w:val="decimal"/>
      <w:lvlText w:val="%4."/>
      <w:lvlJc w:val="left"/>
      <w:pPr>
        <w:ind w:left="2880" w:hanging="360"/>
      </w:pPr>
    </w:lvl>
    <w:lvl w:ilvl="4" w:tplc="25826267" w:tentative="1">
      <w:start w:val="1"/>
      <w:numFmt w:val="lowerLetter"/>
      <w:lvlText w:val="%5."/>
      <w:lvlJc w:val="left"/>
      <w:pPr>
        <w:ind w:left="3600" w:hanging="360"/>
      </w:pPr>
    </w:lvl>
    <w:lvl w:ilvl="5" w:tplc="25826267" w:tentative="1">
      <w:start w:val="1"/>
      <w:numFmt w:val="lowerRoman"/>
      <w:lvlText w:val="%6."/>
      <w:lvlJc w:val="right"/>
      <w:pPr>
        <w:ind w:left="4320" w:hanging="180"/>
      </w:pPr>
    </w:lvl>
    <w:lvl w:ilvl="6" w:tplc="25826267" w:tentative="1">
      <w:start w:val="1"/>
      <w:numFmt w:val="decimal"/>
      <w:lvlText w:val="%7."/>
      <w:lvlJc w:val="left"/>
      <w:pPr>
        <w:ind w:left="5040" w:hanging="360"/>
      </w:pPr>
    </w:lvl>
    <w:lvl w:ilvl="7" w:tplc="25826267" w:tentative="1">
      <w:start w:val="1"/>
      <w:numFmt w:val="lowerLetter"/>
      <w:lvlText w:val="%8."/>
      <w:lvlJc w:val="left"/>
      <w:pPr>
        <w:ind w:left="5760" w:hanging="360"/>
      </w:pPr>
    </w:lvl>
    <w:lvl w:ilvl="8" w:tplc="25826267" w:tentative="1">
      <w:start w:val="1"/>
      <w:numFmt w:val="lowerRoman"/>
      <w:lvlText w:val="%9."/>
      <w:lvlJc w:val="right"/>
      <w:pPr>
        <w:ind w:left="6480" w:hanging="180"/>
      </w:pPr>
    </w:lvl>
  </w:abstractNum>
  <w:abstractNum w:abstractNumId="12026">
    <w:multiLevelType w:val="hybridMultilevel"/>
    <w:lvl w:ilvl="0" w:tplc="93577344">
      <w:start w:val="1"/>
      <w:numFmt w:val="decimal"/>
      <w:lvlText w:val="%1."/>
      <w:lvlJc w:val="left"/>
      <w:pPr>
        <w:ind w:left="720" w:hanging="360"/>
      </w:pPr>
    </w:lvl>
    <w:lvl w:ilvl="1" w:tplc="93577344" w:tentative="1">
      <w:start w:val="1"/>
      <w:numFmt w:val="lowerLetter"/>
      <w:lvlText w:val="%2."/>
      <w:lvlJc w:val="left"/>
      <w:pPr>
        <w:ind w:left="1440" w:hanging="360"/>
      </w:pPr>
    </w:lvl>
    <w:lvl w:ilvl="2" w:tplc="93577344" w:tentative="1">
      <w:start w:val="1"/>
      <w:numFmt w:val="lowerRoman"/>
      <w:lvlText w:val="%3."/>
      <w:lvlJc w:val="right"/>
      <w:pPr>
        <w:ind w:left="2160" w:hanging="180"/>
      </w:pPr>
    </w:lvl>
    <w:lvl w:ilvl="3" w:tplc="93577344" w:tentative="1">
      <w:start w:val="1"/>
      <w:numFmt w:val="decimal"/>
      <w:lvlText w:val="%4."/>
      <w:lvlJc w:val="left"/>
      <w:pPr>
        <w:ind w:left="2880" w:hanging="360"/>
      </w:pPr>
    </w:lvl>
    <w:lvl w:ilvl="4" w:tplc="93577344" w:tentative="1">
      <w:start w:val="1"/>
      <w:numFmt w:val="lowerLetter"/>
      <w:lvlText w:val="%5."/>
      <w:lvlJc w:val="left"/>
      <w:pPr>
        <w:ind w:left="3600" w:hanging="360"/>
      </w:pPr>
    </w:lvl>
    <w:lvl w:ilvl="5" w:tplc="93577344" w:tentative="1">
      <w:start w:val="1"/>
      <w:numFmt w:val="lowerRoman"/>
      <w:lvlText w:val="%6."/>
      <w:lvlJc w:val="right"/>
      <w:pPr>
        <w:ind w:left="4320" w:hanging="180"/>
      </w:pPr>
    </w:lvl>
    <w:lvl w:ilvl="6" w:tplc="93577344" w:tentative="1">
      <w:start w:val="1"/>
      <w:numFmt w:val="decimal"/>
      <w:lvlText w:val="%7."/>
      <w:lvlJc w:val="left"/>
      <w:pPr>
        <w:ind w:left="5040" w:hanging="360"/>
      </w:pPr>
    </w:lvl>
    <w:lvl w:ilvl="7" w:tplc="93577344" w:tentative="1">
      <w:start w:val="1"/>
      <w:numFmt w:val="lowerLetter"/>
      <w:lvlText w:val="%8."/>
      <w:lvlJc w:val="left"/>
      <w:pPr>
        <w:ind w:left="5760" w:hanging="360"/>
      </w:pPr>
    </w:lvl>
    <w:lvl w:ilvl="8" w:tplc="93577344" w:tentative="1">
      <w:start w:val="1"/>
      <w:numFmt w:val="lowerRoman"/>
      <w:lvlText w:val="%9."/>
      <w:lvlJc w:val="right"/>
      <w:pPr>
        <w:ind w:left="6480" w:hanging="180"/>
      </w:pPr>
    </w:lvl>
  </w:abstractNum>
  <w:abstractNum w:abstractNumId="12025">
    <w:multiLevelType w:val="hybridMultilevel"/>
    <w:lvl w:ilvl="0" w:tplc="11535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2025">
    <w:abstractNumId w:val="12025"/>
  </w:num>
  <w:num w:numId="12026">
    <w:abstractNumId w:val="12026"/>
  </w:num>
  <w:num w:numId="12027">
    <w:abstractNumId w:val="12027"/>
  </w:num>
  <w:num w:numId="12028">
    <w:abstractNumId w:val="12028"/>
  </w:num>
  <w:num w:numId="12029">
    <w:abstractNumId w:val="12029"/>
  </w:num>
  <w:num w:numId="12030">
    <w:abstractNumId w:val="12030"/>
  </w:num>
  <w:num w:numId="12031">
    <w:abstractNumId w:val="120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89394659" Type="http://schemas.openxmlformats.org/officeDocument/2006/relationships/comments" Target="comments.xml"/><Relationship Id="rId778345006" Type="http://schemas.microsoft.com/office/2011/relationships/commentsExtended" Target="commentsExtended.xml"/><Relationship Id="rId40233712" Type="http://schemas.openxmlformats.org/officeDocument/2006/relationships/image" Target="media/imgrId40233712.jpg"/><Relationship Id="rId27266a0b43e36000c" Type="http://schemas.openxmlformats.org/officeDocument/2006/relationships/hyperlink" Target="https://iservice.lombardini.it/jsp/Template2/manuale.jsp?id=198&amp;parent=1000" TargetMode="External"/><Relationship Id="rId50416a0b43e36c7da" Type="http://schemas.openxmlformats.org/officeDocument/2006/relationships/hyperlink" Target="https://iservice.lombardini.it/jsp/Template2/manuale.jsp?id=203&amp;parent=1000" TargetMode="External"/><Relationship Id="rId84056a0b43e376c67" Type="http://schemas.openxmlformats.org/officeDocument/2006/relationships/hyperlink" Target="https://iservice.lombardini.it/jsp/Template2/manuale.jsp?id=203&amp;parent=1000" TargetMode="External"/><Relationship Id="rId35196a0b43e38d6f0" Type="http://schemas.openxmlformats.org/officeDocument/2006/relationships/hyperlink" Target="https://www.youtube.com/embed/_s_qNZuOqQU?rel=0" TargetMode="External"/><Relationship Id="rId94896a0b43e391273" Type="http://schemas.openxmlformats.org/officeDocument/2006/relationships/hyperlink" Target="https://iservice.lombardini.it/jsp/Template2/manuale.jsp?id=198&amp;parent=1000" TargetMode="External"/><Relationship Id="rId39826a0b43e391ac8" Type="http://schemas.openxmlformats.org/officeDocument/2006/relationships/hyperlink" Target="https://iservice.lombardini.it/jsp/Template2/manuale.jsp?id=104&amp;parent=1000" TargetMode="External"/><Relationship Id="rId18226a0b43e3920e7" Type="http://schemas.openxmlformats.org/officeDocument/2006/relationships/hyperlink" Target="https://iservice.lombardini.it/jsp/Template2/manuale.jsp?id=203&amp;parent=1000" TargetMode="External"/><Relationship Id="rId52836a0b43e39260c" Type="http://schemas.openxmlformats.org/officeDocument/2006/relationships/hyperlink" Target="https://iservice.lombardini.it/jsp/Template2/manuale.jsp?id=132&amp;parent=1000" TargetMode="External"/><Relationship Id="rId72406a0b43e3926b5" Type="http://schemas.openxmlformats.org/officeDocument/2006/relationships/hyperlink" Target="https://iservice.lombardini.it/jsp/Template2/manuale.jsp?id=132&amp;parent=1000" TargetMode="External"/><Relationship Id="rId40056a0b43e3a4962" Type="http://schemas.openxmlformats.org/officeDocument/2006/relationships/hyperlink" Target="https://www.youtube.com/embed/7T2NNBQqPpU?rel=0" TargetMode="External"/><Relationship Id="rId96476a0b43e35fc30" Type="http://schemas.openxmlformats.org/officeDocument/2006/relationships/image" Target="media/imgrId96476a0b43e35fc30.jpg"/><Relationship Id="rId18256a0b43e3632f0" Type="http://schemas.openxmlformats.org/officeDocument/2006/relationships/image" Target="media/imgrId18256a0b43e3632f0.jpg"/><Relationship Id="rId87656a0b43e36c2f7" Type="http://schemas.openxmlformats.org/officeDocument/2006/relationships/image" Target="media/imgrId87656a0b43e36c2f7.png"/><Relationship Id="rId86206a0b43e37696a" Type="http://schemas.openxmlformats.org/officeDocument/2006/relationships/image" Target="media/imgrId86206a0b43e37696a.png"/><Relationship Id="rId38286a0b43e37f850" Type="http://schemas.openxmlformats.org/officeDocument/2006/relationships/image" Target="media/imgrId38286a0b43e37f850.png"/><Relationship Id="rId79296a0b43e38d3c8" Type="http://schemas.openxmlformats.org/officeDocument/2006/relationships/image" Target="media/imgrId79296a0b43e38d3c8.png"/><Relationship Id="rId19846a0b43e390f51" Type="http://schemas.openxmlformats.org/officeDocument/2006/relationships/image" Target="media/imgrId19846a0b43e390f51.jpg"/><Relationship Id="rId66116a0b43e39b8ff" Type="http://schemas.openxmlformats.org/officeDocument/2006/relationships/image" Target="media/imgrId66116a0b43e39b8ff.jpg"/><Relationship Id="rId53096a0b43e3a468c" Type="http://schemas.openxmlformats.org/officeDocument/2006/relationships/image" Target="media/imgrId53096a0b43e3a468c.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0233712" Type="http://schemas.openxmlformats.org/officeDocument/2006/relationships/image" Target="media/imgrId4023371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0233712" Type="http://schemas.openxmlformats.org/officeDocument/2006/relationships/image" Target="media/imgrId4023371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0233712" Type="http://schemas.openxmlformats.org/officeDocument/2006/relationships/image" Target="media/imgrId4023371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0233712" Type="http://schemas.openxmlformats.org/officeDocument/2006/relationships/image" Target="media/imgrId4023371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0233712" Type="http://schemas.openxmlformats.org/officeDocument/2006/relationships/image" Target="media/imgrId4023371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0233712" Type="http://schemas.openxmlformats.org/officeDocument/2006/relationships/image" Target="media/imgrId4023371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