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370100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2463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291918" w:name="ctxt"/>
    <w:bookmarkEnd w:id="7329191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2553670" name="name80966a0b4416aa4d6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9216a0b4416aa4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90116229" name="name86876a0b4416ade22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71606a0b4416ade1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60326a0b4416ae0f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65196a0b4416ae2e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39176a0b4416ae5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21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22746a0b4416ae7b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50146a0b4416ae86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12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2456a0b4416ae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4936" name="name29246a0b4416b6004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59946a0b4416b6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826a0b4416b63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04161" name="name81016a0b4416bd2be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68606a0b4416bd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61286a0b4416bdb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451804" name="name52896a0b4416c5260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16076a0b4416c5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35856" name="name14146a0b4416cc283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45506a0b4416cc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180172" name="name48826a0b4416d41f4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11736a0b4416d4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87177" name="name52496a0b4416d7a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86a0b4416d7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80496a0b4416d7e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1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7536301" name="name20246a0b4416df116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51036a0b4416df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01450" name="name65336a0b4416e76ba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62186a0b4416e76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36391" name="name51736a0b4416ee141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67486a0b4416ee1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70649" name="name96636a0b441702a65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75736a0b441702a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4536a0b441702f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65405" name="name20366a0b4417099b6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73906a0b441709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57484" name="name82236a0b44170d5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036a0b44170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12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28018539" name="name79636a0b4417154c4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65906a0b441715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08123" name="name16806a0b441718d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956a0b441718d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914256" name="name25196a0b441720489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6626a0b441720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09666" name="name92786a0b441722a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56a0b441722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6564582" name="name70186a0b44172829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016a0b441728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677125" name="name34956a0b44172fb73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90726a0b44172fb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430269" name="name46156a0b44173393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7226a0b441733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227527" name="name97226a0b44173b18f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40826a0b44173b1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4083631" name="name36286a0b44173eef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566a0b44173e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686a0b44173f2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5666a0b44173f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190766" name="name53536a0b441745880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44906a0b441745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70266a0b441745d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632345" name="name89056a0b44174e0f9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60766a0b44174e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215373" name="name48656a0b44175232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096a0b441752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2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88326a0b441752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24021" name="name51306a0b441758706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85656a0b441758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735305" name="name46856a0b44175d83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706a0b44175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74987" name="name61556a0b4417617e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9096a0b441761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234330" name="name52136a0b441767341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80156a0b4417673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20142" name="name27856a0b44176dd18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37636a0b44176d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129768" name="name36616a0b441774570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93136a0b4417745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56842" name="name44456a0b44177bec4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39956a0b44177b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98638" name="name92816a0b44178241d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30416a0b4417824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12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89456a0b441782c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54883" name="name77546a0b44178bb89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84226a0b44178bb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46724" name="name20786a0b4417917fb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98206a0b441791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19273" name="name78276a0b441796c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46a0b441796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2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70647" name="name11666a0b44179e37d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26096a0b44179e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12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23265" name="name47816a0b4417a24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06a0b4417a2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2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40106a0b4417a29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26277" name="name84676a0b4417a976f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32776a0b4417a97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12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1866" name="name81586a0b4417af5b4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96206a0b4417af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217317" name="name94646a0b4417b54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1616a0b4417b5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12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917847" name="name41256a0b4417bb7e1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61516a0b4417bb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274062" name="name66156a0b4417c0c0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306a0b4417c0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33106a0b4417c0f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09295" name="name98886a0b4417c5d22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29396a0b4417c5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12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12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89209" name="name79306a0b4417cedaf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10196a0b4417ce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7193" name="name91116a0b4417d3f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06a0b4417d3f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3966a0b4417d46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85935" name="name12566a0b4417da327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16526a0b4417da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33609" name="name65816a0b4417e11a0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81136a0b4417e1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12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14281" name="name58956a0b4417e6fc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606a0b4417e6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83999" name="name86316a0b4417ecfe3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41116a0b4417ecf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56596a0b4417ed4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972364" name="name38736a0b4417f3a84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54156a0b4417f3a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12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84403" name="name59906a0b441808043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84996a0b441808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6926" name="name60266a0b441810ad7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60796a0b441810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45546a0b441811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631930" name="name93186a0b44181960c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55826a0b441819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96636a0b4418199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83973" name="name17766a0b44181fefb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63056a0b44181f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12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67046" name="name44616a0b4418247d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1046a0b441824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50986" name="name24596a0b44182b84f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74116a0b44182b8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045123" name="name38506a0b4418345d7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56476a0b4418345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90169" name="name49736a0b4418376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136a0b441837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430831" name="name80566a0b44183e8d2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76016a0b44183e8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705982" name="name57616a0b44184357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986a0b441843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97566a0b4418438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12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0742159" name="name67576a0b441849898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40906a0b441849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2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15931" name="name40646a0b44184c1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66a0b44184c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1306a0b44184c4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565177" name="name62906a0b44185216d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70046a0b4418521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715686" name="name10606a0b4418563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456a0b441856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49186a0b4418569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6626a0b4418572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08713" name="name97586a0b44185d669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56216a0b44185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7820" name="name13946a0b441865bb4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86326a0b441865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910226" name="name18196a0b441869a5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636a0b441869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13233" name="name33476a0b44186f614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23136a0b44186f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569284" name="name82416a0b441874c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86a0b441874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76876a0b441874f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26346a0b4418752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28896a0b4418756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0416a0b441875e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9803084" name="name35136a0b44187c605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46956a0b44187c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93811" name="name58436a0b441883dff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78456a0b441883d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76180" name="name45686a0b44188b074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44926a0b44188b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29237" name="name53746a0b4418937b7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31256a0b441893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398466" name="name57146a0b4418962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876a0b4418962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41886a0b4418966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7506a0b4418967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12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1996a0b441896b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12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39042" name="name22776a0b4418992a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2446a0b441899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12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0236a0b4418998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4396a0b441899a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62226a0b441899b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762364" name="name38126a0b44189f35f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69746a0b44189f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12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855510" name="name18236a0b4418a3b6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0576a0b4418a3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45239" name="name50376a0b4418a984b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43026a0b4418a9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12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016343" name="name61856a0b4418b28df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25716a0b4418b2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12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65792" name="name73706a0b4418b941d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83796a0b4418b94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075234" name="name80976a0b4418be51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256a0b4418be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11856" name="name54176a0b4418c57b9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91426a0b4418c57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12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99929" name="name11666a0b4418cd00a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26606a0b4418cd0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16318" name="name10246a0b4418d18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36a0b4418d1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12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05350" name="name83416a0b4418d54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36a0b4418d5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12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31562" name="name79606a0b4418dccfa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32126a0b4418dc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2737937" name="name99396a0b4418e393f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82076a0b4418e39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5517413" name="name64986a0b4418e871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3206a0b4418e87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99656a0b4418e89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0106a0b4418e8d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4045" name="name11556a0b4418ef9ca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97596a0b4418ef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1676a0b4418efc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14773" name="name49426a0b441902f96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48116a0b441902f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30210" name="name11676a0b4419075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06a0b441907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12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185286" name="name21626a0b44190de1a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60086a0b44190d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739890" name="name75606a0b441912c3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746a0b441912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24407" name="name19846a0b441919089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27696a0b441919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7058481" name="name10636a0b44191e48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176a0b44191e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149957" name="name58526a0b441923fa7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50416a0b441923f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892170" name="name88126a0b4419299c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346a0b441929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855819" name="name71416a0b4419301af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61186a0b4419301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12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5457517" name="name86936a0b4419380c0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33456a0b441938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12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978450" name="name69916a0b44194032b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20496a0b441940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900956" name="name15846a0b44194453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126a0b441944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47898" name="name73796a0b44194acc6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48056a0b44194ac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12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31708" name="name86456a0b441952b10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76986a0b441952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20750" name="name27366a0b4419574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76a0b4419574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12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97487711" name="name40336a0b44195ee41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47836a0b44195e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10221007" name="name93216a0b44196a4d2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15216a0b44196a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7015731" name="name81436a0b441977d97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52266a0b441977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42155286" name="name30016a0b4419857a6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47296a0b441985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12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3332686" name="name38476a0b44198d5b2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31826a0b44198d5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54371" name="name32606a0b4419906c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4466a0b4419906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14607" name="name87016a0b441996860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99906a0b441996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12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2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28596461" name="name72386a0b4419a3eb2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41296a0b4419a3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12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12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85249389" name="name90616a0b4419af29a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38566a0b4419af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12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62292" name="name19896a0b4419b6995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18756a0b4419b6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081084" name="name88626a0b4419ba7d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8816a0b4419ba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17523" name="name70706a0b4419be5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66a0b4419be5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9187" name="name93906a0b4419c4f4d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92716a0b4419c4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9698343" name="name62566a0b4419c9c8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266a0b4419c9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171660" name="name73646a0b4419ed4ea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87096a0b4419ed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078753" name="name74636a0b4419eff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656a0b4419ef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83539" name="name67376a0b441a03072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16566a0b441a03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12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93850" name="name67186a0b441a0aa48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76786a0b441a0a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12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469040" name="name97616a0b441a0fed8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71916a0b441a0f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12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32672" name="name91046a0b441a12b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856a0b441a12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026502" name="name82916a0b441a1ef46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42726a0b441a1e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050476" name="name65856a0b441a24d7f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90546a0b441a24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071026" name="name95796a0b441a2982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076a0b441a29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82593" name="name95516a0b441a30ccb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42036a0b441a30c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235">
    <w:multiLevelType w:val="hybridMultilevel"/>
    <w:lvl w:ilvl="0" w:tplc="44323578">
      <w:start w:val="1"/>
      <w:numFmt w:val="decimal"/>
      <w:lvlText w:val="%1."/>
      <w:lvlJc w:val="left"/>
      <w:pPr>
        <w:ind w:left="720" w:hanging="360"/>
      </w:pPr>
    </w:lvl>
    <w:lvl w:ilvl="1" w:tplc="44323578" w:tentative="1">
      <w:start w:val="1"/>
      <w:numFmt w:val="lowerLetter"/>
      <w:lvlText w:val="%2."/>
      <w:lvlJc w:val="left"/>
      <w:pPr>
        <w:ind w:left="1440" w:hanging="360"/>
      </w:pPr>
    </w:lvl>
    <w:lvl w:ilvl="2" w:tplc="44323578" w:tentative="1">
      <w:start w:val="1"/>
      <w:numFmt w:val="lowerRoman"/>
      <w:lvlText w:val="%3."/>
      <w:lvlJc w:val="right"/>
      <w:pPr>
        <w:ind w:left="2160" w:hanging="180"/>
      </w:pPr>
    </w:lvl>
    <w:lvl w:ilvl="3" w:tplc="44323578" w:tentative="1">
      <w:start w:val="1"/>
      <w:numFmt w:val="decimal"/>
      <w:lvlText w:val="%4."/>
      <w:lvlJc w:val="left"/>
      <w:pPr>
        <w:ind w:left="2880" w:hanging="360"/>
      </w:pPr>
    </w:lvl>
    <w:lvl w:ilvl="4" w:tplc="44323578" w:tentative="1">
      <w:start w:val="1"/>
      <w:numFmt w:val="lowerLetter"/>
      <w:lvlText w:val="%5."/>
      <w:lvlJc w:val="left"/>
      <w:pPr>
        <w:ind w:left="3600" w:hanging="360"/>
      </w:pPr>
    </w:lvl>
    <w:lvl w:ilvl="5" w:tplc="44323578" w:tentative="1">
      <w:start w:val="1"/>
      <w:numFmt w:val="lowerRoman"/>
      <w:lvlText w:val="%6."/>
      <w:lvlJc w:val="right"/>
      <w:pPr>
        <w:ind w:left="4320" w:hanging="180"/>
      </w:pPr>
    </w:lvl>
    <w:lvl w:ilvl="6" w:tplc="44323578" w:tentative="1">
      <w:start w:val="1"/>
      <w:numFmt w:val="decimal"/>
      <w:lvlText w:val="%7."/>
      <w:lvlJc w:val="left"/>
      <w:pPr>
        <w:ind w:left="5040" w:hanging="360"/>
      </w:pPr>
    </w:lvl>
    <w:lvl w:ilvl="7" w:tplc="44323578" w:tentative="1">
      <w:start w:val="1"/>
      <w:numFmt w:val="lowerLetter"/>
      <w:lvlText w:val="%8."/>
      <w:lvlJc w:val="left"/>
      <w:pPr>
        <w:ind w:left="5760" w:hanging="360"/>
      </w:pPr>
    </w:lvl>
    <w:lvl w:ilvl="8" w:tplc="44323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34">
    <w:multiLevelType w:val="hybridMultilevel"/>
    <w:lvl w:ilvl="0" w:tplc="39961259">
      <w:start w:val="1"/>
      <w:numFmt w:val="decimal"/>
      <w:lvlText w:val="%1."/>
      <w:lvlJc w:val="left"/>
      <w:pPr>
        <w:ind w:left="720" w:hanging="360"/>
      </w:pPr>
    </w:lvl>
    <w:lvl w:ilvl="1" w:tplc="39961259" w:tentative="1">
      <w:start w:val="1"/>
      <w:numFmt w:val="lowerLetter"/>
      <w:lvlText w:val="%2."/>
      <w:lvlJc w:val="left"/>
      <w:pPr>
        <w:ind w:left="1440" w:hanging="360"/>
      </w:pPr>
    </w:lvl>
    <w:lvl w:ilvl="2" w:tplc="39961259" w:tentative="1">
      <w:start w:val="1"/>
      <w:numFmt w:val="lowerRoman"/>
      <w:lvlText w:val="%3."/>
      <w:lvlJc w:val="right"/>
      <w:pPr>
        <w:ind w:left="2160" w:hanging="180"/>
      </w:pPr>
    </w:lvl>
    <w:lvl w:ilvl="3" w:tplc="39961259" w:tentative="1">
      <w:start w:val="1"/>
      <w:numFmt w:val="decimal"/>
      <w:lvlText w:val="%4."/>
      <w:lvlJc w:val="left"/>
      <w:pPr>
        <w:ind w:left="2880" w:hanging="360"/>
      </w:pPr>
    </w:lvl>
    <w:lvl w:ilvl="4" w:tplc="39961259" w:tentative="1">
      <w:start w:val="1"/>
      <w:numFmt w:val="lowerLetter"/>
      <w:lvlText w:val="%5."/>
      <w:lvlJc w:val="left"/>
      <w:pPr>
        <w:ind w:left="3600" w:hanging="360"/>
      </w:pPr>
    </w:lvl>
    <w:lvl w:ilvl="5" w:tplc="39961259" w:tentative="1">
      <w:start w:val="1"/>
      <w:numFmt w:val="lowerRoman"/>
      <w:lvlText w:val="%6."/>
      <w:lvlJc w:val="right"/>
      <w:pPr>
        <w:ind w:left="4320" w:hanging="180"/>
      </w:pPr>
    </w:lvl>
    <w:lvl w:ilvl="6" w:tplc="39961259" w:tentative="1">
      <w:start w:val="1"/>
      <w:numFmt w:val="decimal"/>
      <w:lvlText w:val="%7."/>
      <w:lvlJc w:val="left"/>
      <w:pPr>
        <w:ind w:left="5040" w:hanging="360"/>
      </w:pPr>
    </w:lvl>
    <w:lvl w:ilvl="7" w:tplc="39961259" w:tentative="1">
      <w:start w:val="1"/>
      <w:numFmt w:val="lowerLetter"/>
      <w:lvlText w:val="%8."/>
      <w:lvlJc w:val="left"/>
      <w:pPr>
        <w:ind w:left="5760" w:hanging="360"/>
      </w:pPr>
    </w:lvl>
    <w:lvl w:ilvl="8" w:tplc="39961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33">
    <w:multiLevelType w:val="hybridMultilevel"/>
    <w:lvl w:ilvl="0" w:tplc="97760212">
      <w:start w:val="1"/>
      <w:numFmt w:val="decimal"/>
      <w:lvlText w:val="%1."/>
      <w:lvlJc w:val="left"/>
      <w:pPr>
        <w:ind w:left="720" w:hanging="360"/>
      </w:pPr>
    </w:lvl>
    <w:lvl w:ilvl="1" w:tplc="97760212" w:tentative="1">
      <w:start w:val="1"/>
      <w:numFmt w:val="lowerLetter"/>
      <w:lvlText w:val="%2."/>
      <w:lvlJc w:val="left"/>
      <w:pPr>
        <w:ind w:left="1440" w:hanging="360"/>
      </w:pPr>
    </w:lvl>
    <w:lvl w:ilvl="2" w:tplc="97760212" w:tentative="1">
      <w:start w:val="1"/>
      <w:numFmt w:val="lowerRoman"/>
      <w:lvlText w:val="%3."/>
      <w:lvlJc w:val="right"/>
      <w:pPr>
        <w:ind w:left="2160" w:hanging="180"/>
      </w:pPr>
    </w:lvl>
    <w:lvl w:ilvl="3" w:tplc="97760212" w:tentative="1">
      <w:start w:val="1"/>
      <w:numFmt w:val="decimal"/>
      <w:lvlText w:val="%4."/>
      <w:lvlJc w:val="left"/>
      <w:pPr>
        <w:ind w:left="2880" w:hanging="360"/>
      </w:pPr>
    </w:lvl>
    <w:lvl w:ilvl="4" w:tplc="97760212" w:tentative="1">
      <w:start w:val="1"/>
      <w:numFmt w:val="lowerLetter"/>
      <w:lvlText w:val="%5."/>
      <w:lvlJc w:val="left"/>
      <w:pPr>
        <w:ind w:left="3600" w:hanging="360"/>
      </w:pPr>
    </w:lvl>
    <w:lvl w:ilvl="5" w:tplc="97760212" w:tentative="1">
      <w:start w:val="1"/>
      <w:numFmt w:val="lowerRoman"/>
      <w:lvlText w:val="%6."/>
      <w:lvlJc w:val="right"/>
      <w:pPr>
        <w:ind w:left="4320" w:hanging="180"/>
      </w:pPr>
    </w:lvl>
    <w:lvl w:ilvl="6" w:tplc="97760212" w:tentative="1">
      <w:start w:val="1"/>
      <w:numFmt w:val="decimal"/>
      <w:lvlText w:val="%7."/>
      <w:lvlJc w:val="left"/>
      <w:pPr>
        <w:ind w:left="5040" w:hanging="360"/>
      </w:pPr>
    </w:lvl>
    <w:lvl w:ilvl="7" w:tplc="97760212" w:tentative="1">
      <w:start w:val="1"/>
      <w:numFmt w:val="lowerLetter"/>
      <w:lvlText w:val="%8."/>
      <w:lvlJc w:val="left"/>
      <w:pPr>
        <w:ind w:left="5760" w:hanging="360"/>
      </w:pPr>
    </w:lvl>
    <w:lvl w:ilvl="8" w:tplc="97760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32">
    <w:multiLevelType w:val="hybridMultilevel"/>
    <w:lvl w:ilvl="0" w:tplc="55127006">
      <w:start w:val="1"/>
      <w:numFmt w:val="decimal"/>
      <w:lvlText w:val="%1."/>
      <w:lvlJc w:val="left"/>
      <w:pPr>
        <w:ind w:left="720" w:hanging="360"/>
      </w:pPr>
    </w:lvl>
    <w:lvl w:ilvl="1" w:tplc="55127006" w:tentative="1">
      <w:start w:val="1"/>
      <w:numFmt w:val="lowerLetter"/>
      <w:lvlText w:val="%2."/>
      <w:lvlJc w:val="left"/>
      <w:pPr>
        <w:ind w:left="1440" w:hanging="360"/>
      </w:pPr>
    </w:lvl>
    <w:lvl w:ilvl="2" w:tplc="55127006" w:tentative="1">
      <w:start w:val="1"/>
      <w:numFmt w:val="lowerRoman"/>
      <w:lvlText w:val="%3."/>
      <w:lvlJc w:val="right"/>
      <w:pPr>
        <w:ind w:left="2160" w:hanging="180"/>
      </w:pPr>
    </w:lvl>
    <w:lvl w:ilvl="3" w:tplc="55127006" w:tentative="1">
      <w:start w:val="1"/>
      <w:numFmt w:val="decimal"/>
      <w:lvlText w:val="%4."/>
      <w:lvlJc w:val="left"/>
      <w:pPr>
        <w:ind w:left="2880" w:hanging="360"/>
      </w:pPr>
    </w:lvl>
    <w:lvl w:ilvl="4" w:tplc="55127006" w:tentative="1">
      <w:start w:val="1"/>
      <w:numFmt w:val="lowerLetter"/>
      <w:lvlText w:val="%5."/>
      <w:lvlJc w:val="left"/>
      <w:pPr>
        <w:ind w:left="3600" w:hanging="360"/>
      </w:pPr>
    </w:lvl>
    <w:lvl w:ilvl="5" w:tplc="55127006" w:tentative="1">
      <w:start w:val="1"/>
      <w:numFmt w:val="lowerRoman"/>
      <w:lvlText w:val="%6."/>
      <w:lvlJc w:val="right"/>
      <w:pPr>
        <w:ind w:left="4320" w:hanging="180"/>
      </w:pPr>
    </w:lvl>
    <w:lvl w:ilvl="6" w:tplc="55127006" w:tentative="1">
      <w:start w:val="1"/>
      <w:numFmt w:val="decimal"/>
      <w:lvlText w:val="%7."/>
      <w:lvlJc w:val="left"/>
      <w:pPr>
        <w:ind w:left="5040" w:hanging="360"/>
      </w:pPr>
    </w:lvl>
    <w:lvl w:ilvl="7" w:tplc="55127006" w:tentative="1">
      <w:start w:val="1"/>
      <w:numFmt w:val="lowerLetter"/>
      <w:lvlText w:val="%8."/>
      <w:lvlJc w:val="left"/>
      <w:pPr>
        <w:ind w:left="5760" w:hanging="360"/>
      </w:pPr>
    </w:lvl>
    <w:lvl w:ilvl="8" w:tplc="55127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31">
    <w:multiLevelType w:val="hybridMultilevel"/>
    <w:lvl w:ilvl="0" w:tplc="42261610">
      <w:start w:val="1"/>
      <w:numFmt w:val="decimal"/>
      <w:lvlText w:val="%1."/>
      <w:lvlJc w:val="left"/>
      <w:pPr>
        <w:ind w:left="720" w:hanging="360"/>
      </w:pPr>
    </w:lvl>
    <w:lvl w:ilvl="1" w:tplc="42261610" w:tentative="1">
      <w:start w:val="1"/>
      <w:numFmt w:val="lowerLetter"/>
      <w:lvlText w:val="%2."/>
      <w:lvlJc w:val="left"/>
      <w:pPr>
        <w:ind w:left="1440" w:hanging="360"/>
      </w:pPr>
    </w:lvl>
    <w:lvl w:ilvl="2" w:tplc="42261610" w:tentative="1">
      <w:start w:val="1"/>
      <w:numFmt w:val="lowerRoman"/>
      <w:lvlText w:val="%3."/>
      <w:lvlJc w:val="right"/>
      <w:pPr>
        <w:ind w:left="2160" w:hanging="180"/>
      </w:pPr>
    </w:lvl>
    <w:lvl w:ilvl="3" w:tplc="42261610" w:tentative="1">
      <w:start w:val="1"/>
      <w:numFmt w:val="decimal"/>
      <w:lvlText w:val="%4."/>
      <w:lvlJc w:val="left"/>
      <w:pPr>
        <w:ind w:left="2880" w:hanging="360"/>
      </w:pPr>
    </w:lvl>
    <w:lvl w:ilvl="4" w:tplc="42261610" w:tentative="1">
      <w:start w:val="1"/>
      <w:numFmt w:val="lowerLetter"/>
      <w:lvlText w:val="%5."/>
      <w:lvlJc w:val="left"/>
      <w:pPr>
        <w:ind w:left="3600" w:hanging="360"/>
      </w:pPr>
    </w:lvl>
    <w:lvl w:ilvl="5" w:tplc="42261610" w:tentative="1">
      <w:start w:val="1"/>
      <w:numFmt w:val="lowerRoman"/>
      <w:lvlText w:val="%6."/>
      <w:lvlJc w:val="right"/>
      <w:pPr>
        <w:ind w:left="4320" w:hanging="180"/>
      </w:pPr>
    </w:lvl>
    <w:lvl w:ilvl="6" w:tplc="42261610" w:tentative="1">
      <w:start w:val="1"/>
      <w:numFmt w:val="decimal"/>
      <w:lvlText w:val="%7."/>
      <w:lvlJc w:val="left"/>
      <w:pPr>
        <w:ind w:left="5040" w:hanging="360"/>
      </w:pPr>
    </w:lvl>
    <w:lvl w:ilvl="7" w:tplc="42261610" w:tentative="1">
      <w:start w:val="1"/>
      <w:numFmt w:val="lowerLetter"/>
      <w:lvlText w:val="%8."/>
      <w:lvlJc w:val="left"/>
      <w:pPr>
        <w:ind w:left="5760" w:hanging="360"/>
      </w:pPr>
    </w:lvl>
    <w:lvl w:ilvl="8" w:tplc="42261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30">
    <w:multiLevelType w:val="hybridMultilevel"/>
    <w:lvl w:ilvl="0" w:tplc="38729823">
      <w:start w:val="1"/>
      <w:numFmt w:val="decimal"/>
      <w:lvlText w:val="%1."/>
      <w:lvlJc w:val="left"/>
      <w:pPr>
        <w:ind w:left="720" w:hanging="360"/>
      </w:pPr>
    </w:lvl>
    <w:lvl w:ilvl="1" w:tplc="38729823" w:tentative="1">
      <w:start w:val="1"/>
      <w:numFmt w:val="lowerLetter"/>
      <w:lvlText w:val="%2."/>
      <w:lvlJc w:val="left"/>
      <w:pPr>
        <w:ind w:left="1440" w:hanging="360"/>
      </w:pPr>
    </w:lvl>
    <w:lvl w:ilvl="2" w:tplc="38729823" w:tentative="1">
      <w:start w:val="1"/>
      <w:numFmt w:val="lowerRoman"/>
      <w:lvlText w:val="%3."/>
      <w:lvlJc w:val="right"/>
      <w:pPr>
        <w:ind w:left="2160" w:hanging="180"/>
      </w:pPr>
    </w:lvl>
    <w:lvl w:ilvl="3" w:tplc="38729823" w:tentative="1">
      <w:start w:val="1"/>
      <w:numFmt w:val="decimal"/>
      <w:lvlText w:val="%4."/>
      <w:lvlJc w:val="left"/>
      <w:pPr>
        <w:ind w:left="2880" w:hanging="360"/>
      </w:pPr>
    </w:lvl>
    <w:lvl w:ilvl="4" w:tplc="38729823" w:tentative="1">
      <w:start w:val="1"/>
      <w:numFmt w:val="lowerLetter"/>
      <w:lvlText w:val="%5."/>
      <w:lvlJc w:val="left"/>
      <w:pPr>
        <w:ind w:left="3600" w:hanging="360"/>
      </w:pPr>
    </w:lvl>
    <w:lvl w:ilvl="5" w:tplc="38729823" w:tentative="1">
      <w:start w:val="1"/>
      <w:numFmt w:val="lowerRoman"/>
      <w:lvlText w:val="%6."/>
      <w:lvlJc w:val="right"/>
      <w:pPr>
        <w:ind w:left="4320" w:hanging="180"/>
      </w:pPr>
    </w:lvl>
    <w:lvl w:ilvl="6" w:tplc="38729823" w:tentative="1">
      <w:start w:val="1"/>
      <w:numFmt w:val="decimal"/>
      <w:lvlText w:val="%7."/>
      <w:lvlJc w:val="left"/>
      <w:pPr>
        <w:ind w:left="5040" w:hanging="360"/>
      </w:pPr>
    </w:lvl>
    <w:lvl w:ilvl="7" w:tplc="38729823" w:tentative="1">
      <w:start w:val="1"/>
      <w:numFmt w:val="lowerLetter"/>
      <w:lvlText w:val="%8."/>
      <w:lvlJc w:val="left"/>
      <w:pPr>
        <w:ind w:left="5760" w:hanging="360"/>
      </w:pPr>
    </w:lvl>
    <w:lvl w:ilvl="8" w:tplc="38729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9">
    <w:multiLevelType w:val="hybridMultilevel"/>
    <w:lvl w:ilvl="0" w:tplc="48982451">
      <w:start w:val="1"/>
      <w:numFmt w:val="decimal"/>
      <w:lvlText w:val="%1."/>
      <w:lvlJc w:val="left"/>
      <w:pPr>
        <w:ind w:left="720" w:hanging="360"/>
      </w:pPr>
    </w:lvl>
    <w:lvl w:ilvl="1" w:tplc="48982451" w:tentative="1">
      <w:start w:val="1"/>
      <w:numFmt w:val="lowerLetter"/>
      <w:lvlText w:val="%2."/>
      <w:lvlJc w:val="left"/>
      <w:pPr>
        <w:ind w:left="1440" w:hanging="360"/>
      </w:pPr>
    </w:lvl>
    <w:lvl w:ilvl="2" w:tplc="48982451" w:tentative="1">
      <w:start w:val="1"/>
      <w:numFmt w:val="lowerRoman"/>
      <w:lvlText w:val="%3."/>
      <w:lvlJc w:val="right"/>
      <w:pPr>
        <w:ind w:left="2160" w:hanging="180"/>
      </w:pPr>
    </w:lvl>
    <w:lvl w:ilvl="3" w:tplc="48982451" w:tentative="1">
      <w:start w:val="1"/>
      <w:numFmt w:val="decimal"/>
      <w:lvlText w:val="%4."/>
      <w:lvlJc w:val="left"/>
      <w:pPr>
        <w:ind w:left="2880" w:hanging="360"/>
      </w:pPr>
    </w:lvl>
    <w:lvl w:ilvl="4" w:tplc="48982451" w:tentative="1">
      <w:start w:val="1"/>
      <w:numFmt w:val="lowerLetter"/>
      <w:lvlText w:val="%5."/>
      <w:lvlJc w:val="left"/>
      <w:pPr>
        <w:ind w:left="3600" w:hanging="360"/>
      </w:pPr>
    </w:lvl>
    <w:lvl w:ilvl="5" w:tplc="48982451" w:tentative="1">
      <w:start w:val="1"/>
      <w:numFmt w:val="lowerRoman"/>
      <w:lvlText w:val="%6."/>
      <w:lvlJc w:val="right"/>
      <w:pPr>
        <w:ind w:left="4320" w:hanging="180"/>
      </w:pPr>
    </w:lvl>
    <w:lvl w:ilvl="6" w:tplc="48982451" w:tentative="1">
      <w:start w:val="1"/>
      <w:numFmt w:val="decimal"/>
      <w:lvlText w:val="%7."/>
      <w:lvlJc w:val="left"/>
      <w:pPr>
        <w:ind w:left="5040" w:hanging="360"/>
      </w:pPr>
    </w:lvl>
    <w:lvl w:ilvl="7" w:tplc="48982451" w:tentative="1">
      <w:start w:val="1"/>
      <w:numFmt w:val="lowerLetter"/>
      <w:lvlText w:val="%8."/>
      <w:lvlJc w:val="left"/>
      <w:pPr>
        <w:ind w:left="5760" w:hanging="360"/>
      </w:pPr>
    </w:lvl>
    <w:lvl w:ilvl="8" w:tplc="48982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8">
    <w:multiLevelType w:val="hybridMultilevel"/>
    <w:lvl w:ilvl="0" w:tplc="71081218">
      <w:start w:val="1"/>
      <w:numFmt w:val="decimal"/>
      <w:lvlText w:val="%1."/>
      <w:lvlJc w:val="left"/>
      <w:pPr>
        <w:ind w:left="720" w:hanging="360"/>
      </w:pPr>
    </w:lvl>
    <w:lvl w:ilvl="1" w:tplc="71081218" w:tentative="1">
      <w:start w:val="1"/>
      <w:numFmt w:val="lowerLetter"/>
      <w:lvlText w:val="%2."/>
      <w:lvlJc w:val="left"/>
      <w:pPr>
        <w:ind w:left="1440" w:hanging="360"/>
      </w:pPr>
    </w:lvl>
    <w:lvl w:ilvl="2" w:tplc="71081218" w:tentative="1">
      <w:start w:val="1"/>
      <w:numFmt w:val="lowerRoman"/>
      <w:lvlText w:val="%3."/>
      <w:lvlJc w:val="right"/>
      <w:pPr>
        <w:ind w:left="2160" w:hanging="180"/>
      </w:pPr>
    </w:lvl>
    <w:lvl w:ilvl="3" w:tplc="71081218" w:tentative="1">
      <w:start w:val="1"/>
      <w:numFmt w:val="decimal"/>
      <w:lvlText w:val="%4."/>
      <w:lvlJc w:val="left"/>
      <w:pPr>
        <w:ind w:left="2880" w:hanging="360"/>
      </w:pPr>
    </w:lvl>
    <w:lvl w:ilvl="4" w:tplc="71081218" w:tentative="1">
      <w:start w:val="1"/>
      <w:numFmt w:val="lowerLetter"/>
      <w:lvlText w:val="%5."/>
      <w:lvlJc w:val="left"/>
      <w:pPr>
        <w:ind w:left="3600" w:hanging="360"/>
      </w:pPr>
    </w:lvl>
    <w:lvl w:ilvl="5" w:tplc="71081218" w:tentative="1">
      <w:start w:val="1"/>
      <w:numFmt w:val="lowerRoman"/>
      <w:lvlText w:val="%6."/>
      <w:lvlJc w:val="right"/>
      <w:pPr>
        <w:ind w:left="4320" w:hanging="180"/>
      </w:pPr>
    </w:lvl>
    <w:lvl w:ilvl="6" w:tplc="71081218" w:tentative="1">
      <w:start w:val="1"/>
      <w:numFmt w:val="decimal"/>
      <w:lvlText w:val="%7."/>
      <w:lvlJc w:val="left"/>
      <w:pPr>
        <w:ind w:left="5040" w:hanging="360"/>
      </w:pPr>
    </w:lvl>
    <w:lvl w:ilvl="7" w:tplc="71081218" w:tentative="1">
      <w:start w:val="1"/>
      <w:numFmt w:val="lowerLetter"/>
      <w:lvlText w:val="%8."/>
      <w:lvlJc w:val="left"/>
      <w:pPr>
        <w:ind w:left="5760" w:hanging="360"/>
      </w:pPr>
    </w:lvl>
    <w:lvl w:ilvl="8" w:tplc="71081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7">
    <w:multiLevelType w:val="hybridMultilevel"/>
    <w:lvl w:ilvl="0" w:tplc="13710665">
      <w:start w:val="1"/>
      <w:numFmt w:val="decimal"/>
      <w:lvlText w:val="%1."/>
      <w:lvlJc w:val="left"/>
      <w:pPr>
        <w:ind w:left="720" w:hanging="360"/>
      </w:pPr>
    </w:lvl>
    <w:lvl w:ilvl="1" w:tplc="13710665" w:tentative="1">
      <w:start w:val="1"/>
      <w:numFmt w:val="lowerLetter"/>
      <w:lvlText w:val="%2."/>
      <w:lvlJc w:val="left"/>
      <w:pPr>
        <w:ind w:left="1440" w:hanging="360"/>
      </w:pPr>
    </w:lvl>
    <w:lvl w:ilvl="2" w:tplc="13710665" w:tentative="1">
      <w:start w:val="1"/>
      <w:numFmt w:val="lowerRoman"/>
      <w:lvlText w:val="%3."/>
      <w:lvlJc w:val="right"/>
      <w:pPr>
        <w:ind w:left="2160" w:hanging="180"/>
      </w:pPr>
    </w:lvl>
    <w:lvl w:ilvl="3" w:tplc="13710665" w:tentative="1">
      <w:start w:val="1"/>
      <w:numFmt w:val="decimal"/>
      <w:lvlText w:val="%4."/>
      <w:lvlJc w:val="left"/>
      <w:pPr>
        <w:ind w:left="2880" w:hanging="360"/>
      </w:pPr>
    </w:lvl>
    <w:lvl w:ilvl="4" w:tplc="13710665" w:tentative="1">
      <w:start w:val="1"/>
      <w:numFmt w:val="lowerLetter"/>
      <w:lvlText w:val="%5."/>
      <w:lvlJc w:val="left"/>
      <w:pPr>
        <w:ind w:left="3600" w:hanging="360"/>
      </w:pPr>
    </w:lvl>
    <w:lvl w:ilvl="5" w:tplc="13710665" w:tentative="1">
      <w:start w:val="1"/>
      <w:numFmt w:val="lowerRoman"/>
      <w:lvlText w:val="%6."/>
      <w:lvlJc w:val="right"/>
      <w:pPr>
        <w:ind w:left="4320" w:hanging="180"/>
      </w:pPr>
    </w:lvl>
    <w:lvl w:ilvl="6" w:tplc="13710665" w:tentative="1">
      <w:start w:val="1"/>
      <w:numFmt w:val="decimal"/>
      <w:lvlText w:val="%7."/>
      <w:lvlJc w:val="left"/>
      <w:pPr>
        <w:ind w:left="5040" w:hanging="360"/>
      </w:pPr>
    </w:lvl>
    <w:lvl w:ilvl="7" w:tplc="13710665" w:tentative="1">
      <w:start w:val="1"/>
      <w:numFmt w:val="lowerLetter"/>
      <w:lvlText w:val="%8."/>
      <w:lvlJc w:val="left"/>
      <w:pPr>
        <w:ind w:left="5760" w:hanging="360"/>
      </w:pPr>
    </w:lvl>
    <w:lvl w:ilvl="8" w:tplc="13710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6">
    <w:multiLevelType w:val="hybridMultilevel"/>
    <w:lvl w:ilvl="0" w:tplc="22586454">
      <w:start w:val="1"/>
      <w:numFmt w:val="decimal"/>
      <w:lvlText w:val="%1."/>
      <w:lvlJc w:val="left"/>
      <w:pPr>
        <w:ind w:left="720" w:hanging="360"/>
      </w:pPr>
    </w:lvl>
    <w:lvl w:ilvl="1" w:tplc="22586454" w:tentative="1">
      <w:start w:val="1"/>
      <w:numFmt w:val="lowerLetter"/>
      <w:lvlText w:val="%2."/>
      <w:lvlJc w:val="left"/>
      <w:pPr>
        <w:ind w:left="1440" w:hanging="360"/>
      </w:pPr>
    </w:lvl>
    <w:lvl w:ilvl="2" w:tplc="22586454" w:tentative="1">
      <w:start w:val="1"/>
      <w:numFmt w:val="lowerRoman"/>
      <w:lvlText w:val="%3."/>
      <w:lvlJc w:val="right"/>
      <w:pPr>
        <w:ind w:left="2160" w:hanging="180"/>
      </w:pPr>
    </w:lvl>
    <w:lvl w:ilvl="3" w:tplc="22586454" w:tentative="1">
      <w:start w:val="1"/>
      <w:numFmt w:val="decimal"/>
      <w:lvlText w:val="%4."/>
      <w:lvlJc w:val="left"/>
      <w:pPr>
        <w:ind w:left="2880" w:hanging="360"/>
      </w:pPr>
    </w:lvl>
    <w:lvl w:ilvl="4" w:tplc="22586454" w:tentative="1">
      <w:start w:val="1"/>
      <w:numFmt w:val="lowerLetter"/>
      <w:lvlText w:val="%5."/>
      <w:lvlJc w:val="left"/>
      <w:pPr>
        <w:ind w:left="3600" w:hanging="360"/>
      </w:pPr>
    </w:lvl>
    <w:lvl w:ilvl="5" w:tplc="22586454" w:tentative="1">
      <w:start w:val="1"/>
      <w:numFmt w:val="lowerRoman"/>
      <w:lvlText w:val="%6."/>
      <w:lvlJc w:val="right"/>
      <w:pPr>
        <w:ind w:left="4320" w:hanging="180"/>
      </w:pPr>
    </w:lvl>
    <w:lvl w:ilvl="6" w:tplc="22586454" w:tentative="1">
      <w:start w:val="1"/>
      <w:numFmt w:val="decimal"/>
      <w:lvlText w:val="%7."/>
      <w:lvlJc w:val="left"/>
      <w:pPr>
        <w:ind w:left="5040" w:hanging="360"/>
      </w:pPr>
    </w:lvl>
    <w:lvl w:ilvl="7" w:tplc="22586454" w:tentative="1">
      <w:start w:val="1"/>
      <w:numFmt w:val="lowerLetter"/>
      <w:lvlText w:val="%8."/>
      <w:lvlJc w:val="left"/>
      <w:pPr>
        <w:ind w:left="5760" w:hanging="360"/>
      </w:pPr>
    </w:lvl>
    <w:lvl w:ilvl="8" w:tplc="22586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5">
    <w:multiLevelType w:val="hybridMultilevel"/>
    <w:lvl w:ilvl="0" w:tplc="52453179">
      <w:start w:val="1"/>
      <w:numFmt w:val="decimal"/>
      <w:lvlText w:val="%1."/>
      <w:lvlJc w:val="left"/>
      <w:pPr>
        <w:ind w:left="720" w:hanging="360"/>
      </w:pPr>
    </w:lvl>
    <w:lvl w:ilvl="1" w:tplc="52453179" w:tentative="1">
      <w:start w:val="1"/>
      <w:numFmt w:val="lowerLetter"/>
      <w:lvlText w:val="%2."/>
      <w:lvlJc w:val="left"/>
      <w:pPr>
        <w:ind w:left="1440" w:hanging="360"/>
      </w:pPr>
    </w:lvl>
    <w:lvl w:ilvl="2" w:tplc="52453179" w:tentative="1">
      <w:start w:val="1"/>
      <w:numFmt w:val="lowerRoman"/>
      <w:lvlText w:val="%3."/>
      <w:lvlJc w:val="right"/>
      <w:pPr>
        <w:ind w:left="2160" w:hanging="180"/>
      </w:pPr>
    </w:lvl>
    <w:lvl w:ilvl="3" w:tplc="52453179" w:tentative="1">
      <w:start w:val="1"/>
      <w:numFmt w:val="decimal"/>
      <w:lvlText w:val="%4."/>
      <w:lvlJc w:val="left"/>
      <w:pPr>
        <w:ind w:left="2880" w:hanging="360"/>
      </w:pPr>
    </w:lvl>
    <w:lvl w:ilvl="4" w:tplc="52453179" w:tentative="1">
      <w:start w:val="1"/>
      <w:numFmt w:val="lowerLetter"/>
      <w:lvlText w:val="%5."/>
      <w:lvlJc w:val="left"/>
      <w:pPr>
        <w:ind w:left="3600" w:hanging="360"/>
      </w:pPr>
    </w:lvl>
    <w:lvl w:ilvl="5" w:tplc="52453179" w:tentative="1">
      <w:start w:val="1"/>
      <w:numFmt w:val="lowerRoman"/>
      <w:lvlText w:val="%6."/>
      <w:lvlJc w:val="right"/>
      <w:pPr>
        <w:ind w:left="4320" w:hanging="180"/>
      </w:pPr>
    </w:lvl>
    <w:lvl w:ilvl="6" w:tplc="52453179" w:tentative="1">
      <w:start w:val="1"/>
      <w:numFmt w:val="decimal"/>
      <w:lvlText w:val="%7."/>
      <w:lvlJc w:val="left"/>
      <w:pPr>
        <w:ind w:left="5040" w:hanging="360"/>
      </w:pPr>
    </w:lvl>
    <w:lvl w:ilvl="7" w:tplc="52453179" w:tentative="1">
      <w:start w:val="1"/>
      <w:numFmt w:val="lowerLetter"/>
      <w:lvlText w:val="%8."/>
      <w:lvlJc w:val="left"/>
      <w:pPr>
        <w:ind w:left="5760" w:hanging="360"/>
      </w:pPr>
    </w:lvl>
    <w:lvl w:ilvl="8" w:tplc="52453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4">
    <w:multiLevelType w:val="hybridMultilevel"/>
    <w:lvl w:ilvl="0" w:tplc="54283623">
      <w:start w:val="1"/>
      <w:numFmt w:val="decimal"/>
      <w:lvlText w:val="%1."/>
      <w:lvlJc w:val="left"/>
      <w:pPr>
        <w:ind w:left="720" w:hanging="360"/>
      </w:pPr>
    </w:lvl>
    <w:lvl w:ilvl="1" w:tplc="54283623" w:tentative="1">
      <w:start w:val="1"/>
      <w:numFmt w:val="lowerLetter"/>
      <w:lvlText w:val="%2."/>
      <w:lvlJc w:val="left"/>
      <w:pPr>
        <w:ind w:left="1440" w:hanging="360"/>
      </w:pPr>
    </w:lvl>
    <w:lvl w:ilvl="2" w:tplc="54283623" w:tentative="1">
      <w:start w:val="1"/>
      <w:numFmt w:val="lowerRoman"/>
      <w:lvlText w:val="%3."/>
      <w:lvlJc w:val="right"/>
      <w:pPr>
        <w:ind w:left="2160" w:hanging="180"/>
      </w:pPr>
    </w:lvl>
    <w:lvl w:ilvl="3" w:tplc="54283623" w:tentative="1">
      <w:start w:val="1"/>
      <w:numFmt w:val="decimal"/>
      <w:lvlText w:val="%4."/>
      <w:lvlJc w:val="left"/>
      <w:pPr>
        <w:ind w:left="2880" w:hanging="360"/>
      </w:pPr>
    </w:lvl>
    <w:lvl w:ilvl="4" w:tplc="54283623" w:tentative="1">
      <w:start w:val="1"/>
      <w:numFmt w:val="lowerLetter"/>
      <w:lvlText w:val="%5."/>
      <w:lvlJc w:val="left"/>
      <w:pPr>
        <w:ind w:left="3600" w:hanging="360"/>
      </w:pPr>
    </w:lvl>
    <w:lvl w:ilvl="5" w:tplc="54283623" w:tentative="1">
      <w:start w:val="1"/>
      <w:numFmt w:val="lowerRoman"/>
      <w:lvlText w:val="%6."/>
      <w:lvlJc w:val="right"/>
      <w:pPr>
        <w:ind w:left="4320" w:hanging="180"/>
      </w:pPr>
    </w:lvl>
    <w:lvl w:ilvl="6" w:tplc="54283623" w:tentative="1">
      <w:start w:val="1"/>
      <w:numFmt w:val="decimal"/>
      <w:lvlText w:val="%7."/>
      <w:lvlJc w:val="left"/>
      <w:pPr>
        <w:ind w:left="5040" w:hanging="360"/>
      </w:pPr>
    </w:lvl>
    <w:lvl w:ilvl="7" w:tplc="54283623" w:tentative="1">
      <w:start w:val="1"/>
      <w:numFmt w:val="lowerLetter"/>
      <w:lvlText w:val="%8."/>
      <w:lvlJc w:val="left"/>
      <w:pPr>
        <w:ind w:left="5760" w:hanging="360"/>
      </w:pPr>
    </w:lvl>
    <w:lvl w:ilvl="8" w:tplc="54283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3">
    <w:multiLevelType w:val="hybridMultilevel"/>
    <w:lvl w:ilvl="0" w:tplc="53823688">
      <w:start w:val="1"/>
      <w:numFmt w:val="decimal"/>
      <w:lvlText w:val="%1."/>
      <w:lvlJc w:val="left"/>
      <w:pPr>
        <w:ind w:left="720" w:hanging="360"/>
      </w:pPr>
    </w:lvl>
    <w:lvl w:ilvl="1" w:tplc="53823688" w:tentative="1">
      <w:start w:val="1"/>
      <w:numFmt w:val="lowerLetter"/>
      <w:lvlText w:val="%2."/>
      <w:lvlJc w:val="left"/>
      <w:pPr>
        <w:ind w:left="1440" w:hanging="360"/>
      </w:pPr>
    </w:lvl>
    <w:lvl w:ilvl="2" w:tplc="53823688" w:tentative="1">
      <w:start w:val="1"/>
      <w:numFmt w:val="lowerRoman"/>
      <w:lvlText w:val="%3."/>
      <w:lvlJc w:val="right"/>
      <w:pPr>
        <w:ind w:left="2160" w:hanging="180"/>
      </w:pPr>
    </w:lvl>
    <w:lvl w:ilvl="3" w:tplc="53823688" w:tentative="1">
      <w:start w:val="1"/>
      <w:numFmt w:val="decimal"/>
      <w:lvlText w:val="%4."/>
      <w:lvlJc w:val="left"/>
      <w:pPr>
        <w:ind w:left="2880" w:hanging="360"/>
      </w:pPr>
    </w:lvl>
    <w:lvl w:ilvl="4" w:tplc="53823688" w:tentative="1">
      <w:start w:val="1"/>
      <w:numFmt w:val="lowerLetter"/>
      <w:lvlText w:val="%5."/>
      <w:lvlJc w:val="left"/>
      <w:pPr>
        <w:ind w:left="3600" w:hanging="360"/>
      </w:pPr>
    </w:lvl>
    <w:lvl w:ilvl="5" w:tplc="53823688" w:tentative="1">
      <w:start w:val="1"/>
      <w:numFmt w:val="lowerRoman"/>
      <w:lvlText w:val="%6."/>
      <w:lvlJc w:val="right"/>
      <w:pPr>
        <w:ind w:left="4320" w:hanging="180"/>
      </w:pPr>
    </w:lvl>
    <w:lvl w:ilvl="6" w:tplc="53823688" w:tentative="1">
      <w:start w:val="1"/>
      <w:numFmt w:val="decimal"/>
      <w:lvlText w:val="%7."/>
      <w:lvlJc w:val="left"/>
      <w:pPr>
        <w:ind w:left="5040" w:hanging="360"/>
      </w:pPr>
    </w:lvl>
    <w:lvl w:ilvl="7" w:tplc="53823688" w:tentative="1">
      <w:start w:val="1"/>
      <w:numFmt w:val="lowerLetter"/>
      <w:lvlText w:val="%8."/>
      <w:lvlJc w:val="left"/>
      <w:pPr>
        <w:ind w:left="5760" w:hanging="360"/>
      </w:pPr>
    </w:lvl>
    <w:lvl w:ilvl="8" w:tplc="53823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2">
    <w:multiLevelType w:val="hybridMultilevel"/>
    <w:lvl w:ilvl="0" w:tplc="79442461">
      <w:start w:val="1"/>
      <w:numFmt w:val="decimal"/>
      <w:lvlText w:val="%1."/>
      <w:lvlJc w:val="left"/>
      <w:pPr>
        <w:ind w:left="720" w:hanging="360"/>
      </w:pPr>
    </w:lvl>
    <w:lvl w:ilvl="1" w:tplc="79442461" w:tentative="1">
      <w:start w:val="1"/>
      <w:numFmt w:val="lowerLetter"/>
      <w:lvlText w:val="%2."/>
      <w:lvlJc w:val="left"/>
      <w:pPr>
        <w:ind w:left="1440" w:hanging="360"/>
      </w:pPr>
    </w:lvl>
    <w:lvl w:ilvl="2" w:tplc="79442461" w:tentative="1">
      <w:start w:val="1"/>
      <w:numFmt w:val="lowerRoman"/>
      <w:lvlText w:val="%3."/>
      <w:lvlJc w:val="right"/>
      <w:pPr>
        <w:ind w:left="2160" w:hanging="180"/>
      </w:pPr>
    </w:lvl>
    <w:lvl w:ilvl="3" w:tplc="79442461" w:tentative="1">
      <w:start w:val="1"/>
      <w:numFmt w:val="decimal"/>
      <w:lvlText w:val="%4."/>
      <w:lvlJc w:val="left"/>
      <w:pPr>
        <w:ind w:left="2880" w:hanging="360"/>
      </w:pPr>
    </w:lvl>
    <w:lvl w:ilvl="4" w:tplc="79442461" w:tentative="1">
      <w:start w:val="1"/>
      <w:numFmt w:val="lowerLetter"/>
      <w:lvlText w:val="%5."/>
      <w:lvlJc w:val="left"/>
      <w:pPr>
        <w:ind w:left="3600" w:hanging="360"/>
      </w:pPr>
    </w:lvl>
    <w:lvl w:ilvl="5" w:tplc="79442461" w:tentative="1">
      <w:start w:val="1"/>
      <w:numFmt w:val="lowerRoman"/>
      <w:lvlText w:val="%6."/>
      <w:lvlJc w:val="right"/>
      <w:pPr>
        <w:ind w:left="4320" w:hanging="180"/>
      </w:pPr>
    </w:lvl>
    <w:lvl w:ilvl="6" w:tplc="79442461" w:tentative="1">
      <w:start w:val="1"/>
      <w:numFmt w:val="decimal"/>
      <w:lvlText w:val="%7."/>
      <w:lvlJc w:val="left"/>
      <w:pPr>
        <w:ind w:left="5040" w:hanging="360"/>
      </w:pPr>
    </w:lvl>
    <w:lvl w:ilvl="7" w:tplc="79442461" w:tentative="1">
      <w:start w:val="1"/>
      <w:numFmt w:val="lowerLetter"/>
      <w:lvlText w:val="%8."/>
      <w:lvlJc w:val="left"/>
      <w:pPr>
        <w:ind w:left="5760" w:hanging="360"/>
      </w:pPr>
    </w:lvl>
    <w:lvl w:ilvl="8" w:tplc="79442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1">
    <w:multiLevelType w:val="hybridMultilevel"/>
    <w:lvl w:ilvl="0" w:tplc="96242620">
      <w:start w:val="1"/>
      <w:numFmt w:val="decimal"/>
      <w:lvlText w:val="%1."/>
      <w:lvlJc w:val="left"/>
      <w:pPr>
        <w:ind w:left="720" w:hanging="360"/>
      </w:pPr>
    </w:lvl>
    <w:lvl w:ilvl="1" w:tplc="96242620" w:tentative="1">
      <w:start w:val="1"/>
      <w:numFmt w:val="lowerLetter"/>
      <w:lvlText w:val="%2."/>
      <w:lvlJc w:val="left"/>
      <w:pPr>
        <w:ind w:left="1440" w:hanging="360"/>
      </w:pPr>
    </w:lvl>
    <w:lvl w:ilvl="2" w:tplc="96242620" w:tentative="1">
      <w:start w:val="1"/>
      <w:numFmt w:val="lowerRoman"/>
      <w:lvlText w:val="%3."/>
      <w:lvlJc w:val="right"/>
      <w:pPr>
        <w:ind w:left="2160" w:hanging="180"/>
      </w:pPr>
    </w:lvl>
    <w:lvl w:ilvl="3" w:tplc="96242620" w:tentative="1">
      <w:start w:val="1"/>
      <w:numFmt w:val="decimal"/>
      <w:lvlText w:val="%4."/>
      <w:lvlJc w:val="left"/>
      <w:pPr>
        <w:ind w:left="2880" w:hanging="360"/>
      </w:pPr>
    </w:lvl>
    <w:lvl w:ilvl="4" w:tplc="96242620" w:tentative="1">
      <w:start w:val="1"/>
      <w:numFmt w:val="lowerLetter"/>
      <w:lvlText w:val="%5."/>
      <w:lvlJc w:val="left"/>
      <w:pPr>
        <w:ind w:left="3600" w:hanging="360"/>
      </w:pPr>
    </w:lvl>
    <w:lvl w:ilvl="5" w:tplc="96242620" w:tentative="1">
      <w:start w:val="1"/>
      <w:numFmt w:val="lowerRoman"/>
      <w:lvlText w:val="%6."/>
      <w:lvlJc w:val="right"/>
      <w:pPr>
        <w:ind w:left="4320" w:hanging="180"/>
      </w:pPr>
    </w:lvl>
    <w:lvl w:ilvl="6" w:tplc="96242620" w:tentative="1">
      <w:start w:val="1"/>
      <w:numFmt w:val="decimal"/>
      <w:lvlText w:val="%7."/>
      <w:lvlJc w:val="left"/>
      <w:pPr>
        <w:ind w:left="5040" w:hanging="360"/>
      </w:pPr>
    </w:lvl>
    <w:lvl w:ilvl="7" w:tplc="96242620" w:tentative="1">
      <w:start w:val="1"/>
      <w:numFmt w:val="lowerLetter"/>
      <w:lvlText w:val="%8."/>
      <w:lvlJc w:val="left"/>
      <w:pPr>
        <w:ind w:left="5760" w:hanging="360"/>
      </w:pPr>
    </w:lvl>
    <w:lvl w:ilvl="8" w:tplc="96242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20">
    <w:multiLevelType w:val="hybridMultilevel"/>
    <w:lvl w:ilvl="0" w:tplc="98486945">
      <w:start w:val="1"/>
      <w:numFmt w:val="decimal"/>
      <w:lvlText w:val="%1."/>
      <w:lvlJc w:val="left"/>
      <w:pPr>
        <w:ind w:left="720" w:hanging="360"/>
      </w:pPr>
    </w:lvl>
    <w:lvl w:ilvl="1" w:tplc="98486945" w:tentative="1">
      <w:start w:val="1"/>
      <w:numFmt w:val="lowerLetter"/>
      <w:lvlText w:val="%2."/>
      <w:lvlJc w:val="left"/>
      <w:pPr>
        <w:ind w:left="1440" w:hanging="360"/>
      </w:pPr>
    </w:lvl>
    <w:lvl w:ilvl="2" w:tplc="98486945" w:tentative="1">
      <w:start w:val="1"/>
      <w:numFmt w:val="lowerRoman"/>
      <w:lvlText w:val="%3."/>
      <w:lvlJc w:val="right"/>
      <w:pPr>
        <w:ind w:left="2160" w:hanging="180"/>
      </w:pPr>
    </w:lvl>
    <w:lvl w:ilvl="3" w:tplc="98486945" w:tentative="1">
      <w:start w:val="1"/>
      <w:numFmt w:val="decimal"/>
      <w:lvlText w:val="%4."/>
      <w:lvlJc w:val="left"/>
      <w:pPr>
        <w:ind w:left="2880" w:hanging="360"/>
      </w:pPr>
    </w:lvl>
    <w:lvl w:ilvl="4" w:tplc="98486945" w:tentative="1">
      <w:start w:val="1"/>
      <w:numFmt w:val="lowerLetter"/>
      <w:lvlText w:val="%5."/>
      <w:lvlJc w:val="left"/>
      <w:pPr>
        <w:ind w:left="3600" w:hanging="360"/>
      </w:pPr>
    </w:lvl>
    <w:lvl w:ilvl="5" w:tplc="98486945" w:tentative="1">
      <w:start w:val="1"/>
      <w:numFmt w:val="lowerRoman"/>
      <w:lvlText w:val="%6."/>
      <w:lvlJc w:val="right"/>
      <w:pPr>
        <w:ind w:left="4320" w:hanging="180"/>
      </w:pPr>
    </w:lvl>
    <w:lvl w:ilvl="6" w:tplc="98486945" w:tentative="1">
      <w:start w:val="1"/>
      <w:numFmt w:val="decimal"/>
      <w:lvlText w:val="%7."/>
      <w:lvlJc w:val="left"/>
      <w:pPr>
        <w:ind w:left="5040" w:hanging="360"/>
      </w:pPr>
    </w:lvl>
    <w:lvl w:ilvl="7" w:tplc="98486945" w:tentative="1">
      <w:start w:val="1"/>
      <w:numFmt w:val="lowerLetter"/>
      <w:lvlText w:val="%8."/>
      <w:lvlJc w:val="left"/>
      <w:pPr>
        <w:ind w:left="5760" w:hanging="360"/>
      </w:pPr>
    </w:lvl>
    <w:lvl w:ilvl="8" w:tplc="98486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9">
    <w:multiLevelType w:val="hybridMultilevel"/>
    <w:lvl w:ilvl="0" w:tplc="65019340">
      <w:start w:val="1"/>
      <w:numFmt w:val="decimal"/>
      <w:lvlText w:val="%1."/>
      <w:lvlJc w:val="left"/>
      <w:pPr>
        <w:ind w:left="720" w:hanging="360"/>
      </w:pPr>
    </w:lvl>
    <w:lvl w:ilvl="1" w:tplc="65019340" w:tentative="1">
      <w:start w:val="1"/>
      <w:numFmt w:val="lowerLetter"/>
      <w:lvlText w:val="%2."/>
      <w:lvlJc w:val="left"/>
      <w:pPr>
        <w:ind w:left="1440" w:hanging="360"/>
      </w:pPr>
    </w:lvl>
    <w:lvl w:ilvl="2" w:tplc="65019340" w:tentative="1">
      <w:start w:val="1"/>
      <w:numFmt w:val="lowerRoman"/>
      <w:lvlText w:val="%3."/>
      <w:lvlJc w:val="right"/>
      <w:pPr>
        <w:ind w:left="2160" w:hanging="180"/>
      </w:pPr>
    </w:lvl>
    <w:lvl w:ilvl="3" w:tplc="65019340" w:tentative="1">
      <w:start w:val="1"/>
      <w:numFmt w:val="decimal"/>
      <w:lvlText w:val="%4."/>
      <w:lvlJc w:val="left"/>
      <w:pPr>
        <w:ind w:left="2880" w:hanging="360"/>
      </w:pPr>
    </w:lvl>
    <w:lvl w:ilvl="4" w:tplc="65019340" w:tentative="1">
      <w:start w:val="1"/>
      <w:numFmt w:val="lowerLetter"/>
      <w:lvlText w:val="%5."/>
      <w:lvlJc w:val="left"/>
      <w:pPr>
        <w:ind w:left="3600" w:hanging="360"/>
      </w:pPr>
    </w:lvl>
    <w:lvl w:ilvl="5" w:tplc="65019340" w:tentative="1">
      <w:start w:val="1"/>
      <w:numFmt w:val="lowerRoman"/>
      <w:lvlText w:val="%6."/>
      <w:lvlJc w:val="right"/>
      <w:pPr>
        <w:ind w:left="4320" w:hanging="180"/>
      </w:pPr>
    </w:lvl>
    <w:lvl w:ilvl="6" w:tplc="65019340" w:tentative="1">
      <w:start w:val="1"/>
      <w:numFmt w:val="decimal"/>
      <w:lvlText w:val="%7."/>
      <w:lvlJc w:val="left"/>
      <w:pPr>
        <w:ind w:left="5040" w:hanging="360"/>
      </w:pPr>
    </w:lvl>
    <w:lvl w:ilvl="7" w:tplc="65019340" w:tentative="1">
      <w:start w:val="1"/>
      <w:numFmt w:val="lowerLetter"/>
      <w:lvlText w:val="%8."/>
      <w:lvlJc w:val="left"/>
      <w:pPr>
        <w:ind w:left="5760" w:hanging="360"/>
      </w:pPr>
    </w:lvl>
    <w:lvl w:ilvl="8" w:tplc="65019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8">
    <w:multiLevelType w:val="hybridMultilevel"/>
    <w:lvl w:ilvl="0" w:tplc="54695052">
      <w:start w:val="1"/>
      <w:numFmt w:val="decimal"/>
      <w:lvlText w:val="%1."/>
      <w:lvlJc w:val="left"/>
      <w:pPr>
        <w:ind w:left="720" w:hanging="360"/>
      </w:pPr>
    </w:lvl>
    <w:lvl w:ilvl="1" w:tplc="54695052" w:tentative="1">
      <w:start w:val="1"/>
      <w:numFmt w:val="lowerLetter"/>
      <w:lvlText w:val="%2."/>
      <w:lvlJc w:val="left"/>
      <w:pPr>
        <w:ind w:left="1440" w:hanging="360"/>
      </w:pPr>
    </w:lvl>
    <w:lvl w:ilvl="2" w:tplc="54695052" w:tentative="1">
      <w:start w:val="1"/>
      <w:numFmt w:val="lowerRoman"/>
      <w:lvlText w:val="%3."/>
      <w:lvlJc w:val="right"/>
      <w:pPr>
        <w:ind w:left="2160" w:hanging="180"/>
      </w:pPr>
    </w:lvl>
    <w:lvl w:ilvl="3" w:tplc="54695052" w:tentative="1">
      <w:start w:val="1"/>
      <w:numFmt w:val="decimal"/>
      <w:lvlText w:val="%4."/>
      <w:lvlJc w:val="left"/>
      <w:pPr>
        <w:ind w:left="2880" w:hanging="360"/>
      </w:pPr>
    </w:lvl>
    <w:lvl w:ilvl="4" w:tplc="54695052" w:tentative="1">
      <w:start w:val="1"/>
      <w:numFmt w:val="lowerLetter"/>
      <w:lvlText w:val="%5."/>
      <w:lvlJc w:val="left"/>
      <w:pPr>
        <w:ind w:left="3600" w:hanging="360"/>
      </w:pPr>
    </w:lvl>
    <w:lvl w:ilvl="5" w:tplc="54695052" w:tentative="1">
      <w:start w:val="1"/>
      <w:numFmt w:val="lowerRoman"/>
      <w:lvlText w:val="%6."/>
      <w:lvlJc w:val="right"/>
      <w:pPr>
        <w:ind w:left="4320" w:hanging="180"/>
      </w:pPr>
    </w:lvl>
    <w:lvl w:ilvl="6" w:tplc="54695052" w:tentative="1">
      <w:start w:val="1"/>
      <w:numFmt w:val="decimal"/>
      <w:lvlText w:val="%7."/>
      <w:lvlJc w:val="left"/>
      <w:pPr>
        <w:ind w:left="5040" w:hanging="360"/>
      </w:pPr>
    </w:lvl>
    <w:lvl w:ilvl="7" w:tplc="54695052" w:tentative="1">
      <w:start w:val="1"/>
      <w:numFmt w:val="lowerLetter"/>
      <w:lvlText w:val="%8."/>
      <w:lvlJc w:val="left"/>
      <w:pPr>
        <w:ind w:left="5760" w:hanging="360"/>
      </w:pPr>
    </w:lvl>
    <w:lvl w:ilvl="8" w:tplc="54695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7">
    <w:multiLevelType w:val="hybridMultilevel"/>
    <w:lvl w:ilvl="0" w:tplc="26942941">
      <w:start w:val="1"/>
      <w:numFmt w:val="decimal"/>
      <w:lvlText w:val="%1."/>
      <w:lvlJc w:val="left"/>
      <w:pPr>
        <w:ind w:left="720" w:hanging="360"/>
      </w:pPr>
    </w:lvl>
    <w:lvl w:ilvl="1" w:tplc="26942941" w:tentative="1">
      <w:start w:val="1"/>
      <w:numFmt w:val="lowerLetter"/>
      <w:lvlText w:val="%2."/>
      <w:lvlJc w:val="left"/>
      <w:pPr>
        <w:ind w:left="1440" w:hanging="360"/>
      </w:pPr>
    </w:lvl>
    <w:lvl w:ilvl="2" w:tplc="26942941" w:tentative="1">
      <w:start w:val="1"/>
      <w:numFmt w:val="lowerRoman"/>
      <w:lvlText w:val="%3."/>
      <w:lvlJc w:val="right"/>
      <w:pPr>
        <w:ind w:left="2160" w:hanging="180"/>
      </w:pPr>
    </w:lvl>
    <w:lvl w:ilvl="3" w:tplc="26942941" w:tentative="1">
      <w:start w:val="1"/>
      <w:numFmt w:val="decimal"/>
      <w:lvlText w:val="%4."/>
      <w:lvlJc w:val="left"/>
      <w:pPr>
        <w:ind w:left="2880" w:hanging="360"/>
      </w:pPr>
    </w:lvl>
    <w:lvl w:ilvl="4" w:tplc="26942941" w:tentative="1">
      <w:start w:val="1"/>
      <w:numFmt w:val="lowerLetter"/>
      <w:lvlText w:val="%5."/>
      <w:lvlJc w:val="left"/>
      <w:pPr>
        <w:ind w:left="3600" w:hanging="360"/>
      </w:pPr>
    </w:lvl>
    <w:lvl w:ilvl="5" w:tplc="26942941" w:tentative="1">
      <w:start w:val="1"/>
      <w:numFmt w:val="lowerRoman"/>
      <w:lvlText w:val="%6."/>
      <w:lvlJc w:val="right"/>
      <w:pPr>
        <w:ind w:left="4320" w:hanging="180"/>
      </w:pPr>
    </w:lvl>
    <w:lvl w:ilvl="6" w:tplc="26942941" w:tentative="1">
      <w:start w:val="1"/>
      <w:numFmt w:val="decimal"/>
      <w:lvlText w:val="%7."/>
      <w:lvlJc w:val="left"/>
      <w:pPr>
        <w:ind w:left="5040" w:hanging="360"/>
      </w:pPr>
    </w:lvl>
    <w:lvl w:ilvl="7" w:tplc="26942941" w:tentative="1">
      <w:start w:val="1"/>
      <w:numFmt w:val="lowerLetter"/>
      <w:lvlText w:val="%8."/>
      <w:lvlJc w:val="left"/>
      <w:pPr>
        <w:ind w:left="5760" w:hanging="360"/>
      </w:pPr>
    </w:lvl>
    <w:lvl w:ilvl="8" w:tplc="26942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6">
    <w:multiLevelType w:val="hybridMultilevel"/>
    <w:lvl w:ilvl="0" w:tplc="78807399">
      <w:start w:val="1"/>
      <w:numFmt w:val="decimal"/>
      <w:lvlText w:val="%1."/>
      <w:lvlJc w:val="left"/>
      <w:pPr>
        <w:ind w:left="720" w:hanging="360"/>
      </w:pPr>
    </w:lvl>
    <w:lvl w:ilvl="1" w:tplc="78807399" w:tentative="1">
      <w:start w:val="1"/>
      <w:numFmt w:val="lowerLetter"/>
      <w:lvlText w:val="%2."/>
      <w:lvlJc w:val="left"/>
      <w:pPr>
        <w:ind w:left="1440" w:hanging="360"/>
      </w:pPr>
    </w:lvl>
    <w:lvl w:ilvl="2" w:tplc="78807399" w:tentative="1">
      <w:start w:val="1"/>
      <w:numFmt w:val="lowerRoman"/>
      <w:lvlText w:val="%3."/>
      <w:lvlJc w:val="right"/>
      <w:pPr>
        <w:ind w:left="2160" w:hanging="180"/>
      </w:pPr>
    </w:lvl>
    <w:lvl w:ilvl="3" w:tplc="78807399" w:tentative="1">
      <w:start w:val="1"/>
      <w:numFmt w:val="decimal"/>
      <w:lvlText w:val="%4."/>
      <w:lvlJc w:val="left"/>
      <w:pPr>
        <w:ind w:left="2880" w:hanging="360"/>
      </w:pPr>
    </w:lvl>
    <w:lvl w:ilvl="4" w:tplc="78807399" w:tentative="1">
      <w:start w:val="1"/>
      <w:numFmt w:val="lowerLetter"/>
      <w:lvlText w:val="%5."/>
      <w:lvlJc w:val="left"/>
      <w:pPr>
        <w:ind w:left="3600" w:hanging="360"/>
      </w:pPr>
    </w:lvl>
    <w:lvl w:ilvl="5" w:tplc="78807399" w:tentative="1">
      <w:start w:val="1"/>
      <w:numFmt w:val="lowerRoman"/>
      <w:lvlText w:val="%6."/>
      <w:lvlJc w:val="right"/>
      <w:pPr>
        <w:ind w:left="4320" w:hanging="180"/>
      </w:pPr>
    </w:lvl>
    <w:lvl w:ilvl="6" w:tplc="78807399" w:tentative="1">
      <w:start w:val="1"/>
      <w:numFmt w:val="decimal"/>
      <w:lvlText w:val="%7."/>
      <w:lvlJc w:val="left"/>
      <w:pPr>
        <w:ind w:left="5040" w:hanging="360"/>
      </w:pPr>
    </w:lvl>
    <w:lvl w:ilvl="7" w:tplc="78807399" w:tentative="1">
      <w:start w:val="1"/>
      <w:numFmt w:val="lowerLetter"/>
      <w:lvlText w:val="%8."/>
      <w:lvlJc w:val="left"/>
      <w:pPr>
        <w:ind w:left="5760" w:hanging="360"/>
      </w:pPr>
    </w:lvl>
    <w:lvl w:ilvl="8" w:tplc="78807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5">
    <w:multiLevelType w:val="hybridMultilevel"/>
    <w:lvl w:ilvl="0" w:tplc="25350587">
      <w:start w:val="1"/>
      <w:numFmt w:val="decimal"/>
      <w:lvlText w:val="%1."/>
      <w:lvlJc w:val="left"/>
      <w:pPr>
        <w:ind w:left="720" w:hanging="360"/>
      </w:pPr>
    </w:lvl>
    <w:lvl w:ilvl="1" w:tplc="25350587" w:tentative="1">
      <w:start w:val="1"/>
      <w:numFmt w:val="lowerLetter"/>
      <w:lvlText w:val="%2."/>
      <w:lvlJc w:val="left"/>
      <w:pPr>
        <w:ind w:left="1440" w:hanging="360"/>
      </w:pPr>
    </w:lvl>
    <w:lvl w:ilvl="2" w:tplc="25350587" w:tentative="1">
      <w:start w:val="1"/>
      <w:numFmt w:val="lowerRoman"/>
      <w:lvlText w:val="%3."/>
      <w:lvlJc w:val="right"/>
      <w:pPr>
        <w:ind w:left="2160" w:hanging="180"/>
      </w:pPr>
    </w:lvl>
    <w:lvl w:ilvl="3" w:tplc="25350587" w:tentative="1">
      <w:start w:val="1"/>
      <w:numFmt w:val="decimal"/>
      <w:lvlText w:val="%4."/>
      <w:lvlJc w:val="left"/>
      <w:pPr>
        <w:ind w:left="2880" w:hanging="360"/>
      </w:pPr>
    </w:lvl>
    <w:lvl w:ilvl="4" w:tplc="25350587" w:tentative="1">
      <w:start w:val="1"/>
      <w:numFmt w:val="lowerLetter"/>
      <w:lvlText w:val="%5."/>
      <w:lvlJc w:val="left"/>
      <w:pPr>
        <w:ind w:left="3600" w:hanging="360"/>
      </w:pPr>
    </w:lvl>
    <w:lvl w:ilvl="5" w:tplc="25350587" w:tentative="1">
      <w:start w:val="1"/>
      <w:numFmt w:val="lowerRoman"/>
      <w:lvlText w:val="%6."/>
      <w:lvlJc w:val="right"/>
      <w:pPr>
        <w:ind w:left="4320" w:hanging="180"/>
      </w:pPr>
    </w:lvl>
    <w:lvl w:ilvl="6" w:tplc="25350587" w:tentative="1">
      <w:start w:val="1"/>
      <w:numFmt w:val="decimal"/>
      <w:lvlText w:val="%7."/>
      <w:lvlJc w:val="left"/>
      <w:pPr>
        <w:ind w:left="5040" w:hanging="360"/>
      </w:pPr>
    </w:lvl>
    <w:lvl w:ilvl="7" w:tplc="25350587" w:tentative="1">
      <w:start w:val="1"/>
      <w:numFmt w:val="lowerLetter"/>
      <w:lvlText w:val="%8."/>
      <w:lvlJc w:val="left"/>
      <w:pPr>
        <w:ind w:left="5760" w:hanging="360"/>
      </w:pPr>
    </w:lvl>
    <w:lvl w:ilvl="8" w:tplc="25350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4">
    <w:multiLevelType w:val="hybridMultilevel"/>
    <w:lvl w:ilvl="0" w:tplc="23184905">
      <w:start w:val="1"/>
      <w:numFmt w:val="decimal"/>
      <w:lvlText w:val="%1."/>
      <w:lvlJc w:val="left"/>
      <w:pPr>
        <w:ind w:left="720" w:hanging="360"/>
      </w:pPr>
    </w:lvl>
    <w:lvl w:ilvl="1" w:tplc="23184905" w:tentative="1">
      <w:start w:val="1"/>
      <w:numFmt w:val="lowerLetter"/>
      <w:lvlText w:val="%2."/>
      <w:lvlJc w:val="left"/>
      <w:pPr>
        <w:ind w:left="1440" w:hanging="360"/>
      </w:pPr>
    </w:lvl>
    <w:lvl w:ilvl="2" w:tplc="23184905" w:tentative="1">
      <w:start w:val="1"/>
      <w:numFmt w:val="lowerRoman"/>
      <w:lvlText w:val="%3."/>
      <w:lvlJc w:val="right"/>
      <w:pPr>
        <w:ind w:left="2160" w:hanging="180"/>
      </w:pPr>
    </w:lvl>
    <w:lvl w:ilvl="3" w:tplc="23184905" w:tentative="1">
      <w:start w:val="1"/>
      <w:numFmt w:val="decimal"/>
      <w:lvlText w:val="%4."/>
      <w:lvlJc w:val="left"/>
      <w:pPr>
        <w:ind w:left="2880" w:hanging="360"/>
      </w:pPr>
    </w:lvl>
    <w:lvl w:ilvl="4" w:tplc="23184905" w:tentative="1">
      <w:start w:val="1"/>
      <w:numFmt w:val="lowerLetter"/>
      <w:lvlText w:val="%5."/>
      <w:lvlJc w:val="left"/>
      <w:pPr>
        <w:ind w:left="3600" w:hanging="360"/>
      </w:pPr>
    </w:lvl>
    <w:lvl w:ilvl="5" w:tplc="23184905" w:tentative="1">
      <w:start w:val="1"/>
      <w:numFmt w:val="lowerRoman"/>
      <w:lvlText w:val="%6."/>
      <w:lvlJc w:val="right"/>
      <w:pPr>
        <w:ind w:left="4320" w:hanging="180"/>
      </w:pPr>
    </w:lvl>
    <w:lvl w:ilvl="6" w:tplc="23184905" w:tentative="1">
      <w:start w:val="1"/>
      <w:numFmt w:val="decimal"/>
      <w:lvlText w:val="%7."/>
      <w:lvlJc w:val="left"/>
      <w:pPr>
        <w:ind w:left="5040" w:hanging="360"/>
      </w:pPr>
    </w:lvl>
    <w:lvl w:ilvl="7" w:tplc="23184905" w:tentative="1">
      <w:start w:val="1"/>
      <w:numFmt w:val="lowerLetter"/>
      <w:lvlText w:val="%8."/>
      <w:lvlJc w:val="left"/>
      <w:pPr>
        <w:ind w:left="5760" w:hanging="360"/>
      </w:pPr>
    </w:lvl>
    <w:lvl w:ilvl="8" w:tplc="23184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3">
    <w:multiLevelType w:val="hybridMultilevel"/>
    <w:lvl w:ilvl="0" w:tplc="42240392">
      <w:start w:val="1"/>
      <w:numFmt w:val="decimal"/>
      <w:lvlText w:val="%1."/>
      <w:lvlJc w:val="left"/>
      <w:pPr>
        <w:ind w:left="720" w:hanging="360"/>
      </w:pPr>
    </w:lvl>
    <w:lvl w:ilvl="1" w:tplc="42240392" w:tentative="1">
      <w:start w:val="1"/>
      <w:numFmt w:val="lowerLetter"/>
      <w:lvlText w:val="%2."/>
      <w:lvlJc w:val="left"/>
      <w:pPr>
        <w:ind w:left="1440" w:hanging="360"/>
      </w:pPr>
    </w:lvl>
    <w:lvl w:ilvl="2" w:tplc="42240392" w:tentative="1">
      <w:start w:val="1"/>
      <w:numFmt w:val="lowerRoman"/>
      <w:lvlText w:val="%3."/>
      <w:lvlJc w:val="right"/>
      <w:pPr>
        <w:ind w:left="2160" w:hanging="180"/>
      </w:pPr>
    </w:lvl>
    <w:lvl w:ilvl="3" w:tplc="42240392" w:tentative="1">
      <w:start w:val="1"/>
      <w:numFmt w:val="decimal"/>
      <w:lvlText w:val="%4."/>
      <w:lvlJc w:val="left"/>
      <w:pPr>
        <w:ind w:left="2880" w:hanging="360"/>
      </w:pPr>
    </w:lvl>
    <w:lvl w:ilvl="4" w:tplc="42240392" w:tentative="1">
      <w:start w:val="1"/>
      <w:numFmt w:val="lowerLetter"/>
      <w:lvlText w:val="%5."/>
      <w:lvlJc w:val="left"/>
      <w:pPr>
        <w:ind w:left="3600" w:hanging="360"/>
      </w:pPr>
    </w:lvl>
    <w:lvl w:ilvl="5" w:tplc="42240392" w:tentative="1">
      <w:start w:val="1"/>
      <w:numFmt w:val="lowerRoman"/>
      <w:lvlText w:val="%6."/>
      <w:lvlJc w:val="right"/>
      <w:pPr>
        <w:ind w:left="4320" w:hanging="180"/>
      </w:pPr>
    </w:lvl>
    <w:lvl w:ilvl="6" w:tplc="42240392" w:tentative="1">
      <w:start w:val="1"/>
      <w:numFmt w:val="decimal"/>
      <w:lvlText w:val="%7."/>
      <w:lvlJc w:val="left"/>
      <w:pPr>
        <w:ind w:left="5040" w:hanging="360"/>
      </w:pPr>
    </w:lvl>
    <w:lvl w:ilvl="7" w:tplc="42240392" w:tentative="1">
      <w:start w:val="1"/>
      <w:numFmt w:val="lowerLetter"/>
      <w:lvlText w:val="%8."/>
      <w:lvlJc w:val="left"/>
      <w:pPr>
        <w:ind w:left="5760" w:hanging="360"/>
      </w:pPr>
    </w:lvl>
    <w:lvl w:ilvl="8" w:tplc="42240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2">
    <w:multiLevelType w:val="hybridMultilevel"/>
    <w:lvl w:ilvl="0" w:tplc="87969117">
      <w:start w:val="1"/>
      <w:numFmt w:val="decimal"/>
      <w:lvlText w:val="%1."/>
      <w:lvlJc w:val="left"/>
      <w:pPr>
        <w:ind w:left="720" w:hanging="360"/>
      </w:pPr>
    </w:lvl>
    <w:lvl w:ilvl="1" w:tplc="87969117" w:tentative="1">
      <w:start w:val="1"/>
      <w:numFmt w:val="lowerLetter"/>
      <w:lvlText w:val="%2."/>
      <w:lvlJc w:val="left"/>
      <w:pPr>
        <w:ind w:left="1440" w:hanging="360"/>
      </w:pPr>
    </w:lvl>
    <w:lvl w:ilvl="2" w:tplc="87969117" w:tentative="1">
      <w:start w:val="1"/>
      <w:numFmt w:val="lowerRoman"/>
      <w:lvlText w:val="%3."/>
      <w:lvlJc w:val="right"/>
      <w:pPr>
        <w:ind w:left="2160" w:hanging="180"/>
      </w:pPr>
    </w:lvl>
    <w:lvl w:ilvl="3" w:tplc="87969117" w:tentative="1">
      <w:start w:val="1"/>
      <w:numFmt w:val="decimal"/>
      <w:lvlText w:val="%4."/>
      <w:lvlJc w:val="left"/>
      <w:pPr>
        <w:ind w:left="2880" w:hanging="360"/>
      </w:pPr>
    </w:lvl>
    <w:lvl w:ilvl="4" w:tplc="87969117" w:tentative="1">
      <w:start w:val="1"/>
      <w:numFmt w:val="lowerLetter"/>
      <w:lvlText w:val="%5."/>
      <w:lvlJc w:val="left"/>
      <w:pPr>
        <w:ind w:left="3600" w:hanging="360"/>
      </w:pPr>
    </w:lvl>
    <w:lvl w:ilvl="5" w:tplc="87969117" w:tentative="1">
      <w:start w:val="1"/>
      <w:numFmt w:val="lowerRoman"/>
      <w:lvlText w:val="%6."/>
      <w:lvlJc w:val="right"/>
      <w:pPr>
        <w:ind w:left="4320" w:hanging="180"/>
      </w:pPr>
    </w:lvl>
    <w:lvl w:ilvl="6" w:tplc="87969117" w:tentative="1">
      <w:start w:val="1"/>
      <w:numFmt w:val="decimal"/>
      <w:lvlText w:val="%7."/>
      <w:lvlJc w:val="left"/>
      <w:pPr>
        <w:ind w:left="5040" w:hanging="360"/>
      </w:pPr>
    </w:lvl>
    <w:lvl w:ilvl="7" w:tplc="87969117" w:tentative="1">
      <w:start w:val="1"/>
      <w:numFmt w:val="lowerLetter"/>
      <w:lvlText w:val="%8."/>
      <w:lvlJc w:val="left"/>
      <w:pPr>
        <w:ind w:left="5760" w:hanging="360"/>
      </w:pPr>
    </w:lvl>
    <w:lvl w:ilvl="8" w:tplc="87969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1">
    <w:multiLevelType w:val="hybridMultilevel"/>
    <w:lvl w:ilvl="0" w:tplc="43549849">
      <w:start w:val="1"/>
      <w:numFmt w:val="decimal"/>
      <w:lvlText w:val="%1."/>
      <w:lvlJc w:val="left"/>
      <w:pPr>
        <w:ind w:left="720" w:hanging="360"/>
      </w:pPr>
    </w:lvl>
    <w:lvl w:ilvl="1" w:tplc="43549849" w:tentative="1">
      <w:start w:val="1"/>
      <w:numFmt w:val="lowerLetter"/>
      <w:lvlText w:val="%2."/>
      <w:lvlJc w:val="left"/>
      <w:pPr>
        <w:ind w:left="1440" w:hanging="360"/>
      </w:pPr>
    </w:lvl>
    <w:lvl w:ilvl="2" w:tplc="43549849" w:tentative="1">
      <w:start w:val="1"/>
      <w:numFmt w:val="lowerRoman"/>
      <w:lvlText w:val="%3."/>
      <w:lvlJc w:val="right"/>
      <w:pPr>
        <w:ind w:left="2160" w:hanging="180"/>
      </w:pPr>
    </w:lvl>
    <w:lvl w:ilvl="3" w:tplc="43549849" w:tentative="1">
      <w:start w:val="1"/>
      <w:numFmt w:val="decimal"/>
      <w:lvlText w:val="%4."/>
      <w:lvlJc w:val="left"/>
      <w:pPr>
        <w:ind w:left="2880" w:hanging="360"/>
      </w:pPr>
    </w:lvl>
    <w:lvl w:ilvl="4" w:tplc="43549849" w:tentative="1">
      <w:start w:val="1"/>
      <w:numFmt w:val="lowerLetter"/>
      <w:lvlText w:val="%5."/>
      <w:lvlJc w:val="left"/>
      <w:pPr>
        <w:ind w:left="3600" w:hanging="360"/>
      </w:pPr>
    </w:lvl>
    <w:lvl w:ilvl="5" w:tplc="43549849" w:tentative="1">
      <w:start w:val="1"/>
      <w:numFmt w:val="lowerRoman"/>
      <w:lvlText w:val="%6."/>
      <w:lvlJc w:val="right"/>
      <w:pPr>
        <w:ind w:left="4320" w:hanging="180"/>
      </w:pPr>
    </w:lvl>
    <w:lvl w:ilvl="6" w:tplc="43549849" w:tentative="1">
      <w:start w:val="1"/>
      <w:numFmt w:val="decimal"/>
      <w:lvlText w:val="%7."/>
      <w:lvlJc w:val="left"/>
      <w:pPr>
        <w:ind w:left="5040" w:hanging="360"/>
      </w:pPr>
    </w:lvl>
    <w:lvl w:ilvl="7" w:tplc="43549849" w:tentative="1">
      <w:start w:val="1"/>
      <w:numFmt w:val="lowerLetter"/>
      <w:lvlText w:val="%8."/>
      <w:lvlJc w:val="left"/>
      <w:pPr>
        <w:ind w:left="5760" w:hanging="360"/>
      </w:pPr>
    </w:lvl>
    <w:lvl w:ilvl="8" w:tplc="43549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0">
    <w:multiLevelType w:val="hybridMultilevel"/>
    <w:lvl w:ilvl="0" w:tplc="80999559">
      <w:start w:val="1"/>
      <w:numFmt w:val="decimal"/>
      <w:lvlText w:val="%1."/>
      <w:lvlJc w:val="left"/>
      <w:pPr>
        <w:ind w:left="720" w:hanging="360"/>
      </w:pPr>
    </w:lvl>
    <w:lvl w:ilvl="1" w:tplc="80999559" w:tentative="1">
      <w:start w:val="1"/>
      <w:numFmt w:val="lowerLetter"/>
      <w:lvlText w:val="%2."/>
      <w:lvlJc w:val="left"/>
      <w:pPr>
        <w:ind w:left="1440" w:hanging="360"/>
      </w:pPr>
    </w:lvl>
    <w:lvl w:ilvl="2" w:tplc="80999559" w:tentative="1">
      <w:start w:val="1"/>
      <w:numFmt w:val="lowerRoman"/>
      <w:lvlText w:val="%3."/>
      <w:lvlJc w:val="right"/>
      <w:pPr>
        <w:ind w:left="2160" w:hanging="180"/>
      </w:pPr>
    </w:lvl>
    <w:lvl w:ilvl="3" w:tplc="80999559" w:tentative="1">
      <w:start w:val="1"/>
      <w:numFmt w:val="decimal"/>
      <w:lvlText w:val="%4."/>
      <w:lvlJc w:val="left"/>
      <w:pPr>
        <w:ind w:left="2880" w:hanging="360"/>
      </w:pPr>
    </w:lvl>
    <w:lvl w:ilvl="4" w:tplc="80999559" w:tentative="1">
      <w:start w:val="1"/>
      <w:numFmt w:val="lowerLetter"/>
      <w:lvlText w:val="%5."/>
      <w:lvlJc w:val="left"/>
      <w:pPr>
        <w:ind w:left="3600" w:hanging="360"/>
      </w:pPr>
    </w:lvl>
    <w:lvl w:ilvl="5" w:tplc="80999559" w:tentative="1">
      <w:start w:val="1"/>
      <w:numFmt w:val="lowerRoman"/>
      <w:lvlText w:val="%6."/>
      <w:lvlJc w:val="right"/>
      <w:pPr>
        <w:ind w:left="4320" w:hanging="180"/>
      </w:pPr>
    </w:lvl>
    <w:lvl w:ilvl="6" w:tplc="80999559" w:tentative="1">
      <w:start w:val="1"/>
      <w:numFmt w:val="decimal"/>
      <w:lvlText w:val="%7."/>
      <w:lvlJc w:val="left"/>
      <w:pPr>
        <w:ind w:left="5040" w:hanging="360"/>
      </w:pPr>
    </w:lvl>
    <w:lvl w:ilvl="7" w:tplc="80999559" w:tentative="1">
      <w:start w:val="1"/>
      <w:numFmt w:val="lowerLetter"/>
      <w:lvlText w:val="%8."/>
      <w:lvlJc w:val="left"/>
      <w:pPr>
        <w:ind w:left="5760" w:hanging="360"/>
      </w:pPr>
    </w:lvl>
    <w:lvl w:ilvl="8" w:tplc="80999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9">
    <w:multiLevelType w:val="hybridMultilevel"/>
    <w:lvl w:ilvl="0" w:tplc="62747816">
      <w:start w:val="1"/>
      <w:numFmt w:val="decimal"/>
      <w:lvlText w:val="%1."/>
      <w:lvlJc w:val="left"/>
      <w:pPr>
        <w:ind w:left="720" w:hanging="360"/>
      </w:pPr>
    </w:lvl>
    <w:lvl w:ilvl="1" w:tplc="62747816" w:tentative="1">
      <w:start w:val="1"/>
      <w:numFmt w:val="lowerLetter"/>
      <w:lvlText w:val="%2."/>
      <w:lvlJc w:val="left"/>
      <w:pPr>
        <w:ind w:left="1440" w:hanging="360"/>
      </w:pPr>
    </w:lvl>
    <w:lvl w:ilvl="2" w:tplc="62747816" w:tentative="1">
      <w:start w:val="1"/>
      <w:numFmt w:val="lowerRoman"/>
      <w:lvlText w:val="%3."/>
      <w:lvlJc w:val="right"/>
      <w:pPr>
        <w:ind w:left="2160" w:hanging="180"/>
      </w:pPr>
    </w:lvl>
    <w:lvl w:ilvl="3" w:tplc="62747816" w:tentative="1">
      <w:start w:val="1"/>
      <w:numFmt w:val="decimal"/>
      <w:lvlText w:val="%4."/>
      <w:lvlJc w:val="left"/>
      <w:pPr>
        <w:ind w:left="2880" w:hanging="360"/>
      </w:pPr>
    </w:lvl>
    <w:lvl w:ilvl="4" w:tplc="62747816" w:tentative="1">
      <w:start w:val="1"/>
      <w:numFmt w:val="lowerLetter"/>
      <w:lvlText w:val="%5."/>
      <w:lvlJc w:val="left"/>
      <w:pPr>
        <w:ind w:left="3600" w:hanging="360"/>
      </w:pPr>
    </w:lvl>
    <w:lvl w:ilvl="5" w:tplc="62747816" w:tentative="1">
      <w:start w:val="1"/>
      <w:numFmt w:val="lowerRoman"/>
      <w:lvlText w:val="%6."/>
      <w:lvlJc w:val="right"/>
      <w:pPr>
        <w:ind w:left="4320" w:hanging="180"/>
      </w:pPr>
    </w:lvl>
    <w:lvl w:ilvl="6" w:tplc="62747816" w:tentative="1">
      <w:start w:val="1"/>
      <w:numFmt w:val="decimal"/>
      <w:lvlText w:val="%7."/>
      <w:lvlJc w:val="left"/>
      <w:pPr>
        <w:ind w:left="5040" w:hanging="360"/>
      </w:pPr>
    </w:lvl>
    <w:lvl w:ilvl="7" w:tplc="62747816" w:tentative="1">
      <w:start w:val="1"/>
      <w:numFmt w:val="lowerLetter"/>
      <w:lvlText w:val="%8."/>
      <w:lvlJc w:val="left"/>
      <w:pPr>
        <w:ind w:left="5760" w:hanging="360"/>
      </w:pPr>
    </w:lvl>
    <w:lvl w:ilvl="8" w:tplc="62747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8">
    <w:multiLevelType w:val="hybridMultilevel"/>
    <w:lvl w:ilvl="0" w:tplc="18983513">
      <w:start w:val="1"/>
      <w:numFmt w:val="decimal"/>
      <w:lvlText w:val="%1."/>
      <w:lvlJc w:val="left"/>
      <w:pPr>
        <w:ind w:left="720" w:hanging="360"/>
      </w:pPr>
    </w:lvl>
    <w:lvl w:ilvl="1" w:tplc="18983513" w:tentative="1">
      <w:start w:val="1"/>
      <w:numFmt w:val="lowerLetter"/>
      <w:lvlText w:val="%2."/>
      <w:lvlJc w:val="left"/>
      <w:pPr>
        <w:ind w:left="1440" w:hanging="360"/>
      </w:pPr>
    </w:lvl>
    <w:lvl w:ilvl="2" w:tplc="18983513" w:tentative="1">
      <w:start w:val="1"/>
      <w:numFmt w:val="lowerRoman"/>
      <w:lvlText w:val="%3."/>
      <w:lvlJc w:val="right"/>
      <w:pPr>
        <w:ind w:left="2160" w:hanging="180"/>
      </w:pPr>
    </w:lvl>
    <w:lvl w:ilvl="3" w:tplc="18983513" w:tentative="1">
      <w:start w:val="1"/>
      <w:numFmt w:val="decimal"/>
      <w:lvlText w:val="%4."/>
      <w:lvlJc w:val="left"/>
      <w:pPr>
        <w:ind w:left="2880" w:hanging="360"/>
      </w:pPr>
    </w:lvl>
    <w:lvl w:ilvl="4" w:tplc="18983513" w:tentative="1">
      <w:start w:val="1"/>
      <w:numFmt w:val="lowerLetter"/>
      <w:lvlText w:val="%5."/>
      <w:lvlJc w:val="left"/>
      <w:pPr>
        <w:ind w:left="3600" w:hanging="360"/>
      </w:pPr>
    </w:lvl>
    <w:lvl w:ilvl="5" w:tplc="18983513" w:tentative="1">
      <w:start w:val="1"/>
      <w:numFmt w:val="lowerRoman"/>
      <w:lvlText w:val="%6."/>
      <w:lvlJc w:val="right"/>
      <w:pPr>
        <w:ind w:left="4320" w:hanging="180"/>
      </w:pPr>
    </w:lvl>
    <w:lvl w:ilvl="6" w:tplc="18983513" w:tentative="1">
      <w:start w:val="1"/>
      <w:numFmt w:val="decimal"/>
      <w:lvlText w:val="%7."/>
      <w:lvlJc w:val="left"/>
      <w:pPr>
        <w:ind w:left="5040" w:hanging="360"/>
      </w:pPr>
    </w:lvl>
    <w:lvl w:ilvl="7" w:tplc="18983513" w:tentative="1">
      <w:start w:val="1"/>
      <w:numFmt w:val="lowerLetter"/>
      <w:lvlText w:val="%8."/>
      <w:lvlJc w:val="left"/>
      <w:pPr>
        <w:ind w:left="5760" w:hanging="360"/>
      </w:pPr>
    </w:lvl>
    <w:lvl w:ilvl="8" w:tplc="18983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7">
    <w:multiLevelType w:val="hybridMultilevel"/>
    <w:lvl w:ilvl="0" w:tplc="71797218">
      <w:start w:val="1"/>
      <w:numFmt w:val="decimal"/>
      <w:lvlText w:val="%1."/>
      <w:lvlJc w:val="left"/>
      <w:pPr>
        <w:ind w:left="720" w:hanging="360"/>
      </w:pPr>
    </w:lvl>
    <w:lvl w:ilvl="1" w:tplc="71797218" w:tentative="1">
      <w:start w:val="1"/>
      <w:numFmt w:val="lowerLetter"/>
      <w:lvlText w:val="%2."/>
      <w:lvlJc w:val="left"/>
      <w:pPr>
        <w:ind w:left="1440" w:hanging="360"/>
      </w:pPr>
    </w:lvl>
    <w:lvl w:ilvl="2" w:tplc="71797218" w:tentative="1">
      <w:start w:val="1"/>
      <w:numFmt w:val="lowerRoman"/>
      <w:lvlText w:val="%3."/>
      <w:lvlJc w:val="right"/>
      <w:pPr>
        <w:ind w:left="2160" w:hanging="180"/>
      </w:pPr>
    </w:lvl>
    <w:lvl w:ilvl="3" w:tplc="71797218" w:tentative="1">
      <w:start w:val="1"/>
      <w:numFmt w:val="decimal"/>
      <w:lvlText w:val="%4."/>
      <w:lvlJc w:val="left"/>
      <w:pPr>
        <w:ind w:left="2880" w:hanging="360"/>
      </w:pPr>
    </w:lvl>
    <w:lvl w:ilvl="4" w:tplc="71797218" w:tentative="1">
      <w:start w:val="1"/>
      <w:numFmt w:val="lowerLetter"/>
      <w:lvlText w:val="%5."/>
      <w:lvlJc w:val="left"/>
      <w:pPr>
        <w:ind w:left="3600" w:hanging="360"/>
      </w:pPr>
    </w:lvl>
    <w:lvl w:ilvl="5" w:tplc="71797218" w:tentative="1">
      <w:start w:val="1"/>
      <w:numFmt w:val="lowerRoman"/>
      <w:lvlText w:val="%6."/>
      <w:lvlJc w:val="right"/>
      <w:pPr>
        <w:ind w:left="4320" w:hanging="180"/>
      </w:pPr>
    </w:lvl>
    <w:lvl w:ilvl="6" w:tplc="71797218" w:tentative="1">
      <w:start w:val="1"/>
      <w:numFmt w:val="decimal"/>
      <w:lvlText w:val="%7."/>
      <w:lvlJc w:val="left"/>
      <w:pPr>
        <w:ind w:left="5040" w:hanging="360"/>
      </w:pPr>
    </w:lvl>
    <w:lvl w:ilvl="7" w:tplc="71797218" w:tentative="1">
      <w:start w:val="1"/>
      <w:numFmt w:val="lowerLetter"/>
      <w:lvlText w:val="%8."/>
      <w:lvlJc w:val="left"/>
      <w:pPr>
        <w:ind w:left="5760" w:hanging="360"/>
      </w:pPr>
    </w:lvl>
    <w:lvl w:ilvl="8" w:tplc="71797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6">
    <w:multiLevelType w:val="hybridMultilevel"/>
    <w:lvl w:ilvl="0" w:tplc="78053750">
      <w:start w:val="1"/>
      <w:numFmt w:val="decimal"/>
      <w:lvlText w:val="%1."/>
      <w:lvlJc w:val="left"/>
      <w:pPr>
        <w:ind w:left="720" w:hanging="360"/>
      </w:pPr>
    </w:lvl>
    <w:lvl w:ilvl="1" w:tplc="78053750" w:tentative="1">
      <w:start w:val="1"/>
      <w:numFmt w:val="lowerLetter"/>
      <w:lvlText w:val="%2."/>
      <w:lvlJc w:val="left"/>
      <w:pPr>
        <w:ind w:left="1440" w:hanging="360"/>
      </w:pPr>
    </w:lvl>
    <w:lvl w:ilvl="2" w:tplc="78053750" w:tentative="1">
      <w:start w:val="1"/>
      <w:numFmt w:val="lowerRoman"/>
      <w:lvlText w:val="%3."/>
      <w:lvlJc w:val="right"/>
      <w:pPr>
        <w:ind w:left="2160" w:hanging="180"/>
      </w:pPr>
    </w:lvl>
    <w:lvl w:ilvl="3" w:tplc="78053750" w:tentative="1">
      <w:start w:val="1"/>
      <w:numFmt w:val="decimal"/>
      <w:lvlText w:val="%4."/>
      <w:lvlJc w:val="left"/>
      <w:pPr>
        <w:ind w:left="2880" w:hanging="360"/>
      </w:pPr>
    </w:lvl>
    <w:lvl w:ilvl="4" w:tplc="78053750" w:tentative="1">
      <w:start w:val="1"/>
      <w:numFmt w:val="lowerLetter"/>
      <w:lvlText w:val="%5."/>
      <w:lvlJc w:val="left"/>
      <w:pPr>
        <w:ind w:left="3600" w:hanging="360"/>
      </w:pPr>
    </w:lvl>
    <w:lvl w:ilvl="5" w:tplc="78053750" w:tentative="1">
      <w:start w:val="1"/>
      <w:numFmt w:val="lowerRoman"/>
      <w:lvlText w:val="%6."/>
      <w:lvlJc w:val="right"/>
      <w:pPr>
        <w:ind w:left="4320" w:hanging="180"/>
      </w:pPr>
    </w:lvl>
    <w:lvl w:ilvl="6" w:tplc="78053750" w:tentative="1">
      <w:start w:val="1"/>
      <w:numFmt w:val="decimal"/>
      <w:lvlText w:val="%7."/>
      <w:lvlJc w:val="left"/>
      <w:pPr>
        <w:ind w:left="5040" w:hanging="360"/>
      </w:pPr>
    </w:lvl>
    <w:lvl w:ilvl="7" w:tplc="78053750" w:tentative="1">
      <w:start w:val="1"/>
      <w:numFmt w:val="lowerLetter"/>
      <w:lvlText w:val="%8."/>
      <w:lvlJc w:val="left"/>
      <w:pPr>
        <w:ind w:left="5760" w:hanging="360"/>
      </w:pPr>
    </w:lvl>
    <w:lvl w:ilvl="8" w:tplc="78053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5">
    <w:multiLevelType w:val="hybridMultilevel"/>
    <w:lvl w:ilvl="0" w:tplc="20637150">
      <w:start w:val="1"/>
      <w:numFmt w:val="decimal"/>
      <w:lvlText w:val="%1."/>
      <w:lvlJc w:val="left"/>
      <w:pPr>
        <w:ind w:left="720" w:hanging="360"/>
      </w:pPr>
    </w:lvl>
    <w:lvl w:ilvl="1" w:tplc="20637150" w:tentative="1">
      <w:start w:val="1"/>
      <w:numFmt w:val="lowerLetter"/>
      <w:lvlText w:val="%2."/>
      <w:lvlJc w:val="left"/>
      <w:pPr>
        <w:ind w:left="1440" w:hanging="360"/>
      </w:pPr>
    </w:lvl>
    <w:lvl w:ilvl="2" w:tplc="20637150" w:tentative="1">
      <w:start w:val="1"/>
      <w:numFmt w:val="lowerRoman"/>
      <w:lvlText w:val="%3."/>
      <w:lvlJc w:val="right"/>
      <w:pPr>
        <w:ind w:left="2160" w:hanging="180"/>
      </w:pPr>
    </w:lvl>
    <w:lvl w:ilvl="3" w:tplc="20637150" w:tentative="1">
      <w:start w:val="1"/>
      <w:numFmt w:val="decimal"/>
      <w:lvlText w:val="%4."/>
      <w:lvlJc w:val="left"/>
      <w:pPr>
        <w:ind w:left="2880" w:hanging="360"/>
      </w:pPr>
    </w:lvl>
    <w:lvl w:ilvl="4" w:tplc="20637150" w:tentative="1">
      <w:start w:val="1"/>
      <w:numFmt w:val="lowerLetter"/>
      <w:lvlText w:val="%5."/>
      <w:lvlJc w:val="left"/>
      <w:pPr>
        <w:ind w:left="3600" w:hanging="360"/>
      </w:pPr>
    </w:lvl>
    <w:lvl w:ilvl="5" w:tplc="20637150" w:tentative="1">
      <w:start w:val="1"/>
      <w:numFmt w:val="lowerRoman"/>
      <w:lvlText w:val="%6."/>
      <w:lvlJc w:val="right"/>
      <w:pPr>
        <w:ind w:left="4320" w:hanging="180"/>
      </w:pPr>
    </w:lvl>
    <w:lvl w:ilvl="6" w:tplc="20637150" w:tentative="1">
      <w:start w:val="1"/>
      <w:numFmt w:val="decimal"/>
      <w:lvlText w:val="%7."/>
      <w:lvlJc w:val="left"/>
      <w:pPr>
        <w:ind w:left="5040" w:hanging="360"/>
      </w:pPr>
    </w:lvl>
    <w:lvl w:ilvl="7" w:tplc="20637150" w:tentative="1">
      <w:start w:val="1"/>
      <w:numFmt w:val="lowerLetter"/>
      <w:lvlText w:val="%8."/>
      <w:lvlJc w:val="left"/>
      <w:pPr>
        <w:ind w:left="5760" w:hanging="360"/>
      </w:pPr>
    </w:lvl>
    <w:lvl w:ilvl="8" w:tplc="20637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4">
    <w:multiLevelType w:val="hybridMultilevel"/>
    <w:lvl w:ilvl="0" w:tplc="62578888">
      <w:start w:val="1"/>
      <w:numFmt w:val="decimal"/>
      <w:lvlText w:val="%1."/>
      <w:lvlJc w:val="left"/>
      <w:pPr>
        <w:ind w:left="720" w:hanging="360"/>
      </w:pPr>
    </w:lvl>
    <w:lvl w:ilvl="1" w:tplc="62578888" w:tentative="1">
      <w:start w:val="1"/>
      <w:numFmt w:val="lowerLetter"/>
      <w:lvlText w:val="%2."/>
      <w:lvlJc w:val="left"/>
      <w:pPr>
        <w:ind w:left="1440" w:hanging="360"/>
      </w:pPr>
    </w:lvl>
    <w:lvl w:ilvl="2" w:tplc="62578888" w:tentative="1">
      <w:start w:val="1"/>
      <w:numFmt w:val="lowerRoman"/>
      <w:lvlText w:val="%3."/>
      <w:lvlJc w:val="right"/>
      <w:pPr>
        <w:ind w:left="2160" w:hanging="180"/>
      </w:pPr>
    </w:lvl>
    <w:lvl w:ilvl="3" w:tplc="62578888" w:tentative="1">
      <w:start w:val="1"/>
      <w:numFmt w:val="decimal"/>
      <w:lvlText w:val="%4."/>
      <w:lvlJc w:val="left"/>
      <w:pPr>
        <w:ind w:left="2880" w:hanging="360"/>
      </w:pPr>
    </w:lvl>
    <w:lvl w:ilvl="4" w:tplc="62578888" w:tentative="1">
      <w:start w:val="1"/>
      <w:numFmt w:val="lowerLetter"/>
      <w:lvlText w:val="%5."/>
      <w:lvlJc w:val="left"/>
      <w:pPr>
        <w:ind w:left="3600" w:hanging="360"/>
      </w:pPr>
    </w:lvl>
    <w:lvl w:ilvl="5" w:tplc="62578888" w:tentative="1">
      <w:start w:val="1"/>
      <w:numFmt w:val="lowerRoman"/>
      <w:lvlText w:val="%6."/>
      <w:lvlJc w:val="right"/>
      <w:pPr>
        <w:ind w:left="4320" w:hanging="180"/>
      </w:pPr>
    </w:lvl>
    <w:lvl w:ilvl="6" w:tplc="62578888" w:tentative="1">
      <w:start w:val="1"/>
      <w:numFmt w:val="decimal"/>
      <w:lvlText w:val="%7."/>
      <w:lvlJc w:val="left"/>
      <w:pPr>
        <w:ind w:left="5040" w:hanging="360"/>
      </w:pPr>
    </w:lvl>
    <w:lvl w:ilvl="7" w:tplc="62578888" w:tentative="1">
      <w:start w:val="1"/>
      <w:numFmt w:val="lowerLetter"/>
      <w:lvlText w:val="%8."/>
      <w:lvlJc w:val="left"/>
      <w:pPr>
        <w:ind w:left="5760" w:hanging="360"/>
      </w:pPr>
    </w:lvl>
    <w:lvl w:ilvl="8" w:tplc="625788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3">
    <w:multiLevelType w:val="hybridMultilevel"/>
    <w:lvl w:ilvl="0" w:tplc="61175232">
      <w:start w:val="1"/>
      <w:numFmt w:val="decimal"/>
      <w:lvlText w:val="%1."/>
      <w:lvlJc w:val="left"/>
      <w:pPr>
        <w:ind w:left="720" w:hanging="360"/>
      </w:pPr>
    </w:lvl>
    <w:lvl w:ilvl="1" w:tplc="61175232" w:tentative="1">
      <w:start w:val="1"/>
      <w:numFmt w:val="lowerLetter"/>
      <w:lvlText w:val="%2."/>
      <w:lvlJc w:val="left"/>
      <w:pPr>
        <w:ind w:left="1440" w:hanging="360"/>
      </w:pPr>
    </w:lvl>
    <w:lvl w:ilvl="2" w:tplc="61175232" w:tentative="1">
      <w:start w:val="1"/>
      <w:numFmt w:val="lowerRoman"/>
      <w:lvlText w:val="%3."/>
      <w:lvlJc w:val="right"/>
      <w:pPr>
        <w:ind w:left="2160" w:hanging="180"/>
      </w:pPr>
    </w:lvl>
    <w:lvl w:ilvl="3" w:tplc="61175232" w:tentative="1">
      <w:start w:val="1"/>
      <w:numFmt w:val="decimal"/>
      <w:lvlText w:val="%4."/>
      <w:lvlJc w:val="left"/>
      <w:pPr>
        <w:ind w:left="2880" w:hanging="360"/>
      </w:pPr>
    </w:lvl>
    <w:lvl w:ilvl="4" w:tplc="61175232" w:tentative="1">
      <w:start w:val="1"/>
      <w:numFmt w:val="lowerLetter"/>
      <w:lvlText w:val="%5."/>
      <w:lvlJc w:val="left"/>
      <w:pPr>
        <w:ind w:left="3600" w:hanging="360"/>
      </w:pPr>
    </w:lvl>
    <w:lvl w:ilvl="5" w:tplc="61175232" w:tentative="1">
      <w:start w:val="1"/>
      <w:numFmt w:val="lowerRoman"/>
      <w:lvlText w:val="%6."/>
      <w:lvlJc w:val="right"/>
      <w:pPr>
        <w:ind w:left="4320" w:hanging="180"/>
      </w:pPr>
    </w:lvl>
    <w:lvl w:ilvl="6" w:tplc="61175232" w:tentative="1">
      <w:start w:val="1"/>
      <w:numFmt w:val="decimal"/>
      <w:lvlText w:val="%7."/>
      <w:lvlJc w:val="left"/>
      <w:pPr>
        <w:ind w:left="5040" w:hanging="360"/>
      </w:pPr>
    </w:lvl>
    <w:lvl w:ilvl="7" w:tplc="61175232" w:tentative="1">
      <w:start w:val="1"/>
      <w:numFmt w:val="lowerLetter"/>
      <w:lvlText w:val="%8."/>
      <w:lvlJc w:val="left"/>
      <w:pPr>
        <w:ind w:left="5760" w:hanging="360"/>
      </w:pPr>
    </w:lvl>
    <w:lvl w:ilvl="8" w:tplc="61175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2">
    <w:multiLevelType w:val="hybridMultilevel"/>
    <w:lvl w:ilvl="0" w:tplc="21532611">
      <w:start w:val="1"/>
      <w:numFmt w:val="decimal"/>
      <w:lvlText w:val="%1."/>
      <w:lvlJc w:val="left"/>
      <w:pPr>
        <w:ind w:left="720" w:hanging="360"/>
      </w:pPr>
    </w:lvl>
    <w:lvl w:ilvl="1" w:tplc="21532611" w:tentative="1">
      <w:start w:val="1"/>
      <w:numFmt w:val="lowerLetter"/>
      <w:lvlText w:val="%2."/>
      <w:lvlJc w:val="left"/>
      <w:pPr>
        <w:ind w:left="1440" w:hanging="360"/>
      </w:pPr>
    </w:lvl>
    <w:lvl w:ilvl="2" w:tplc="21532611" w:tentative="1">
      <w:start w:val="1"/>
      <w:numFmt w:val="lowerRoman"/>
      <w:lvlText w:val="%3."/>
      <w:lvlJc w:val="right"/>
      <w:pPr>
        <w:ind w:left="2160" w:hanging="180"/>
      </w:pPr>
    </w:lvl>
    <w:lvl w:ilvl="3" w:tplc="21532611" w:tentative="1">
      <w:start w:val="1"/>
      <w:numFmt w:val="decimal"/>
      <w:lvlText w:val="%4."/>
      <w:lvlJc w:val="left"/>
      <w:pPr>
        <w:ind w:left="2880" w:hanging="360"/>
      </w:pPr>
    </w:lvl>
    <w:lvl w:ilvl="4" w:tplc="21532611" w:tentative="1">
      <w:start w:val="1"/>
      <w:numFmt w:val="lowerLetter"/>
      <w:lvlText w:val="%5."/>
      <w:lvlJc w:val="left"/>
      <w:pPr>
        <w:ind w:left="3600" w:hanging="360"/>
      </w:pPr>
    </w:lvl>
    <w:lvl w:ilvl="5" w:tplc="21532611" w:tentative="1">
      <w:start w:val="1"/>
      <w:numFmt w:val="lowerRoman"/>
      <w:lvlText w:val="%6."/>
      <w:lvlJc w:val="right"/>
      <w:pPr>
        <w:ind w:left="4320" w:hanging="180"/>
      </w:pPr>
    </w:lvl>
    <w:lvl w:ilvl="6" w:tplc="21532611" w:tentative="1">
      <w:start w:val="1"/>
      <w:numFmt w:val="decimal"/>
      <w:lvlText w:val="%7."/>
      <w:lvlJc w:val="left"/>
      <w:pPr>
        <w:ind w:left="5040" w:hanging="360"/>
      </w:pPr>
    </w:lvl>
    <w:lvl w:ilvl="7" w:tplc="21532611" w:tentative="1">
      <w:start w:val="1"/>
      <w:numFmt w:val="lowerLetter"/>
      <w:lvlText w:val="%8."/>
      <w:lvlJc w:val="left"/>
      <w:pPr>
        <w:ind w:left="5760" w:hanging="360"/>
      </w:pPr>
    </w:lvl>
    <w:lvl w:ilvl="8" w:tplc="21532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1">
    <w:multiLevelType w:val="hybridMultilevel"/>
    <w:lvl w:ilvl="0" w:tplc="78704688">
      <w:start w:val="1"/>
      <w:numFmt w:val="decimal"/>
      <w:lvlText w:val="%1."/>
      <w:lvlJc w:val="left"/>
      <w:pPr>
        <w:ind w:left="720" w:hanging="360"/>
      </w:pPr>
    </w:lvl>
    <w:lvl w:ilvl="1" w:tplc="78704688" w:tentative="1">
      <w:start w:val="1"/>
      <w:numFmt w:val="lowerLetter"/>
      <w:lvlText w:val="%2."/>
      <w:lvlJc w:val="left"/>
      <w:pPr>
        <w:ind w:left="1440" w:hanging="360"/>
      </w:pPr>
    </w:lvl>
    <w:lvl w:ilvl="2" w:tplc="78704688" w:tentative="1">
      <w:start w:val="1"/>
      <w:numFmt w:val="lowerRoman"/>
      <w:lvlText w:val="%3."/>
      <w:lvlJc w:val="right"/>
      <w:pPr>
        <w:ind w:left="2160" w:hanging="180"/>
      </w:pPr>
    </w:lvl>
    <w:lvl w:ilvl="3" w:tplc="78704688" w:tentative="1">
      <w:start w:val="1"/>
      <w:numFmt w:val="decimal"/>
      <w:lvlText w:val="%4."/>
      <w:lvlJc w:val="left"/>
      <w:pPr>
        <w:ind w:left="2880" w:hanging="360"/>
      </w:pPr>
    </w:lvl>
    <w:lvl w:ilvl="4" w:tplc="78704688" w:tentative="1">
      <w:start w:val="1"/>
      <w:numFmt w:val="lowerLetter"/>
      <w:lvlText w:val="%5."/>
      <w:lvlJc w:val="left"/>
      <w:pPr>
        <w:ind w:left="3600" w:hanging="360"/>
      </w:pPr>
    </w:lvl>
    <w:lvl w:ilvl="5" w:tplc="78704688" w:tentative="1">
      <w:start w:val="1"/>
      <w:numFmt w:val="lowerRoman"/>
      <w:lvlText w:val="%6."/>
      <w:lvlJc w:val="right"/>
      <w:pPr>
        <w:ind w:left="4320" w:hanging="180"/>
      </w:pPr>
    </w:lvl>
    <w:lvl w:ilvl="6" w:tplc="78704688" w:tentative="1">
      <w:start w:val="1"/>
      <w:numFmt w:val="decimal"/>
      <w:lvlText w:val="%7."/>
      <w:lvlJc w:val="left"/>
      <w:pPr>
        <w:ind w:left="5040" w:hanging="360"/>
      </w:pPr>
    </w:lvl>
    <w:lvl w:ilvl="7" w:tplc="78704688" w:tentative="1">
      <w:start w:val="1"/>
      <w:numFmt w:val="lowerLetter"/>
      <w:lvlText w:val="%8."/>
      <w:lvlJc w:val="left"/>
      <w:pPr>
        <w:ind w:left="5760" w:hanging="360"/>
      </w:pPr>
    </w:lvl>
    <w:lvl w:ilvl="8" w:tplc="78704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00">
    <w:multiLevelType w:val="hybridMultilevel"/>
    <w:lvl w:ilvl="0" w:tplc="97936229">
      <w:start w:val="1"/>
      <w:numFmt w:val="decimal"/>
      <w:lvlText w:val="%1."/>
      <w:lvlJc w:val="left"/>
      <w:pPr>
        <w:ind w:left="720" w:hanging="360"/>
      </w:pPr>
    </w:lvl>
    <w:lvl w:ilvl="1" w:tplc="97936229" w:tentative="1">
      <w:start w:val="1"/>
      <w:numFmt w:val="lowerLetter"/>
      <w:lvlText w:val="%2."/>
      <w:lvlJc w:val="left"/>
      <w:pPr>
        <w:ind w:left="1440" w:hanging="360"/>
      </w:pPr>
    </w:lvl>
    <w:lvl w:ilvl="2" w:tplc="97936229" w:tentative="1">
      <w:start w:val="1"/>
      <w:numFmt w:val="lowerRoman"/>
      <w:lvlText w:val="%3."/>
      <w:lvlJc w:val="right"/>
      <w:pPr>
        <w:ind w:left="2160" w:hanging="180"/>
      </w:pPr>
    </w:lvl>
    <w:lvl w:ilvl="3" w:tplc="97936229" w:tentative="1">
      <w:start w:val="1"/>
      <w:numFmt w:val="decimal"/>
      <w:lvlText w:val="%4."/>
      <w:lvlJc w:val="left"/>
      <w:pPr>
        <w:ind w:left="2880" w:hanging="360"/>
      </w:pPr>
    </w:lvl>
    <w:lvl w:ilvl="4" w:tplc="97936229" w:tentative="1">
      <w:start w:val="1"/>
      <w:numFmt w:val="lowerLetter"/>
      <w:lvlText w:val="%5."/>
      <w:lvlJc w:val="left"/>
      <w:pPr>
        <w:ind w:left="3600" w:hanging="360"/>
      </w:pPr>
    </w:lvl>
    <w:lvl w:ilvl="5" w:tplc="97936229" w:tentative="1">
      <w:start w:val="1"/>
      <w:numFmt w:val="lowerRoman"/>
      <w:lvlText w:val="%6."/>
      <w:lvlJc w:val="right"/>
      <w:pPr>
        <w:ind w:left="4320" w:hanging="180"/>
      </w:pPr>
    </w:lvl>
    <w:lvl w:ilvl="6" w:tplc="97936229" w:tentative="1">
      <w:start w:val="1"/>
      <w:numFmt w:val="decimal"/>
      <w:lvlText w:val="%7."/>
      <w:lvlJc w:val="left"/>
      <w:pPr>
        <w:ind w:left="5040" w:hanging="360"/>
      </w:pPr>
    </w:lvl>
    <w:lvl w:ilvl="7" w:tplc="97936229" w:tentative="1">
      <w:start w:val="1"/>
      <w:numFmt w:val="lowerLetter"/>
      <w:lvlText w:val="%8."/>
      <w:lvlJc w:val="left"/>
      <w:pPr>
        <w:ind w:left="5760" w:hanging="360"/>
      </w:pPr>
    </w:lvl>
    <w:lvl w:ilvl="8" w:tplc="97936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9">
    <w:multiLevelType w:val="hybridMultilevel"/>
    <w:lvl w:ilvl="0" w:tplc="16956845">
      <w:start w:val="1"/>
      <w:numFmt w:val="decimal"/>
      <w:lvlText w:val="%1."/>
      <w:lvlJc w:val="left"/>
      <w:pPr>
        <w:ind w:left="720" w:hanging="360"/>
      </w:pPr>
    </w:lvl>
    <w:lvl w:ilvl="1" w:tplc="16956845" w:tentative="1">
      <w:start w:val="1"/>
      <w:numFmt w:val="lowerLetter"/>
      <w:lvlText w:val="%2."/>
      <w:lvlJc w:val="left"/>
      <w:pPr>
        <w:ind w:left="1440" w:hanging="360"/>
      </w:pPr>
    </w:lvl>
    <w:lvl w:ilvl="2" w:tplc="16956845" w:tentative="1">
      <w:start w:val="1"/>
      <w:numFmt w:val="lowerRoman"/>
      <w:lvlText w:val="%3."/>
      <w:lvlJc w:val="right"/>
      <w:pPr>
        <w:ind w:left="2160" w:hanging="180"/>
      </w:pPr>
    </w:lvl>
    <w:lvl w:ilvl="3" w:tplc="16956845" w:tentative="1">
      <w:start w:val="1"/>
      <w:numFmt w:val="decimal"/>
      <w:lvlText w:val="%4."/>
      <w:lvlJc w:val="left"/>
      <w:pPr>
        <w:ind w:left="2880" w:hanging="360"/>
      </w:pPr>
    </w:lvl>
    <w:lvl w:ilvl="4" w:tplc="16956845" w:tentative="1">
      <w:start w:val="1"/>
      <w:numFmt w:val="lowerLetter"/>
      <w:lvlText w:val="%5."/>
      <w:lvlJc w:val="left"/>
      <w:pPr>
        <w:ind w:left="3600" w:hanging="360"/>
      </w:pPr>
    </w:lvl>
    <w:lvl w:ilvl="5" w:tplc="16956845" w:tentative="1">
      <w:start w:val="1"/>
      <w:numFmt w:val="lowerRoman"/>
      <w:lvlText w:val="%6."/>
      <w:lvlJc w:val="right"/>
      <w:pPr>
        <w:ind w:left="4320" w:hanging="180"/>
      </w:pPr>
    </w:lvl>
    <w:lvl w:ilvl="6" w:tplc="16956845" w:tentative="1">
      <w:start w:val="1"/>
      <w:numFmt w:val="decimal"/>
      <w:lvlText w:val="%7."/>
      <w:lvlJc w:val="left"/>
      <w:pPr>
        <w:ind w:left="5040" w:hanging="360"/>
      </w:pPr>
    </w:lvl>
    <w:lvl w:ilvl="7" w:tplc="16956845" w:tentative="1">
      <w:start w:val="1"/>
      <w:numFmt w:val="lowerLetter"/>
      <w:lvlText w:val="%8."/>
      <w:lvlJc w:val="left"/>
      <w:pPr>
        <w:ind w:left="5760" w:hanging="360"/>
      </w:pPr>
    </w:lvl>
    <w:lvl w:ilvl="8" w:tplc="16956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8">
    <w:multiLevelType w:val="hybridMultilevel"/>
    <w:lvl w:ilvl="0" w:tplc="40470631">
      <w:start w:val="1"/>
      <w:numFmt w:val="decimal"/>
      <w:lvlText w:val="%1."/>
      <w:lvlJc w:val="left"/>
      <w:pPr>
        <w:ind w:left="720" w:hanging="360"/>
      </w:pPr>
    </w:lvl>
    <w:lvl w:ilvl="1" w:tplc="40470631" w:tentative="1">
      <w:start w:val="1"/>
      <w:numFmt w:val="lowerLetter"/>
      <w:lvlText w:val="%2."/>
      <w:lvlJc w:val="left"/>
      <w:pPr>
        <w:ind w:left="1440" w:hanging="360"/>
      </w:pPr>
    </w:lvl>
    <w:lvl w:ilvl="2" w:tplc="40470631" w:tentative="1">
      <w:start w:val="1"/>
      <w:numFmt w:val="lowerRoman"/>
      <w:lvlText w:val="%3."/>
      <w:lvlJc w:val="right"/>
      <w:pPr>
        <w:ind w:left="2160" w:hanging="180"/>
      </w:pPr>
    </w:lvl>
    <w:lvl w:ilvl="3" w:tplc="40470631" w:tentative="1">
      <w:start w:val="1"/>
      <w:numFmt w:val="decimal"/>
      <w:lvlText w:val="%4."/>
      <w:lvlJc w:val="left"/>
      <w:pPr>
        <w:ind w:left="2880" w:hanging="360"/>
      </w:pPr>
    </w:lvl>
    <w:lvl w:ilvl="4" w:tplc="40470631" w:tentative="1">
      <w:start w:val="1"/>
      <w:numFmt w:val="lowerLetter"/>
      <w:lvlText w:val="%5."/>
      <w:lvlJc w:val="left"/>
      <w:pPr>
        <w:ind w:left="3600" w:hanging="360"/>
      </w:pPr>
    </w:lvl>
    <w:lvl w:ilvl="5" w:tplc="40470631" w:tentative="1">
      <w:start w:val="1"/>
      <w:numFmt w:val="lowerRoman"/>
      <w:lvlText w:val="%6."/>
      <w:lvlJc w:val="right"/>
      <w:pPr>
        <w:ind w:left="4320" w:hanging="180"/>
      </w:pPr>
    </w:lvl>
    <w:lvl w:ilvl="6" w:tplc="40470631" w:tentative="1">
      <w:start w:val="1"/>
      <w:numFmt w:val="decimal"/>
      <w:lvlText w:val="%7."/>
      <w:lvlJc w:val="left"/>
      <w:pPr>
        <w:ind w:left="5040" w:hanging="360"/>
      </w:pPr>
    </w:lvl>
    <w:lvl w:ilvl="7" w:tplc="40470631" w:tentative="1">
      <w:start w:val="1"/>
      <w:numFmt w:val="lowerLetter"/>
      <w:lvlText w:val="%8."/>
      <w:lvlJc w:val="left"/>
      <w:pPr>
        <w:ind w:left="5760" w:hanging="360"/>
      </w:pPr>
    </w:lvl>
    <w:lvl w:ilvl="8" w:tplc="40470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7">
    <w:multiLevelType w:val="hybridMultilevel"/>
    <w:lvl w:ilvl="0" w:tplc="19893785">
      <w:start w:val="1"/>
      <w:numFmt w:val="decimal"/>
      <w:lvlText w:val="%1."/>
      <w:lvlJc w:val="left"/>
      <w:pPr>
        <w:ind w:left="720" w:hanging="360"/>
      </w:pPr>
    </w:lvl>
    <w:lvl w:ilvl="1" w:tplc="19893785" w:tentative="1">
      <w:start w:val="1"/>
      <w:numFmt w:val="lowerLetter"/>
      <w:lvlText w:val="%2."/>
      <w:lvlJc w:val="left"/>
      <w:pPr>
        <w:ind w:left="1440" w:hanging="360"/>
      </w:pPr>
    </w:lvl>
    <w:lvl w:ilvl="2" w:tplc="19893785" w:tentative="1">
      <w:start w:val="1"/>
      <w:numFmt w:val="lowerRoman"/>
      <w:lvlText w:val="%3."/>
      <w:lvlJc w:val="right"/>
      <w:pPr>
        <w:ind w:left="2160" w:hanging="180"/>
      </w:pPr>
    </w:lvl>
    <w:lvl w:ilvl="3" w:tplc="19893785" w:tentative="1">
      <w:start w:val="1"/>
      <w:numFmt w:val="decimal"/>
      <w:lvlText w:val="%4."/>
      <w:lvlJc w:val="left"/>
      <w:pPr>
        <w:ind w:left="2880" w:hanging="360"/>
      </w:pPr>
    </w:lvl>
    <w:lvl w:ilvl="4" w:tplc="19893785" w:tentative="1">
      <w:start w:val="1"/>
      <w:numFmt w:val="lowerLetter"/>
      <w:lvlText w:val="%5."/>
      <w:lvlJc w:val="left"/>
      <w:pPr>
        <w:ind w:left="3600" w:hanging="360"/>
      </w:pPr>
    </w:lvl>
    <w:lvl w:ilvl="5" w:tplc="19893785" w:tentative="1">
      <w:start w:val="1"/>
      <w:numFmt w:val="lowerRoman"/>
      <w:lvlText w:val="%6."/>
      <w:lvlJc w:val="right"/>
      <w:pPr>
        <w:ind w:left="4320" w:hanging="180"/>
      </w:pPr>
    </w:lvl>
    <w:lvl w:ilvl="6" w:tplc="19893785" w:tentative="1">
      <w:start w:val="1"/>
      <w:numFmt w:val="decimal"/>
      <w:lvlText w:val="%7."/>
      <w:lvlJc w:val="left"/>
      <w:pPr>
        <w:ind w:left="5040" w:hanging="360"/>
      </w:pPr>
    </w:lvl>
    <w:lvl w:ilvl="7" w:tplc="19893785" w:tentative="1">
      <w:start w:val="1"/>
      <w:numFmt w:val="lowerLetter"/>
      <w:lvlText w:val="%8."/>
      <w:lvlJc w:val="left"/>
      <w:pPr>
        <w:ind w:left="5760" w:hanging="360"/>
      </w:pPr>
    </w:lvl>
    <w:lvl w:ilvl="8" w:tplc="19893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6">
    <w:multiLevelType w:val="hybridMultilevel"/>
    <w:lvl w:ilvl="0" w:tplc="69688954">
      <w:start w:val="1"/>
      <w:numFmt w:val="decimal"/>
      <w:lvlText w:val="%1."/>
      <w:lvlJc w:val="left"/>
      <w:pPr>
        <w:ind w:left="720" w:hanging="360"/>
      </w:pPr>
    </w:lvl>
    <w:lvl w:ilvl="1" w:tplc="69688954" w:tentative="1">
      <w:start w:val="1"/>
      <w:numFmt w:val="lowerLetter"/>
      <w:lvlText w:val="%2."/>
      <w:lvlJc w:val="left"/>
      <w:pPr>
        <w:ind w:left="1440" w:hanging="360"/>
      </w:pPr>
    </w:lvl>
    <w:lvl w:ilvl="2" w:tplc="69688954" w:tentative="1">
      <w:start w:val="1"/>
      <w:numFmt w:val="lowerRoman"/>
      <w:lvlText w:val="%3."/>
      <w:lvlJc w:val="right"/>
      <w:pPr>
        <w:ind w:left="2160" w:hanging="180"/>
      </w:pPr>
    </w:lvl>
    <w:lvl w:ilvl="3" w:tplc="69688954" w:tentative="1">
      <w:start w:val="1"/>
      <w:numFmt w:val="decimal"/>
      <w:lvlText w:val="%4."/>
      <w:lvlJc w:val="left"/>
      <w:pPr>
        <w:ind w:left="2880" w:hanging="360"/>
      </w:pPr>
    </w:lvl>
    <w:lvl w:ilvl="4" w:tplc="69688954" w:tentative="1">
      <w:start w:val="1"/>
      <w:numFmt w:val="lowerLetter"/>
      <w:lvlText w:val="%5."/>
      <w:lvlJc w:val="left"/>
      <w:pPr>
        <w:ind w:left="3600" w:hanging="360"/>
      </w:pPr>
    </w:lvl>
    <w:lvl w:ilvl="5" w:tplc="69688954" w:tentative="1">
      <w:start w:val="1"/>
      <w:numFmt w:val="lowerRoman"/>
      <w:lvlText w:val="%6."/>
      <w:lvlJc w:val="right"/>
      <w:pPr>
        <w:ind w:left="4320" w:hanging="180"/>
      </w:pPr>
    </w:lvl>
    <w:lvl w:ilvl="6" w:tplc="69688954" w:tentative="1">
      <w:start w:val="1"/>
      <w:numFmt w:val="decimal"/>
      <w:lvlText w:val="%7."/>
      <w:lvlJc w:val="left"/>
      <w:pPr>
        <w:ind w:left="5040" w:hanging="360"/>
      </w:pPr>
    </w:lvl>
    <w:lvl w:ilvl="7" w:tplc="69688954" w:tentative="1">
      <w:start w:val="1"/>
      <w:numFmt w:val="lowerLetter"/>
      <w:lvlText w:val="%8."/>
      <w:lvlJc w:val="left"/>
      <w:pPr>
        <w:ind w:left="5760" w:hanging="360"/>
      </w:pPr>
    </w:lvl>
    <w:lvl w:ilvl="8" w:tplc="69688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5">
    <w:multiLevelType w:val="hybridMultilevel"/>
    <w:lvl w:ilvl="0" w:tplc="64228469">
      <w:start w:val="1"/>
      <w:numFmt w:val="decimal"/>
      <w:lvlText w:val="%1."/>
      <w:lvlJc w:val="left"/>
      <w:pPr>
        <w:ind w:left="720" w:hanging="360"/>
      </w:pPr>
    </w:lvl>
    <w:lvl w:ilvl="1" w:tplc="64228469" w:tentative="1">
      <w:start w:val="1"/>
      <w:numFmt w:val="lowerLetter"/>
      <w:lvlText w:val="%2."/>
      <w:lvlJc w:val="left"/>
      <w:pPr>
        <w:ind w:left="1440" w:hanging="360"/>
      </w:pPr>
    </w:lvl>
    <w:lvl w:ilvl="2" w:tplc="64228469" w:tentative="1">
      <w:start w:val="1"/>
      <w:numFmt w:val="lowerRoman"/>
      <w:lvlText w:val="%3."/>
      <w:lvlJc w:val="right"/>
      <w:pPr>
        <w:ind w:left="2160" w:hanging="180"/>
      </w:pPr>
    </w:lvl>
    <w:lvl w:ilvl="3" w:tplc="64228469" w:tentative="1">
      <w:start w:val="1"/>
      <w:numFmt w:val="decimal"/>
      <w:lvlText w:val="%4."/>
      <w:lvlJc w:val="left"/>
      <w:pPr>
        <w:ind w:left="2880" w:hanging="360"/>
      </w:pPr>
    </w:lvl>
    <w:lvl w:ilvl="4" w:tplc="64228469" w:tentative="1">
      <w:start w:val="1"/>
      <w:numFmt w:val="lowerLetter"/>
      <w:lvlText w:val="%5."/>
      <w:lvlJc w:val="left"/>
      <w:pPr>
        <w:ind w:left="3600" w:hanging="360"/>
      </w:pPr>
    </w:lvl>
    <w:lvl w:ilvl="5" w:tplc="64228469" w:tentative="1">
      <w:start w:val="1"/>
      <w:numFmt w:val="lowerRoman"/>
      <w:lvlText w:val="%6."/>
      <w:lvlJc w:val="right"/>
      <w:pPr>
        <w:ind w:left="4320" w:hanging="180"/>
      </w:pPr>
    </w:lvl>
    <w:lvl w:ilvl="6" w:tplc="64228469" w:tentative="1">
      <w:start w:val="1"/>
      <w:numFmt w:val="decimal"/>
      <w:lvlText w:val="%7."/>
      <w:lvlJc w:val="left"/>
      <w:pPr>
        <w:ind w:left="5040" w:hanging="360"/>
      </w:pPr>
    </w:lvl>
    <w:lvl w:ilvl="7" w:tplc="64228469" w:tentative="1">
      <w:start w:val="1"/>
      <w:numFmt w:val="lowerLetter"/>
      <w:lvlText w:val="%8."/>
      <w:lvlJc w:val="left"/>
      <w:pPr>
        <w:ind w:left="5760" w:hanging="360"/>
      </w:pPr>
    </w:lvl>
    <w:lvl w:ilvl="8" w:tplc="64228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4">
    <w:multiLevelType w:val="hybridMultilevel"/>
    <w:lvl w:ilvl="0" w:tplc="15495079">
      <w:start w:val="1"/>
      <w:numFmt w:val="decimal"/>
      <w:lvlText w:val="%1."/>
      <w:lvlJc w:val="left"/>
      <w:pPr>
        <w:ind w:left="720" w:hanging="360"/>
      </w:pPr>
    </w:lvl>
    <w:lvl w:ilvl="1" w:tplc="15495079" w:tentative="1">
      <w:start w:val="1"/>
      <w:numFmt w:val="lowerLetter"/>
      <w:lvlText w:val="%2."/>
      <w:lvlJc w:val="left"/>
      <w:pPr>
        <w:ind w:left="1440" w:hanging="360"/>
      </w:pPr>
    </w:lvl>
    <w:lvl w:ilvl="2" w:tplc="15495079" w:tentative="1">
      <w:start w:val="1"/>
      <w:numFmt w:val="lowerRoman"/>
      <w:lvlText w:val="%3."/>
      <w:lvlJc w:val="right"/>
      <w:pPr>
        <w:ind w:left="2160" w:hanging="180"/>
      </w:pPr>
    </w:lvl>
    <w:lvl w:ilvl="3" w:tplc="15495079" w:tentative="1">
      <w:start w:val="1"/>
      <w:numFmt w:val="decimal"/>
      <w:lvlText w:val="%4."/>
      <w:lvlJc w:val="left"/>
      <w:pPr>
        <w:ind w:left="2880" w:hanging="360"/>
      </w:pPr>
    </w:lvl>
    <w:lvl w:ilvl="4" w:tplc="15495079" w:tentative="1">
      <w:start w:val="1"/>
      <w:numFmt w:val="lowerLetter"/>
      <w:lvlText w:val="%5."/>
      <w:lvlJc w:val="left"/>
      <w:pPr>
        <w:ind w:left="3600" w:hanging="360"/>
      </w:pPr>
    </w:lvl>
    <w:lvl w:ilvl="5" w:tplc="15495079" w:tentative="1">
      <w:start w:val="1"/>
      <w:numFmt w:val="lowerRoman"/>
      <w:lvlText w:val="%6."/>
      <w:lvlJc w:val="right"/>
      <w:pPr>
        <w:ind w:left="4320" w:hanging="180"/>
      </w:pPr>
    </w:lvl>
    <w:lvl w:ilvl="6" w:tplc="15495079" w:tentative="1">
      <w:start w:val="1"/>
      <w:numFmt w:val="decimal"/>
      <w:lvlText w:val="%7."/>
      <w:lvlJc w:val="left"/>
      <w:pPr>
        <w:ind w:left="5040" w:hanging="360"/>
      </w:pPr>
    </w:lvl>
    <w:lvl w:ilvl="7" w:tplc="15495079" w:tentative="1">
      <w:start w:val="1"/>
      <w:numFmt w:val="lowerLetter"/>
      <w:lvlText w:val="%8."/>
      <w:lvlJc w:val="left"/>
      <w:pPr>
        <w:ind w:left="5760" w:hanging="360"/>
      </w:pPr>
    </w:lvl>
    <w:lvl w:ilvl="8" w:tplc="15495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3">
    <w:multiLevelType w:val="hybridMultilevel"/>
    <w:lvl w:ilvl="0" w:tplc="36305744">
      <w:start w:val="1"/>
      <w:numFmt w:val="decimal"/>
      <w:lvlText w:val="%1."/>
      <w:lvlJc w:val="left"/>
      <w:pPr>
        <w:ind w:left="720" w:hanging="360"/>
      </w:pPr>
    </w:lvl>
    <w:lvl w:ilvl="1" w:tplc="36305744" w:tentative="1">
      <w:start w:val="1"/>
      <w:numFmt w:val="lowerLetter"/>
      <w:lvlText w:val="%2."/>
      <w:lvlJc w:val="left"/>
      <w:pPr>
        <w:ind w:left="1440" w:hanging="360"/>
      </w:pPr>
    </w:lvl>
    <w:lvl w:ilvl="2" w:tplc="36305744" w:tentative="1">
      <w:start w:val="1"/>
      <w:numFmt w:val="lowerRoman"/>
      <w:lvlText w:val="%3."/>
      <w:lvlJc w:val="right"/>
      <w:pPr>
        <w:ind w:left="2160" w:hanging="180"/>
      </w:pPr>
    </w:lvl>
    <w:lvl w:ilvl="3" w:tplc="36305744" w:tentative="1">
      <w:start w:val="1"/>
      <w:numFmt w:val="decimal"/>
      <w:lvlText w:val="%4."/>
      <w:lvlJc w:val="left"/>
      <w:pPr>
        <w:ind w:left="2880" w:hanging="360"/>
      </w:pPr>
    </w:lvl>
    <w:lvl w:ilvl="4" w:tplc="36305744" w:tentative="1">
      <w:start w:val="1"/>
      <w:numFmt w:val="lowerLetter"/>
      <w:lvlText w:val="%5."/>
      <w:lvlJc w:val="left"/>
      <w:pPr>
        <w:ind w:left="3600" w:hanging="360"/>
      </w:pPr>
    </w:lvl>
    <w:lvl w:ilvl="5" w:tplc="36305744" w:tentative="1">
      <w:start w:val="1"/>
      <w:numFmt w:val="lowerRoman"/>
      <w:lvlText w:val="%6."/>
      <w:lvlJc w:val="right"/>
      <w:pPr>
        <w:ind w:left="4320" w:hanging="180"/>
      </w:pPr>
    </w:lvl>
    <w:lvl w:ilvl="6" w:tplc="36305744" w:tentative="1">
      <w:start w:val="1"/>
      <w:numFmt w:val="decimal"/>
      <w:lvlText w:val="%7."/>
      <w:lvlJc w:val="left"/>
      <w:pPr>
        <w:ind w:left="5040" w:hanging="360"/>
      </w:pPr>
    </w:lvl>
    <w:lvl w:ilvl="7" w:tplc="36305744" w:tentative="1">
      <w:start w:val="1"/>
      <w:numFmt w:val="lowerLetter"/>
      <w:lvlText w:val="%8."/>
      <w:lvlJc w:val="left"/>
      <w:pPr>
        <w:ind w:left="5760" w:hanging="360"/>
      </w:pPr>
    </w:lvl>
    <w:lvl w:ilvl="8" w:tplc="36305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2">
    <w:multiLevelType w:val="hybridMultilevel"/>
    <w:lvl w:ilvl="0" w:tplc="85194364">
      <w:start w:val="1"/>
      <w:numFmt w:val="decimal"/>
      <w:lvlText w:val="%1."/>
      <w:lvlJc w:val="left"/>
      <w:pPr>
        <w:ind w:left="720" w:hanging="360"/>
      </w:pPr>
    </w:lvl>
    <w:lvl w:ilvl="1" w:tplc="85194364" w:tentative="1">
      <w:start w:val="1"/>
      <w:numFmt w:val="lowerLetter"/>
      <w:lvlText w:val="%2."/>
      <w:lvlJc w:val="left"/>
      <w:pPr>
        <w:ind w:left="1440" w:hanging="360"/>
      </w:pPr>
    </w:lvl>
    <w:lvl w:ilvl="2" w:tplc="85194364" w:tentative="1">
      <w:start w:val="1"/>
      <w:numFmt w:val="lowerRoman"/>
      <w:lvlText w:val="%3."/>
      <w:lvlJc w:val="right"/>
      <w:pPr>
        <w:ind w:left="2160" w:hanging="180"/>
      </w:pPr>
    </w:lvl>
    <w:lvl w:ilvl="3" w:tplc="85194364" w:tentative="1">
      <w:start w:val="1"/>
      <w:numFmt w:val="decimal"/>
      <w:lvlText w:val="%4."/>
      <w:lvlJc w:val="left"/>
      <w:pPr>
        <w:ind w:left="2880" w:hanging="360"/>
      </w:pPr>
    </w:lvl>
    <w:lvl w:ilvl="4" w:tplc="85194364" w:tentative="1">
      <w:start w:val="1"/>
      <w:numFmt w:val="lowerLetter"/>
      <w:lvlText w:val="%5."/>
      <w:lvlJc w:val="left"/>
      <w:pPr>
        <w:ind w:left="3600" w:hanging="360"/>
      </w:pPr>
    </w:lvl>
    <w:lvl w:ilvl="5" w:tplc="85194364" w:tentative="1">
      <w:start w:val="1"/>
      <w:numFmt w:val="lowerRoman"/>
      <w:lvlText w:val="%6."/>
      <w:lvlJc w:val="right"/>
      <w:pPr>
        <w:ind w:left="4320" w:hanging="180"/>
      </w:pPr>
    </w:lvl>
    <w:lvl w:ilvl="6" w:tplc="85194364" w:tentative="1">
      <w:start w:val="1"/>
      <w:numFmt w:val="decimal"/>
      <w:lvlText w:val="%7."/>
      <w:lvlJc w:val="left"/>
      <w:pPr>
        <w:ind w:left="5040" w:hanging="360"/>
      </w:pPr>
    </w:lvl>
    <w:lvl w:ilvl="7" w:tplc="85194364" w:tentative="1">
      <w:start w:val="1"/>
      <w:numFmt w:val="lowerLetter"/>
      <w:lvlText w:val="%8."/>
      <w:lvlJc w:val="left"/>
      <w:pPr>
        <w:ind w:left="5760" w:hanging="360"/>
      </w:pPr>
    </w:lvl>
    <w:lvl w:ilvl="8" w:tplc="85194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1">
    <w:multiLevelType w:val="hybridMultilevel"/>
    <w:lvl w:ilvl="0" w:tplc="49164946">
      <w:start w:val="1"/>
      <w:numFmt w:val="decimal"/>
      <w:lvlText w:val="%1."/>
      <w:lvlJc w:val="left"/>
      <w:pPr>
        <w:ind w:left="720" w:hanging="360"/>
      </w:pPr>
    </w:lvl>
    <w:lvl w:ilvl="1" w:tplc="49164946" w:tentative="1">
      <w:start w:val="1"/>
      <w:numFmt w:val="lowerLetter"/>
      <w:lvlText w:val="%2."/>
      <w:lvlJc w:val="left"/>
      <w:pPr>
        <w:ind w:left="1440" w:hanging="360"/>
      </w:pPr>
    </w:lvl>
    <w:lvl w:ilvl="2" w:tplc="49164946" w:tentative="1">
      <w:start w:val="1"/>
      <w:numFmt w:val="lowerRoman"/>
      <w:lvlText w:val="%3."/>
      <w:lvlJc w:val="right"/>
      <w:pPr>
        <w:ind w:left="2160" w:hanging="180"/>
      </w:pPr>
    </w:lvl>
    <w:lvl w:ilvl="3" w:tplc="49164946" w:tentative="1">
      <w:start w:val="1"/>
      <w:numFmt w:val="decimal"/>
      <w:lvlText w:val="%4."/>
      <w:lvlJc w:val="left"/>
      <w:pPr>
        <w:ind w:left="2880" w:hanging="360"/>
      </w:pPr>
    </w:lvl>
    <w:lvl w:ilvl="4" w:tplc="49164946" w:tentative="1">
      <w:start w:val="1"/>
      <w:numFmt w:val="lowerLetter"/>
      <w:lvlText w:val="%5."/>
      <w:lvlJc w:val="left"/>
      <w:pPr>
        <w:ind w:left="3600" w:hanging="360"/>
      </w:pPr>
    </w:lvl>
    <w:lvl w:ilvl="5" w:tplc="49164946" w:tentative="1">
      <w:start w:val="1"/>
      <w:numFmt w:val="lowerRoman"/>
      <w:lvlText w:val="%6."/>
      <w:lvlJc w:val="right"/>
      <w:pPr>
        <w:ind w:left="4320" w:hanging="180"/>
      </w:pPr>
    </w:lvl>
    <w:lvl w:ilvl="6" w:tplc="49164946" w:tentative="1">
      <w:start w:val="1"/>
      <w:numFmt w:val="decimal"/>
      <w:lvlText w:val="%7."/>
      <w:lvlJc w:val="left"/>
      <w:pPr>
        <w:ind w:left="5040" w:hanging="360"/>
      </w:pPr>
    </w:lvl>
    <w:lvl w:ilvl="7" w:tplc="49164946" w:tentative="1">
      <w:start w:val="1"/>
      <w:numFmt w:val="lowerLetter"/>
      <w:lvlText w:val="%8."/>
      <w:lvlJc w:val="left"/>
      <w:pPr>
        <w:ind w:left="5760" w:hanging="360"/>
      </w:pPr>
    </w:lvl>
    <w:lvl w:ilvl="8" w:tplc="49164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90">
    <w:multiLevelType w:val="hybridMultilevel"/>
    <w:lvl w:ilvl="0" w:tplc="61584576">
      <w:start w:val="1"/>
      <w:numFmt w:val="decimal"/>
      <w:lvlText w:val="%1."/>
      <w:lvlJc w:val="left"/>
      <w:pPr>
        <w:ind w:left="720" w:hanging="360"/>
      </w:pPr>
    </w:lvl>
    <w:lvl w:ilvl="1" w:tplc="61584576" w:tentative="1">
      <w:start w:val="1"/>
      <w:numFmt w:val="lowerLetter"/>
      <w:lvlText w:val="%2."/>
      <w:lvlJc w:val="left"/>
      <w:pPr>
        <w:ind w:left="1440" w:hanging="360"/>
      </w:pPr>
    </w:lvl>
    <w:lvl w:ilvl="2" w:tplc="61584576" w:tentative="1">
      <w:start w:val="1"/>
      <w:numFmt w:val="lowerRoman"/>
      <w:lvlText w:val="%3."/>
      <w:lvlJc w:val="right"/>
      <w:pPr>
        <w:ind w:left="2160" w:hanging="180"/>
      </w:pPr>
    </w:lvl>
    <w:lvl w:ilvl="3" w:tplc="61584576" w:tentative="1">
      <w:start w:val="1"/>
      <w:numFmt w:val="decimal"/>
      <w:lvlText w:val="%4."/>
      <w:lvlJc w:val="left"/>
      <w:pPr>
        <w:ind w:left="2880" w:hanging="360"/>
      </w:pPr>
    </w:lvl>
    <w:lvl w:ilvl="4" w:tplc="61584576" w:tentative="1">
      <w:start w:val="1"/>
      <w:numFmt w:val="lowerLetter"/>
      <w:lvlText w:val="%5."/>
      <w:lvlJc w:val="left"/>
      <w:pPr>
        <w:ind w:left="3600" w:hanging="360"/>
      </w:pPr>
    </w:lvl>
    <w:lvl w:ilvl="5" w:tplc="61584576" w:tentative="1">
      <w:start w:val="1"/>
      <w:numFmt w:val="lowerRoman"/>
      <w:lvlText w:val="%6."/>
      <w:lvlJc w:val="right"/>
      <w:pPr>
        <w:ind w:left="4320" w:hanging="180"/>
      </w:pPr>
    </w:lvl>
    <w:lvl w:ilvl="6" w:tplc="61584576" w:tentative="1">
      <w:start w:val="1"/>
      <w:numFmt w:val="decimal"/>
      <w:lvlText w:val="%7."/>
      <w:lvlJc w:val="left"/>
      <w:pPr>
        <w:ind w:left="5040" w:hanging="360"/>
      </w:pPr>
    </w:lvl>
    <w:lvl w:ilvl="7" w:tplc="61584576" w:tentative="1">
      <w:start w:val="1"/>
      <w:numFmt w:val="lowerLetter"/>
      <w:lvlText w:val="%8."/>
      <w:lvlJc w:val="left"/>
      <w:pPr>
        <w:ind w:left="5760" w:hanging="360"/>
      </w:pPr>
    </w:lvl>
    <w:lvl w:ilvl="8" w:tplc="61584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9">
    <w:multiLevelType w:val="hybridMultilevel"/>
    <w:lvl w:ilvl="0" w:tplc="78084924">
      <w:start w:val="1"/>
      <w:numFmt w:val="decimal"/>
      <w:lvlText w:val="%1."/>
      <w:lvlJc w:val="left"/>
      <w:pPr>
        <w:ind w:left="720" w:hanging="360"/>
      </w:pPr>
    </w:lvl>
    <w:lvl w:ilvl="1" w:tplc="78084924" w:tentative="1">
      <w:start w:val="1"/>
      <w:numFmt w:val="lowerLetter"/>
      <w:lvlText w:val="%2."/>
      <w:lvlJc w:val="left"/>
      <w:pPr>
        <w:ind w:left="1440" w:hanging="360"/>
      </w:pPr>
    </w:lvl>
    <w:lvl w:ilvl="2" w:tplc="78084924" w:tentative="1">
      <w:start w:val="1"/>
      <w:numFmt w:val="lowerRoman"/>
      <w:lvlText w:val="%3."/>
      <w:lvlJc w:val="right"/>
      <w:pPr>
        <w:ind w:left="2160" w:hanging="180"/>
      </w:pPr>
    </w:lvl>
    <w:lvl w:ilvl="3" w:tplc="78084924" w:tentative="1">
      <w:start w:val="1"/>
      <w:numFmt w:val="decimal"/>
      <w:lvlText w:val="%4."/>
      <w:lvlJc w:val="left"/>
      <w:pPr>
        <w:ind w:left="2880" w:hanging="360"/>
      </w:pPr>
    </w:lvl>
    <w:lvl w:ilvl="4" w:tplc="78084924" w:tentative="1">
      <w:start w:val="1"/>
      <w:numFmt w:val="lowerLetter"/>
      <w:lvlText w:val="%5."/>
      <w:lvlJc w:val="left"/>
      <w:pPr>
        <w:ind w:left="3600" w:hanging="360"/>
      </w:pPr>
    </w:lvl>
    <w:lvl w:ilvl="5" w:tplc="78084924" w:tentative="1">
      <w:start w:val="1"/>
      <w:numFmt w:val="lowerRoman"/>
      <w:lvlText w:val="%6."/>
      <w:lvlJc w:val="right"/>
      <w:pPr>
        <w:ind w:left="4320" w:hanging="180"/>
      </w:pPr>
    </w:lvl>
    <w:lvl w:ilvl="6" w:tplc="78084924" w:tentative="1">
      <w:start w:val="1"/>
      <w:numFmt w:val="decimal"/>
      <w:lvlText w:val="%7."/>
      <w:lvlJc w:val="left"/>
      <w:pPr>
        <w:ind w:left="5040" w:hanging="360"/>
      </w:pPr>
    </w:lvl>
    <w:lvl w:ilvl="7" w:tplc="78084924" w:tentative="1">
      <w:start w:val="1"/>
      <w:numFmt w:val="lowerLetter"/>
      <w:lvlText w:val="%8."/>
      <w:lvlJc w:val="left"/>
      <w:pPr>
        <w:ind w:left="5760" w:hanging="360"/>
      </w:pPr>
    </w:lvl>
    <w:lvl w:ilvl="8" w:tplc="78084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8">
    <w:multiLevelType w:val="hybridMultilevel"/>
    <w:lvl w:ilvl="0" w:tplc="31237885">
      <w:start w:val="1"/>
      <w:numFmt w:val="decimal"/>
      <w:lvlText w:val="%1."/>
      <w:lvlJc w:val="left"/>
      <w:pPr>
        <w:ind w:left="720" w:hanging="360"/>
      </w:pPr>
    </w:lvl>
    <w:lvl w:ilvl="1" w:tplc="31237885" w:tentative="1">
      <w:start w:val="1"/>
      <w:numFmt w:val="lowerLetter"/>
      <w:lvlText w:val="%2."/>
      <w:lvlJc w:val="left"/>
      <w:pPr>
        <w:ind w:left="1440" w:hanging="360"/>
      </w:pPr>
    </w:lvl>
    <w:lvl w:ilvl="2" w:tplc="31237885" w:tentative="1">
      <w:start w:val="1"/>
      <w:numFmt w:val="lowerRoman"/>
      <w:lvlText w:val="%3."/>
      <w:lvlJc w:val="right"/>
      <w:pPr>
        <w:ind w:left="2160" w:hanging="180"/>
      </w:pPr>
    </w:lvl>
    <w:lvl w:ilvl="3" w:tplc="31237885" w:tentative="1">
      <w:start w:val="1"/>
      <w:numFmt w:val="decimal"/>
      <w:lvlText w:val="%4."/>
      <w:lvlJc w:val="left"/>
      <w:pPr>
        <w:ind w:left="2880" w:hanging="360"/>
      </w:pPr>
    </w:lvl>
    <w:lvl w:ilvl="4" w:tplc="31237885" w:tentative="1">
      <w:start w:val="1"/>
      <w:numFmt w:val="lowerLetter"/>
      <w:lvlText w:val="%5."/>
      <w:lvlJc w:val="left"/>
      <w:pPr>
        <w:ind w:left="3600" w:hanging="360"/>
      </w:pPr>
    </w:lvl>
    <w:lvl w:ilvl="5" w:tplc="31237885" w:tentative="1">
      <w:start w:val="1"/>
      <w:numFmt w:val="lowerRoman"/>
      <w:lvlText w:val="%6."/>
      <w:lvlJc w:val="right"/>
      <w:pPr>
        <w:ind w:left="4320" w:hanging="180"/>
      </w:pPr>
    </w:lvl>
    <w:lvl w:ilvl="6" w:tplc="31237885" w:tentative="1">
      <w:start w:val="1"/>
      <w:numFmt w:val="decimal"/>
      <w:lvlText w:val="%7."/>
      <w:lvlJc w:val="left"/>
      <w:pPr>
        <w:ind w:left="5040" w:hanging="360"/>
      </w:pPr>
    </w:lvl>
    <w:lvl w:ilvl="7" w:tplc="31237885" w:tentative="1">
      <w:start w:val="1"/>
      <w:numFmt w:val="lowerLetter"/>
      <w:lvlText w:val="%8."/>
      <w:lvlJc w:val="left"/>
      <w:pPr>
        <w:ind w:left="5760" w:hanging="360"/>
      </w:pPr>
    </w:lvl>
    <w:lvl w:ilvl="8" w:tplc="31237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7">
    <w:multiLevelType w:val="hybridMultilevel"/>
    <w:lvl w:ilvl="0" w:tplc="28382482">
      <w:start w:val="1"/>
      <w:numFmt w:val="decimal"/>
      <w:lvlText w:val="%1."/>
      <w:lvlJc w:val="left"/>
      <w:pPr>
        <w:ind w:left="720" w:hanging="360"/>
      </w:pPr>
    </w:lvl>
    <w:lvl w:ilvl="1" w:tplc="28382482" w:tentative="1">
      <w:start w:val="1"/>
      <w:numFmt w:val="lowerLetter"/>
      <w:lvlText w:val="%2."/>
      <w:lvlJc w:val="left"/>
      <w:pPr>
        <w:ind w:left="1440" w:hanging="360"/>
      </w:pPr>
    </w:lvl>
    <w:lvl w:ilvl="2" w:tplc="28382482" w:tentative="1">
      <w:start w:val="1"/>
      <w:numFmt w:val="lowerRoman"/>
      <w:lvlText w:val="%3."/>
      <w:lvlJc w:val="right"/>
      <w:pPr>
        <w:ind w:left="2160" w:hanging="180"/>
      </w:pPr>
    </w:lvl>
    <w:lvl w:ilvl="3" w:tplc="28382482" w:tentative="1">
      <w:start w:val="1"/>
      <w:numFmt w:val="decimal"/>
      <w:lvlText w:val="%4."/>
      <w:lvlJc w:val="left"/>
      <w:pPr>
        <w:ind w:left="2880" w:hanging="360"/>
      </w:pPr>
    </w:lvl>
    <w:lvl w:ilvl="4" w:tplc="28382482" w:tentative="1">
      <w:start w:val="1"/>
      <w:numFmt w:val="lowerLetter"/>
      <w:lvlText w:val="%5."/>
      <w:lvlJc w:val="left"/>
      <w:pPr>
        <w:ind w:left="3600" w:hanging="360"/>
      </w:pPr>
    </w:lvl>
    <w:lvl w:ilvl="5" w:tplc="28382482" w:tentative="1">
      <w:start w:val="1"/>
      <w:numFmt w:val="lowerRoman"/>
      <w:lvlText w:val="%6."/>
      <w:lvlJc w:val="right"/>
      <w:pPr>
        <w:ind w:left="4320" w:hanging="180"/>
      </w:pPr>
    </w:lvl>
    <w:lvl w:ilvl="6" w:tplc="28382482" w:tentative="1">
      <w:start w:val="1"/>
      <w:numFmt w:val="decimal"/>
      <w:lvlText w:val="%7."/>
      <w:lvlJc w:val="left"/>
      <w:pPr>
        <w:ind w:left="5040" w:hanging="360"/>
      </w:pPr>
    </w:lvl>
    <w:lvl w:ilvl="7" w:tplc="28382482" w:tentative="1">
      <w:start w:val="1"/>
      <w:numFmt w:val="lowerLetter"/>
      <w:lvlText w:val="%8."/>
      <w:lvlJc w:val="left"/>
      <w:pPr>
        <w:ind w:left="5760" w:hanging="360"/>
      </w:pPr>
    </w:lvl>
    <w:lvl w:ilvl="8" w:tplc="28382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6">
    <w:multiLevelType w:val="hybridMultilevel"/>
    <w:lvl w:ilvl="0" w:tplc="39666206">
      <w:start w:val="1"/>
      <w:numFmt w:val="decimal"/>
      <w:lvlText w:val="%1."/>
      <w:lvlJc w:val="left"/>
      <w:pPr>
        <w:ind w:left="720" w:hanging="360"/>
      </w:pPr>
    </w:lvl>
    <w:lvl w:ilvl="1" w:tplc="39666206" w:tentative="1">
      <w:start w:val="1"/>
      <w:numFmt w:val="lowerLetter"/>
      <w:lvlText w:val="%2."/>
      <w:lvlJc w:val="left"/>
      <w:pPr>
        <w:ind w:left="1440" w:hanging="360"/>
      </w:pPr>
    </w:lvl>
    <w:lvl w:ilvl="2" w:tplc="39666206" w:tentative="1">
      <w:start w:val="1"/>
      <w:numFmt w:val="lowerRoman"/>
      <w:lvlText w:val="%3."/>
      <w:lvlJc w:val="right"/>
      <w:pPr>
        <w:ind w:left="2160" w:hanging="180"/>
      </w:pPr>
    </w:lvl>
    <w:lvl w:ilvl="3" w:tplc="39666206" w:tentative="1">
      <w:start w:val="1"/>
      <w:numFmt w:val="decimal"/>
      <w:lvlText w:val="%4."/>
      <w:lvlJc w:val="left"/>
      <w:pPr>
        <w:ind w:left="2880" w:hanging="360"/>
      </w:pPr>
    </w:lvl>
    <w:lvl w:ilvl="4" w:tplc="39666206" w:tentative="1">
      <w:start w:val="1"/>
      <w:numFmt w:val="lowerLetter"/>
      <w:lvlText w:val="%5."/>
      <w:lvlJc w:val="left"/>
      <w:pPr>
        <w:ind w:left="3600" w:hanging="360"/>
      </w:pPr>
    </w:lvl>
    <w:lvl w:ilvl="5" w:tplc="39666206" w:tentative="1">
      <w:start w:val="1"/>
      <w:numFmt w:val="lowerRoman"/>
      <w:lvlText w:val="%6."/>
      <w:lvlJc w:val="right"/>
      <w:pPr>
        <w:ind w:left="4320" w:hanging="180"/>
      </w:pPr>
    </w:lvl>
    <w:lvl w:ilvl="6" w:tplc="39666206" w:tentative="1">
      <w:start w:val="1"/>
      <w:numFmt w:val="decimal"/>
      <w:lvlText w:val="%7."/>
      <w:lvlJc w:val="left"/>
      <w:pPr>
        <w:ind w:left="5040" w:hanging="360"/>
      </w:pPr>
    </w:lvl>
    <w:lvl w:ilvl="7" w:tplc="39666206" w:tentative="1">
      <w:start w:val="1"/>
      <w:numFmt w:val="lowerLetter"/>
      <w:lvlText w:val="%8."/>
      <w:lvlJc w:val="left"/>
      <w:pPr>
        <w:ind w:left="5760" w:hanging="360"/>
      </w:pPr>
    </w:lvl>
    <w:lvl w:ilvl="8" w:tplc="39666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5">
    <w:multiLevelType w:val="hybridMultilevel"/>
    <w:lvl w:ilvl="0" w:tplc="95387009">
      <w:start w:val="1"/>
      <w:numFmt w:val="decimal"/>
      <w:lvlText w:val="%1."/>
      <w:lvlJc w:val="left"/>
      <w:pPr>
        <w:ind w:left="720" w:hanging="360"/>
      </w:pPr>
    </w:lvl>
    <w:lvl w:ilvl="1" w:tplc="95387009" w:tentative="1">
      <w:start w:val="1"/>
      <w:numFmt w:val="lowerLetter"/>
      <w:lvlText w:val="%2."/>
      <w:lvlJc w:val="left"/>
      <w:pPr>
        <w:ind w:left="1440" w:hanging="360"/>
      </w:pPr>
    </w:lvl>
    <w:lvl w:ilvl="2" w:tplc="95387009" w:tentative="1">
      <w:start w:val="1"/>
      <w:numFmt w:val="lowerRoman"/>
      <w:lvlText w:val="%3."/>
      <w:lvlJc w:val="right"/>
      <w:pPr>
        <w:ind w:left="2160" w:hanging="180"/>
      </w:pPr>
    </w:lvl>
    <w:lvl w:ilvl="3" w:tplc="95387009" w:tentative="1">
      <w:start w:val="1"/>
      <w:numFmt w:val="decimal"/>
      <w:lvlText w:val="%4."/>
      <w:lvlJc w:val="left"/>
      <w:pPr>
        <w:ind w:left="2880" w:hanging="360"/>
      </w:pPr>
    </w:lvl>
    <w:lvl w:ilvl="4" w:tplc="95387009" w:tentative="1">
      <w:start w:val="1"/>
      <w:numFmt w:val="lowerLetter"/>
      <w:lvlText w:val="%5."/>
      <w:lvlJc w:val="left"/>
      <w:pPr>
        <w:ind w:left="3600" w:hanging="360"/>
      </w:pPr>
    </w:lvl>
    <w:lvl w:ilvl="5" w:tplc="95387009" w:tentative="1">
      <w:start w:val="1"/>
      <w:numFmt w:val="lowerRoman"/>
      <w:lvlText w:val="%6."/>
      <w:lvlJc w:val="right"/>
      <w:pPr>
        <w:ind w:left="4320" w:hanging="180"/>
      </w:pPr>
    </w:lvl>
    <w:lvl w:ilvl="6" w:tplc="95387009" w:tentative="1">
      <w:start w:val="1"/>
      <w:numFmt w:val="decimal"/>
      <w:lvlText w:val="%7."/>
      <w:lvlJc w:val="left"/>
      <w:pPr>
        <w:ind w:left="5040" w:hanging="360"/>
      </w:pPr>
    </w:lvl>
    <w:lvl w:ilvl="7" w:tplc="95387009" w:tentative="1">
      <w:start w:val="1"/>
      <w:numFmt w:val="lowerLetter"/>
      <w:lvlText w:val="%8."/>
      <w:lvlJc w:val="left"/>
      <w:pPr>
        <w:ind w:left="5760" w:hanging="360"/>
      </w:pPr>
    </w:lvl>
    <w:lvl w:ilvl="8" w:tplc="95387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4">
    <w:multiLevelType w:val="hybridMultilevel"/>
    <w:lvl w:ilvl="0" w:tplc="63756596">
      <w:start w:val="1"/>
      <w:numFmt w:val="decimal"/>
      <w:lvlText w:val="%1."/>
      <w:lvlJc w:val="left"/>
      <w:pPr>
        <w:ind w:left="720" w:hanging="360"/>
      </w:pPr>
    </w:lvl>
    <w:lvl w:ilvl="1" w:tplc="63756596" w:tentative="1">
      <w:start w:val="1"/>
      <w:numFmt w:val="lowerLetter"/>
      <w:lvlText w:val="%2."/>
      <w:lvlJc w:val="left"/>
      <w:pPr>
        <w:ind w:left="1440" w:hanging="360"/>
      </w:pPr>
    </w:lvl>
    <w:lvl w:ilvl="2" w:tplc="63756596" w:tentative="1">
      <w:start w:val="1"/>
      <w:numFmt w:val="lowerRoman"/>
      <w:lvlText w:val="%3."/>
      <w:lvlJc w:val="right"/>
      <w:pPr>
        <w:ind w:left="2160" w:hanging="180"/>
      </w:pPr>
    </w:lvl>
    <w:lvl w:ilvl="3" w:tplc="63756596" w:tentative="1">
      <w:start w:val="1"/>
      <w:numFmt w:val="decimal"/>
      <w:lvlText w:val="%4."/>
      <w:lvlJc w:val="left"/>
      <w:pPr>
        <w:ind w:left="2880" w:hanging="360"/>
      </w:pPr>
    </w:lvl>
    <w:lvl w:ilvl="4" w:tplc="63756596" w:tentative="1">
      <w:start w:val="1"/>
      <w:numFmt w:val="lowerLetter"/>
      <w:lvlText w:val="%5."/>
      <w:lvlJc w:val="left"/>
      <w:pPr>
        <w:ind w:left="3600" w:hanging="360"/>
      </w:pPr>
    </w:lvl>
    <w:lvl w:ilvl="5" w:tplc="63756596" w:tentative="1">
      <w:start w:val="1"/>
      <w:numFmt w:val="lowerRoman"/>
      <w:lvlText w:val="%6."/>
      <w:lvlJc w:val="right"/>
      <w:pPr>
        <w:ind w:left="4320" w:hanging="180"/>
      </w:pPr>
    </w:lvl>
    <w:lvl w:ilvl="6" w:tplc="63756596" w:tentative="1">
      <w:start w:val="1"/>
      <w:numFmt w:val="decimal"/>
      <w:lvlText w:val="%7."/>
      <w:lvlJc w:val="left"/>
      <w:pPr>
        <w:ind w:left="5040" w:hanging="360"/>
      </w:pPr>
    </w:lvl>
    <w:lvl w:ilvl="7" w:tplc="63756596" w:tentative="1">
      <w:start w:val="1"/>
      <w:numFmt w:val="lowerLetter"/>
      <w:lvlText w:val="%8."/>
      <w:lvlJc w:val="left"/>
      <w:pPr>
        <w:ind w:left="5760" w:hanging="360"/>
      </w:pPr>
    </w:lvl>
    <w:lvl w:ilvl="8" w:tplc="63756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3">
    <w:multiLevelType w:val="hybridMultilevel"/>
    <w:lvl w:ilvl="0" w:tplc="34515258">
      <w:start w:val="1"/>
      <w:numFmt w:val="decimal"/>
      <w:lvlText w:val="%1."/>
      <w:lvlJc w:val="left"/>
      <w:pPr>
        <w:ind w:left="720" w:hanging="360"/>
      </w:pPr>
    </w:lvl>
    <w:lvl w:ilvl="1" w:tplc="34515258" w:tentative="1">
      <w:start w:val="1"/>
      <w:numFmt w:val="lowerLetter"/>
      <w:lvlText w:val="%2."/>
      <w:lvlJc w:val="left"/>
      <w:pPr>
        <w:ind w:left="1440" w:hanging="360"/>
      </w:pPr>
    </w:lvl>
    <w:lvl w:ilvl="2" w:tplc="34515258" w:tentative="1">
      <w:start w:val="1"/>
      <w:numFmt w:val="lowerRoman"/>
      <w:lvlText w:val="%3."/>
      <w:lvlJc w:val="right"/>
      <w:pPr>
        <w:ind w:left="2160" w:hanging="180"/>
      </w:pPr>
    </w:lvl>
    <w:lvl w:ilvl="3" w:tplc="34515258" w:tentative="1">
      <w:start w:val="1"/>
      <w:numFmt w:val="decimal"/>
      <w:lvlText w:val="%4."/>
      <w:lvlJc w:val="left"/>
      <w:pPr>
        <w:ind w:left="2880" w:hanging="360"/>
      </w:pPr>
    </w:lvl>
    <w:lvl w:ilvl="4" w:tplc="34515258" w:tentative="1">
      <w:start w:val="1"/>
      <w:numFmt w:val="lowerLetter"/>
      <w:lvlText w:val="%5."/>
      <w:lvlJc w:val="left"/>
      <w:pPr>
        <w:ind w:left="3600" w:hanging="360"/>
      </w:pPr>
    </w:lvl>
    <w:lvl w:ilvl="5" w:tplc="34515258" w:tentative="1">
      <w:start w:val="1"/>
      <w:numFmt w:val="lowerRoman"/>
      <w:lvlText w:val="%6."/>
      <w:lvlJc w:val="right"/>
      <w:pPr>
        <w:ind w:left="4320" w:hanging="180"/>
      </w:pPr>
    </w:lvl>
    <w:lvl w:ilvl="6" w:tplc="34515258" w:tentative="1">
      <w:start w:val="1"/>
      <w:numFmt w:val="decimal"/>
      <w:lvlText w:val="%7."/>
      <w:lvlJc w:val="left"/>
      <w:pPr>
        <w:ind w:left="5040" w:hanging="360"/>
      </w:pPr>
    </w:lvl>
    <w:lvl w:ilvl="7" w:tplc="34515258" w:tentative="1">
      <w:start w:val="1"/>
      <w:numFmt w:val="lowerLetter"/>
      <w:lvlText w:val="%8."/>
      <w:lvlJc w:val="left"/>
      <w:pPr>
        <w:ind w:left="5760" w:hanging="360"/>
      </w:pPr>
    </w:lvl>
    <w:lvl w:ilvl="8" w:tplc="34515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2">
    <w:multiLevelType w:val="hybridMultilevel"/>
    <w:lvl w:ilvl="0" w:tplc="78753351">
      <w:start w:val="1"/>
      <w:numFmt w:val="decimal"/>
      <w:lvlText w:val="%1."/>
      <w:lvlJc w:val="left"/>
      <w:pPr>
        <w:ind w:left="720" w:hanging="360"/>
      </w:pPr>
    </w:lvl>
    <w:lvl w:ilvl="1" w:tplc="78753351" w:tentative="1">
      <w:start w:val="1"/>
      <w:numFmt w:val="lowerLetter"/>
      <w:lvlText w:val="%2."/>
      <w:lvlJc w:val="left"/>
      <w:pPr>
        <w:ind w:left="1440" w:hanging="360"/>
      </w:pPr>
    </w:lvl>
    <w:lvl w:ilvl="2" w:tplc="78753351" w:tentative="1">
      <w:start w:val="1"/>
      <w:numFmt w:val="lowerRoman"/>
      <w:lvlText w:val="%3."/>
      <w:lvlJc w:val="right"/>
      <w:pPr>
        <w:ind w:left="2160" w:hanging="180"/>
      </w:pPr>
    </w:lvl>
    <w:lvl w:ilvl="3" w:tplc="78753351" w:tentative="1">
      <w:start w:val="1"/>
      <w:numFmt w:val="decimal"/>
      <w:lvlText w:val="%4."/>
      <w:lvlJc w:val="left"/>
      <w:pPr>
        <w:ind w:left="2880" w:hanging="360"/>
      </w:pPr>
    </w:lvl>
    <w:lvl w:ilvl="4" w:tplc="78753351" w:tentative="1">
      <w:start w:val="1"/>
      <w:numFmt w:val="lowerLetter"/>
      <w:lvlText w:val="%5."/>
      <w:lvlJc w:val="left"/>
      <w:pPr>
        <w:ind w:left="3600" w:hanging="360"/>
      </w:pPr>
    </w:lvl>
    <w:lvl w:ilvl="5" w:tplc="78753351" w:tentative="1">
      <w:start w:val="1"/>
      <w:numFmt w:val="lowerRoman"/>
      <w:lvlText w:val="%6."/>
      <w:lvlJc w:val="right"/>
      <w:pPr>
        <w:ind w:left="4320" w:hanging="180"/>
      </w:pPr>
    </w:lvl>
    <w:lvl w:ilvl="6" w:tplc="78753351" w:tentative="1">
      <w:start w:val="1"/>
      <w:numFmt w:val="decimal"/>
      <w:lvlText w:val="%7."/>
      <w:lvlJc w:val="left"/>
      <w:pPr>
        <w:ind w:left="5040" w:hanging="360"/>
      </w:pPr>
    </w:lvl>
    <w:lvl w:ilvl="7" w:tplc="78753351" w:tentative="1">
      <w:start w:val="1"/>
      <w:numFmt w:val="lowerLetter"/>
      <w:lvlText w:val="%8."/>
      <w:lvlJc w:val="left"/>
      <w:pPr>
        <w:ind w:left="5760" w:hanging="360"/>
      </w:pPr>
    </w:lvl>
    <w:lvl w:ilvl="8" w:tplc="78753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1">
    <w:multiLevelType w:val="hybridMultilevel"/>
    <w:lvl w:ilvl="0" w:tplc="27345793">
      <w:start w:val="1"/>
      <w:numFmt w:val="decimal"/>
      <w:lvlText w:val="%1."/>
      <w:lvlJc w:val="left"/>
      <w:pPr>
        <w:ind w:left="720" w:hanging="360"/>
      </w:pPr>
    </w:lvl>
    <w:lvl w:ilvl="1" w:tplc="27345793" w:tentative="1">
      <w:start w:val="1"/>
      <w:numFmt w:val="lowerLetter"/>
      <w:lvlText w:val="%2."/>
      <w:lvlJc w:val="left"/>
      <w:pPr>
        <w:ind w:left="1440" w:hanging="360"/>
      </w:pPr>
    </w:lvl>
    <w:lvl w:ilvl="2" w:tplc="27345793" w:tentative="1">
      <w:start w:val="1"/>
      <w:numFmt w:val="lowerRoman"/>
      <w:lvlText w:val="%3."/>
      <w:lvlJc w:val="right"/>
      <w:pPr>
        <w:ind w:left="2160" w:hanging="180"/>
      </w:pPr>
    </w:lvl>
    <w:lvl w:ilvl="3" w:tplc="27345793" w:tentative="1">
      <w:start w:val="1"/>
      <w:numFmt w:val="decimal"/>
      <w:lvlText w:val="%4."/>
      <w:lvlJc w:val="left"/>
      <w:pPr>
        <w:ind w:left="2880" w:hanging="360"/>
      </w:pPr>
    </w:lvl>
    <w:lvl w:ilvl="4" w:tplc="27345793" w:tentative="1">
      <w:start w:val="1"/>
      <w:numFmt w:val="lowerLetter"/>
      <w:lvlText w:val="%5."/>
      <w:lvlJc w:val="left"/>
      <w:pPr>
        <w:ind w:left="3600" w:hanging="360"/>
      </w:pPr>
    </w:lvl>
    <w:lvl w:ilvl="5" w:tplc="27345793" w:tentative="1">
      <w:start w:val="1"/>
      <w:numFmt w:val="lowerRoman"/>
      <w:lvlText w:val="%6."/>
      <w:lvlJc w:val="right"/>
      <w:pPr>
        <w:ind w:left="4320" w:hanging="180"/>
      </w:pPr>
    </w:lvl>
    <w:lvl w:ilvl="6" w:tplc="27345793" w:tentative="1">
      <w:start w:val="1"/>
      <w:numFmt w:val="decimal"/>
      <w:lvlText w:val="%7."/>
      <w:lvlJc w:val="left"/>
      <w:pPr>
        <w:ind w:left="5040" w:hanging="360"/>
      </w:pPr>
    </w:lvl>
    <w:lvl w:ilvl="7" w:tplc="27345793" w:tentative="1">
      <w:start w:val="1"/>
      <w:numFmt w:val="lowerLetter"/>
      <w:lvlText w:val="%8."/>
      <w:lvlJc w:val="left"/>
      <w:pPr>
        <w:ind w:left="5760" w:hanging="360"/>
      </w:pPr>
    </w:lvl>
    <w:lvl w:ilvl="8" w:tplc="27345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80">
    <w:multiLevelType w:val="hybridMultilevel"/>
    <w:lvl w:ilvl="0" w:tplc="20615284">
      <w:start w:val="1"/>
      <w:numFmt w:val="decimal"/>
      <w:lvlText w:val="%1."/>
      <w:lvlJc w:val="left"/>
      <w:pPr>
        <w:ind w:left="720" w:hanging="360"/>
      </w:pPr>
    </w:lvl>
    <w:lvl w:ilvl="1" w:tplc="20615284" w:tentative="1">
      <w:start w:val="1"/>
      <w:numFmt w:val="lowerLetter"/>
      <w:lvlText w:val="%2."/>
      <w:lvlJc w:val="left"/>
      <w:pPr>
        <w:ind w:left="1440" w:hanging="360"/>
      </w:pPr>
    </w:lvl>
    <w:lvl w:ilvl="2" w:tplc="20615284" w:tentative="1">
      <w:start w:val="1"/>
      <w:numFmt w:val="lowerRoman"/>
      <w:lvlText w:val="%3."/>
      <w:lvlJc w:val="right"/>
      <w:pPr>
        <w:ind w:left="2160" w:hanging="180"/>
      </w:pPr>
    </w:lvl>
    <w:lvl w:ilvl="3" w:tplc="20615284" w:tentative="1">
      <w:start w:val="1"/>
      <w:numFmt w:val="decimal"/>
      <w:lvlText w:val="%4."/>
      <w:lvlJc w:val="left"/>
      <w:pPr>
        <w:ind w:left="2880" w:hanging="360"/>
      </w:pPr>
    </w:lvl>
    <w:lvl w:ilvl="4" w:tplc="20615284" w:tentative="1">
      <w:start w:val="1"/>
      <w:numFmt w:val="lowerLetter"/>
      <w:lvlText w:val="%5."/>
      <w:lvlJc w:val="left"/>
      <w:pPr>
        <w:ind w:left="3600" w:hanging="360"/>
      </w:pPr>
    </w:lvl>
    <w:lvl w:ilvl="5" w:tplc="20615284" w:tentative="1">
      <w:start w:val="1"/>
      <w:numFmt w:val="lowerRoman"/>
      <w:lvlText w:val="%6."/>
      <w:lvlJc w:val="right"/>
      <w:pPr>
        <w:ind w:left="4320" w:hanging="180"/>
      </w:pPr>
    </w:lvl>
    <w:lvl w:ilvl="6" w:tplc="20615284" w:tentative="1">
      <w:start w:val="1"/>
      <w:numFmt w:val="decimal"/>
      <w:lvlText w:val="%7."/>
      <w:lvlJc w:val="left"/>
      <w:pPr>
        <w:ind w:left="5040" w:hanging="360"/>
      </w:pPr>
    </w:lvl>
    <w:lvl w:ilvl="7" w:tplc="20615284" w:tentative="1">
      <w:start w:val="1"/>
      <w:numFmt w:val="lowerLetter"/>
      <w:lvlText w:val="%8."/>
      <w:lvlJc w:val="left"/>
      <w:pPr>
        <w:ind w:left="5760" w:hanging="360"/>
      </w:pPr>
    </w:lvl>
    <w:lvl w:ilvl="8" w:tplc="20615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9">
    <w:multiLevelType w:val="hybridMultilevel"/>
    <w:lvl w:ilvl="0" w:tplc="86148466">
      <w:start w:val="1"/>
      <w:numFmt w:val="decimal"/>
      <w:lvlText w:val="%1."/>
      <w:lvlJc w:val="left"/>
      <w:pPr>
        <w:ind w:left="720" w:hanging="360"/>
      </w:pPr>
    </w:lvl>
    <w:lvl w:ilvl="1" w:tplc="86148466" w:tentative="1">
      <w:start w:val="1"/>
      <w:numFmt w:val="lowerLetter"/>
      <w:lvlText w:val="%2."/>
      <w:lvlJc w:val="left"/>
      <w:pPr>
        <w:ind w:left="1440" w:hanging="360"/>
      </w:pPr>
    </w:lvl>
    <w:lvl w:ilvl="2" w:tplc="86148466" w:tentative="1">
      <w:start w:val="1"/>
      <w:numFmt w:val="lowerRoman"/>
      <w:lvlText w:val="%3."/>
      <w:lvlJc w:val="right"/>
      <w:pPr>
        <w:ind w:left="2160" w:hanging="180"/>
      </w:pPr>
    </w:lvl>
    <w:lvl w:ilvl="3" w:tplc="86148466" w:tentative="1">
      <w:start w:val="1"/>
      <w:numFmt w:val="decimal"/>
      <w:lvlText w:val="%4."/>
      <w:lvlJc w:val="left"/>
      <w:pPr>
        <w:ind w:left="2880" w:hanging="360"/>
      </w:pPr>
    </w:lvl>
    <w:lvl w:ilvl="4" w:tplc="86148466" w:tentative="1">
      <w:start w:val="1"/>
      <w:numFmt w:val="lowerLetter"/>
      <w:lvlText w:val="%5."/>
      <w:lvlJc w:val="left"/>
      <w:pPr>
        <w:ind w:left="3600" w:hanging="360"/>
      </w:pPr>
    </w:lvl>
    <w:lvl w:ilvl="5" w:tplc="86148466" w:tentative="1">
      <w:start w:val="1"/>
      <w:numFmt w:val="lowerRoman"/>
      <w:lvlText w:val="%6."/>
      <w:lvlJc w:val="right"/>
      <w:pPr>
        <w:ind w:left="4320" w:hanging="180"/>
      </w:pPr>
    </w:lvl>
    <w:lvl w:ilvl="6" w:tplc="86148466" w:tentative="1">
      <w:start w:val="1"/>
      <w:numFmt w:val="decimal"/>
      <w:lvlText w:val="%7."/>
      <w:lvlJc w:val="left"/>
      <w:pPr>
        <w:ind w:left="5040" w:hanging="360"/>
      </w:pPr>
    </w:lvl>
    <w:lvl w:ilvl="7" w:tplc="86148466" w:tentative="1">
      <w:start w:val="1"/>
      <w:numFmt w:val="lowerLetter"/>
      <w:lvlText w:val="%8."/>
      <w:lvlJc w:val="left"/>
      <w:pPr>
        <w:ind w:left="5760" w:hanging="360"/>
      </w:pPr>
    </w:lvl>
    <w:lvl w:ilvl="8" w:tplc="86148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8">
    <w:multiLevelType w:val="hybridMultilevel"/>
    <w:lvl w:ilvl="0" w:tplc="60367511">
      <w:start w:val="1"/>
      <w:numFmt w:val="decimal"/>
      <w:lvlText w:val="%1."/>
      <w:lvlJc w:val="left"/>
      <w:pPr>
        <w:ind w:left="720" w:hanging="360"/>
      </w:pPr>
    </w:lvl>
    <w:lvl w:ilvl="1" w:tplc="60367511" w:tentative="1">
      <w:start w:val="1"/>
      <w:numFmt w:val="lowerLetter"/>
      <w:lvlText w:val="%2."/>
      <w:lvlJc w:val="left"/>
      <w:pPr>
        <w:ind w:left="1440" w:hanging="360"/>
      </w:pPr>
    </w:lvl>
    <w:lvl w:ilvl="2" w:tplc="60367511" w:tentative="1">
      <w:start w:val="1"/>
      <w:numFmt w:val="lowerRoman"/>
      <w:lvlText w:val="%3."/>
      <w:lvlJc w:val="right"/>
      <w:pPr>
        <w:ind w:left="2160" w:hanging="180"/>
      </w:pPr>
    </w:lvl>
    <w:lvl w:ilvl="3" w:tplc="60367511" w:tentative="1">
      <w:start w:val="1"/>
      <w:numFmt w:val="decimal"/>
      <w:lvlText w:val="%4."/>
      <w:lvlJc w:val="left"/>
      <w:pPr>
        <w:ind w:left="2880" w:hanging="360"/>
      </w:pPr>
    </w:lvl>
    <w:lvl w:ilvl="4" w:tplc="60367511" w:tentative="1">
      <w:start w:val="1"/>
      <w:numFmt w:val="lowerLetter"/>
      <w:lvlText w:val="%5."/>
      <w:lvlJc w:val="left"/>
      <w:pPr>
        <w:ind w:left="3600" w:hanging="360"/>
      </w:pPr>
    </w:lvl>
    <w:lvl w:ilvl="5" w:tplc="60367511" w:tentative="1">
      <w:start w:val="1"/>
      <w:numFmt w:val="lowerRoman"/>
      <w:lvlText w:val="%6."/>
      <w:lvlJc w:val="right"/>
      <w:pPr>
        <w:ind w:left="4320" w:hanging="180"/>
      </w:pPr>
    </w:lvl>
    <w:lvl w:ilvl="6" w:tplc="60367511" w:tentative="1">
      <w:start w:val="1"/>
      <w:numFmt w:val="decimal"/>
      <w:lvlText w:val="%7."/>
      <w:lvlJc w:val="left"/>
      <w:pPr>
        <w:ind w:left="5040" w:hanging="360"/>
      </w:pPr>
    </w:lvl>
    <w:lvl w:ilvl="7" w:tplc="60367511" w:tentative="1">
      <w:start w:val="1"/>
      <w:numFmt w:val="lowerLetter"/>
      <w:lvlText w:val="%8."/>
      <w:lvlJc w:val="left"/>
      <w:pPr>
        <w:ind w:left="5760" w:hanging="360"/>
      </w:pPr>
    </w:lvl>
    <w:lvl w:ilvl="8" w:tplc="60367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7">
    <w:multiLevelType w:val="hybridMultilevel"/>
    <w:lvl w:ilvl="0" w:tplc="89092679">
      <w:start w:val="1"/>
      <w:numFmt w:val="decimal"/>
      <w:lvlText w:val="%1."/>
      <w:lvlJc w:val="left"/>
      <w:pPr>
        <w:ind w:left="720" w:hanging="360"/>
      </w:pPr>
    </w:lvl>
    <w:lvl w:ilvl="1" w:tplc="89092679" w:tentative="1">
      <w:start w:val="1"/>
      <w:numFmt w:val="lowerLetter"/>
      <w:lvlText w:val="%2."/>
      <w:lvlJc w:val="left"/>
      <w:pPr>
        <w:ind w:left="1440" w:hanging="360"/>
      </w:pPr>
    </w:lvl>
    <w:lvl w:ilvl="2" w:tplc="89092679" w:tentative="1">
      <w:start w:val="1"/>
      <w:numFmt w:val="lowerRoman"/>
      <w:lvlText w:val="%3."/>
      <w:lvlJc w:val="right"/>
      <w:pPr>
        <w:ind w:left="2160" w:hanging="180"/>
      </w:pPr>
    </w:lvl>
    <w:lvl w:ilvl="3" w:tplc="89092679" w:tentative="1">
      <w:start w:val="1"/>
      <w:numFmt w:val="decimal"/>
      <w:lvlText w:val="%4."/>
      <w:lvlJc w:val="left"/>
      <w:pPr>
        <w:ind w:left="2880" w:hanging="360"/>
      </w:pPr>
    </w:lvl>
    <w:lvl w:ilvl="4" w:tplc="89092679" w:tentative="1">
      <w:start w:val="1"/>
      <w:numFmt w:val="lowerLetter"/>
      <w:lvlText w:val="%5."/>
      <w:lvlJc w:val="left"/>
      <w:pPr>
        <w:ind w:left="3600" w:hanging="360"/>
      </w:pPr>
    </w:lvl>
    <w:lvl w:ilvl="5" w:tplc="89092679" w:tentative="1">
      <w:start w:val="1"/>
      <w:numFmt w:val="lowerRoman"/>
      <w:lvlText w:val="%6."/>
      <w:lvlJc w:val="right"/>
      <w:pPr>
        <w:ind w:left="4320" w:hanging="180"/>
      </w:pPr>
    </w:lvl>
    <w:lvl w:ilvl="6" w:tplc="89092679" w:tentative="1">
      <w:start w:val="1"/>
      <w:numFmt w:val="decimal"/>
      <w:lvlText w:val="%7."/>
      <w:lvlJc w:val="left"/>
      <w:pPr>
        <w:ind w:left="5040" w:hanging="360"/>
      </w:pPr>
    </w:lvl>
    <w:lvl w:ilvl="7" w:tplc="89092679" w:tentative="1">
      <w:start w:val="1"/>
      <w:numFmt w:val="lowerLetter"/>
      <w:lvlText w:val="%8."/>
      <w:lvlJc w:val="left"/>
      <w:pPr>
        <w:ind w:left="5760" w:hanging="360"/>
      </w:pPr>
    </w:lvl>
    <w:lvl w:ilvl="8" w:tplc="89092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6">
    <w:multiLevelType w:val="hybridMultilevel"/>
    <w:lvl w:ilvl="0" w:tplc="93803612">
      <w:start w:val="1"/>
      <w:numFmt w:val="decimal"/>
      <w:lvlText w:val="%1."/>
      <w:lvlJc w:val="left"/>
      <w:pPr>
        <w:ind w:left="720" w:hanging="360"/>
      </w:pPr>
    </w:lvl>
    <w:lvl w:ilvl="1" w:tplc="93803612" w:tentative="1">
      <w:start w:val="1"/>
      <w:numFmt w:val="lowerLetter"/>
      <w:lvlText w:val="%2."/>
      <w:lvlJc w:val="left"/>
      <w:pPr>
        <w:ind w:left="1440" w:hanging="360"/>
      </w:pPr>
    </w:lvl>
    <w:lvl w:ilvl="2" w:tplc="93803612" w:tentative="1">
      <w:start w:val="1"/>
      <w:numFmt w:val="lowerRoman"/>
      <w:lvlText w:val="%3."/>
      <w:lvlJc w:val="right"/>
      <w:pPr>
        <w:ind w:left="2160" w:hanging="180"/>
      </w:pPr>
    </w:lvl>
    <w:lvl w:ilvl="3" w:tplc="93803612" w:tentative="1">
      <w:start w:val="1"/>
      <w:numFmt w:val="decimal"/>
      <w:lvlText w:val="%4."/>
      <w:lvlJc w:val="left"/>
      <w:pPr>
        <w:ind w:left="2880" w:hanging="360"/>
      </w:pPr>
    </w:lvl>
    <w:lvl w:ilvl="4" w:tplc="93803612" w:tentative="1">
      <w:start w:val="1"/>
      <w:numFmt w:val="lowerLetter"/>
      <w:lvlText w:val="%5."/>
      <w:lvlJc w:val="left"/>
      <w:pPr>
        <w:ind w:left="3600" w:hanging="360"/>
      </w:pPr>
    </w:lvl>
    <w:lvl w:ilvl="5" w:tplc="93803612" w:tentative="1">
      <w:start w:val="1"/>
      <w:numFmt w:val="lowerRoman"/>
      <w:lvlText w:val="%6."/>
      <w:lvlJc w:val="right"/>
      <w:pPr>
        <w:ind w:left="4320" w:hanging="180"/>
      </w:pPr>
    </w:lvl>
    <w:lvl w:ilvl="6" w:tplc="93803612" w:tentative="1">
      <w:start w:val="1"/>
      <w:numFmt w:val="decimal"/>
      <w:lvlText w:val="%7."/>
      <w:lvlJc w:val="left"/>
      <w:pPr>
        <w:ind w:left="5040" w:hanging="360"/>
      </w:pPr>
    </w:lvl>
    <w:lvl w:ilvl="7" w:tplc="93803612" w:tentative="1">
      <w:start w:val="1"/>
      <w:numFmt w:val="lowerLetter"/>
      <w:lvlText w:val="%8."/>
      <w:lvlJc w:val="left"/>
      <w:pPr>
        <w:ind w:left="5760" w:hanging="360"/>
      </w:pPr>
    </w:lvl>
    <w:lvl w:ilvl="8" w:tplc="93803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5">
    <w:multiLevelType w:val="hybridMultilevel"/>
    <w:lvl w:ilvl="0" w:tplc="27364564">
      <w:start w:val="1"/>
      <w:numFmt w:val="decimal"/>
      <w:lvlText w:val="%1."/>
      <w:lvlJc w:val="left"/>
      <w:pPr>
        <w:ind w:left="720" w:hanging="360"/>
      </w:pPr>
    </w:lvl>
    <w:lvl w:ilvl="1" w:tplc="27364564" w:tentative="1">
      <w:start w:val="1"/>
      <w:numFmt w:val="lowerLetter"/>
      <w:lvlText w:val="%2."/>
      <w:lvlJc w:val="left"/>
      <w:pPr>
        <w:ind w:left="1440" w:hanging="360"/>
      </w:pPr>
    </w:lvl>
    <w:lvl w:ilvl="2" w:tplc="27364564" w:tentative="1">
      <w:start w:val="1"/>
      <w:numFmt w:val="lowerRoman"/>
      <w:lvlText w:val="%3."/>
      <w:lvlJc w:val="right"/>
      <w:pPr>
        <w:ind w:left="2160" w:hanging="180"/>
      </w:pPr>
    </w:lvl>
    <w:lvl w:ilvl="3" w:tplc="27364564" w:tentative="1">
      <w:start w:val="1"/>
      <w:numFmt w:val="decimal"/>
      <w:lvlText w:val="%4."/>
      <w:lvlJc w:val="left"/>
      <w:pPr>
        <w:ind w:left="2880" w:hanging="360"/>
      </w:pPr>
    </w:lvl>
    <w:lvl w:ilvl="4" w:tplc="27364564" w:tentative="1">
      <w:start w:val="1"/>
      <w:numFmt w:val="lowerLetter"/>
      <w:lvlText w:val="%5."/>
      <w:lvlJc w:val="left"/>
      <w:pPr>
        <w:ind w:left="3600" w:hanging="360"/>
      </w:pPr>
    </w:lvl>
    <w:lvl w:ilvl="5" w:tplc="27364564" w:tentative="1">
      <w:start w:val="1"/>
      <w:numFmt w:val="lowerRoman"/>
      <w:lvlText w:val="%6."/>
      <w:lvlJc w:val="right"/>
      <w:pPr>
        <w:ind w:left="4320" w:hanging="180"/>
      </w:pPr>
    </w:lvl>
    <w:lvl w:ilvl="6" w:tplc="27364564" w:tentative="1">
      <w:start w:val="1"/>
      <w:numFmt w:val="decimal"/>
      <w:lvlText w:val="%7."/>
      <w:lvlJc w:val="left"/>
      <w:pPr>
        <w:ind w:left="5040" w:hanging="360"/>
      </w:pPr>
    </w:lvl>
    <w:lvl w:ilvl="7" w:tplc="27364564" w:tentative="1">
      <w:start w:val="1"/>
      <w:numFmt w:val="lowerLetter"/>
      <w:lvlText w:val="%8."/>
      <w:lvlJc w:val="left"/>
      <w:pPr>
        <w:ind w:left="5760" w:hanging="360"/>
      </w:pPr>
    </w:lvl>
    <w:lvl w:ilvl="8" w:tplc="27364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4">
    <w:multiLevelType w:val="hybridMultilevel"/>
    <w:lvl w:ilvl="0" w:tplc="31526005">
      <w:start w:val="1"/>
      <w:numFmt w:val="decimal"/>
      <w:lvlText w:val="%1."/>
      <w:lvlJc w:val="left"/>
      <w:pPr>
        <w:ind w:left="720" w:hanging="360"/>
      </w:pPr>
    </w:lvl>
    <w:lvl w:ilvl="1" w:tplc="31526005" w:tentative="1">
      <w:start w:val="1"/>
      <w:numFmt w:val="lowerLetter"/>
      <w:lvlText w:val="%2."/>
      <w:lvlJc w:val="left"/>
      <w:pPr>
        <w:ind w:left="1440" w:hanging="360"/>
      </w:pPr>
    </w:lvl>
    <w:lvl w:ilvl="2" w:tplc="31526005" w:tentative="1">
      <w:start w:val="1"/>
      <w:numFmt w:val="lowerRoman"/>
      <w:lvlText w:val="%3."/>
      <w:lvlJc w:val="right"/>
      <w:pPr>
        <w:ind w:left="2160" w:hanging="180"/>
      </w:pPr>
    </w:lvl>
    <w:lvl w:ilvl="3" w:tplc="31526005" w:tentative="1">
      <w:start w:val="1"/>
      <w:numFmt w:val="decimal"/>
      <w:lvlText w:val="%4."/>
      <w:lvlJc w:val="left"/>
      <w:pPr>
        <w:ind w:left="2880" w:hanging="360"/>
      </w:pPr>
    </w:lvl>
    <w:lvl w:ilvl="4" w:tplc="31526005" w:tentative="1">
      <w:start w:val="1"/>
      <w:numFmt w:val="lowerLetter"/>
      <w:lvlText w:val="%5."/>
      <w:lvlJc w:val="left"/>
      <w:pPr>
        <w:ind w:left="3600" w:hanging="360"/>
      </w:pPr>
    </w:lvl>
    <w:lvl w:ilvl="5" w:tplc="31526005" w:tentative="1">
      <w:start w:val="1"/>
      <w:numFmt w:val="lowerRoman"/>
      <w:lvlText w:val="%6."/>
      <w:lvlJc w:val="right"/>
      <w:pPr>
        <w:ind w:left="4320" w:hanging="180"/>
      </w:pPr>
    </w:lvl>
    <w:lvl w:ilvl="6" w:tplc="31526005" w:tentative="1">
      <w:start w:val="1"/>
      <w:numFmt w:val="decimal"/>
      <w:lvlText w:val="%7."/>
      <w:lvlJc w:val="left"/>
      <w:pPr>
        <w:ind w:left="5040" w:hanging="360"/>
      </w:pPr>
    </w:lvl>
    <w:lvl w:ilvl="7" w:tplc="31526005" w:tentative="1">
      <w:start w:val="1"/>
      <w:numFmt w:val="lowerLetter"/>
      <w:lvlText w:val="%8."/>
      <w:lvlJc w:val="left"/>
      <w:pPr>
        <w:ind w:left="5760" w:hanging="360"/>
      </w:pPr>
    </w:lvl>
    <w:lvl w:ilvl="8" w:tplc="31526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3">
    <w:multiLevelType w:val="hybridMultilevel"/>
    <w:lvl w:ilvl="0" w:tplc="85213686">
      <w:start w:val="1"/>
      <w:numFmt w:val="decimal"/>
      <w:lvlText w:val="%1."/>
      <w:lvlJc w:val="left"/>
      <w:pPr>
        <w:ind w:left="720" w:hanging="360"/>
      </w:pPr>
    </w:lvl>
    <w:lvl w:ilvl="1" w:tplc="85213686" w:tentative="1">
      <w:start w:val="1"/>
      <w:numFmt w:val="lowerLetter"/>
      <w:lvlText w:val="%2."/>
      <w:lvlJc w:val="left"/>
      <w:pPr>
        <w:ind w:left="1440" w:hanging="360"/>
      </w:pPr>
    </w:lvl>
    <w:lvl w:ilvl="2" w:tplc="85213686" w:tentative="1">
      <w:start w:val="1"/>
      <w:numFmt w:val="lowerRoman"/>
      <w:lvlText w:val="%3."/>
      <w:lvlJc w:val="right"/>
      <w:pPr>
        <w:ind w:left="2160" w:hanging="180"/>
      </w:pPr>
    </w:lvl>
    <w:lvl w:ilvl="3" w:tplc="85213686" w:tentative="1">
      <w:start w:val="1"/>
      <w:numFmt w:val="decimal"/>
      <w:lvlText w:val="%4."/>
      <w:lvlJc w:val="left"/>
      <w:pPr>
        <w:ind w:left="2880" w:hanging="360"/>
      </w:pPr>
    </w:lvl>
    <w:lvl w:ilvl="4" w:tplc="85213686" w:tentative="1">
      <w:start w:val="1"/>
      <w:numFmt w:val="lowerLetter"/>
      <w:lvlText w:val="%5."/>
      <w:lvlJc w:val="left"/>
      <w:pPr>
        <w:ind w:left="3600" w:hanging="360"/>
      </w:pPr>
    </w:lvl>
    <w:lvl w:ilvl="5" w:tplc="85213686" w:tentative="1">
      <w:start w:val="1"/>
      <w:numFmt w:val="lowerRoman"/>
      <w:lvlText w:val="%6."/>
      <w:lvlJc w:val="right"/>
      <w:pPr>
        <w:ind w:left="4320" w:hanging="180"/>
      </w:pPr>
    </w:lvl>
    <w:lvl w:ilvl="6" w:tplc="85213686" w:tentative="1">
      <w:start w:val="1"/>
      <w:numFmt w:val="decimal"/>
      <w:lvlText w:val="%7."/>
      <w:lvlJc w:val="left"/>
      <w:pPr>
        <w:ind w:left="5040" w:hanging="360"/>
      </w:pPr>
    </w:lvl>
    <w:lvl w:ilvl="7" w:tplc="85213686" w:tentative="1">
      <w:start w:val="1"/>
      <w:numFmt w:val="lowerLetter"/>
      <w:lvlText w:val="%8."/>
      <w:lvlJc w:val="left"/>
      <w:pPr>
        <w:ind w:left="5760" w:hanging="360"/>
      </w:pPr>
    </w:lvl>
    <w:lvl w:ilvl="8" w:tplc="85213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2">
    <w:multiLevelType w:val="hybridMultilevel"/>
    <w:lvl w:ilvl="0" w:tplc="70724406">
      <w:start w:val="1"/>
      <w:numFmt w:val="decimal"/>
      <w:lvlText w:val="%1."/>
      <w:lvlJc w:val="left"/>
      <w:pPr>
        <w:ind w:left="720" w:hanging="360"/>
      </w:pPr>
    </w:lvl>
    <w:lvl w:ilvl="1" w:tplc="70724406" w:tentative="1">
      <w:start w:val="1"/>
      <w:numFmt w:val="lowerLetter"/>
      <w:lvlText w:val="%2."/>
      <w:lvlJc w:val="left"/>
      <w:pPr>
        <w:ind w:left="1440" w:hanging="360"/>
      </w:pPr>
    </w:lvl>
    <w:lvl w:ilvl="2" w:tplc="70724406" w:tentative="1">
      <w:start w:val="1"/>
      <w:numFmt w:val="lowerRoman"/>
      <w:lvlText w:val="%3."/>
      <w:lvlJc w:val="right"/>
      <w:pPr>
        <w:ind w:left="2160" w:hanging="180"/>
      </w:pPr>
    </w:lvl>
    <w:lvl w:ilvl="3" w:tplc="70724406" w:tentative="1">
      <w:start w:val="1"/>
      <w:numFmt w:val="decimal"/>
      <w:lvlText w:val="%4."/>
      <w:lvlJc w:val="left"/>
      <w:pPr>
        <w:ind w:left="2880" w:hanging="360"/>
      </w:pPr>
    </w:lvl>
    <w:lvl w:ilvl="4" w:tplc="70724406" w:tentative="1">
      <w:start w:val="1"/>
      <w:numFmt w:val="lowerLetter"/>
      <w:lvlText w:val="%5."/>
      <w:lvlJc w:val="left"/>
      <w:pPr>
        <w:ind w:left="3600" w:hanging="360"/>
      </w:pPr>
    </w:lvl>
    <w:lvl w:ilvl="5" w:tplc="70724406" w:tentative="1">
      <w:start w:val="1"/>
      <w:numFmt w:val="lowerRoman"/>
      <w:lvlText w:val="%6."/>
      <w:lvlJc w:val="right"/>
      <w:pPr>
        <w:ind w:left="4320" w:hanging="180"/>
      </w:pPr>
    </w:lvl>
    <w:lvl w:ilvl="6" w:tplc="70724406" w:tentative="1">
      <w:start w:val="1"/>
      <w:numFmt w:val="decimal"/>
      <w:lvlText w:val="%7."/>
      <w:lvlJc w:val="left"/>
      <w:pPr>
        <w:ind w:left="5040" w:hanging="360"/>
      </w:pPr>
    </w:lvl>
    <w:lvl w:ilvl="7" w:tplc="70724406" w:tentative="1">
      <w:start w:val="1"/>
      <w:numFmt w:val="lowerLetter"/>
      <w:lvlText w:val="%8."/>
      <w:lvlJc w:val="left"/>
      <w:pPr>
        <w:ind w:left="5760" w:hanging="360"/>
      </w:pPr>
    </w:lvl>
    <w:lvl w:ilvl="8" w:tplc="70724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1">
    <w:multiLevelType w:val="hybridMultilevel"/>
    <w:lvl w:ilvl="0" w:tplc="71246001">
      <w:start w:val="1"/>
      <w:numFmt w:val="decimal"/>
      <w:lvlText w:val="%1."/>
      <w:lvlJc w:val="left"/>
      <w:pPr>
        <w:ind w:left="720" w:hanging="360"/>
      </w:pPr>
    </w:lvl>
    <w:lvl w:ilvl="1" w:tplc="71246001" w:tentative="1">
      <w:start w:val="1"/>
      <w:numFmt w:val="lowerLetter"/>
      <w:lvlText w:val="%2."/>
      <w:lvlJc w:val="left"/>
      <w:pPr>
        <w:ind w:left="1440" w:hanging="360"/>
      </w:pPr>
    </w:lvl>
    <w:lvl w:ilvl="2" w:tplc="71246001" w:tentative="1">
      <w:start w:val="1"/>
      <w:numFmt w:val="lowerRoman"/>
      <w:lvlText w:val="%3."/>
      <w:lvlJc w:val="right"/>
      <w:pPr>
        <w:ind w:left="2160" w:hanging="180"/>
      </w:pPr>
    </w:lvl>
    <w:lvl w:ilvl="3" w:tplc="71246001" w:tentative="1">
      <w:start w:val="1"/>
      <w:numFmt w:val="decimal"/>
      <w:lvlText w:val="%4."/>
      <w:lvlJc w:val="left"/>
      <w:pPr>
        <w:ind w:left="2880" w:hanging="360"/>
      </w:pPr>
    </w:lvl>
    <w:lvl w:ilvl="4" w:tplc="71246001" w:tentative="1">
      <w:start w:val="1"/>
      <w:numFmt w:val="lowerLetter"/>
      <w:lvlText w:val="%5."/>
      <w:lvlJc w:val="left"/>
      <w:pPr>
        <w:ind w:left="3600" w:hanging="360"/>
      </w:pPr>
    </w:lvl>
    <w:lvl w:ilvl="5" w:tplc="71246001" w:tentative="1">
      <w:start w:val="1"/>
      <w:numFmt w:val="lowerRoman"/>
      <w:lvlText w:val="%6."/>
      <w:lvlJc w:val="right"/>
      <w:pPr>
        <w:ind w:left="4320" w:hanging="180"/>
      </w:pPr>
    </w:lvl>
    <w:lvl w:ilvl="6" w:tplc="71246001" w:tentative="1">
      <w:start w:val="1"/>
      <w:numFmt w:val="decimal"/>
      <w:lvlText w:val="%7."/>
      <w:lvlJc w:val="left"/>
      <w:pPr>
        <w:ind w:left="5040" w:hanging="360"/>
      </w:pPr>
    </w:lvl>
    <w:lvl w:ilvl="7" w:tplc="71246001" w:tentative="1">
      <w:start w:val="1"/>
      <w:numFmt w:val="lowerLetter"/>
      <w:lvlText w:val="%8."/>
      <w:lvlJc w:val="left"/>
      <w:pPr>
        <w:ind w:left="5760" w:hanging="360"/>
      </w:pPr>
    </w:lvl>
    <w:lvl w:ilvl="8" w:tplc="71246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0">
    <w:multiLevelType w:val="hybridMultilevel"/>
    <w:lvl w:ilvl="0" w:tplc="50914307">
      <w:start w:val="1"/>
      <w:numFmt w:val="decimal"/>
      <w:lvlText w:val="%1."/>
      <w:lvlJc w:val="left"/>
      <w:pPr>
        <w:ind w:left="720" w:hanging="360"/>
      </w:pPr>
    </w:lvl>
    <w:lvl w:ilvl="1" w:tplc="50914307" w:tentative="1">
      <w:start w:val="1"/>
      <w:numFmt w:val="lowerLetter"/>
      <w:lvlText w:val="%2."/>
      <w:lvlJc w:val="left"/>
      <w:pPr>
        <w:ind w:left="1440" w:hanging="360"/>
      </w:pPr>
    </w:lvl>
    <w:lvl w:ilvl="2" w:tplc="50914307" w:tentative="1">
      <w:start w:val="1"/>
      <w:numFmt w:val="lowerRoman"/>
      <w:lvlText w:val="%3."/>
      <w:lvlJc w:val="right"/>
      <w:pPr>
        <w:ind w:left="2160" w:hanging="180"/>
      </w:pPr>
    </w:lvl>
    <w:lvl w:ilvl="3" w:tplc="50914307" w:tentative="1">
      <w:start w:val="1"/>
      <w:numFmt w:val="decimal"/>
      <w:lvlText w:val="%4."/>
      <w:lvlJc w:val="left"/>
      <w:pPr>
        <w:ind w:left="2880" w:hanging="360"/>
      </w:pPr>
    </w:lvl>
    <w:lvl w:ilvl="4" w:tplc="50914307" w:tentative="1">
      <w:start w:val="1"/>
      <w:numFmt w:val="lowerLetter"/>
      <w:lvlText w:val="%5."/>
      <w:lvlJc w:val="left"/>
      <w:pPr>
        <w:ind w:left="3600" w:hanging="360"/>
      </w:pPr>
    </w:lvl>
    <w:lvl w:ilvl="5" w:tplc="50914307" w:tentative="1">
      <w:start w:val="1"/>
      <w:numFmt w:val="lowerRoman"/>
      <w:lvlText w:val="%6."/>
      <w:lvlJc w:val="right"/>
      <w:pPr>
        <w:ind w:left="4320" w:hanging="180"/>
      </w:pPr>
    </w:lvl>
    <w:lvl w:ilvl="6" w:tplc="50914307" w:tentative="1">
      <w:start w:val="1"/>
      <w:numFmt w:val="decimal"/>
      <w:lvlText w:val="%7."/>
      <w:lvlJc w:val="left"/>
      <w:pPr>
        <w:ind w:left="5040" w:hanging="360"/>
      </w:pPr>
    </w:lvl>
    <w:lvl w:ilvl="7" w:tplc="50914307" w:tentative="1">
      <w:start w:val="1"/>
      <w:numFmt w:val="lowerLetter"/>
      <w:lvlText w:val="%8."/>
      <w:lvlJc w:val="left"/>
      <w:pPr>
        <w:ind w:left="5760" w:hanging="360"/>
      </w:pPr>
    </w:lvl>
    <w:lvl w:ilvl="8" w:tplc="50914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9">
    <w:multiLevelType w:val="hybridMultilevel"/>
    <w:lvl w:ilvl="0" w:tplc="82154200">
      <w:start w:val="1"/>
      <w:numFmt w:val="decimal"/>
      <w:lvlText w:val="%1."/>
      <w:lvlJc w:val="left"/>
      <w:pPr>
        <w:ind w:left="720" w:hanging="360"/>
      </w:pPr>
    </w:lvl>
    <w:lvl w:ilvl="1" w:tplc="82154200" w:tentative="1">
      <w:start w:val="1"/>
      <w:numFmt w:val="lowerLetter"/>
      <w:lvlText w:val="%2."/>
      <w:lvlJc w:val="left"/>
      <w:pPr>
        <w:ind w:left="1440" w:hanging="360"/>
      </w:pPr>
    </w:lvl>
    <w:lvl w:ilvl="2" w:tplc="82154200" w:tentative="1">
      <w:start w:val="1"/>
      <w:numFmt w:val="lowerRoman"/>
      <w:lvlText w:val="%3."/>
      <w:lvlJc w:val="right"/>
      <w:pPr>
        <w:ind w:left="2160" w:hanging="180"/>
      </w:pPr>
    </w:lvl>
    <w:lvl w:ilvl="3" w:tplc="82154200" w:tentative="1">
      <w:start w:val="1"/>
      <w:numFmt w:val="decimal"/>
      <w:lvlText w:val="%4."/>
      <w:lvlJc w:val="left"/>
      <w:pPr>
        <w:ind w:left="2880" w:hanging="360"/>
      </w:pPr>
    </w:lvl>
    <w:lvl w:ilvl="4" w:tplc="82154200" w:tentative="1">
      <w:start w:val="1"/>
      <w:numFmt w:val="lowerLetter"/>
      <w:lvlText w:val="%5."/>
      <w:lvlJc w:val="left"/>
      <w:pPr>
        <w:ind w:left="3600" w:hanging="360"/>
      </w:pPr>
    </w:lvl>
    <w:lvl w:ilvl="5" w:tplc="82154200" w:tentative="1">
      <w:start w:val="1"/>
      <w:numFmt w:val="lowerRoman"/>
      <w:lvlText w:val="%6."/>
      <w:lvlJc w:val="right"/>
      <w:pPr>
        <w:ind w:left="4320" w:hanging="180"/>
      </w:pPr>
    </w:lvl>
    <w:lvl w:ilvl="6" w:tplc="82154200" w:tentative="1">
      <w:start w:val="1"/>
      <w:numFmt w:val="decimal"/>
      <w:lvlText w:val="%7."/>
      <w:lvlJc w:val="left"/>
      <w:pPr>
        <w:ind w:left="5040" w:hanging="360"/>
      </w:pPr>
    </w:lvl>
    <w:lvl w:ilvl="7" w:tplc="82154200" w:tentative="1">
      <w:start w:val="1"/>
      <w:numFmt w:val="lowerLetter"/>
      <w:lvlText w:val="%8."/>
      <w:lvlJc w:val="left"/>
      <w:pPr>
        <w:ind w:left="5760" w:hanging="360"/>
      </w:pPr>
    </w:lvl>
    <w:lvl w:ilvl="8" w:tplc="82154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8">
    <w:multiLevelType w:val="hybridMultilevel"/>
    <w:lvl w:ilvl="0" w:tplc="80653670">
      <w:start w:val="1"/>
      <w:numFmt w:val="decimal"/>
      <w:lvlText w:val="%1."/>
      <w:lvlJc w:val="left"/>
      <w:pPr>
        <w:ind w:left="720" w:hanging="360"/>
      </w:pPr>
    </w:lvl>
    <w:lvl w:ilvl="1" w:tplc="80653670" w:tentative="1">
      <w:start w:val="1"/>
      <w:numFmt w:val="lowerLetter"/>
      <w:lvlText w:val="%2."/>
      <w:lvlJc w:val="left"/>
      <w:pPr>
        <w:ind w:left="1440" w:hanging="360"/>
      </w:pPr>
    </w:lvl>
    <w:lvl w:ilvl="2" w:tplc="80653670" w:tentative="1">
      <w:start w:val="1"/>
      <w:numFmt w:val="lowerRoman"/>
      <w:lvlText w:val="%3."/>
      <w:lvlJc w:val="right"/>
      <w:pPr>
        <w:ind w:left="2160" w:hanging="180"/>
      </w:pPr>
    </w:lvl>
    <w:lvl w:ilvl="3" w:tplc="80653670" w:tentative="1">
      <w:start w:val="1"/>
      <w:numFmt w:val="decimal"/>
      <w:lvlText w:val="%4."/>
      <w:lvlJc w:val="left"/>
      <w:pPr>
        <w:ind w:left="2880" w:hanging="360"/>
      </w:pPr>
    </w:lvl>
    <w:lvl w:ilvl="4" w:tplc="80653670" w:tentative="1">
      <w:start w:val="1"/>
      <w:numFmt w:val="lowerLetter"/>
      <w:lvlText w:val="%5."/>
      <w:lvlJc w:val="left"/>
      <w:pPr>
        <w:ind w:left="3600" w:hanging="360"/>
      </w:pPr>
    </w:lvl>
    <w:lvl w:ilvl="5" w:tplc="80653670" w:tentative="1">
      <w:start w:val="1"/>
      <w:numFmt w:val="lowerRoman"/>
      <w:lvlText w:val="%6."/>
      <w:lvlJc w:val="right"/>
      <w:pPr>
        <w:ind w:left="4320" w:hanging="180"/>
      </w:pPr>
    </w:lvl>
    <w:lvl w:ilvl="6" w:tplc="80653670" w:tentative="1">
      <w:start w:val="1"/>
      <w:numFmt w:val="decimal"/>
      <w:lvlText w:val="%7."/>
      <w:lvlJc w:val="left"/>
      <w:pPr>
        <w:ind w:left="5040" w:hanging="360"/>
      </w:pPr>
    </w:lvl>
    <w:lvl w:ilvl="7" w:tplc="80653670" w:tentative="1">
      <w:start w:val="1"/>
      <w:numFmt w:val="lowerLetter"/>
      <w:lvlText w:val="%8."/>
      <w:lvlJc w:val="left"/>
      <w:pPr>
        <w:ind w:left="5760" w:hanging="360"/>
      </w:pPr>
    </w:lvl>
    <w:lvl w:ilvl="8" w:tplc="80653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7">
    <w:multiLevelType w:val="hybridMultilevel"/>
    <w:lvl w:ilvl="0" w:tplc="81517423">
      <w:start w:val="1"/>
      <w:numFmt w:val="decimal"/>
      <w:lvlText w:val="%1."/>
      <w:lvlJc w:val="left"/>
      <w:pPr>
        <w:ind w:left="720" w:hanging="360"/>
      </w:pPr>
    </w:lvl>
    <w:lvl w:ilvl="1" w:tplc="81517423" w:tentative="1">
      <w:start w:val="1"/>
      <w:numFmt w:val="lowerLetter"/>
      <w:lvlText w:val="%2."/>
      <w:lvlJc w:val="left"/>
      <w:pPr>
        <w:ind w:left="1440" w:hanging="360"/>
      </w:pPr>
    </w:lvl>
    <w:lvl w:ilvl="2" w:tplc="81517423" w:tentative="1">
      <w:start w:val="1"/>
      <w:numFmt w:val="lowerRoman"/>
      <w:lvlText w:val="%3."/>
      <w:lvlJc w:val="right"/>
      <w:pPr>
        <w:ind w:left="2160" w:hanging="180"/>
      </w:pPr>
    </w:lvl>
    <w:lvl w:ilvl="3" w:tplc="81517423" w:tentative="1">
      <w:start w:val="1"/>
      <w:numFmt w:val="decimal"/>
      <w:lvlText w:val="%4."/>
      <w:lvlJc w:val="left"/>
      <w:pPr>
        <w:ind w:left="2880" w:hanging="360"/>
      </w:pPr>
    </w:lvl>
    <w:lvl w:ilvl="4" w:tplc="81517423" w:tentative="1">
      <w:start w:val="1"/>
      <w:numFmt w:val="lowerLetter"/>
      <w:lvlText w:val="%5."/>
      <w:lvlJc w:val="left"/>
      <w:pPr>
        <w:ind w:left="3600" w:hanging="360"/>
      </w:pPr>
    </w:lvl>
    <w:lvl w:ilvl="5" w:tplc="81517423" w:tentative="1">
      <w:start w:val="1"/>
      <w:numFmt w:val="lowerRoman"/>
      <w:lvlText w:val="%6."/>
      <w:lvlJc w:val="right"/>
      <w:pPr>
        <w:ind w:left="4320" w:hanging="180"/>
      </w:pPr>
    </w:lvl>
    <w:lvl w:ilvl="6" w:tplc="81517423" w:tentative="1">
      <w:start w:val="1"/>
      <w:numFmt w:val="decimal"/>
      <w:lvlText w:val="%7."/>
      <w:lvlJc w:val="left"/>
      <w:pPr>
        <w:ind w:left="5040" w:hanging="360"/>
      </w:pPr>
    </w:lvl>
    <w:lvl w:ilvl="7" w:tplc="81517423" w:tentative="1">
      <w:start w:val="1"/>
      <w:numFmt w:val="lowerLetter"/>
      <w:lvlText w:val="%8."/>
      <w:lvlJc w:val="left"/>
      <w:pPr>
        <w:ind w:left="5760" w:hanging="360"/>
      </w:pPr>
    </w:lvl>
    <w:lvl w:ilvl="8" w:tplc="81517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6">
    <w:multiLevelType w:val="hybridMultilevel"/>
    <w:lvl w:ilvl="0" w:tplc="18339446">
      <w:start w:val="1"/>
      <w:numFmt w:val="decimal"/>
      <w:lvlText w:val="%1."/>
      <w:lvlJc w:val="left"/>
      <w:pPr>
        <w:ind w:left="720" w:hanging="360"/>
      </w:pPr>
    </w:lvl>
    <w:lvl w:ilvl="1" w:tplc="18339446" w:tentative="1">
      <w:start w:val="1"/>
      <w:numFmt w:val="lowerLetter"/>
      <w:lvlText w:val="%2."/>
      <w:lvlJc w:val="left"/>
      <w:pPr>
        <w:ind w:left="1440" w:hanging="360"/>
      </w:pPr>
    </w:lvl>
    <w:lvl w:ilvl="2" w:tplc="18339446" w:tentative="1">
      <w:start w:val="1"/>
      <w:numFmt w:val="lowerRoman"/>
      <w:lvlText w:val="%3."/>
      <w:lvlJc w:val="right"/>
      <w:pPr>
        <w:ind w:left="2160" w:hanging="180"/>
      </w:pPr>
    </w:lvl>
    <w:lvl w:ilvl="3" w:tplc="18339446" w:tentative="1">
      <w:start w:val="1"/>
      <w:numFmt w:val="decimal"/>
      <w:lvlText w:val="%4."/>
      <w:lvlJc w:val="left"/>
      <w:pPr>
        <w:ind w:left="2880" w:hanging="360"/>
      </w:pPr>
    </w:lvl>
    <w:lvl w:ilvl="4" w:tplc="18339446" w:tentative="1">
      <w:start w:val="1"/>
      <w:numFmt w:val="lowerLetter"/>
      <w:lvlText w:val="%5."/>
      <w:lvlJc w:val="left"/>
      <w:pPr>
        <w:ind w:left="3600" w:hanging="360"/>
      </w:pPr>
    </w:lvl>
    <w:lvl w:ilvl="5" w:tplc="18339446" w:tentative="1">
      <w:start w:val="1"/>
      <w:numFmt w:val="lowerRoman"/>
      <w:lvlText w:val="%6."/>
      <w:lvlJc w:val="right"/>
      <w:pPr>
        <w:ind w:left="4320" w:hanging="180"/>
      </w:pPr>
    </w:lvl>
    <w:lvl w:ilvl="6" w:tplc="18339446" w:tentative="1">
      <w:start w:val="1"/>
      <w:numFmt w:val="decimal"/>
      <w:lvlText w:val="%7."/>
      <w:lvlJc w:val="left"/>
      <w:pPr>
        <w:ind w:left="5040" w:hanging="360"/>
      </w:pPr>
    </w:lvl>
    <w:lvl w:ilvl="7" w:tplc="18339446" w:tentative="1">
      <w:start w:val="1"/>
      <w:numFmt w:val="lowerLetter"/>
      <w:lvlText w:val="%8."/>
      <w:lvlJc w:val="left"/>
      <w:pPr>
        <w:ind w:left="5760" w:hanging="360"/>
      </w:pPr>
    </w:lvl>
    <w:lvl w:ilvl="8" w:tplc="18339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5">
    <w:multiLevelType w:val="hybridMultilevel"/>
    <w:lvl w:ilvl="0" w:tplc="15215508">
      <w:start w:val="1"/>
      <w:numFmt w:val="decimal"/>
      <w:lvlText w:val="%1."/>
      <w:lvlJc w:val="left"/>
      <w:pPr>
        <w:ind w:left="720" w:hanging="360"/>
      </w:pPr>
    </w:lvl>
    <w:lvl w:ilvl="1" w:tplc="15215508" w:tentative="1">
      <w:start w:val="1"/>
      <w:numFmt w:val="lowerLetter"/>
      <w:lvlText w:val="%2."/>
      <w:lvlJc w:val="left"/>
      <w:pPr>
        <w:ind w:left="1440" w:hanging="360"/>
      </w:pPr>
    </w:lvl>
    <w:lvl w:ilvl="2" w:tplc="15215508" w:tentative="1">
      <w:start w:val="1"/>
      <w:numFmt w:val="lowerRoman"/>
      <w:lvlText w:val="%3."/>
      <w:lvlJc w:val="right"/>
      <w:pPr>
        <w:ind w:left="2160" w:hanging="180"/>
      </w:pPr>
    </w:lvl>
    <w:lvl w:ilvl="3" w:tplc="15215508" w:tentative="1">
      <w:start w:val="1"/>
      <w:numFmt w:val="decimal"/>
      <w:lvlText w:val="%4."/>
      <w:lvlJc w:val="left"/>
      <w:pPr>
        <w:ind w:left="2880" w:hanging="360"/>
      </w:pPr>
    </w:lvl>
    <w:lvl w:ilvl="4" w:tplc="15215508" w:tentative="1">
      <w:start w:val="1"/>
      <w:numFmt w:val="lowerLetter"/>
      <w:lvlText w:val="%5."/>
      <w:lvlJc w:val="left"/>
      <w:pPr>
        <w:ind w:left="3600" w:hanging="360"/>
      </w:pPr>
    </w:lvl>
    <w:lvl w:ilvl="5" w:tplc="15215508" w:tentative="1">
      <w:start w:val="1"/>
      <w:numFmt w:val="lowerRoman"/>
      <w:lvlText w:val="%6."/>
      <w:lvlJc w:val="right"/>
      <w:pPr>
        <w:ind w:left="4320" w:hanging="180"/>
      </w:pPr>
    </w:lvl>
    <w:lvl w:ilvl="6" w:tplc="15215508" w:tentative="1">
      <w:start w:val="1"/>
      <w:numFmt w:val="decimal"/>
      <w:lvlText w:val="%7."/>
      <w:lvlJc w:val="left"/>
      <w:pPr>
        <w:ind w:left="5040" w:hanging="360"/>
      </w:pPr>
    </w:lvl>
    <w:lvl w:ilvl="7" w:tplc="15215508" w:tentative="1">
      <w:start w:val="1"/>
      <w:numFmt w:val="lowerLetter"/>
      <w:lvlText w:val="%8."/>
      <w:lvlJc w:val="left"/>
      <w:pPr>
        <w:ind w:left="5760" w:hanging="360"/>
      </w:pPr>
    </w:lvl>
    <w:lvl w:ilvl="8" w:tplc="15215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4">
    <w:multiLevelType w:val="hybridMultilevel"/>
    <w:lvl w:ilvl="0" w:tplc="22336762">
      <w:start w:val="1"/>
      <w:numFmt w:val="decimal"/>
      <w:lvlText w:val="%1."/>
      <w:lvlJc w:val="left"/>
      <w:pPr>
        <w:ind w:left="720" w:hanging="360"/>
      </w:pPr>
    </w:lvl>
    <w:lvl w:ilvl="1" w:tplc="22336762" w:tentative="1">
      <w:start w:val="1"/>
      <w:numFmt w:val="lowerLetter"/>
      <w:lvlText w:val="%2."/>
      <w:lvlJc w:val="left"/>
      <w:pPr>
        <w:ind w:left="1440" w:hanging="360"/>
      </w:pPr>
    </w:lvl>
    <w:lvl w:ilvl="2" w:tplc="22336762" w:tentative="1">
      <w:start w:val="1"/>
      <w:numFmt w:val="lowerRoman"/>
      <w:lvlText w:val="%3."/>
      <w:lvlJc w:val="right"/>
      <w:pPr>
        <w:ind w:left="2160" w:hanging="180"/>
      </w:pPr>
    </w:lvl>
    <w:lvl w:ilvl="3" w:tplc="22336762" w:tentative="1">
      <w:start w:val="1"/>
      <w:numFmt w:val="decimal"/>
      <w:lvlText w:val="%4."/>
      <w:lvlJc w:val="left"/>
      <w:pPr>
        <w:ind w:left="2880" w:hanging="360"/>
      </w:pPr>
    </w:lvl>
    <w:lvl w:ilvl="4" w:tplc="22336762" w:tentative="1">
      <w:start w:val="1"/>
      <w:numFmt w:val="lowerLetter"/>
      <w:lvlText w:val="%5."/>
      <w:lvlJc w:val="left"/>
      <w:pPr>
        <w:ind w:left="3600" w:hanging="360"/>
      </w:pPr>
    </w:lvl>
    <w:lvl w:ilvl="5" w:tplc="22336762" w:tentative="1">
      <w:start w:val="1"/>
      <w:numFmt w:val="lowerRoman"/>
      <w:lvlText w:val="%6."/>
      <w:lvlJc w:val="right"/>
      <w:pPr>
        <w:ind w:left="4320" w:hanging="180"/>
      </w:pPr>
    </w:lvl>
    <w:lvl w:ilvl="6" w:tplc="22336762" w:tentative="1">
      <w:start w:val="1"/>
      <w:numFmt w:val="decimal"/>
      <w:lvlText w:val="%7."/>
      <w:lvlJc w:val="left"/>
      <w:pPr>
        <w:ind w:left="5040" w:hanging="360"/>
      </w:pPr>
    </w:lvl>
    <w:lvl w:ilvl="7" w:tplc="22336762" w:tentative="1">
      <w:start w:val="1"/>
      <w:numFmt w:val="lowerLetter"/>
      <w:lvlText w:val="%8."/>
      <w:lvlJc w:val="left"/>
      <w:pPr>
        <w:ind w:left="5760" w:hanging="360"/>
      </w:pPr>
    </w:lvl>
    <w:lvl w:ilvl="8" w:tplc="22336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3">
    <w:multiLevelType w:val="hybridMultilevel"/>
    <w:lvl w:ilvl="0" w:tplc="48899931">
      <w:start w:val="1"/>
      <w:numFmt w:val="decimal"/>
      <w:lvlText w:val="%1."/>
      <w:lvlJc w:val="left"/>
      <w:pPr>
        <w:ind w:left="720" w:hanging="360"/>
      </w:pPr>
    </w:lvl>
    <w:lvl w:ilvl="1" w:tplc="48899931" w:tentative="1">
      <w:start w:val="1"/>
      <w:numFmt w:val="lowerLetter"/>
      <w:lvlText w:val="%2."/>
      <w:lvlJc w:val="left"/>
      <w:pPr>
        <w:ind w:left="1440" w:hanging="360"/>
      </w:pPr>
    </w:lvl>
    <w:lvl w:ilvl="2" w:tplc="48899931" w:tentative="1">
      <w:start w:val="1"/>
      <w:numFmt w:val="lowerRoman"/>
      <w:lvlText w:val="%3."/>
      <w:lvlJc w:val="right"/>
      <w:pPr>
        <w:ind w:left="2160" w:hanging="180"/>
      </w:pPr>
    </w:lvl>
    <w:lvl w:ilvl="3" w:tplc="48899931" w:tentative="1">
      <w:start w:val="1"/>
      <w:numFmt w:val="decimal"/>
      <w:lvlText w:val="%4."/>
      <w:lvlJc w:val="left"/>
      <w:pPr>
        <w:ind w:left="2880" w:hanging="360"/>
      </w:pPr>
    </w:lvl>
    <w:lvl w:ilvl="4" w:tplc="48899931" w:tentative="1">
      <w:start w:val="1"/>
      <w:numFmt w:val="lowerLetter"/>
      <w:lvlText w:val="%5."/>
      <w:lvlJc w:val="left"/>
      <w:pPr>
        <w:ind w:left="3600" w:hanging="360"/>
      </w:pPr>
    </w:lvl>
    <w:lvl w:ilvl="5" w:tplc="48899931" w:tentative="1">
      <w:start w:val="1"/>
      <w:numFmt w:val="lowerRoman"/>
      <w:lvlText w:val="%6."/>
      <w:lvlJc w:val="right"/>
      <w:pPr>
        <w:ind w:left="4320" w:hanging="180"/>
      </w:pPr>
    </w:lvl>
    <w:lvl w:ilvl="6" w:tplc="48899931" w:tentative="1">
      <w:start w:val="1"/>
      <w:numFmt w:val="decimal"/>
      <w:lvlText w:val="%7."/>
      <w:lvlJc w:val="left"/>
      <w:pPr>
        <w:ind w:left="5040" w:hanging="360"/>
      </w:pPr>
    </w:lvl>
    <w:lvl w:ilvl="7" w:tplc="48899931" w:tentative="1">
      <w:start w:val="1"/>
      <w:numFmt w:val="lowerLetter"/>
      <w:lvlText w:val="%8."/>
      <w:lvlJc w:val="left"/>
      <w:pPr>
        <w:ind w:left="5760" w:hanging="360"/>
      </w:pPr>
    </w:lvl>
    <w:lvl w:ilvl="8" w:tplc="48899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2">
    <w:multiLevelType w:val="hybridMultilevel"/>
    <w:lvl w:ilvl="0" w:tplc="65622267">
      <w:start w:val="1"/>
      <w:numFmt w:val="decimal"/>
      <w:lvlText w:val="%1."/>
      <w:lvlJc w:val="left"/>
      <w:pPr>
        <w:ind w:left="720" w:hanging="360"/>
      </w:pPr>
    </w:lvl>
    <w:lvl w:ilvl="1" w:tplc="65622267" w:tentative="1">
      <w:start w:val="1"/>
      <w:numFmt w:val="lowerLetter"/>
      <w:lvlText w:val="%2."/>
      <w:lvlJc w:val="left"/>
      <w:pPr>
        <w:ind w:left="1440" w:hanging="360"/>
      </w:pPr>
    </w:lvl>
    <w:lvl w:ilvl="2" w:tplc="65622267" w:tentative="1">
      <w:start w:val="1"/>
      <w:numFmt w:val="lowerRoman"/>
      <w:lvlText w:val="%3."/>
      <w:lvlJc w:val="right"/>
      <w:pPr>
        <w:ind w:left="2160" w:hanging="180"/>
      </w:pPr>
    </w:lvl>
    <w:lvl w:ilvl="3" w:tplc="65622267" w:tentative="1">
      <w:start w:val="1"/>
      <w:numFmt w:val="decimal"/>
      <w:lvlText w:val="%4."/>
      <w:lvlJc w:val="left"/>
      <w:pPr>
        <w:ind w:left="2880" w:hanging="360"/>
      </w:pPr>
    </w:lvl>
    <w:lvl w:ilvl="4" w:tplc="65622267" w:tentative="1">
      <w:start w:val="1"/>
      <w:numFmt w:val="lowerLetter"/>
      <w:lvlText w:val="%5."/>
      <w:lvlJc w:val="left"/>
      <w:pPr>
        <w:ind w:left="3600" w:hanging="360"/>
      </w:pPr>
    </w:lvl>
    <w:lvl w:ilvl="5" w:tplc="65622267" w:tentative="1">
      <w:start w:val="1"/>
      <w:numFmt w:val="lowerRoman"/>
      <w:lvlText w:val="%6."/>
      <w:lvlJc w:val="right"/>
      <w:pPr>
        <w:ind w:left="4320" w:hanging="180"/>
      </w:pPr>
    </w:lvl>
    <w:lvl w:ilvl="6" w:tplc="65622267" w:tentative="1">
      <w:start w:val="1"/>
      <w:numFmt w:val="decimal"/>
      <w:lvlText w:val="%7."/>
      <w:lvlJc w:val="left"/>
      <w:pPr>
        <w:ind w:left="5040" w:hanging="360"/>
      </w:pPr>
    </w:lvl>
    <w:lvl w:ilvl="7" w:tplc="65622267" w:tentative="1">
      <w:start w:val="1"/>
      <w:numFmt w:val="lowerLetter"/>
      <w:lvlText w:val="%8."/>
      <w:lvlJc w:val="left"/>
      <w:pPr>
        <w:ind w:left="5760" w:hanging="360"/>
      </w:pPr>
    </w:lvl>
    <w:lvl w:ilvl="8" w:tplc="65622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1">
    <w:multiLevelType w:val="hybridMultilevel"/>
    <w:lvl w:ilvl="0" w:tplc="11750223">
      <w:start w:val="1"/>
      <w:numFmt w:val="decimal"/>
      <w:lvlText w:val="%1."/>
      <w:lvlJc w:val="left"/>
      <w:pPr>
        <w:ind w:left="720" w:hanging="360"/>
      </w:pPr>
    </w:lvl>
    <w:lvl w:ilvl="1" w:tplc="11750223" w:tentative="1">
      <w:start w:val="1"/>
      <w:numFmt w:val="lowerLetter"/>
      <w:lvlText w:val="%2."/>
      <w:lvlJc w:val="left"/>
      <w:pPr>
        <w:ind w:left="1440" w:hanging="360"/>
      </w:pPr>
    </w:lvl>
    <w:lvl w:ilvl="2" w:tplc="11750223" w:tentative="1">
      <w:start w:val="1"/>
      <w:numFmt w:val="lowerRoman"/>
      <w:lvlText w:val="%3."/>
      <w:lvlJc w:val="right"/>
      <w:pPr>
        <w:ind w:left="2160" w:hanging="180"/>
      </w:pPr>
    </w:lvl>
    <w:lvl w:ilvl="3" w:tplc="11750223" w:tentative="1">
      <w:start w:val="1"/>
      <w:numFmt w:val="decimal"/>
      <w:lvlText w:val="%4."/>
      <w:lvlJc w:val="left"/>
      <w:pPr>
        <w:ind w:left="2880" w:hanging="360"/>
      </w:pPr>
    </w:lvl>
    <w:lvl w:ilvl="4" w:tplc="11750223" w:tentative="1">
      <w:start w:val="1"/>
      <w:numFmt w:val="lowerLetter"/>
      <w:lvlText w:val="%5."/>
      <w:lvlJc w:val="left"/>
      <w:pPr>
        <w:ind w:left="3600" w:hanging="360"/>
      </w:pPr>
    </w:lvl>
    <w:lvl w:ilvl="5" w:tplc="11750223" w:tentative="1">
      <w:start w:val="1"/>
      <w:numFmt w:val="lowerRoman"/>
      <w:lvlText w:val="%6."/>
      <w:lvlJc w:val="right"/>
      <w:pPr>
        <w:ind w:left="4320" w:hanging="180"/>
      </w:pPr>
    </w:lvl>
    <w:lvl w:ilvl="6" w:tplc="11750223" w:tentative="1">
      <w:start w:val="1"/>
      <w:numFmt w:val="decimal"/>
      <w:lvlText w:val="%7."/>
      <w:lvlJc w:val="left"/>
      <w:pPr>
        <w:ind w:left="5040" w:hanging="360"/>
      </w:pPr>
    </w:lvl>
    <w:lvl w:ilvl="7" w:tplc="11750223" w:tentative="1">
      <w:start w:val="1"/>
      <w:numFmt w:val="lowerLetter"/>
      <w:lvlText w:val="%8."/>
      <w:lvlJc w:val="left"/>
      <w:pPr>
        <w:ind w:left="5760" w:hanging="360"/>
      </w:pPr>
    </w:lvl>
    <w:lvl w:ilvl="8" w:tplc="11750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0">
    <w:multiLevelType w:val="hybridMultilevel"/>
    <w:lvl w:ilvl="0" w:tplc="66399921">
      <w:start w:val="1"/>
      <w:numFmt w:val="decimal"/>
      <w:lvlText w:val="%1."/>
      <w:lvlJc w:val="left"/>
      <w:pPr>
        <w:ind w:left="720" w:hanging="360"/>
      </w:pPr>
    </w:lvl>
    <w:lvl w:ilvl="1" w:tplc="66399921" w:tentative="1">
      <w:start w:val="1"/>
      <w:numFmt w:val="lowerLetter"/>
      <w:lvlText w:val="%2."/>
      <w:lvlJc w:val="left"/>
      <w:pPr>
        <w:ind w:left="1440" w:hanging="360"/>
      </w:pPr>
    </w:lvl>
    <w:lvl w:ilvl="2" w:tplc="66399921" w:tentative="1">
      <w:start w:val="1"/>
      <w:numFmt w:val="lowerRoman"/>
      <w:lvlText w:val="%3."/>
      <w:lvlJc w:val="right"/>
      <w:pPr>
        <w:ind w:left="2160" w:hanging="180"/>
      </w:pPr>
    </w:lvl>
    <w:lvl w:ilvl="3" w:tplc="66399921" w:tentative="1">
      <w:start w:val="1"/>
      <w:numFmt w:val="decimal"/>
      <w:lvlText w:val="%4."/>
      <w:lvlJc w:val="left"/>
      <w:pPr>
        <w:ind w:left="2880" w:hanging="360"/>
      </w:pPr>
    </w:lvl>
    <w:lvl w:ilvl="4" w:tplc="66399921" w:tentative="1">
      <w:start w:val="1"/>
      <w:numFmt w:val="lowerLetter"/>
      <w:lvlText w:val="%5."/>
      <w:lvlJc w:val="left"/>
      <w:pPr>
        <w:ind w:left="3600" w:hanging="360"/>
      </w:pPr>
    </w:lvl>
    <w:lvl w:ilvl="5" w:tplc="66399921" w:tentative="1">
      <w:start w:val="1"/>
      <w:numFmt w:val="lowerRoman"/>
      <w:lvlText w:val="%6."/>
      <w:lvlJc w:val="right"/>
      <w:pPr>
        <w:ind w:left="4320" w:hanging="180"/>
      </w:pPr>
    </w:lvl>
    <w:lvl w:ilvl="6" w:tplc="66399921" w:tentative="1">
      <w:start w:val="1"/>
      <w:numFmt w:val="decimal"/>
      <w:lvlText w:val="%7."/>
      <w:lvlJc w:val="left"/>
      <w:pPr>
        <w:ind w:left="5040" w:hanging="360"/>
      </w:pPr>
    </w:lvl>
    <w:lvl w:ilvl="7" w:tplc="66399921" w:tentative="1">
      <w:start w:val="1"/>
      <w:numFmt w:val="lowerLetter"/>
      <w:lvlText w:val="%8."/>
      <w:lvlJc w:val="left"/>
      <w:pPr>
        <w:ind w:left="5760" w:hanging="360"/>
      </w:pPr>
    </w:lvl>
    <w:lvl w:ilvl="8" w:tplc="66399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9">
    <w:multiLevelType w:val="hybridMultilevel"/>
    <w:lvl w:ilvl="0" w:tplc="90611660">
      <w:start w:val="1"/>
      <w:numFmt w:val="decimal"/>
      <w:lvlText w:val="%1."/>
      <w:lvlJc w:val="left"/>
      <w:pPr>
        <w:ind w:left="720" w:hanging="360"/>
      </w:pPr>
    </w:lvl>
    <w:lvl w:ilvl="1" w:tplc="90611660" w:tentative="1">
      <w:start w:val="1"/>
      <w:numFmt w:val="lowerLetter"/>
      <w:lvlText w:val="%2."/>
      <w:lvlJc w:val="left"/>
      <w:pPr>
        <w:ind w:left="1440" w:hanging="360"/>
      </w:pPr>
    </w:lvl>
    <w:lvl w:ilvl="2" w:tplc="90611660" w:tentative="1">
      <w:start w:val="1"/>
      <w:numFmt w:val="lowerRoman"/>
      <w:lvlText w:val="%3."/>
      <w:lvlJc w:val="right"/>
      <w:pPr>
        <w:ind w:left="2160" w:hanging="180"/>
      </w:pPr>
    </w:lvl>
    <w:lvl w:ilvl="3" w:tplc="90611660" w:tentative="1">
      <w:start w:val="1"/>
      <w:numFmt w:val="decimal"/>
      <w:lvlText w:val="%4."/>
      <w:lvlJc w:val="left"/>
      <w:pPr>
        <w:ind w:left="2880" w:hanging="360"/>
      </w:pPr>
    </w:lvl>
    <w:lvl w:ilvl="4" w:tplc="90611660" w:tentative="1">
      <w:start w:val="1"/>
      <w:numFmt w:val="lowerLetter"/>
      <w:lvlText w:val="%5."/>
      <w:lvlJc w:val="left"/>
      <w:pPr>
        <w:ind w:left="3600" w:hanging="360"/>
      </w:pPr>
    </w:lvl>
    <w:lvl w:ilvl="5" w:tplc="90611660" w:tentative="1">
      <w:start w:val="1"/>
      <w:numFmt w:val="lowerRoman"/>
      <w:lvlText w:val="%6."/>
      <w:lvlJc w:val="right"/>
      <w:pPr>
        <w:ind w:left="4320" w:hanging="180"/>
      </w:pPr>
    </w:lvl>
    <w:lvl w:ilvl="6" w:tplc="90611660" w:tentative="1">
      <w:start w:val="1"/>
      <w:numFmt w:val="decimal"/>
      <w:lvlText w:val="%7."/>
      <w:lvlJc w:val="left"/>
      <w:pPr>
        <w:ind w:left="5040" w:hanging="360"/>
      </w:pPr>
    </w:lvl>
    <w:lvl w:ilvl="7" w:tplc="90611660" w:tentative="1">
      <w:start w:val="1"/>
      <w:numFmt w:val="lowerLetter"/>
      <w:lvlText w:val="%8."/>
      <w:lvlJc w:val="left"/>
      <w:pPr>
        <w:ind w:left="5760" w:hanging="360"/>
      </w:pPr>
    </w:lvl>
    <w:lvl w:ilvl="8" w:tplc="90611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8">
    <w:multiLevelType w:val="hybridMultilevel"/>
    <w:lvl w:ilvl="0" w:tplc="63707528">
      <w:start w:val="1"/>
      <w:numFmt w:val="decimal"/>
      <w:lvlText w:val="%1."/>
      <w:lvlJc w:val="left"/>
      <w:pPr>
        <w:ind w:left="720" w:hanging="360"/>
      </w:pPr>
    </w:lvl>
    <w:lvl w:ilvl="1" w:tplc="63707528" w:tentative="1">
      <w:start w:val="1"/>
      <w:numFmt w:val="lowerLetter"/>
      <w:lvlText w:val="%2."/>
      <w:lvlJc w:val="left"/>
      <w:pPr>
        <w:ind w:left="1440" w:hanging="360"/>
      </w:pPr>
    </w:lvl>
    <w:lvl w:ilvl="2" w:tplc="63707528" w:tentative="1">
      <w:start w:val="1"/>
      <w:numFmt w:val="lowerRoman"/>
      <w:lvlText w:val="%3."/>
      <w:lvlJc w:val="right"/>
      <w:pPr>
        <w:ind w:left="2160" w:hanging="180"/>
      </w:pPr>
    </w:lvl>
    <w:lvl w:ilvl="3" w:tplc="63707528" w:tentative="1">
      <w:start w:val="1"/>
      <w:numFmt w:val="decimal"/>
      <w:lvlText w:val="%4."/>
      <w:lvlJc w:val="left"/>
      <w:pPr>
        <w:ind w:left="2880" w:hanging="360"/>
      </w:pPr>
    </w:lvl>
    <w:lvl w:ilvl="4" w:tplc="63707528" w:tentative="1">
      <w:start w:val="1"/>
      <w:numFmt w:val="lowerLetter"/>
      <w:lvlText w:val="%5."/>
      <w:lvlJc w:val="left"/>
      <w:pPr>
        <w:ind w:left="3600" w:hanging="360"/>
      </w:pPr>
    </w:lvl>
    <w:lvl w:ilvl="5" w:tplc="63707528" w:tentative="1">
      <w:start w:val="1"/>
      <w:numFmt w:val="lowerRoman"/>
      <w:lvlText w:val="%6."/>
      <w:lvlJc w:val="right"/>
      <w:pPr>
        <w:ind w:left="4320" w:hanging="180"/>
      </w:pPr>
    </w:lvl>
    <w:lvl w:ilvl="6" w:tplc="63707528" w:tentative="1">
      <w:start w:val="1"/>
      <w:numFmt w:val="decimal"/>
      <w:lvlText w:val="%7."/>
      <w:lvlJc w:val="left"/>
      <w:pPr>
        <w:ind w:left="5040" w:hanging="360"/>
      </w:pPr>
    </w:lvl>
    <w:lvl w:ilvl="7" w:tplc="63707528" w:tentative="1">
      <w:start w:val="1"/>
      <w:numFmt w:val="lowerLetter"/>
      <w:lvlText w:val="%8."/>
      <w:lvlJc w:val="left"/>
      <w:pPr>
        <w:ind w:left="5760" w:hanging="360"/>
      </w:pPr>
    </w:lvl>
    <w:lvl w:ilvl="8" w:tplc="63707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7">
    <w:multiLevelType w:val="hybridMultilevel"/>
    <w:lvl w:ilvl="0" w:tplc="86750702">
      <w:start w:val="1"/>
      <w:numFmt w:val="decimal"/>
      <w:lvlText w:val="%1."/>
      <w:lvlJc w:val="left"/>
      <w:pPr>
        <w:ind w:left="720" w:hanging="360"/>
      </w:pPr>
    </w:lvl>
    <w:lvl w:ilvl="1" w:tplc="86750702" w:tentative="1">
      <w:start w:val="1"/>
      <w:numFmt w:val="lowerLetter"/>
      <w:lvlText w:val="%2."/>
      <w:lvlJc w:val="left"/>
      <w:pPr>
        <w:ind w:left="1440" w:hanging="360"/>
      </w:pPr>
    </w:lvl>
    <w:lvl w:ilvl="2" w:tplc="86750702" w:tentative="1">
      <w:start w:val="1"/>
      <w:numFmt w:val="lowerRoman"/>
      <w:lvlText w:val="%3."/>
      <w:lvlJc w:val="right"/>
      <w:pPr>
        <w:ind w:left="2160" w:hanging="180"/>
      </w:pPr>
    </w:lvl>
    <w:lvl w:ilvl="3" w:tplc="86750702" w:tentative="1">
      <w:start w:val="1"/>
      <w:numFmt w:val="decimal"/>
      <w:lvlText w:val="%4."/>
      <w:lvlJc w:val="left"/>
      <w:pPr>
        <w:ind w:left="2880" w:hanging="360"/>
      </w:pPr>
    </w:lvl>
    <w:lvl w:ilvl="4" w:tplc="86750702" w:tentative="1">
      <w:start w:val="1"/>
      <w:numFmt w:val="lowerLetter"/>
      <w:lvlText w:val="%5."/>
      <w:lvlJc w:val="left"/>
      <w:pPr>
        <w:ind w:left="3600" w:hanging="360"/>
      </w:pPr>
    </w:lvl>
    <w:lvl w:ilvl="5" w:tplc="86750702" w:tentative="1">
      <w:start w:val="1"/>
      <w:numFmt w:val="lowerRoman"/>
      <w:lvlText w:val="%6."/>
      <w:lvlJc w:val="right"/>
      <w:pPr>
        <w:ind w:left="4320" w:hanging="180"/>
      </w:pPr>
    </w:lvl>
    <w:lvl w:ilvl="6" w:tplc="86750702" w:tentative="1">
      <w:start w:val="1"/>
      <w:numFmt w:val="decimal"/>
      <w:lvlText w:val="%7."/>
      <w:lvlJc w:val="left"/>
      <w:pPr>
        <w:ind w:left="5040" w:hanging="360"/>
      </w:pPr>
    </w:lvl>
    <w:lvl w:ilvl="7" w:tplc="86750702" w:tentative="1">
      <w:start w:val="1"/>
      <w:numFmt w:val="lowerLetter"/>
      <w:lvlText w:val="%8."/>
      <w:lvlJc w:val="left"/>
      <w:pPr>
        <w:ind w:left="5760" w:hanging="360"/>
      </w:pPr>
    </w:lvl>
    <w:lvl w:ilvl="8" w:tplc="86750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6">
    <w:multiLevelType w:val="hybridMultilevel"/>
    <w:lvl w:ilvl="0" w:tplc="96368786">
      <w:start w:val="1"/>
      <w:numFmt w:val="decimal"/>
      <w:lvlText w:val="%1."/>
      <w:lvlJc w:val="left"/>
      <w:pPr>
        <w:ind w:left="720" w:hanging="360"/>
      </w:pPr>
    </w:lvl>
    <w:lvl w:ilvl="1" w:tplc="96368786" w:tentative="1">
      <w:start w:val="1"/>
      <w:numFmt w:val="lowerLetter"/>
      <w:lvlText w:val="%2."/>
      <w:lvlJc w:val="left"/>
      <w:pPr>
        <w:ind w:left="1440" w:hanging="360"/>
      </w:pPr>
    </w:lvl>
    <w:lvl w:ilvl="2" w:tplc="96368786" w:tentative="1">
      <w:start w:val="1"/>
      <w:numFmt w:val="lowerRoman"/>
      <w:lvlText w:val="%3."/>
      <w:lvlJc w:val="right"/>
      <w:pPr>
        <w:ind w:left="2160" w:hanging="180"/>
      </w:pPr>
    </w:lvl>
    <w:lvl w:ilvl="3" w:tplc="96368786" w:tentative="1">
      <w:start w:val="1"/>
      <w:numFmt w:val="decimal"/>
      <w:lvlText w:val="%4."/>
      <w:lvlJc w:val="left"/>
      <w:pPr>
        <w:ind w:left="2880" w:hanging="360"/>
      </w:pPr>
    </w:lvl>
    <w:lvl w:ilvl="4" w:tplc="96368786" w:tentative="1">
      <w:start w:val="1"/>
      <w:numFmt w:val="lowerLetter"/>
      <w:lvlText w:val="%5."/>
      <w:lvlJc w:val="left"/>
      <w:pPr>
        <w:ind w:left="3600" w:hanging="360"/>
      </w:pPr>
    </w:lvl>
    <w:lvl w:ilvl="5" w:tplc="96368786" w:tentative="1">
      <w:start w:val="1"/>
      <w:numFmt w:val="lowerRoman"/>
      <w:lvlText w:val="%6."/>
      <w:lvlJc w:val="right"/>
      <w:pPr>
        <w:ind w:left="4320" w:hanging="180"/>
      </w:pPr>
    </w:lvl>
    <w:lvl w:ilvl="6" w:tplc="96368786" w:tentative="1">
      <w:start w:val="1"/>
      <w:numFmt w:val="decimal"/>
      <w:lvlText w:val="%7."/>
      <w:lvlJc w:val="left"/>
      <w:pPr>
        <w:ind w:left="5040" w:hanging="360"/>
      </w:pPr>
    </w:lvl>
    <w:lvl w:ilvl="7" w:tplc="96368786" w:tentative="1">
      <w:start w:val="1"/>
      <w:numFmt w:val="lowerLetter"/>
      <w:lvlText w:val="%8."/>
      <w:lvlJc w:val="left"/>
      <w:pPr>
        <w:ind w:left="5760" w:hanging="360"/>
      </w:pPr>
    </w:lvl>
    <w:lvl w:ilvl="8" w:tplc="96368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5">
    <w:multiLevelType w:val="hybridMultilevel"/>
    <w:lvl w:ilvl="0" w:tplc="31317278">
      <w:start w:val="1"/>
      <w:numFmt w:val="decimal"/>
      <w:lvlText w:val="%1."/>
      <w:lvlJc w:val="left"/>
      <w:pPr>
        <w:ind w:left="720" w:hanging="360"/>
      </w:pPr>
    </w:lvl>
    <w:lvl w:ilvl="1" w:tplc="31317278" w:tentative="1">
      <w:start w:val="1"/>
      <w:numFmt w:val="lowerLetter"/>
      <w:lvlText w:val="%2."/>
      <w:lvlJc w:val="left"/>
      <w:pPr>
        <w:ind w:left="1440" w:hanging="360"/>
      </w:pPr>
    </w:lvl>
    <w:lvl w:ilvl="2" w:tplc="31317278" w:tentative="1">
      <w:start w:val="1"/>
      <w:numFmt w:val="lowerRoman"/>
      <w:lvlText w:val="%3."/>
      <w:lvlJc w:val="right"/>
      <w:pPr>
        <w:ind w:left="2160" w:hanging="180"/>
      </w:pPr>
    </w:lvl>
    <w:lvl w:ilvl="3" w:tplc="31317278" w:tentative="1">
      <w:start w:val="1"/>
      <w:numFmt w:val="decimal"/>
      <w:lvlText w:val="%4."/>
      <w:lvlJc w:val="left"/>
      <w:pPr>
        <w:ind w:left="2880" w:hanging="360"/>
      </w:pPr>
    </w:lvl>
    <w:lvl w:ilvl="4" w:tplc="31317278" w:tentative="1">
      <w:start w:val="1"/>
      <w:numFmt w:val="lowerLetter"/>
      <w:lvlText w:val="%5."/>
      <w:lvlJc w:val="left"/>
      <w:pPr>
        <w:ind w:left="3600" w:hanging="360"/>
      </w:pPr>
    </w:lvl>
    <w:lvl w:ilvl="5" w:tplc="31317278" w:tentative="1">
      <w:start w:val="1"/>
      <w:numFmt w:val="lowerRoman"/>
      <w:lvlText w:val="%6."/>
      <w:lvlJc w:val="right"/>
      <w:pPr>
        <w:ind w:left="4320" w:hanging="180"/>
      </w:pPr>
    </w:lvl>
    <w:lvl w:ilvl="6" w:tplc="31317278" w:tentative="1">
      <w:start w:val="1"/>
      <w:numFmt w:val="decimal"/>
      <w:lvlText w:val="%7."/>
      <w:lvlJc w:val="left"/>
      <w:pPr>
        <w:ind w:left="5040" w:hanging="360"/>
      </w:pPr>
    </w:lvl>
    <w:lvl w:ilvl="7" w:tplc="31317278" w:tentative="1">
      <w:start w:val="1"/>
      <w:numFmt w:val="lowerLetter"/>
      <w:lvlText w:val="%8."/>
      <w:lvlJc w:val="left"/>
      <w:pPr>
        <w:ind w:left="5760" w:hanging="360"/>
      </w:pPr>
    </w:lvl>
    <w:lvl w:ilvl="8" w:tplc="31317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4">
    <w:multiLevelType w:val="hybridMultilevel"/>
    <w:lvl w:ilvl="0" w:tplc="90779141">
      <w:start w:val="1"/>
      <w:numFmt w:val="decimal"/>
      <w:lvlText w:val="%1."/>
      <w:lvlJc w:val="left"/>
      <w:pPr>
        <w:ind w:left="720" w:hanging="360"/>
      </w:pPr>
    </w:lvl>
    <w:lvl w:ilvl="1" w:tplc="90779141" w:tentative="1">
      <w:start w:val="1"/>
      <w:numFmt w:val="lowerLetter"/>
      <w:lvlText w:val="%2."/>
      <w:lvlJc w:val="left"/>
      <w:pPr>
        <w:ind w:left="1440" w:hanging="360"/>
      </w:pPr>
    </w:lvl>
    <w:lvl w:ilvl="2" w:tplc="90779141" w:tentative="1">
      <w:start w:val="1"/>
      <w:numFmt w:val="lowerRoman"/>
      <w:lvlText w:val="%3."/>
      <w:lvlJc w:val="right"/>
      <w:pPr>
        <w:ind w:left="2160" w:hanging="180"/>
      </w:pPr>
    </w:lvl>
    <w:lvl w:ilvl="3" w:tplc="90779141" w:tentative="1">
      <w:start w:val="1"/>
      <w:numFmt w:val="decimal"/>
      <w:lvlText w:val="%4."/>
      <w:lvlJc w:val="left"/>
      <w:pPr>
        <w:ind w:left="2880" w:hanging="360"/>
      </w:pPr>
    </w:lvl>
    <w:lvl w:ilvl="4" w:tplc="90779141" w:tentative="1">
      <w:start w:val="1"/>
      <w:numFmt w:val="lowerLetter"/>
      <w:lvlText w:val="%5."/>
      <w:lvlJc w:val="left"/>
      <w:pPr>
        <w:ind w:left="3600" w:hanging="360"/>
      </w:pPr>
    </w:lvl>
    <w:lvl w:ilvl="5" w:tplc="90779141" w:tentative="1">
      <w:start w:val="1"/>
      <w:numFmt w:val="lowerRoman"/>
      <w:lvlText w:val="%6."/>
      <w:lvlJc w:val="right"/>
      <w:pPr>
        <w:ind w:left="4320" w:hanging="180"/>
      </w:pPr>
    </w:lvl>
    <w:lvl w:ilvl="6" w:tplc="90779141" w:tentative="1">
      <w:start w:val="1"/>
      <w:numFmt w:val="decimal"/>
      <w:lvlText w:val="%7."/>
      <w:lvlJc w:val="left"/>
      <w:pPr>
        <w:ind w:left="5040" w:hanging="360"/>
      </w:pPr>
    </w:lvl>
    <w:lvl w:ilvl="7" w:tplc="90779141" w:tentative="1">
      <w:start w:val="1"/>
      <w:numFmt w:val="lowerLetter"/>
      <w:lvlText w:val="%8."/>
      <w:lvlJc w:val="left"/>
      <w:pPr>
        <w:ind w:left="5760" w:hanging="360"/>
      </w:pPr>
    </w:lvl>
    <w:lvl w:ilvl="8" w:tplc="90779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3">
    <w:multiLevelType w:val="hybridMultilevel"/>
    <w:lvl w:ilvl="0" w:tplc="37182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153">
    <w:abstractNumId w:val="12153"/>
  </w:num>
  <w:num w:numId="12154">
    <w:abstractNumId w:val="12154"/>
  </w:num>
  <w:num w:numId="12155">
    <w:abstractNumId w:val="12155"/>
  </w:num>
  <w:num w:numId="12156">
    <w:abstractNumId w:val="12156"/>
  </w:num>
  <w:num w:numId="12157">
    <w:abstractNumId w:val="12157"/>
  </w:num>
  <w:num w:numId="12158">
    <w:abstractNumId w:val="12158"/>
  </w:num>
  <w:num w:numId="12159">
    <w:abstractNumId w:val="12159"/>
  </w:num>
  <w:num w:numId="12160">
    <w:abstractNumId w:val="12160"/>
  </w:num>
  <w:num w:numId="12161">
    <w:abstractNumId w:val="12161"/>
  </w:num>
  <w:num w:numId="12162">
    <w:abstractNumId w:val="12162"/>
  </w:num>
  <w:num w:numId="12163">
    <w:abstractNumId w:val="12163"/>
  </w:num>
  <w:num w:numId="12164">
    <w:abstractNumId w:val="12164"/>
  </w:num>
  <w:num w:numId="12165">
    <w:abstractNumId w:val="12165"/>
  </w:num>
  <w:num w:numId="12166">
    <w:abstractNumId w:val="12166"/>
  </w:num>
  <w:num w:numId="12167">
    <w:abstractNumId w:val="12167"/>
  </w:num>
  <w:num w:numId="12168">
    <w:abstractNumId w:val="12168"/>
  </w:num>
  <w:num w:numId="12169">
    <w:abstractNumId w:val="12169"/>
  </w:num>
  <w:num w:numId="12170">
    <w:abstractNumId w:val="12170"/>
  </w:num>
  <w:num w:numId="12171">
    <w:abstractNumId w:val="12171"/>
  </w:num>
  <w:num w:numId="12172">
    <w:abstractNumId w:val="12172"/>
  </w:num>
  <w:num w:numId="12173">
    <w:abstractNumId w:val="12173"/>
  </w:num>
  <w:num w:numId="12174">
    <w:abstractNumId w:val="12174"/>
  </w:num>
  <w:num w:numId="12175">
    <w:abstractNumId w:val="12175"/>
  </w:num>
  <w:num w:numId="12176">
    <w:abstractNumId w:val="12176"/>
  </w:num>
  <w:num w:numId="12177">
    <w:abstractNumId w:val="12177"/>
  </w:num>
  <w:num w:numId="12178">
    <w:abstractNumId w:val="12178"/>
  </w:num>
  <w:num w:numId="12179">
    <w:abstractNumId w:val="12179"/>
  </w:num>
  <w:num w:numId="12180">
    <w:abstractNumId w:val="12180"/>
  </w:num>
  <w:num w:numId="12181">
    <w:abstractNumId w:val="12181"/>
  </w:num>
  <w:num w:numId="12182">
    <w:abstractNumId w:val="12182"/>
  </w:num>
  <w:num w:numId="12183">
    <w:abstractNumId w:val="12183"/>
  </w:num>
  <w:num w:numId="12184">
    <w:abstractNumId w:val="12184"/>
  </w:num>
  <w:num w:numId="12185">
    <w:abstractNumId w:val="12185"/>
  </w:num>
  <w:num w:numId="12186">
    <w:abstractNumId w:val="12186"/>
  </w:num>
  <w:num w:numId="12187">
    <w:abstractNumId w:val="12187"/>
  </w:num>
  <w:num w:numId="12188">
    <w:abstractNumId w:val="12188"/>
  </w:num>
  <w:num w:numId="12189">
    <w:abstractNumId w:val="12189"/>
  </w:num>
  <w:num w:numId="12190">
    <w:abstractNumId w:val="12190"/>
  </w:num>
  <w:num w:numId="12191">
    <w:abstractNumId w:val="12191"/>
  </w:num>
  <w:num w:numId="12192">
    <w:abstractNumId w:val="12192"/>
  </w:num>
  <w:num w:numId="12193">
    <w:abstractNumId w:val="12193"/>
  </w:num>
  <w:num w:numId="12194">
    <w:abstractNumId w:val="12194"/>
  </w:num>
  <w:num w:numId="12195">
    <w:abstractNumId w:val="12195"/>
  </w:num>
  <w:num w:numId="12196">
    <w:abstractNumId w:val="12196"/>
  </w:num>
  <w:num w:numId="12197">
    <w:abstractNumId w:val="12197"/>
  </w:num>
  <w:num w:numId="12198">
    <w:abstractNumId w:val="12198"/>
  </w:num>
  <w:num w:numId="12199">
    <w:abstractNumId w:val="12199"/>
  </w:num>
  <w:num w:numId="12200">
    <w:abstractNumId w:val="12200"/>
  </w:num>
  <w:num w:numId="12201">
    <w:abstractNumId w:val="12201"/>
  </w:num>
  <w:num w:numId="12202">
    <w:abstractNumId w:val="12202"/>
  </w:num>
  <w:num w:numId="12203">
    <w:abstractNumId w:val="12203"/>
  </w:num>
  <w:num w:numId="12204">
    <w:abstractNumId w:val="12204"/>
  </w:num>
  <w:num w:numId="12205">
    <w:abstractNumId w:val="12205"/>
  </w:num>
  <w:num w:numId="12206">
    <w:abstractNumId w:val="12206"/>
  </w:num>
  <w:num w:numId="12207">
    <w:abstractNumId w:val="12207"/>
  </w:num>
  <w:num w:numId="12208">
    <w:abstractNumId w:val="12208"/>
  </w:num>
  <w:num w:numId="12209">
    <w:abstractNumId w:val="12209"/>
  </w:num>
  <w:num w:numId="12210">
    <w:abstractNumId w:val="12210"/>
  </w:num>
  <w:num w:numId="12211">
    <w:abstractNumId w:val="12211"/>
  </w:num>
  <w:num w:numId="12212">
    <w:abstractNumId w:val="12212"/>
  </w:num>
  <w:num w:numId="12213">
    <w:abstractNumId w:val="12213"/>
  </w:num>
  <w:num w:numId="12214">
    <w:abstractNumId w:val="12214"/>
  </w:num>
  <w:num w:numId="12215">
    <w:abstractNumId w:val="12215"/>
  </w:num>
  <w:num w:numId="12216">
    <w:abstractNumId w:val="12216"/>
  </w:num>
  <w:num w:numId="12217">
    <w:abstractNumId w:val="12217"/>
  </w:num>
  <w:num w:numId="12218">
    <w:abstractNumId w:val="12218"/>
  </w:num>
  <w:num w:numId="12219">
    <w:abstractNumId w:val="12219"/>
  </w:num>
  <w:num w:numId="12220">
    <w:abstractNumId w:val="12220"/>
  </w:num>
  <w:num w:numId="12221">
    <w:abstractNumId w:val="12221"/>
  </w:num>
  <w:num w:numId="12222">
    <w:abstractNumId w:val="12222"/>
  </w:num>
  <w:num w:numId="12223">
    <w:abstractNumId w:val="12223"/>
  </w:num>
  <w:num w:numId="12224">
    <w:abstractNumId w:val="12224"/>
  </w:num>
  <w:num w:numId="12225">
    <w:abstractNumId w:val="12225"/>
  </w:num>
  <w:num w:numId="12226">
    <w:abstractNumId w:val="12226"/>
  </w:num>
  <w:num w:numId="12227">
    <w:abstractNumId w:val="12227"/>
  </w:num>
  <w:num w:numId="12228">
    <w:abstractNumId w:val="12228"/>
  </w:num>
  <w:num w:numId="12229">
    <w:abstractNumId w:val="12229"/>
  </w:num>
  <w:num w:numId="12230">
    <w:abstractNumId w:val="12230"/>
  </w:num>
  <w:num w:numId="12231">
    <w:abstractNumId w:val="12231"/>
  </w:num>
  <w:num w:numId="12232">
    <w:abstractNumId w:val="12232"/>
  </w:num>
  <w:num w:numId="12233">
    <w:abstractNumId w:val="12233"/>
  </w:num>
  <w:num w:numId="12234">
    <w:abstractNumId w:val="12234"/>
  </w:num>
  <w:num w:numId="12235">
    <w:abstractNumId w:val="12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49163004" Type="http://schemas.openxmlformats.org/officeDocument/2006/relationships/comments" Target="comments.xml"/><Relationship Id="rId661903609" Type="http://schemas.microsoft.com/office/2011/relationships/commentsExtended" Target="commentsExtended.xml"/><Relationship Id="rId72463352" Type="http://schemas.openxmlformats.org/officeDocument/2006/relationships/image" Target="media/imgrId72463352.jpg"/><Relationship Id="rId60326a0b4416ae0f8" Type="http://schemas.openxmlformats.org/officeDocument/2006/relationships/hyperlink" Target="https://iservice.lombardini.it/jsp/Template2/manuale.jsp?id=120&amp;parent=1000" TargetMode="External"/><Relationship Id="rId65196a0b4416ae2e8" Type="http://schemas.openxmlformats.org/officeDocument/2006/relationships/hyperlink" Target="https://iservice.lombardini.it/jsp/Template2/manuale.jsp?id=114&amp;parent=1000" TargetMode="External"/><Relationship Id="rId39176a0b4416ae550" Type="http://schemas.openxmlformats.org/officeDocument/2006/relationships/hyperlink" Target="https://iservice.lombardini.it/jsp/Template2/manuale.jsp?id=103&amp;parent=1000" TargetMode="External"/><Relationship Id="rId22746a0b4416ae7b8" Type="http://schemas.openxmlformats.org/officeDocument/2006/relationships/hyperlink" Target="https://iservice.lombardini.it/jsp/Template2/manuale.jsp?id=822&amp;parent=1000" TargetMode="External"/><Relationship Id="rId50146a0b4416ae869" Type="http://schemas.openxmlformats.org/officeDocument/2006/relationships/hyperlink" Target="https://iservice.lombardini.it/jsp/Template2/manuale.jsp?id=822&amp;parent=1000" TargetMode="External"/><Relationship Id="rId32456a0b4416aed88" Type="http://schemas.openxmlformats.org/officeDocument/2006/relationships/hyperlink" Target="https://iservice.lombardini.it/jsp/Template2/manuale.jsp?id=822&amp;parent=1000" TargetMode="External"/><Relationship Id="rId33826a0b4416b63a8" Type="http://schemas.openxmlformats.org/officeDocument/2006/relationships/hyperlink" Target="https://iservice.lombardini.it/jsp/Template2/manuale.jsp?id=822&amp;parent=1000" TargetMode="External"/><Relationship Id="rId61286a0b4416bdb25" Type="http://schemas.openxmlformats.org/officeDocument/2006/relationships/hyperlink" Target="https://iservice.lombardini.it/jsp/Template2/manuale.jsp?id=822&amp;parent=1000" TargetMode="External"/><Relationship Id="rId80496a0b4416d7e52" Type="http://schemas.openxmlformats.org/officeDocument/2006/relationships/hyperlink" Target="https://iservice.lombardini.it/jsp/Template2/manuale.jsp?id=107&amp;parent=1000" TargetMode="External"/><Relationship Id="rId14536a0b441702fb5" Type="http://schemas.openxmlformats.org/officeDocument/2006/relationships/hyperlink" Target="https://iservice.lombardini.it/jsp/Template2/manuale.jsp?id=822&amp;parent=1000" TargetMode="External"/><Relationship Id="rId16686a0b44173f2eb" Type="http://schemas.openxmlformats.org/officeDocument/2006/relationships/hyperlink" Target="https://iservice.lombardini.it/jsp/Template2/manuale.jsp?id=822&amp;parent=1000" TargetMode="External"/><Relationship Id="rId95666a0b44173f63d" Type="http://schemas.openxmlformats.org/officeDocument/2006/relationships/hyperlink" Target="https://iservice.lombardini.it/jsp/Template2/manuale.jsp?id=822&amp;parent=1000" TargetMode="External"/><Relationship Id="rId70266a0b441745d1e" Type="http://schemas.openxmlformats.org/officeDocument/2006/relationships/hyperlink" Target="https://iservice.lombardini.it/jsp/Template2/manuale.jsp?id=822&amp;parent=1000" TargetMode="External"/><Relationship Id="rId88326a0b441752620" Type="http://schemas.openxmlformats.org/officeDocument/2006/relationships/hyperlink" Target="https://iservice.lombardini.it/jsp/Template2/manuale.jsp?id=822&amp;parent=1000" TargetMode="External"/><Relationship Id="rId89456a0b441782c73" Type="http://schemas.openxmlformats.org/officeDocument/2006/relationships/hyperlink" Target="https://iservice.lombardini.it/jsp/Template2/manuale.jsp?id=822&amp;parent=1000" TargetMode="External"/><Relationship Id="rId40106a0b4417a293f" Type="http://schemas.openxmlformats.org/officeDocument/2006/relationships/hyperlink" Target="https://iservice.lombardini.it/jsp/Template2/manuale.jsp?id=105&amp;parent=1000" TargetMode="External"/><Relationship Id="rId33106a0b4417c0f4b" Type="http://schemas.openxmlformats.org/officeDocument/2006/relationships/hyperlink" Target="https://iservice.lombardini.it/jsp/Template2/manuale.jsp?id=822&amp;parent=1000" TargetMode="External"/><Relationship Id="rId13966a0b4417d4648" Type="http://schemas.openxmlformats.org/officeDocument/2006/relationships/hyperlink" Target="https://iservice.lombardini.it/jsp/Template2/manuale.jsp?id=822&amp;parent=1000" TargetMode="External"/><Relationship Id="rId56596a0b4417ed452" Type="http://schemas.openxmlformats.org/officeDocument/2006/relationships/hyperlink" Target="https://iservice.lombardini.it/jsp/Template2/manuale.jsp?id=132&amp;parent=1000" TargetMode="External"/><Relationship Id="rId45546a0b4418110e3" Type="http://schemas.openxmlformats.org/officeDocument/2006/relationships/hyperlink" Target="https://iservice.lombardini.it/jsp/Template2/manuale.jsp?id=822&amp;parent=1000" TargetMode="External"/><Relationship Id="rId96636a0b44181994e" Type="http://schemas.openxmlformats.org/officeDocument/2006/relationships/hyperlink" Target="https://iservice.lombardini.it/jsp/Template2/manuale.jsp?id=822&amp;parent=1000" TargetMode="External"/><Relationship Id="rId97566a0b4418438d3" Type="http://schemas.openxmlformats.org/officeDocument/2006/relationships/hyperlink" Target="https://iservice.lombardini.it/jsp/Template2/manuale.jsp?id=199&amp;parent=1000" TargetMode="External"/><Relationship Id="rId81306a0b44184c459" Type="http://schemas.openxmlformats.org/officeDocument/2006/relationships/hyperlink" Target="https://iservice.lombardini.it/jsp/Template2/manuale.jsp?id=103&amp;parent=1000" TargetMode="External"/><Relationship Id="rId49186a0b441856919" Type="http://schemas.openxmlformats.org/officeDocument/2006/relationships/hyperlink" Target="https://iservice.lombardini.it/jsp/Template2/manuale.jsp?id=822&amp;parent=1000" TargetMode="External"/><Relationship Id="rId16626a0b441857278" Type="http://schemas.openxmlformats.org/officeDocument/2006/relationships/hyperlink" Target="https://iservice.lombardini.it/jsp/Template2/manuale.jsp?id=103&amp;parent=1000" TargetMode="External"/><Relationship Id="rId76876a0b441874fab" Type="http://schemas.openxmlformats.org/officeDocument/2006/relationships/hyperlink" Target="https://iservice.lombardini.it/jsp/Template2/manuale.jsp?id=112&amp;parent=1000" TargetMode="External"/><Relationship Id="rId26346a0b44187521d" Type="http://schemas.openxmlformats.org/officeDocument/2006/relationships/hyperlink" Target="https://iservice.lombardini.it/jsp/Template2/manuale.jsp?id=822&amp;parent=1000" TargetMode="External"/><Relationship Id="rId28896a0b4418756d5" Type="http://schemas.openxmlformats.org/officeDocument/2006/relationships/hyperlink" Target="https://iservice.lombardini.it/jsp/Template2/manuale.jsp?id=822&amp;parent=1000" TargetMode="External"/><Relationship Id="rId50416a0b441875e70" Type="http://schemas.openxmlformats.org/officeDocument/2006/relationships/hyperlink" Target="https://iservice.lombardini.it/jsp/Template2/manuale.jsp?id=103&amp;parent=1000" TargetMode="External"/><Relationship Id="rId41886a0b4418966d2" Type="http://schemas.openxmlformats.org/officeDocument/2006/relationships/hyperlink" Target="https://iservice.lombardini.it/jsp/Template2/manuale.jsp?id=822&amp;parent=1000" TargetMode="External"/><Relationship Id="rId37506a0b4418967e3" Type="http://schemas.openxmlformats.org/officeDocument/2006/relationships/hyperlink" Target="https://iservice.lombardini.it/jsp/Template2/manuale.jsp?id=140&amp;parent=1000" TargetMode="External"/><Relationship Id="rId41996a0b441896b22" Type="http://schemas.openxmlformats.org/officeDocument/2006/relationships/hyperlink" Target="https://iservice.lombardini.it/jsp/Template2/manuale.jsp?id=822&amp;parent=1000" TargetMode="External"/><Relationship Id="rId30236a0b4418998da" Type="http://schemas.openxmlformats.org/officeDocument/2006/relationships/hyperlink" Target="https://iservice.lombardini.it/jsp/Template2/manuale.jsp?id=822&amp;parent=1000" TargetMode="External"/><Relationship Id="rId74396a0b441899a53" Type="http://schemas.openxmlformats.org/officeDocument/2006/relationships/hyperlink" Target="https://iservice.lombardini.it/jsp/Template2/manuale.jsp?id=822&amp;parent=1000" TargetMode="External"/><Relationship Id="rId62226a0b441899b24" Type="http://schemas.openxmlformats.org/officeDocument/2006/relationships/hyperlink" Target="https://iservice.lombardini.it/jsp/Template2/manuale.jsp?id=136&amp;parent=1000" TargetMode="External"/><Relationship Id="rId99656a0b4418e891d" Type="http://schemas.openxmlformats.org/officeDocument/2006/relationships/hyperlink" Target="https://iservice.lombardini.it/jsp/Template2/manuale.jsp?id=822&amp;parent=1000" TargetMode="External"/><Relationship Id="rId90106a0b4418e8df5" Type="http://schemas.openxmlformats.org/officeDocument/2006/relationships/hyperlink" Target="https://iservice.lombardini.it/jsp/Template2/manuale.jsp?id=822&amp;parent=1000" TargetMode="External"/><Relationship Id="rId91676a0b4418efc93" Type="http://schemas.openxmlformats.org/officeDocument/2006/relationships/hyperlink" Target="https://iservice.lombardini.it/jsp/Template2/manuale.jsp?id=822&amp;parent=1000" TargetMode="External"/><Relationship Id="rId89216a0b4416aa4d4" Type="http://schemas.openxmlformats.org/officeDocument/2006/relationships/image" Target="media/imgrId89216a0b4416aa4d4.jpg"/><Relationship Id="rId71606a0b4416ade1f" Type="http://schemas.openxmlformats.org/officeDocument/2006/relationships/image" Target="media/imgrId71606a0b4416ade1f.gif"/><Relationship Id="rId59946a0b4416b6002" Type="http://schemas.openxmlformats.org/officeDocument/2006/relationships/image" Target="media/imgrId59946a0b4416b6002.jpg"/><Relationship Id="rId68606a0b4416bd2bb" Type="http://schemas.openxmlformats.org/officeDocument/2006/relationships/image" Target="media/imgrId68606a0b4416bd2bb.jpg"/><Relationship Id="rId16076a0b4416c525e" Type="http://schemas.openxmlformats.org/officeDocument/2006/relationships/image" Target="media/imgrId16076a0b4416c525e.jpg"/><Relationship Id="rId45506a0b4416cc281" Type="http://schemas.openxmlformats.org/officeDocument/2006/relationships/image" Target="media/imgrId45506a0b4416cc281.jpg"/><Relationship Id="rId11736a0b4416d41f2" Type="http://schemas.openxmlformats.org/officeDocument/2006/relationships/image" Target="media/imgrId11736a0b4416d41f2.jpg"/><Relationship Id="rId95386a0b4416d7a7c" Type="http://schemas.openxmlformats.org/officeDocument/2006/relationships/image" Target="media/imgrId95386a0b4416d7a7c.jpg"/><Relationship Id="rId51036a0b4416df114" Type="http://schemas.openxmlformats.org/officeDocument/2006/relationships/image" Target="media/imgrId51036a0b4416df114.jpg"/><Relationship Id="rId62186a0b4416e76b8" Type="http://schemas.openxmlformats.org/officeDocument/2006/relationships/image" Target="media/imgrId62186a0b4416e76b8.jpg"/><Relationship Id="rId67486a0b4416ee13e" Type="http://schemas.openxmlformats.org/officeDocument/2006/relationships/image" Target="media/imgrId67486a0b4416ee13e.jpg"/><Relationship Id="rId75736a0b441702a63" Type="http://schemas.openxmlformats.org/officeDocument/2006/relationships/image" Target="media/imgrId75736a0b441702a63.jpg"/><Relationship Id="rId73906a0b4417099b4" Type="http://schemas.openxmlformats.org/officeDocument/2006/relationships/image" Target="media/imgrId73906a0b4417099b4.jpg"/><Relationship Id="rId98036a0b44170d525" Type="http://schemas.openxmlformats.org/officeDocument/2006/relationships/image" Target="media/imgrId98036a0b44170d525.jpg"/><Relationship Id="rId65906a0b4417154c2" Type="http://schemas.openxmlformats.org/officeDocument/2006/relationships/image" Target="media/imgrId65906a0b4417154c2.jpg"/><Relationship Id="rId34956a0b441718df3" Type="http://schemas.openxmlformats.org/officeDocument/2006/relationships/image" Target="media/imgrId34956a0b441718df3.jpg"/><Relationship Id="rId86626a0b441720487" Type="http://schemas.openxmlformats.org/officeDocument/2006/relationships/image" Target="media/imgrId86626a0b441720487.jpg"/><Relationship Id="rId13156a0b441722a86" Type="http://schemas.openxmlformats.org/officeDocument/2006/relationships/image" Target="media/imgrId13156a0b441722a86.jpg"/><Relationship Id="rId95016a0b44172829d" Type="http://schemas.openxmlformats.org/officeDocument/2006/relationships/image" Target="media/imgrId95016a0b44172829d.gif"/><Relationship Id="rId90726a0b44172fb71" Type="http://schemas.openxmlformats.org/officeDocument/2006/relationships/image" Target="media/imgrId90726a0b44172fb71.jpg"/><Relationship Id="rId77226a0b441733938" Type="http://schemas.openxmlformats.org/officeDocument/2006/relationships/image" Target="media/imgrId77226a0b441733938.gif"/><Relationship Id="rId40826a0b44173b18c" Type="http://schemas.openxmlformats.org/officeDocument/2006/relationships/image" Target="media/imgrId40826a0b44173b18c.jpg"/><Relationship Id="rId50566a0b44173eefa" Type="http://schemas.openxmlformats.org/officeDocument/2006/relationships/image" Target="media/imgrId50566a0b44173eefa.gif"/><Relationship Id="rId44906a0b44174587e" Type="http://schemas.openxmlformats.org/officeDocument/2006/relationships/image" Target="media/imgrId44906a0b44174587e.jpg"/><Relationship Id="rId60766a0b44174e0f7" Type="http://schemas.openxmlformats.org/officeDocument/2006/relationships/image" Target="media/imgrId60766a0b44174e0f7.jpg"/><Relationship Id="rId59096a0b441752329" Type="http://schemas.openxmlformats.org/officeDocument/2006/relationships/image" Target="media/imgrId59096a0b441752329.gif"/><Relationship Id="rId85656a0b441758704" Type="http://schemas.openxmlformats.org/officeDocument/2006/relationships/image" Target="media/imgrId85656a0b441758704.jpg"/><Relationship Id="rId45706a0b44175d839" Type="http://schemas.openxmlformats.org/officeDocument/2006/relationships/image" Target="media/imgrId45706a0b44175d839.gif"/><Relationship Id="rId49096a0b4417617df" Type="http://schemas.openxmlformats.org/officeDocument/2006/relationships/image" Target="media/imgrId49096a0b4417617df.jpg"/><Relationship Id="rId80156a0b44176733f" Type="http://schemas.openxmlformats.org/officeDocument/2006/relationships/image" Target="media/imgrId80156a0b44176733f.jpg"/><Relationship Id="rId37636a0b44176dd16" Type="http://schemas.openxmlformats.org/officeDocument/2006/relationships/image" Target="media/imgrId37636a0b44176dd16.jpg"/><Relationship Id="rId93136a0b44177456e" Type="http://schemas.openxmlformats.org/officeDocument/2006/relationships/image" Target="media/imgrId93136a0b44177456e.jpg"/><Relationship Id="rId39956a0b44177bec2" Type="http://schemas.openxmlformats.org/officeDocument/2006/relationships/image" Target="media/imgrId39956a0b44177bec2.jpg"/><Relationship Id="rId30416a0b44178241b" Type="http://schemas.openxmlformats.org/officeDocument/2006/relationships/image" Target="media/imgrId30416a0b44178241b.jpg"/><Relationship Id="rId84226a0b44178bb86" Type="http://schemas.openxmlformats.org/officeDocument/2006/relationships/image" Target="media/imgrId84226a0b44178bb86.jpg"/><Relationship Id="rId98206a0b4417917f9" Type="http://schemas.openxmlformats.org/officeDocument/2006/relationships/image" Target="media/imgrId98206a0b4417917f9.jpg"/><Relationship Id="rId48246a0b441796c3f" Type="http://schemas.openxmlformats.org/officeDocument/2006/relationships/image" Target="media/imgrId48246a0b441796c3f.jpg"/><Relationship Id="rId26096a0b44179e37b" Type="http://schemas.openxmlformats.org/officeDocument/2006/relationships/image" Target="media/imgrId26096a0b44179e37b.jpg"/><Relationship Id="rId51606a0b4417a24aa" Type="http://schemas.openxmlformats.org/officeDocument/2006/relationships/image" Target="media/imgrId51606a0b4417a24aa.jpg"/><Relationship Id="rId32776a0b4417a976d" Type="http://schemas.openxmlformats.org/officeDocument/2006/relationships/image" Target="media/imgrId32776a0b4417a976d.jpg"/><Relationship Id="rId96206a0b4417af5b1" Type="http://schemas.openxmlformats.org/officeDocument/2006/relationships/image" Target="media/imgrId96206a0b4417af5b1.jpg"/><Relationship Id="rId91616a0b4417b54e9" Type="http://schemas.openxmlformats.org/officeDocument/2006/relationships/image" Target="media/imgrId91616a0b4417b54e9.gif"/><Relationship Id="rId61516a0b4417bb7df" Type="http://schemas.openxmlformats.org/officeDocument/2006/relationships/image" Target="media/imgrId61516a0b4417bb7df.jpg"/><Relationship Id="rId65306a0b4417c0c07" Type="http://schemas.openxmlformats.org/officeDocument/2006/relationships/image" Target="media/imgrId65306a0b4417c0c07.gif"/><Relationship Id="rId29396a0b4417c5d20" Type="http://schemas.openxmlformats.org/officeDocument/2006/relationships/image" Target="media/imgrId29396a0b4417c5d20.jpg"/><Relationship Id="rId10196a0b4417cedad" Type="http://schemas.openxmlformats.org/officeDocument/2006/relationships/image" Target="media/imgrId10196a0b4417cedad.jpg"/><Relationship Id="rId46106a0b4417d3f23" Type="http://schemas.openxmlformats.org/officeDocument/2006/relationships/image" Target="media/imgrId46106a0b4417d3f23.jpg"/><Relationship Id="rId16526a0b4417da325" Type="http://schemas.openxmlformats.org/officeDocument/2006/relationships/image" Target="media/imgrId16526a0b4417da325.jpg"/><Relationship Id="rId81136a0b4417e119d" Type="http://schemas.openxmlformats.org/officeDocument/2006/relationships/image" Target="media/imgrId81136a0b4417e119d.jpg"/><Relationship Id="rId16606a0b4417e6fc0" Type="http://schemas.openxmlformats.org/officeDocument/2006/relationships/image" Target="media/imgrId16606a0b4417e6fc0.jpg"/><Relationship Id="rId41116a0b4417ecfe1" Type="http://schemas.openxmlformats.org/officeDocument/2006/relationships/image" Target="media/imgrId41116a0b4417ecfe1.jpg"/><Relationship Id="rId54156a0b4417f3a82" Type="http://schemas.openxmlformats.org/officeDocument/2006/relationships/image" Target="media/imgrId54156a0b4417f3a82.jpg"/><Relationship Id="rId84996a0b441808041" Type="http://schemas.openxmlformats.org/officeDocument/2006/relationships/image" Target="media/imgrId84996a0b441808041.jpg"/><Relationship Id="rId60796a0b441810ad4" Type="http://schemas.openxmlformats.org/officeDocument/2006/relationships/image" Target="media/imgrId60796a0b441810ad4.jpg"/><Relationship Id="rId55826a0b44181960a" Type="http://schemas.openxmlformats.org/officeDocument/2006/relationships/image" Target="media/imgrId55826a0b44181960a.jpg"/><Relationship Id="rId63056a0b44181fef9" Type="http://schemas.openxmlformats.org/officeDocument/2006/relationships/image" Target="media/imgrId63056a0b44181fef9.jpg"/><Relationship Id="rId71046a0b4418247ce" Type="http://schemas.openxmlformats.org/officeDocument/2006/relationships/image" Target="media/imgrId71046a0b4418247ce.jpg"/><Relationship Id="rId74116a0b44182b84c" Type="http://schemas.openxmlformats.org/officeDocument/2006/relationships/image" Target="media/imgrId74116a0b44182b84c.jpg"/><Relationship Id="rId56476a0b4418345d4" Type="http://schemas.openxmlformats.org/officeDocument/2006/relationships/image" Target="media/imgrId56476a0b4418345d4.jpg"/><Relationship Id="rId88136a0b4418376e5" Type="http://schemas.openxmlformats.org/officeDocument/2006/relationships/image" Target="media/imgrId88136a0b4418376e5.jpg"/><Relationship Id="rId76016a0b44183e8d0" Type="http://schemas.openxmlformats.org/officeDocument/2006/relationships/image" Target="media/imgrId76016a0b44183e8d0.jpg"/><Relationship Id="rId29986a0b441843573" Type="http://schemas.openxmlformats.org/officeDocument/2006/relationships/image" Target="media/imgrId29986a0b441843573.jpg"/><Relationship Id="rId40906a0b441849896" Type="http://schemas.openxmlformats.org/officeDocument/2006/relationships/image" Target="media/imgrId40906a0b441849896.jpg"/><Relationship Id="rId25566a0b44184c146" Type="http://schemas.openxmlformats.org/officeDocument/2006/relationships/image" Target="media/imgrId25566a0b44184c146.jpg"/><Relationship Id="rId70046a0b44185216a" Type="http://schemas.openxmlformats.org/officeDocument/2006/relationships/image" Target="media/imgrId70046a0b44185216a.jpg"/><Relationship Id="rId79456a0b4418563ac" Type="http://schemas.openxmlformats.org/officeDocument/2006/relationships/image" Target="media/imgrId79456a0b4418563ac.jpg"/><Relationship Id="rId56216a0b44185d666" Type="http://schemas.openxmlformats.org/officeDocument/2006/relationships/image" Target="media/imgrId56216a0b44185d666.jpg"/><Relationship Id="rId86326a0b441865bb1" Type="http://schemas.openxmlformats.org/officeDocument/2006/relationships/image" Target="media/imgrId86326a0b441865bb1.jpg"/><Relationship Id="rId31636a0b441869a58" Type="http://schemas.openxmlformats.org/officeDocument/2006/relationships/image" Target="media/imgrId31636a0b441869a58.gif"/><Relationship Id="rId23136a0b44186f612" Type="http://schemas.openxmlformats.org/officeDocument/2006/relationships/image" Target="media/imgrId23136a0b44186f612.jpg"/><Relationship Id="rId44286a0b441874c8a" Type="http://schemas.openxmlformats.org/officeDocument/2006/relationships/image" Target="media/imgrId44286a0b441874c8a.jpg"/><Relationship Id="rId46956a0b44187c602" Type="http://schemas.openxmlformats.org/officeDocument/2006/relationships/image" Target="media/imgrId46956a0b44187c602.jpg"/><Relationship Id="rId78456a0b441883dfd" Type="http://schemas.openxmlformats.org/officeDocument/2006/relationships/image" Target="media/imgrId78456a0b441883dfd.jpg"/><Relationship Id="rId44926a0b44188b072" Type="http://schemas.openxmlformats.org/officeDocument/2006/relationships/image" Target="media/imgrId44926a0b44188b072.jpg"/><Relationship Id="rId31256a0b4418937b5" Type="http://schemas.openxmlformats.org/officeDocument/2006/relationships/image" Target="media/imgrId31256a0b4418937b5.jpg"/><Relationship Id="rId90876a0b4418962dd" Type="http://schemas.openxmlformats.org/officeDocument/2006/relationships/image" Target="media/imgrId90876a0b4418962dd.jpg"/><Relationship Id="rId12446a0b44189929e" Type="http://schemas.openxmlformats.org/officeDocument/2006/relationships/image" Target="media/imgrId12446a0b44189929e.jpg"/><Relationship Id="rId69746a0b44189f35d" Type="http://schemas.openxmlformats.org/officeDocument/2006/relationships/image" Target="media/imgrId69746a0b44189f35d.jpg"/><Relationship Id="rId20576a0b4418a3b68" Type="http://schemas.openxmlformats.org/officeDocument/2006/relationships/image" Target="media/imgrId20576a0b4418a3b68.jpg"/><Relationship Id="rId43026a0b4418a9849" Type="http://schemas.openxmlformats.org/officeDocument/2006/relationships/image" Target="media/imgrId43026a0b4418a9849.jpg"/><Relationship Id="rId25716a0b4418b28dc" Type="http://schemas.openxmlformats.org/officeDocument/2006/relationships/image" Target="media/imgrId25716a0b4418b28dc.jpg"/><Relationship Id="rId83796a0b4418b941b" Type="http://schemas.openxmlformats.org/officeDocument/2006/relationships/image" Target="media/imgrId83796a0b4418b941b.jpg"/><Relationship Id="rId14256a0b4418be51a" Type="http://schemas.openxmlformats.org/officeDocument/2006/relationships/image" Target="media/imgrId14256a0b4418be51a.gif"/><Relationship Id="rId91426a0b4418c57b7" Type="http://schemas.openxmlformats.org/officeDocument/2006/relationships/image" Target="media/imgrId91426a0b4418c57b7.jpg"/><Relationship Id="rId26606a0b4418cd007" Type="http://schemas.openxmlformats.org/officeDocument/2006/relationships/image" Target="media/imgrId26606a0b4418cd007.jpg"/><Relationship Id="rId48936a0b4418d1878" Type="http://schemas.openxmlformats.org/officeDocument/2006/relationships/image" Target="media/imgrId48936a0b4418d1878.jpg"/><Relationship Id="rId42236a0b4418d541a" Type="http://schemas.openxmlformats.org/officeDocument/2006/relationships/image" Target="media/imgrId42236a0b4418d541a.jpg"/><Relationship Id="rId32126a0b4418dccf8" Type="http://schemas.openxmlformats.org/officeDocument/2006/relationships/image" Target="media/imgrId32126a0b4418dccf8.jpg"/><Relationship Id="rId82076a0b4418e393d" Type="http://schemas.openxmlformats.org/officeDocument/2006/relationships/image" Target="media/imgrId82076a0b4418e393d.jpg"/><Relationship Id="rId13206a0b4418e870e" Type="http://schemas.openxmlformats.org/officeDocument/2006/relationships/image" Target="media/imgrId13206a0b4418e870e.gif"/><Relationship Id="rId97596a0b4418ef9c8" Type="http://schemas.openxmlformats.org/officeDocument/2006/relationships/image" Target="media/imgrId97596a0b4418ef9c8.jpg"/><Relationship Id="rId48116a0b441902f94" Type="http://schemas.openxmlformats.org/officeDocument/2006/relationships/image" Target="media/imgrId48116a0b441902f94.jpg"/><Relationship Id="rId63106a0b441907518" Type="http://schemas.openxmlformats.org/officeDocument/2006/relationships/image" Target="media/imgrId63106a0b441907518.jpg"/><Relationship Id="rId60086a0b44190de18" Type="http://schemas.openxmlformats.org/officeDocument/2006/relationships/image" Target="media/imgrId60086a0b44190de18.jpg"/><Relationship Id="rId80746a0b441912c39" Type="http://schemas.openxmlformats.org/officeDocument/2006/relationships/image" Target="media/imgrId80746a0b441912c39.gif"/><Relationship Id="rId27696a0b441919087" Type="http://schemas.openxmlformats.org/officeDocument/2006/relationships/image" Target="media/imgrId27696a0b441919087.jpg"/><Relationship Id="rId14176a0b44191e487" Type="http://schemas.openxmlformats.org/officeDocument/2006/relationships/image" Target="media/imgrId14176a0b44191e487.gif"/><Relationship Id="rId50416a0b441923fa5" Type="http://schemas.openxmlformats.org/officeDocument/2006/relationships/image" Target="media/imgrId50416a0b441923fa5.jpg"/><Relationship Id="rId76346a0b4419299cc" Type="http://schemas.openxmlformats.org/officeDocument/2006/relationships/image" Target="media/imgrId76346a0b4419299cc.gif"/><Relationship Id="rId61186a0b4419301ad" Type="http://schemas.openxmlformats.org/officeDocument/2006/relationships/image" Target="media/imgrId61186a0b4419301ad.jpg"/><Relationship Id="rId33456a0b4419380be" Type="http://schemas.openxmlformats.org/officeDocument/2006/relationships/image" Target="media/imgrId33456a0b4419380be.jpg"/><Relationship Id="rId20496a0b441940329" Type="http://schemas.openxmlformats.org/officeDocument/2006/relationships/image" Target="media/imgrId20496a0b441940329.jpg"/><Relationship Id="rId12126a0b441944537" Type="http://schemas.openxmlformats.org/officeDocument/2006/relationships/image" Target="media/imgrId12126a0b441944537.gif"/><Relationship Id="rId48056a0b44194acc4" Type="http://schemas.openxmlformats.org/officeDocument/2006/relationships/image" Target="media/imgrId48056a0b44194acc4.jpg"/><Relationship Id="rId76986a0b441952b0e" Type="http://schemas.openxmlformats.org/officeDocument/2006/relationships/image" Target="media/imgrId76986a0b441952b0e.jpg"/><Relationship Id="rId56076a0b44195749d" Type="http://schemas.openxmlformats.org/officeDocument/2006/relationships/image" Target="media/imgrId56076a0b44195749d.jpg"/><Relationship Id="rId47836a0b44195ee3e" Type="http://schemas.openxmlformats.org/officeDocument/2006/relationships/image" Target="media/imgrId47836a0b44195ee3e.jpg"/><Relationship Id="rId15216a0b44196a4cf" Type="http://schemas.openxmlformats.org/officeDocument/2006/relationships/image" Target="media/imgrId15216a0b44196a4cf.png"/><Relationship Id="rId52266a0b441977d94" Type="http://schemas.openxmlformats.org/officeDocument/2006/relationships/image" Target="media/imgrId52266a0b441977d94.png"/><Relationship Id="rId47296a0b4419857a3" Type="http://schemas.openxmlformats.org/officeDocument/2006/relationships/image" Target="media/imgrId47296a0b4419857a3.png"/><Relationship Id="rId31826a0b44198d5b0" Type="http://schemas.openxmlformats.org/officeDocument/2006/relationships/image" Target="media/imgrId31826a0b44198d5b0.jpg"/><Relationship Id="rId44466a0b4419906ca" Type="http://schemas.openxmlformats.org/officeDocument/2006/relationships/image" Target="media/imgrId44466a0b4419906ca.jpg"/><Relationship Id="rId99906a0b44199685e" Type="http://schemas.openxmlformats.org/officeDocument/2006/relationships/image" Target="media/imgrId99906a0b44199685e.jpg"/><Relationship Id="rId41296a0b4419a3eb0" Type="http://schemas.openxmlformats.org/officeDocument/2006/relationships/image" Target="media/imgrId41296a0b4419a3eb0.jpg"/><Relationship Id="rId38566a0b4419af297" Type="http://schemas.openxmlformats.org/officeDocument/2006/relationships/image" Target="media/imgrId38566a0b4419af297.jpg"/><Relationship Id="rId18756a0b4419b6992" Type="http://schemas.openxmlformats.org/officeDocument/2006/relationships/image" Target="media/imgrId18756a0b4419b6992.jpg"/><Relationship Id="rId48816a0b4419ba7d1" Type="http://schemas.openxmlformats.org/officeDocument/2006/relationships/image" Target="media/imgrId48816a0b4419ba7d1.gif"/><Relationship Id="rId12166a0b4419be59c" Type="http://schemas.openxmlformats.org/officeDocument/2006/relationships/image" Target="media/imgrId12166a0b4419be59c.jpg"/><Relationship Id="rId92716a0b4419c4f4a" Type="http://schemas.openxmlformats.org/officeDocument/2006/relationships/image" Target="media/imgrId92716a0b4419c4f4a.jpg"/><Relationship Id="rId76266a0b4419c9c8b" Type="http://schemas.openxmlformats.org/officeDocument/2006/relationships/image" Target="media/imgrId76266a0b4419c9c8b.gif"/><Relationship Id="rId87096a0b4419ed4e6" Type="http://schemas.openxmlformats.org/officeDocument/2006/relationships/image" Target="media/imgrId87096a0b4419ed4e6.jpg"/><Relationship Id="rId65656a0b4419efff6" Type="http://schemas.openxmlformats.org/officeDocument/2006/relationships/image" Target="media/imgrId65656a0b4419efff6.gif"/><Relationship Id="rId16566a0b441a03070" Type="http://schemas.openxmlformats.org/officeDocument/2006/relationships/image" Target="media/imgrId16566a0b441a03070.jpg"/><Relationship Id="rId76786a0b441a0aa45" Type="http://schemas.openxmlformats.org/officeDocument/2006/relationships/image" Target="media/imgrId76786a0b441a0aa45.jpg"/><Relationship Id="rId71916a0b441a0fed5" Type="http://schemas.openxmlformats.org/officeDocument/2006/relationships/image" Target="media/imgrId71916a0b441a0fed5.jpg"/><Relationship Id="rId15856a0b441a12b0b" Type="http://schemas.openxmlformats.org/officeDocument/2006/relationships/image" Target="media/imgrId15856a0b441a12b0b.jpg"/><Relationship Id="rId42726a0b441a1ef44" Type="http://schemas.openxmlformats.org/officeDocument/2006/relationships/image" Target="media/imgrId42726a0b441a1ef44.jpg"/><Relationship Id="rId90546a0b441a24d7d" Type="http://schemas.openxmlformats.org/officeDocument/2006/relationships/image" Target="media/imgrId90546a0b441a24d7d.jpg"/><Relationship Id="rId22076a0b441a29826" Type="http://schemas.openxmlformats.org/officeDocument/2006/relationships/image" Target="media/imgrId22076a0b441a29826.gif"/><Relationship Id="rId42036a0b441a30cc9" Type="http://schemas.openxmlformats.org/officeDocument/2006/relationships/image" Target="media/imgrId42036a0b441a30cc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2463352" Type="http://schemas.openxmlformats.org/officeDocument/2006/relationships/image" Target="media/imgrId7246335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