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6133575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9190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214355" w:name="ctxt"/>
    <w:bookmarkEnd w:id="9621435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5126a0b44274b1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55346a0b44274b2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91816a0b44274b2e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7786a0b44274b43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70066a0b44274b5b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9356a0b44274b7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10946a0b44274b82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16526a0b44274b8d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56756a0b44274b98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10086a0b44274ba2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8236a0b44274bbe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6156a0b44274bd1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19396a0b44274be4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45116a0b44274bfe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0666a0b44274c09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7306a0b44274c1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26046a0b44274c1d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95506a0b44274c3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23206a0b44274c47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65576a0b44274c65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65546a0b44274c8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92746a0b44274c98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7346a0b44274cde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76726a0b44274ce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48996a0b44274cf3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20796a0b44274d06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89731599" name="name22226a0b442752910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8776a0b442752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0606215" name="name24616a0b442755f5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4196a0b442755f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1126a0b4427562e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72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46963" name="name48116a0b442759c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76a0b442759c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14096a0b442759f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7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80089" name="name99446a0b44275c8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906a0b44275c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1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01225" name="name48116a0b442760975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75316a0b442760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822497" name="name83176a0b44276637e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1236a0b442766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7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7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348072" name="name25976a0b442769fbc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2146a0b442769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2049843" name="name35326a0b442771a19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89356a0b442771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18531" name="name17736a0b442779571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44826a0b442779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343511" name="name15596a0b44277bd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96a0b44277b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2586a0b44277c0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75203" name="name20576a0b442780d8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16116a0b442780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139455" name="name85876a0b44278502c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57886a0b442785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0893342" name="name21356a0b44278c75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29206a0b44278c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753881" name="name81756a0b44278ee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56a0b44278ee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17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7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4846a0b44278fd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1887031" name="name28696a0b442798dd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31926a0b442798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7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56246a0b442799b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74550669" name="name78376a0b4427a562b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75766a0b4427a5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7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9066a0b4427a59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240237" name="name17476a0b4427aada5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8456a0b4427aa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9156a0b4427aaf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7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685416" name="name30946a0b4427b2799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8276a0b4427b2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29698" name="name28636a0b4427b53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46a0b4427b5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14436a0b4427b56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89206a0b4427b59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7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4344847" name="name19416a0b4427b99e8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2396a0b4427b99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11380771" name="name60786a0b4427bdc32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1206a0b4427bdc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085599" name="name83386a0b4427c07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66a0b4427c0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2106a0b4427c0b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72100" name="name28436a0b4427c5855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52886a0b4427c58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7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196964" name="name79196a0b4427cbf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16a0b4427cbf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17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83783" name="name12846a0b4427d14d0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57366a0b4427d1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92569" name="name49346a0b4427d8d31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43066a0b4427d8d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047999" name="name33896a0b4427dca93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47866a0b4427dc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43956" name="name41606a0b4427def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06a0b4427de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17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10171616" name="name14276a0b4427e3f11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2136a0b4427e3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17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98986" name="name25466a0b4427ea7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486a0b4427ea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17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9166a0b4427eac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13963" name="name54016a0b4427ee2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166a0b4427ee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7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240502" name="name50206a0b4427f3c18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92566a0b4427f3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74988" name="name94426a0b4428071c2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77286a0b4428071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12615" name="name70966a0b44280aa3f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24186a0b44280aa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6896a0b44280ad9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268950" name="name55796a0b4428111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236a0b442811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738531" name="name54186a0b4428166ed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95136a0b4428166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7318" name="name97966a0b44281dc4f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5986a0b44281dc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33945" name="name63376a0b4428242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586a0b442824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7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16069" name="name35996a0b4428291cc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81796a0b4428291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17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48133" name="name54666a0b442830a90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9436a0b442830a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11186" name="name66596a0b4428335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896a0b442833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426184" name="name48486a0b4428386e4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97796a0b442838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7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7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9696061" name="name73216a0b44284053c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38236a0b4428405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702644" name="name31486a0b4428467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36a0b442846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8332122" name="name79686a0b44284bc70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7846a0b44284bc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711422" name="name69496a0b44284edf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9526a0b44284e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7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598047" name="name24686a0b442853d01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2236a0b442853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62942" name="name93086a0b44285bc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36a0b44285b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7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566575" name="name72496a0b442864c2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8816a0b442864c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042133" name="name41806a0b442869af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806a0b442869a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7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6716a0b44286a0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5736a0b44286a4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93016a0b44286a5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17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8016a0b44286a7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7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47958" name="name22056a0b44286e827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55416a0b44286e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7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7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1806" name="name96096a0b4428750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86a0b4428750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7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7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732863" name="name31886a0b442878c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486a0b442878c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17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21286" name="name99926a0b44287e068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6096a0b44287e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2070251" name="name85476a0b442881c55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2476a0b442881c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1574834" name="name33346a0b4428859ac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16486a0b4428859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10089" name="name81546a0b442889ad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0796a0b442889a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17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91746" name="name40386a0b44288fc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656a0b44288fc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48416a0b4428914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640953" name="name87166a0b442898d21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2246a0b442898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95549" name="name57956a0b4428a060d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42876a0b4428a06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989076" name="name64066a0b4428a84e5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98506a0b4428a8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100565" name="name23476a0b4428aaf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26a0b4428aa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9936a0b4428ab2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15706a0b4428ab6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629208" name="name61156a0b4428af8ae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15246a0b4428af8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2738107" name="name46526a0b4428b213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2626a0b4428b2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7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8041743" name="name36996a0b4428b6a07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49696a0b4428b6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17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17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7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55276a0b4428b72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81368" name="name69076a0b4428be94d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9336a0b4428be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670012" name="name93006a0b4428c28a8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7006a0b4428c28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7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78406a0b4428c2d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7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7416a0b4428c33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3576a0b4428c37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17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0246a0b4428c39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71786a0b4428c3e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3506a0b4428c40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436524" name="name72216a0b4428ca367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48386a0b4428ca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8509605" name="name28476a0b4428ce360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5946a0b4428ce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4747326" name="name60156a0b4428d5d48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7906a0b4428d5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5356a0b4428d65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6883795" name="name57536a0b4428dc741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56206a0b4428dc73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4377762" name="name97396a0b4428e0285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91346a0b4428e02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6069381" name="name71386a0b4428e3d4c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12286a0b4428e3d4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24661" name="name15616a0b4428e75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26a0b4428e7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7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400228" name="name53536a0b4428ec3cf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48036a0b4428ec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25081" name="name14566a0b4428f02f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1276a0b4428f0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8158033" name="name55666a0b4428f4236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28266a0b4428f4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7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912899" name="name83176a0b44290bb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36a0b44290b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7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5968302" name="name94826a0b4429176cc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25306a0b4429176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23250" name="name92756a0b44291f6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416a0b44291f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29395634" name="name70756a0b44293ef3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75326a0b44293ef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24996013" name="name71866a0b442947db8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11576a0b442947d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7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148490" name="name48526a0b4429503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216a0b4429503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625075" name="name17306a0b442957e5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5646a0b442957e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0460412" name="name90896a0b44295bc66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8446a0b44295b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16282" name="name53126a0b4429624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76a0b442962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7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163077" name="name49866a0b44296a4fb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51836a0b44296a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1155096" name="name46606a0b44296eb4b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41866a0b44296eb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320721" name="name64046a0b4429710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96a0b4429710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7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844165" name="name96486a0b4429767c5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4306a0b442976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495007" name="name88916a0b44297a1d9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47936a0b44297a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0351895" name="name99376a0b44297def2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8136a0b44297d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818734" name="name47176a0b442981a21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13266a0b442981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27379" name="name46946a0b4429842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36a0b4429842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3286a0b4429847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3336a0b4429847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6876a0b442984b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53846a0b442984f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7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7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0844427" name="name42506a0b4429897ef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40476a0b442989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3270833" name="name77436a0b442990e75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61756a0b442990e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725537" name="name62616a0b442994e1e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45186a0b442994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14795" name="name22146a0b44299b2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06a0b44299b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60846a0b44299b5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17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9466a0b44299be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440684" name="name48316a0b44299f6ac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25146a0b44299f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640502" name="name88586a0b4429a43de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68096a0b4429a4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7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444016" name="name42036a0b4429ab6af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3926a0b4429ab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618624" name="name59286a0b4429b3116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20296a0b4429b3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86300" name="name32076a0b4429b5c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786a0b4429b5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89436a0b4429b61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86966a0b4429b63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615814" name="name15616a0b4429bb2a9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5606a0b4429bb2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28814" name="name48106a0b4429c1a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376a0b4429c1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97271" name="name52246a0b4429c55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786a0b4429c55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17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30249" name="name10986a0b4429c83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16a0b4429c8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665991" name="name68576a0b4429cb8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626a0b4429cb8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17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9326040" name="name31086a0b4429d2730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56946a0b4429d2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73039" name="name90576a0b4429d633d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55436a0b4429d63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7424519" name="name77076a0b4429da33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62866a0b4429da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1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42248" name="name74516a0b4429e15bc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89966a0b4429e1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36228" name="name22166a0b4429e96c9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9716a0b4429e96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78921" name="name15406a0b4429ef7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26a0b4429ef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13306a0b4429efb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3696270" name="name89906a0b442a009fc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45956a0b442a00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42806" name="name73956a0b442a0af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56a0b442a0af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0296a0b442a0b5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7346a0b442a0bf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046a0b442a0c3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4162186" name="name13186a0b442a2e4b3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99076a0b442a2e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150621" name="name54566a0b442a36235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88956a0b442a36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88560" name="name57776a0b442a38c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586a0b442a38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4646a0b442a39b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03102" name="name68756a0b442a3d8e4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65246a0b442a3d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107753" name="name23066a0b442a41ae6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17976a0b442a41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55238" name="name61166a0b442a47e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716a0b442a47e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03957" name="name54956a0b442a4d0b4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3916a0b442a4d0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87985" name="name79906a0b442a531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936a0b442a53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1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48156" name="name69586a0b442a582fb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79346a0b442a58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252368" name="name49086a0b442a5fbad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64486a0b442a5f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13882" name="name91626a0b442a664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266a0b442a664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1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902057" name="name33246a0b442a6a0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56a0b442a6a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96254505" name="name33246a0b442a700a1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34606a0b442a700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8936a0b442a70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222248" name="name24946a0b442a756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16a0b442a75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7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09509" name="name96286a0b442a7aa1f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78006a0b442a7a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91536a0b442a7af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77436a0b442a7b8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4337000" name="name70316a0b442a82050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9346a0b442a820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6746572" name="name10046a0b442a85c06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85636a0b442a85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133618" name="name75236a0b442a887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166a0b442a88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85716a0b442a88b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337363" name="name38626a0b442a8de3e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82806a0b442a8de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21776" name="name72716a0b442a91fb1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12326a0b442a91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053433" name="name98946a0b442a9946e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68676a0b442a994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07188" name="name54616a0b442a9f6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06a0b442a9f6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1856a0b442a9ff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84983" name="name21126a0b442aa4836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86756a0b442aa4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1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07905" name="name53366a0b442aaad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96a0b442aaa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861361" name="name49826a0b442ab0140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32486a0b442ab01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87766a0b442ab0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0396a0b442ab15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65123" name="name48226a0b442ab7d22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62046a0b442ab7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004027" name="name34036a0b442abde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876a0b442abd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1641197" name="name52446a0b442ac3363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5136a0b442ac3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435537" name="name36336a0b442ac96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316a0b442ac96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3872763" name="name32886a0b442ace502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49496a0b442ace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1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1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95809349" name="name86686a0b442ad6662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38046a0b442ad6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5966a0b442ad6f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769946" name="name27036a0b442addf24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41436a0b442add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3476" name="name63306a0b442ae41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856a0b442ae4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63396a0b442ae45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90417" name="name58766a0b442ae7e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86a0b442ae7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733118" name="name21726a0b442aeba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06a0b442aeb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360757" name="name91666a0b442aef7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76a0b442aef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24376a0b442aefc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1348" name="name39006a0b442b00516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32006a0b442b00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875884" name="name17666a0b442b0499d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8976a0b442b049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576478" name="name23346a0b442b103ae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94956a0b442b10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12615" name="name80566a0b442b1a0c9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9226a0b442b1a0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4466a0b442b1ae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37375" name="name23316a0b442b23b46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29446a0b442b23b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1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8790" name="name23036a0b442b2d5bf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43506a0b442b2d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17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108021" name="name49726a0b442b3222b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52746a0b442b32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1076a0b442b32f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9878933" name="name52496a0b442b39db9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22936a0b442b39d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79757" name="name29946a0b442b418db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43476a0b442b41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17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646a0b442b428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2776a0b442b42d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872219" name="name97826a0b442b49269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65666a0b442b49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11781" name="name13146a0b442b4ceef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4196a0b442b4ce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1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22591" name="name62216a0b442b544cd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12706a0b442b54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1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48424" name="name78486a0b442b5c2c3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7656a0b442b5c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622183" name="name96586a0b442b626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536a0b442b62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17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7797477" name="name40026a0b442b67908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19406a0b442b679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889818" name="name14546a0b442b6f3f1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46196a0b442b6f3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058680" name="name54226a0b442b7703e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75316a0b442b77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88696" name="name22816a0b442b7d1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26a0b442b7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80866a0b442b7d4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17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00009" name="name93186a0b442b823b8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93806a0b442b823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1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8136a0b442b82c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5348046" name="name58386a0b442b8a5e2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8646a0b442b8a5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38063" name="name14886a0b442b919f1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89346a0b442b91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832356" name="name75216a0b442b991fe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75626a0b442b99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942714" name="name30536a0b442ba18e5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13476a0b442ba18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755007" name="name48866a0b442ba8ddf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86116a0b442ba8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91206" name="name58436a0b442bae9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266a0b442bae9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662428" name="name12496a0b442bb3c11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16476a0b442bb3c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69183" name="name72436a0b442bbb8c2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6676a0b442bbb8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066628" name="name73076a0b442bc323a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72656a0b442bc3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1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6866a0b442bc3b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390413" name="name44466a0b442bcae93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93986a0b442bcae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5676a0b442bcb5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085095" name="name37876a0b442bd305a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11276a0b442bd3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1386a0b442bd37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85836a0b442bd3f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4327161" name="name76766a0b442bda58a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2736a0b442bda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390">
    <w:multiLevelType w:val="hybridMultilevel"/>
    <w:lvl w:ilvl="0" w:tplc="61279101">
      <w:start w:val="1"/>
      <w:numFmt w:val="decimal"/>
      <w:lvlText w:val="%1."/>
      <w:lvlJc w:val="left"/>
      <w:pPr>
        <w:ind w:left="720" w:hanging="360"/>
      </w:pPr>
    </w:lvl>
    <w:lvl w:ilvl="1" w:tplc="61279101" w:tentative="1">
      <w:start w:val="1"/>
      <w:numFmt w:val="lowerLetter"/>
      <w:lvlText w:val="%2."/>
      <w:lvlJc w:val="left"/>
      <w:pPr>
        <w:ind w:left="1440" w:hanging="360"/>
      </w:pPr>
    </w:lvl>
    <w:lvl w:ilvl="2" w:tplc="61279101" w:tentative="1">
      <w:start w:val="1"/>
      <w:numFmt w:val="lowerRoman"/>
      <w:lvlText w:val="%3."/>
      <w:lvlJc w:val="right"/>
      <w:pPr>
        <w:ind w:left="2160" w:hanging="180"/>
      </w:pPr>
    </w:lvl>
    <w:lvl w:ilvl="3" w:tplc="61279101" w:tentative="1">
      <w:start w:val="1"/>
      <w:numFmt w:val="decimal"/>
      <w:lvlText w:val="%4."/>
      <w:lvlJc w:val="left"/>
      <w:pPr>
        <w:ind w:left="2880" w:hanging="360"/>
      </w:pPr>
    </w:lvl>
    <w:lvl w:ilvl="4" w:tplc="61279101" w:tentative="1">
      <w:start w:val="1"/>
      <w:numFmt w:val="lowerLetter"/>
      <w:lvlText w:val="%5."/>
      <w:lvlJc w:val="left"/>
      <w:pPr>
        <w:ind w:left="3600" w:hanging="360"/>
      </w:pPr>
    </w:lvl>
    <w:lvl w:ilvl="5" w:tplc="61279101" w:tentative="1">
      <w:start w:val="1"/>
      <w:numFmt w:val="lowerRoman"/>
      <w:lvlText w:val="%6."/>
      <w:lvlJc w:val="right"/>
      <w:pPr>
        <w:ind w:left="4320" w:hanging="180"/>
      </w:pPr>
    </w:lvl>
    <w:lvl w:ilvl="6" w:tplc="61279101" w:tentative="1">
      <w:start w:val="1"/>
      <w:numFmt w:val="decimal"/>
      <w:lvlText w:val="%7."/>
      <w:lvlJc w:val="left"/>
      <w:pPr>
        <w:ind w:left="5040" w:hanging="360"/>
      </w:pPr>
    </w:lvl>
    <w:lvl w:ilvl="7" w:tplc="61279101" w:tentative="1">
      <w:start w:val="1"/>
      <w:numFmt w:val="lowerLetter"/>
      <w:lvlText w:val="%8."/>
      <w:lvlJc w:val="left"/>
      <w:pPr>
        <w:ind w:left="5760" w:hanging="360"/>
      </w:pPr>
    </w:lvl>
    <w:lvl w:ilvl="8" w:tplc="61279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9">
    <w:multiLevelType w:val="hybridMultilevel"/>
    <w:lvl w:ilvl="0" w:tplc="78128785">
      <w:start w:val="1"/>
      <w:numFmt w:val="decimal"/>
      <w:lvlText w:val="%1."/>
      <w:lvlJc w:val="left"/>
      <w:pPr>
        <w:ind w:left="720" w:hanging="360"/>
      </w:pPr>
    </w:lvl>
    <w:lvl w:ilvl="1" w:tplc="78128785" w:tentative="1">
      <w:start w:val="1"/>
      <w:numFmt w:val="lowerLetter"/>
      <w:lvlText w:val="%2."/>
      <w:lvlJc w:val="left"/>
      <w:pPr>
        <w:ind w:left="1440" w:hanging="360"/>
      </w:pPr>
    </w:lvl>
    <w:lvl w:ilvl="2" w:tplc="78128785" w:tentative="1">
      <w:start w:val="1"/>
      <w:numFmt w:val="lowerRoman"/>
      <w:lvlText w:val="%3."/>
      <w:lvlJc w:val="right"/>
      <w:pPr>
        <w:ind w:left="2160" w:hanging="180"/>
      </w:pPr>
    </w:lvl>
    <w:lvl w:ilvl="3" w:tplc="78128785" w:tentative="1">
      <w:start w:val="1"/>
      <w:numFmt w:val="decimal"/>
      <w:lvlText w:val="%4."/>
      <w:lvlJc w:val="left"/>
      <w:pPr>
        <w:ind w:left="2880" w:hanging="360"/>
      </w:pPr>
    </w:lvl>
    <w:lvl w:ilvl="4" w:tplc="78128785" w:tentative="1">
      <w:start w:val="1"/>
      <w:numFmt w:val="lowerLetter"/>
      <w:lvlText w:val="%5."/>
      <w:lvlJc w:val="left"/>
      <w:pPr>
        <w:ind w:left="3600" w:hanging="360"/>
      </w:pPr>
    </w:lvl>
    <w:lvl w:ilvl="5" w:tplc="78128785" w:tentative="1">
      <w:start w:val="1"/>
      <w:numFmt w:val="lowerRoman"/>
      <w:lvlText w:val="%6."/>
      <w:lvlJc w:val="right"/>
      <w:pPr>
        <w:ind w:left="4320" w:hanging="180"/>
      </w:pPr>
    </w:lvl>
    <w:lvl w:ilvl="6" w:tplc="78128785" w:tentative="1">
      <w:start w:val="1"/>
      <w:numFmt w:val="decimal"/>
      <w:lvlText w:val="%7."/>
      <w:lvlJc w:val="left"/>
      <w:pPr>
        <w:ind w:left="5040" w:hanging="360"/>
      </w:pPr>
    </w:lvl>
    <w:lvl w:ilvl="7" w:tplc="78128785" w:tentative="1">
      <w:start w:val="1"/>
      <w:numFmt w:val="lowerLetter"/>
      <w:lvlText w:val="%8."/>
      <w:lvlJc w:val="left"/>
      <w:pPr>
        <w:ind w:left="5760" w:hanging="360"/>
      </w:pPr>
    </w:lvl>
    <w:lvl w:ilvl="8" w:tplc="78128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8">
    <w:multiLevelType w:val="hybridMultilevel"/>
    <w:lvl w:ilvl="0" w:tplc="42330173">
      <w:start w:val="1"/>
      <w:numFmt w:val="decimal"/>
      <w:lvlText w:val="%1."/>
      <w:lvlJc w:val="left"/>
      <w:pPr>
        <w:ind w:left="720" w:hanging="360"/>
      </w:pPr>
    </w:lvl>
    <w:lvl w:ilvl="1" w:tplc="42330173" w:tentative="1">
      <w:start w:val="1"/>
      <w:numFmt w:val="lowerLetter"/>
      <w:lvlText w:val="%2."/>
      <w:lvlJc w:val="left"/>
      <w:pPr>
        <w:ind w:left="1440" w:hanging="360"/>
      </w:pPr>
    </w:lvl>
    <w:lvl w:ilvl="2" w:tplc="42330173" w:tentative="1">
      <w:start w:val="1"/>
      <w:numFmt w:val="lowerRoman"/>
      <w:lvlText w:val="%3."/>
      <w:lvlJc w:val="right"/>
      <w:pPr>
        <w:ind w:left="2160" w:hanging="180"/>
      </w:pPr>
    </w:lvl>
    <w:lvl w:ilvl="3" w:tplc="42330173" w:tentative="1">
      <w:start w:val="1"/>
      <w:numFmt w:val="decimal"/>
      <w:lvlText w:val="%4."/>
      <w:lvlJc w:val="left"/>
      <w:pPr>
        <w:ind w:left="2880" w:hanging="360"/>
      </w:pPr>
    </w:lvl>
    <w:lvl w:ilvl="4" w:tplc="42330173" w:tentative="1">
      <w:start w:val="1"/>
      <w:numFmt w:val="lowerLetter"/>
      <w:lvlText w:val="%5."/>
      <w:lvlJc w:val="left"/>
      <w:pPr>
        <w:ind w:left="3600" w:hanging="360"/>
      </w:pPr>
    </w:lvl>
    <w:lvl w:ilvl="5" w:tplc="42330173" w:tentative="1">
      <w:start w:val="1"/>
      <w:numFmt w:val="lowerRoman"/>
      <w:lvlText w:val="%6."/>
      <w:lvlJc w:val="right"/>
      <w:pPr>
        <w:ind w:left="4320" w:hanging="180"/>
      </w:pPr>
    </w:lvl>
    <w:lvl w:ilvl="6" w:tplc="42330173" w:tentative="1">
      <w:start w:val="1"/>
      <w:numFmt w:val="decimal"/>
      <w:lvlText w:val="%7."/>
      <w:lvlJc w:val="left"/>
      <w:pPr>
        <w:ind w:left="5040" w:hanging="360"/>
      </w:pPr>
    </w:lvl>
    <w:lvl w:ilvl="7" w:tplc="42330173" w:tentative="1">
      <w:start w:val="1"/>
      <w:numFmt w:val="lowerLetter"/>
      <w:lvlText w:val="%8."/>
      <w:lvlJc w:val="left"/>
      <w:pPr>
        <w:ind w:left="5760" w:hanging="360"/>
      </w:pPr>
    </w:lvl>
    <w:lvl w:ilvl="8" w:tplc="42330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7">
    <w:multiLevelType w:val="hybridMultilevel"/>
    <w:lvl w:ilvl="0" w:tplc="74119420">
      <w:start w:val="1"/>
      <w:numFmt w:val="decimal"/>
      <w:lvlText w:val="%1."/>
      <w:lvlJc w:val="left"/>
      <w:pPr>
        <w:ind w:left="720" w:hanging="360"/>
      </w:pPr>
    </w:lvl>
    <w:lvl w:ilvl="1" w:tplc="74119420" w:tentative="1">
      <w:start w:val="1"/>
      <w:numFmt w:val="lowerLetter"/>
      <w:lvlText w:val="%2."/>
      <w:lvlJc w:val="left"/>
      <w:pPr>
        <w:ind w:left="1440" w:hanging="360"/>
      </w:pPr>
    </w:lvl>
    <w:lvl w:ilvl="2" w:tplc="74119420" w:tentative="1">
      <w:start w:val="1"/>
      <w:numFmt w:val="lowerRoman"/>
      <w:lvlText w:val="%3."/>
      <w:lvlJc w:val="right"/>
      <w:pPr>
        <w:ind w:left="2160" w:hanging="180"/>
      </w:pPr>
    </w:lvl>
    <w:lvl w:ilvl="3" w:tplc="74119420" w:tentative="1">
      <w:start w:val="1"/>
      <w:numFmt w:val="decimal"/>
      <w:lvlText w:val="%4."/>
      <w:lvlJc w:val="left"/>
      <w:pPr>
        <w:ind w:left="2880" w:hanging="360"/>
      </w:pPr>
    </w:lvl>
    <w:lvl w:ilvl="4" w:tplc="74119420" w:tentative="1">
      <w:start w:val="1"/>
      <w:numFmt w:val="lowerLetter"/>
      <w:lvlText w:val="%5."/>
      <w:lvlJc w:val="left"/>
      <w:pPr>
        <w:ind w:left="3600" w:hanging="360"/>
      </w:pPr>
    </w:lvl>
    <w:lvl w:ilvl="5" w:tplc="74119420" w:tentative="1">
      <w:start w:val="1"/>
      <w:numFmt w:val="lowerRoman"/>
      <w:lvlText w:val="%6."/>
      <w:lvlJc w:val="right"/>
      <w:pPr>
        <w:ind w:left="4320" w:hanging="180"/>
      </w:pPr>
    </w:lvl>
    <w:lvl w:ilvl="6" w:tplc="74119420" w:tentative="1">
      <w:start w:val="1"/>
      <w:numFmt w:val="decimal"/>
      <w:lvlText w:val="%7."/>
      <w:lvlJc w:val="left"/>
      <w:pPr>
        <w:ind w:left="5040" w:hanging="360"/>
      </w:pPr>
    </w:lvl>
    <w:lvl w:ilvl="7" w:tplc="74119420" w:tentative="1">
      <w:start w:val="1"/>
      <w:numFmt w:val="lowerLetter"/>
      <w:lvlText w:val="%8."/>
      <w:lvlJc w:val="left"/>
      <w:pPr>
        <w:ind w:left="5760" w:hanging="360"/>
      </w:pPr>
    </w:lvl>
    <w:lvl w:ilvl="8" w:tplc="74119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6">
    <w:multiLevelType w:val="hybridMultilevel"/>
    <w:lvl w:ilvl="0" w:tplc="96633825">
      <w:start w:val="1"/>
      <w:numFmt w:val="decimal"/>
      <w:lvlText w:val="%1."/>
      <w:lvlJc w:val="left"/>
      <w:pPr>
        <w:ind w:left="720" w:hanging="360"/>
      </w:pPr>
    </w:lvl>
    <w:lvl w:ilvl="1" w:tplc="96633825" w:tentative="1">
      <w:start w:val="1"/>
      <w:numFmt w:val="lowerLetter"/>
      <w:lvlText w:val="%2."/>
      <w:lvlJc w:val="left"/>
      <w:pPr>
        <w:ind w:left="1440" w:hanging="360"/>
      </w:pPr>
    </w:lvl>
    <w:lvl w:ilvl="2" w:tplc="96633825" w:tentative="1">
      <w:start w:val="1"/>
      <w:numFmt w:val="lowerRoman"/>
      <w:lvlText w:val="%3."/>
      <w:lvlJc w:val="right"/>
      <w:pPr>
        <w:ind w:left="2160" w:hanging="180"/>
      </w:pPr>
    </w:lvl>
    <w:lvl w:ilvl="3" w:tplc="96633825" w:tentative="1">
      <w:start w:val="1"/>
      <w:numFmt w:val="decimal"/>
      <w:lvlText w:val="%4."/>
      <w:lvlJc w:val="left"/>
      <w:pPr>
        <w:ind w:left="2880" w:hanging="360"/>
      </w:pPr>
    </w:lvl>
    <w:lvl w:ilvl="4" w:tplc="96633825" w:tentative="1">
      <w:start w:val="1"/>
      <w:numFmt w:val="lowerLetter"/>
      <w:lvlText w:val="%5."/>
      <w:lvlJc w:val="left"/>
      <w:pPr>
        <w:ind w:left="3600" w:hanging="360"/>
      </w:pPr>
    </w:lvl>
    <w:lvl w:ilvl="5" w:tplc="96633825" w:tentative="1">
      <w:start w:val="1"/>
      <w:numFmt w:val="lowerRoman"/>
      <w:lvlText w:val="%6."/>
      <w:lvlJc w:val="right"/>
      <w:pPr>
        <w:ind w:left="4320" w:hanging="180"/>
      </w:pPr>
    </w:lvl>
    <w:lvl w:ilvl="6" w:tplc="96633825" w:tentative="1">
      <w:start w:val="1"/>
      <w:numFmt w:val="decimal"/>
      <w:lvlText w:val="%7."/>
      <w:lvlJc w:val="left"/>
      <w:pPr>
        <w:ind w:left="5040" w:hanging="360"/>
      </w:pPr>
    </w:lvl>
    <w:lvl w:ilvl="7" w:tplc="96633825" w:tentative="1">
      <w:start w:val="1"/>
      <w:numFmt w:val="lowerLetter"/>
      <w:lvlText w:val="%8."/>
      <w:lvlJc w:val="left"/>
      <w:pPr>
        <w:ind w:left="5760" w:hanging="360"/>
      </w:pPr>
    </w:lvl>
    <w:lvl w:ilvl="8" w:tplc="96633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5">
    <w:multiLevelType w:val="hybridMultilevel"/>
    <w:lvl w:ilvl="0" w:tplc="22157418">
      <w:start w:val="1"/>
      <w:numFmt w:val="decimal"/>
      <w:lvlText w:val="%1."/>
      <w:lvlJc w:val="left"/>
      <w:pPr>
        <w:ind w:left="720" w:hanging="360"/>
      </w:pPr>
    </w:lvl>
    <w:lvl w:ilvl="1" w:tplc="22157418" w:tentative="1">
      <w:start w:val="1"/>
      <w:numFmt w:val="lowerLetter"/>
      <w:lvlText w:val="%2."/>
      <w:lvlJc w:val="left"/>
      <w:pPr>
        <w:ind w:left="1440" w:hanging="360"/>
      </w:pPr>
    </w:lvl>
    <w:lvl w:ilvl="2" w:tplc="22157418" w:tentative="1">
      <w:start w:val="1"/>
      <w:numFmt w:val="lowerRoman"/>
      <w:lvlText w:val="%3."/>
      <w:lvlJc w:val="right"/>
      <w:pPr>
        <w:ind w:left="2160" w:hanging="180"/>
      </w:pPr>
    </w:lvl>
    <w:lvl w:ilvl="3" w:tplc="22157418" w:tentative="1">
      <w:start w:val="1"/>
      <w:numFmt w:val="decimal"/>
      <w:lvlText w:val="%4."/>
      <w:lvlJc w:val="left"/>
      <w:pPr>
        <w:ind w:left="2880" w:hanging="360"/>
      </w:pPr>
    </w:lvl>
    <w:lvl w:ilvl="4" w:tplc="22157418" w:tentative="1">
      <w:start w:val="1"/>
      <w:numFmt w:val="lowerLetter"/>
      <w:lvlText w:val="%5."/>
      <w:lvlJc w:val="left"/>
      <w:pPr>
        <w:ind w:left="3600" w:hanging="360"/>
      </w:pPr>
    </w:lvl>
    <w:lvl w:ilvl="5" w:tplc="22157418" w:tentative="1">
      <w:start w:val="1"/>
      <w:numFmt w:val="lowerRoman"/>
      <w:lvlText w:val="%6."/>
      <w:lvlJc w:val="right"/>
      <w:pPr>
        <w:ind w:left="4320" w:hanging="180"/>
      </w:pPr>
    </w:lvl>
    <w:lvl w:ilvl="6" w:tplc="22157418" w:tentative="1">
      <w:start w:val="1"/>
      <w:numFmt w:val="decimal"/>
      <w:lvlText w:val="%7."/>
      <w:lvlJc w:val="left"/>
      <w:pPr>
        <w:ind w:left="5040" w:hanging="360"/>
      </w:pPr>
    </w:lvl>
    <w:lvl w:ilvl="7" w:tplc="22157418" w:tentative="1">
      <w:start w:val="1"/>
      <w:numFmt w:val="lowerLetter"/>
      <w:lvlText w:val="%8."/>
      <w:lvlJc w:val="left"/>
      <w:pPr>
        <w:ind w:left="5760" w:hanging="360"/>
      </w:pPr>
    </w:lvl>
    <w:lvl w:ilvl="8" w:tplc="22157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4">
    <w:multiLevelType w:val="hybridMultilevel"/>
    <w:lvl w:ilvl="0" w:tplc="41658741">
      <w:start w:val="1"/>
      <w:numFmt w:val="decimal"/>
      <w:lvlText w:val="%1."/>
      <w:lvlJc w:val="left"/>
      <w:pPr>
        <w:ind w:left="720" w:hanging="360"/>
      </w:pPr>
    </w:lvl>
    <w:lvl w:ilvl="1" w:tplc="41658741" w:tentative="1">
      <w:start w:val="1"/>
      <w:numFmt w:val="lowerLetter"/>
      <w:lvlText w:val="%2."/>
      <w:lvlJc w:val="left"/>
      <w:pPr>
        <w:ind w:left="1440" w:hanging="360"/>
      </w:pPr>
    </w:lvl>
    <w:lvl w:ilvl="2" w:tplc="41658741" w:tentative="1">
      <w:start w:val="1"/>
      <w:numFmt w:val="lowerRoman"/>
      <w:lvlText w:val="%3."/>
      <w:lvlJc w:val="right"/>
      <w:pPr>
        <w:ind w:left="2160" w:hanging="180"/>
      </w:pPr>
    </w:lvl>
    <w:lvl w:ilvl="3" w:tplc="41658741" w:tentative="1">
      <w:start w:val="1"/>
      <w:numFmt w:val="decimal"/>
      <w:lvlText w:val="%4."/>
      <w:lvlJc w:val="left"/>
      <w:pPr>
        <w:ind w:left="2880" w:hanging="360"/>
      </w:pPr>
    </w:lvl>
    <w:lvl w:ilvl="4" w:tplc="41658741" w:tentative="1">
      <w:start w:val="1"/>
      <w:numFmt w:val="lowerLetter"/>
      <w:lvlText w:val="%5."/>
      <w:lvlJc w:val="left"/>
      <w:pPr>
        <w:ind w:left="3600" w:hanging="360"/>
      </w:pPr>
    </w:lvl>
    <w:lvl w:ilvl="5" w:tplc="41658741" w:tentative="1">
      <w:start w:val="1"/>
      <w:numFmt w:val="lowerRoman"/>
      <w:lvlText w:val="%6."/>
      <w:lvlJc w:val="right"/>
      <w:pPr>
        <w:ind w:left="4320" w:hanging="180"/>
      </w:pPr>
    </w:lvl>
    <w:lvl w:ilvl="6" w:tplc="41658741" w:tentative="1">
      <w:start w:val="1"/>
      <w:numFmt w:val="decimal"/>
      <w:lvlText w:val="%7."/>
      <w:lvlJc w:val="left"/>
      <w:pPr>
        <w:ind w:left="5040" w:hanging="360"/>
      </w:pPr>
    </w:lvl>
    <w:lvl w:ilvl="7" w:tplc="41658741" w:tentative="1">
      <w:start w:val="1"/>
      <w:numFmt w:val="lowerLetter"/>
      <w:lvlText w:val="%8."/>
      <w:lvlJc w:val="left"/>
      <w:pPr>
        <w:ind w:left="5760" w:hanging="360"/>
      </w:pPr>
    </w:lvl>
    <w:lvl w:ilvl="8" w:tplc="41658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3">
    <w:multiLevelType w:val="hybridMultilevel"/>
    <w:lvl w:ilvl="0" w:tplc="48056822">
      <w:start w:val="1"/>
      <w:numFmt w:val="decimal"/>
      <w:lvlText w:val="%1."/>
      <w:lvlJc w:val="left"/>
      <w:pPr>
        <w:ind w:left="720" w:hanging="360"/>
      </w:pPr>
    </w:lvl>
    <w:lvl w:ilvl="1" w:tplc="48056822" w:tentative="1">
      <w:start w:val="1"/>
      <w:numFmt w:val="lowerLetter"/>
      <w:lvlText w:val="%2."/>
      <w:lvlJc w:val="left"/>
      <w:pPr>
        <w:ind w:left="1440" w:hanging="360"/>
      </w:pPr>
    </w:lvl>
    <w:lvl w:ilvl="2" w:tplc="48056822" w:tentative="1">
      <w:start w:val="1"/>
      <w:numFmt w:val="lowerRoman"/>
      <w:lvlText w:val="%3."/>
      <w:lvlJc w:val="right"/>
      <w:pPr>
        <w:ind w:left="2160" w:hanging="180"/>
      </w:pPr>
    </w:lvl>
    <w:lvl w:ilvl="3" w:tplc="48056822" w:tentative="1">
      <w:start w:val="1"/>
      <w:numFmt w:val="decimal"/>
      <w:lvlText w:val="%4."/>
      <w:lvlJc w:val="left"/>
      <w:pPr>
        <w:ind w:left="2880" w:hanging="360"/>
      </w:pPr>
    </w:lvl>
    <w:lvl w:ilvl="4" w:tplc="48056822" w:tentative="1">
      <w:start w:val="1"/>
      <w:numFmt w:val="lowerLetter"/>
      <w:lvlText w:val="%5."/>
      <w:lvlJc w:val="left"/>
      <w:pPr>
        <w:ind w:left="3600" w:hanging="360"/>
      </w:pPr>
    </w:lvl>
    <w:lvl w:ilvl="5" w:tplc="48056822" w:tentative="1">
      <w:start w:val="1"/>
      <w:numFmt w:val="lowerRoman"/>
      <w:lvlText w:val="%6."/>
      <w:lvlJc w:val="right"/>
      <w:pPr>
        <w:ind w:left="4320" w:hanging="180"/>
      </w:pPr>
    </w:lvl>
    <w:lvl w:ilvl="6" w:tplc="48056822" w:tentative="1">
      <w:start w:val="1"/>
      <w:numFmt w:val="decimal"/>
      <w:lvlText w:val="%7."/>
      <w:lvlJc w:val="left"/>
      <w:pPr>
        <w:ind w:left="5040" w:hanging="360"/>
      </w:pPr>
    </w:lvl>
    <w:lvl w:ilvl="7" w:tplc="48056822" w:tentative="1">
      <w:start w:val="1"/>
      <w:numFmt w:val="lowerLetter"/>
      <w:lvlText w:val="%8."/>
      <w:lvlJc w:val="left"/>
      <w:pPr>
        <w:ind w:left="5760" w:hanging="360"/>
      </w:pPr>
    </w:lvl>
    <w:lvl w:ilvl="8" w:tplc="48056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2">
    <w:multiLevelType w:val="hybridMultilevel"/>
    <w:lvl w:ilvl="0" w:tplc="43622793">
      <w:start w:val="1"/>
      <w:numFmt w:val="decimal"/>
      <w:lvlText w:val="%1."/>
      <w:lvlJc w:val="left"/>
      <w:pPr>
        <w:ind w:left="720" w:hanging="360"/>
      </w:pPr>
    </w:lvl>
    <w:lvl w:ilvl="1" w:tplc="43622793" w:tentative="1">
      <w:start w:val="1"/>
      <w:numFmt w:val="lowerLetter"/>
      <w:lvlText w:val="%2."/>
      <w:lvlJc w:val="left"/>
      <w:pPr>
        <w:ind w:left="1440" w:hanging="360"/>
      </w:pPr>
    </w:lvl>
    <w:lvl w:ilvl="2" w:tplc="43622793" w:tentative="1">
      <w:start w:val="1"/>
      <w:numFmt w:val="lowerRoman"/>
      <w:lvlText w:val="%3."/>
      <w:lvlJc w:val="right"/>
      <w:pPr>
        <w:ind w:left="2160" w:hanging="180"/>
      </w:pPr>
    </w:lvl>
    <w:lvl w:ilvl="3" w:tplc="43622793" w:tentative="1">
      <w:start w:val="1"/>
      <w:numFmt w:val="decimal"/>
      <w:lvlText w:val="%4."/>
      <w:lvlJc w:val="left"/>
      <w:pPr>
        <w:ind w:left="2880" w:hanging="360"/>
      </w:pPr>
    </w:lvl>
    <w:lvl w:ilvl="4" w:tplc="43622793" w:tentative="1">
      <w:start w:val="1"/>
      <w:numFmt w:val="lowerLetter"/>
      <w:lvlText w:val="%5."/>
      <w:lvlJc w:val="left"/>
      <w:pPr>
        <w:ind w:left="3600" w:hanging="360"/>
      </w:pPr>
    </w:lvl>
    <w:lvl w:ilvl="5" w:tplc="43622793" w:tentative="1">
      <w:start w:val="1"/>
      <w:numFmt w:val="lowerRoman"/>
      <w:lvlText w:val="%6."/>
      <w:lvlJc w:val="right"/>
      <w:pPr>
        <w:ind w:left="4320" w:hanging="180"/>
      </w:pPr>
    </w:lvl>
    <w:lvl w:ilvl="6" w:tplc="43622793" w:tentative="1">
      <w:start w:val="1"/>
      <w:numFmt w:val="decimal"/>
      <w:lvlText w:val="%7."/>
      <w:lvlJc w:val="left"/>
      <w:pPr>
        <w:ind w:left="5040" w:hanging="360"/>
      </w:pPr>
    </w:lvl>
    <w:lvl w:ilvl="7" w:tplc="43622793" w:tentative="1">
      <w:start w:val="1"/>
      <w:numFmt w:val="lowerLetter"/>
      <w:lvlText w:val="%8."/>
      <w:lvlJc w:val="left"/>
      <w:pPr>
        <w:ind w:left="5760" w:hanging="360"/>
      </w:pPr>
    </w:lvl>
    <w:lvl w:ilvl="8" w:tplc="43622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1">
    <w:multiLevelType w:val="hybridMultilevel"/>
    <w:lvl w:ilvl="0" w:tplc="72160997">
      <w:start w:val="1"/>
      <w:numFmt w:val="decimal"/>
      <w:lvlText w:val="%1."/>
      <w:lvlJc w:val="left"/>
      <w:pPr>
        <w:ind w:left="720" w:hanging="360"/>
      </w:pPr>
    </w:lvl>
    <w:lvl w:ilvl="1" w:tplc="72160997" w:tentative="1">
      <w:start w:val="1"/>
      <w:numFmt w:val="lowerLetter"/>
      <w:lvlText w:val="%2."/>
      <w:lvlJc w:val="left"/>
      <w:pPr>
        <w:ind w:left="1440" w:hanging="360"/>
      </w:pPr>
    </w:lvl>
    <w:lvl w:ilvl="2" w:tplc="72160997" w:tentative="1">
      <w:start w:val="1"/>
      <w:numFmt w:val="lowerRoman"/>
      <w:lvlText w:val="%3."/>
      <w:lvlJc w:val="right"/>
      <w:pPr>
        <w:ind w:left="2160" w:hanging="180"/>
      </w:pPr>
    </w:lvl>
    <w:lvl w:ilvl="3" w:tplc="72160997" w:tentative="1">
      <w:start w:val="1"/>
      <w:numFmt w:val="decimal"/>
      <w:lvlText w:val="%4."/>
      <w:lvlJc w:val="left"/>
      <w:pPr>
        <w:ind w:left="2880" w:hanging="360"/>
      </w:pPr>
    </w:lvl>
    <w:lvl w:ilvl="4" w:tplc="72160997" w:tentative="1">
      <w:start w:val="1"/>
      <w:numFmt w:val="lowerLetter"/>
      <w:lvlText w:val="%5."/>
      <w:lvlJc w:val="left"/>
      <w:pPr>
        <w:ind w:left="3600" w:hanging="360"/>
      </w:pPr>
    </w:lvl>
    <w:lvl w:ilvl="5" w:tplc="72160997" w:tentative="1">
      <w:start w:val="1"/>
      <w:numFmt w:val="lowerRoman"/>
      <w:lvlText w:val="%6."/>
      <w:lvlJc w:val="right"/>
      <w:pPr>
        <w:ind w:left="4320" w:hanging="180"/>
      </w:pPr>
    </w:lvl>
    <w:lvl w:ilvl="6" w:tplc="72160997" w:tentative="1">
      <w:start w:val="1"/>
      <w:numFmt w:val="decimal"/>
      <w:lvlText w:val="%7."/>
      <w:lvlJc w:val="left"/>
      <w:pPr>
        <w:ind w:left="5040" w:hanging="360"/>
      </w:pPr>
    </w:lvl>
    <w:lvl w:ilvl="7" w:tplc="72160997" w:tentative="1">
      <w:start w:val="1"/>
      <w:numFmt w:val="lowerLetter"/>
      <w:lvlText w:val="%8."/>
      <w:lvlJc w:val="left"/>
      <w:pPr>
        <w:ind w:left="5760" w:hanging="360"/>
      </w:pPr>
    </w:lvl>
    <w:lvl w:ilvl="8" w:tplc="72160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80">
    <w:multiLevelType w:val="hybridMultilevel"/>
    <w:lvl w:ilvl="0" w:tplc="23513650">
      <w:start w:val="1"/>
      <w:numFmt w:val="decimal"/>
      <w:lvlText w:val="%1."/>
      <w:lvlJc w:val="left"/>
      <w:pPr>
        <w:ind w:left="720" w:hanging="360"/>
      </w:pPr>
    </w:lvl>
    <w:lvl w:ilvl="1" w:tplc="23513650" w:tentative="1">
      <w:start w:val="1"/>
      <w:numFmt w:val="lowerLetter"/>
      <w:lvlText w:val="%2."/>
      <w:lvlJc w:val="left"/>
      <w:pPr>
        <w:ind w:left="1440" w:hanging="360"/>
      </w:pPr>
    </w:lvl>
    <w:lvl w:ilvl="2" w:tplc="23513650" w:tentative="1">
      <w:start w:val="1"/>
      <w:numFmt w:val="lowerRoman"/>
      <w:lvlText w:val="%3."/>
      <w:lvlJc w:val="right"/>
      <w:pPr>
        <w:ind w:left="2160" w:hanging="180"/>
      </w:pPr>
    </w:lvl>
    <w:lvl w:ilvl="3" w:tplc="23513650" w:tentative="1">
      <w:start w:val="1"/>
      <w:numFmt w:val="decimal"/>
      <w:lvlText w:val="%4."/>
      <w:lvlJc w:val="left"/>
      <w:pPr>
        <w:ind w:left="2880" w:hanging="360"/>
      </w:pPr>
    </w:lvl>
    <w:lvl w:ilvl="4" w:tplc="23513650" w:tentative="1">
      <w:start w:val="1"/>
      <w:numFmt w:val="lowerLetter"/>
      <w:lvlText w:val="%5."/>
      <w:lvlJc w:val="left"/>
      <w:pPr>
        <w:ind w:left="3600" w:hanging="360"/>
      </w:pPr>
    </w:lvl>
    <w:lvl w:ilvl="5" w:tplc="23513650" w:tentative="1">
      <w:start w:val="1"/>
      <w:numFmt w:val="lowerRoman"/>
      <w:lvlText w:val="%6."/>
      <w:lvlJc w:val="right"/>
      <w:pPr>
        <w:ind w:left="4320" w:hanging="180"/>
      </w:pPr>
    </w:lvl>
    <w:lvl w:ilvl="6" w:tplc="23513650" w:tentative="1">
      <w:start w:val="1"/>
      <w:numFmt w:val="decimal"/>
      <w:lvlText w:val="%7."/>
      <w:lvlJc w:val="left"/>
      <w:pPr>
        <w:ind w:left="5040" w:hanging="360"/>
      </w:pPr>
    </w:lvl>
    <w:lvl w:ilvl="7" w:tplc="23513650" w:tentative="1">
      <w:start w:val="1"/>
      <w:numFmt w:val="lowerLetter"/>
      <w:lvlText w:val="%8."/>
      <w:lvlJc w:val="left"/>
      <w:pPr>
        <w:ind w:left="5760" w:hanging="360"/>
      </w:pPr>
    </w:lvl>
    <w:lvl w:ilvl="8" w:tplc="23513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9">
    <w:multiLevelType w:val="hybridMultilevel"/>
    <w:lvl w:ilvl="0" w:tplc="95270189">
      <w:start w:val="1"/>
      <w:numFmt w:val="decimal"/>
      <w:lvlText w:val="%1."/>
      <w:lvlJc w:val="left"/>
      <w:pPr>
        <w:ind w:left="720" w:hanging="360"/>
      </w:pPr>
    </w:lvl>
    <w:lvl w:ilvl="1" w:tplc="95270189" w:tentative="1">
      <w:start w:val="1"/>
      <w:numFmt w:val="lowerLetter"/>
      <w:lvlText w:val="%2."/>
      <w:lvlJc w:val="left"/>
      <w:pPr>
        <w:ind w:left="1440" w:hanging="360"/>
      </w:pPr>
    </w:lvl>
    <w:lvl w:ilvl="2" w:tplc="95270189" w:tentative="1">
      <w:start w:val="1"/>
      <w:numFmt w:val="lowerRoman"/>
      <w:lvlText w:val="%3."/>
      <w:lvlJc w:val="right"/>
      <w:pPr>
        <w:ind w:left="2160" w:hanging="180"/>
      </w:pPr>
    </w:lvl>
    <w:lvl w:ilvl="3" w:tplc="95270189" w:tentative="1">
      <w:start w:val="1"/>
      <w:numFmt w:val="decimal"/>
      <w:lvlText w:val="%4."/>
      <w:lvlJc w:val="left"/>
      <w:pPr>
        <w:ind w:left="2880" w:hanging="360"/>
      </w:pPr>
    </w:lvl>
    <w:lvl w:ilvl="4" w:tplc="95270189" w:tentative="1">
      <w:start w:val="1"/>
      <w:numFmt w:val="lowerLetter"/>
      <w:lvlText w:val="%5."/>
      <w:lvlJc w:val="left"/>
      <w:pPr>
        <w:ind w:left="3600" w:hanging="360"/>
      </w:pPr>
    </w:lvl>
    <w:lvl w:ilvl="5" w:tplc="95270189" w:tentative="1">
      <w:start w:val="1"/>
      <w:numFmt w:val="lowerRoman"/>
      <w:lvlText w:val="%6."/>
      <w:lvlJc w:val="right"/>
      <w:pPr>
        <w:ind w:left="4320" w:hanging="180"/>
      </w:pPr>
    </w:lvl>
    <w:lvl w:ilvl="6" w:tplc="95270189" w:tentative="1">
      <w:start w:val="1"/>
      <w:numFmt w:val="decimal"/>
      <w:lvlText w:val="%7."/>
      <w:lvlJc w:val="left"/>
      <w:pPr>
        <w:ind w:left="5040" w:hanging="360"/>
      </w:pPr>
    </w:lvl>
    <w:lvl w:ilvl="7" w:tplc="95270189" w:tentative="1">
      <w:start w:val="1"/>
      <w:numFmt w:val="lowerLetter"/>
      <w:lvlText w:val="%8."/>
      <w:lvlJc w:val="left"/>
      <w:pPr>
        <w:ind w:left="5760" w:hanging="360"/>
      </w:pPr>
    </w:lvl>
    <w:lvl w:ilvl="8" w:tplc="95270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8">
    <w:multiLevelType w:val="hybridMultilevel"/>
    <w:lvl w:ilvl="0" w:tplc="14910085">
      <w:start w:val="1"/>
      <w:numFmt w:val="decimal"/>
      <w:lvlText w:val="%1."/>
      <w:lvlJc w:val="left"/>
      <w:pPr>
        <w:ind w:left="720" w:hanging="360"/>
      </w:pPr>
    </w:lvl>
    <w:lvl w:ilvl="1" w:tplc="14910085" w:tentative="1">
      <w:start w:val="1"/>
      <w:numFmt w:val="lowerLetter"/>
      <w:lvlText w:val="%2."/>
      <w:lvlJc w:val="left"/>
      <w:pPr>
        <w:ind w:left="1440" w:hanging="360"/>
      </w:pPr>
    </w:lvl>
    <w:lvl w:ilvl="2" w:tplc="14910085" w:tentative="1">
      <w:start w:val="1"/>
      <w:numFmt w:val="lowerRoman"/>
      <w:lvlText w:val="%3."/>
      <w:lvlJc w:val="right"/>
      <w:pPr>
        <w:ind w:left="2160" w:hanging="180"/>
      </w:pPr>
    </w:lvl>
    <w:lvl w:ilvl="3" w:tplc="14910085" w:tentative="1">
      <w:start w:val="1"/>
      <w:numFmt w:val="decimal"/>
      <w:lvlText w:val="%4."/>
      <w:lvlJc w:val="left"/>
      <w:pPr>
        <w:ind w:left="2880" w:hanging="360"/>
      </w:pPr>
    </w:lvl>
    <w:lvl w:ilvl="4" w:tplc="14910085" w:tentative="1">
      <w:start w:val="1"/>
      <w:numFmt w:val="lowerLetter"/>
      <w:lvlText w:val="%5."/>
      <w:lvlJc w:val="left"/>
      <w:pPr>
        <w:ind w:left="3600" w:hanging="360"/>
      </w:pPr>
    </w:lvl>
    <w:lvl w:ilvl="5" w:tplc="14910085" w:tentative="1">
      <w:start w:val="1"/>
      <w:numFmt w:val="lowerRoman"/>
      <w:lvlText w:val="%6."/>
      <w:lvlJc w:val="right"/>
      <w:pPr>
        <w:ind w:left="4320" w:hanging="180"/>
      </w:pPr>
    </w:lvl>
    <w:lvl w:ilvl="6" w:tplc="14910085" w:tentative="1">
      <w:start w:val="1"/>
      <w:numFmt w:val="decimal"/>
      <w:lvlText w:val="%7."/>
      <w:lvlJc w:val="left"/>
      <w:pPr>
        <w:ind w:left="5040" w:hanging="360"/>
      </w:pPr>
    </w:lvl>
    <w:lvl w:ilvl="7" w:tplc="14910085" w:tentative="1">
      <w:start w:val="1"/>
      <w:numFmt w:val="lowerLetter"/>
      <w:lvlText w:val="%8."/>
      <w:lvlJc w:val="left"/>
      <w:pPr>
        <w:ind w:left="5760" w:hanging="360"/>
      </w:pPr>
    </w:lvl>
    <w:lvl w:ilvl="8" w:tplc="14910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7">
    <w:multiLevelType w:val="hybridMultilevel"/>
    <w:lvl w:ilvl="0" w:tplc="12304163">
      <w:start w:val="1"/>
      <w:numFmt w:val="decimal"/>
      <w:lvlText w:val="%1."/>
      <w:lvlJc w:val="left"/>
      <w:pPr>
        <w:ind w:left="720" w:hanging="360"/>
      </w:pPr>
    </w:lvl>
    <w:lvl w:ilvl="1" w:tplc="12304163" w:tentative="1">
      <w:start w:val="1"/>
      <w:numFmt w:val="lowerLetter"/>
      <w:lvlText w:val="%2."/>
      <w:lvlJc w:val="left"/>
      <w:pPr>
        <w:ind w:left="1440" w:hanging="360"/>
      </w:pPr>
    </w:lvl>
    <w:lvl w:ilvl="2" w:tplc="12304163" w:tentative="1">
      <w:start w:val="1"/>
      <w:numFmt w:val="lowerRoman"/>
      <w:lvlText w:val="%3."/>
      <w:lvlJc w:val="right"/>
      <w:pPr>
        <w:ind w:left="2160" w:hanging="180"/>
      </w:pPr>
    </w:lvl>
    <w:lvl w:ilvl="3" w:tplc="12304163" w:tentative="1">
      <w:start w:val="1"/>
      <w:numFmt w:val="decimal"/>
      <w:lvlText w:val="%4."/>
      <w:lvlJc w:val="left"/>
      <w:pPr>
        <w:ind w:left="2880" w:hanging="360"/>
      </w:pPr>
    </w:lvl>
    <w:lvl w:ilvl="4" w:tplc="12304163" w:tentative="1">
      <w:start w:val="1"/>
      <w:numFmt w:val="lowerLetter"/>
      <w:lvlText w:val="%5."/>
      <w:lvlJc w:val="left"/>
      <w:pPr>
        <w:ind w:left="3600" w:hanging="360"/>
      </w:pPr>
    </w:lvl>
    <w:lvl w:ilvl="5" w:tplc="12304163" w:tentative="1">
      <w:start w:val="1"/>
      <w:numFmt w:val="lowerRoman"/>
      <w:lvlText w:val="%6."/>
      <w:lvlJc w:val="right"/>
      <w:pPr>
        <w:ind w:left="4320" w:hanging="180"/>
      </w:pPr>
    </w:lvl>
    <w:lvl w:ilvl="6" w:tplc="12304163" w:tentative="1">
      <w:start w:val="1"/>
      <w:numFmt w:val="decimal"/>
      <w:lvlText w:val="%7."/>
      <w:lvlJc w:val="left"/>
      <w:pPr>
        <w:ind w:left="5040" w:hanging="360"/>
      </w:pPr>
    </w:lvl>
    <w:lvl w:ilvl="7" w:tplc="12304163" w:tentative="1">
      <w:start w:val="1"/>
      <w:numFmt w:val="lowerLetter"/>
      <w:lvlText w:val="%8."/>
      <w:lvlJc w:val="left"/>
      <w:pPr>
        <w:ind w:left="5760" w:hanging="360"/>
      </w:pPr>
    </w:lvl>
    <w:lvl w:ilvl="8" w:tplc="12304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6">
    <w:multiLevelType w:val="hybridMultilevel"/>
    <w:lvl w:ilvl="0" w:tplc="42681785">
      <w:start w:val="1"/>
      <w:numFmt w:val="decimal"/>
      <w:lvlText w:val="%1."/>
      <w:lvlJc w:val="left"/>
      <w:pPr>
        <w:ind w:left="720" w:hanging="360"/>
      </w:pPr>
    </w:lvl>
    <w:lvl w:ilvl="1" w:tplc="42681785" w:tentative="1">
      <w:start w:val="1"/>
      <w:numFmt w:val="lowerLetter"/>
      <w:lvlText w:val="%2."/>
      <w:lvlJc w:val="left"/>
      <w:pPr>
        <w:ind w:left="1440" w:hanging="360"/>
      </w:pPr>
    </w:lvl>
    <w:lvl w:ilvl="2" w:tplc="42681785" w:tentative="1">
      <w:start w:val="1"/>
      <w:numFmt w:val="lowerRoman"/>
      <w:lvlText w:val="%3."/>
      <w:lvlJc w:val="right"/>
      <w:pPr>
        <w:ind w:left="2160" w:hanging="180"/>
      </w:pPr>
    </w:lvl>
    <w:lvl w:ilvl="3" w:tplc="42681785" w:tentative="1">
      <w:start w:val="1"/>
      <w:numFmt w:val="decimal"/>
      <w:lvlText w:val="%4."/>
      <w:lvlJc w:val="left"/>
      <w:pPr>
        <w:ind w:left="2880" w:hanging="360"/>
      </w:pPr>
    </w:lvl>
    <w:lvl w:ilvl="4" w:tplc="42681785" w:tentative="1">
      <w:start w:val="1"/>
      <w:numFmt w:val="lowerLetter"/>
      <w:lvlText w:val="%5."/>
      <w:lvlJc w:val="left"/>
      <w:pPr>
        <w:ind w:left="3600" w:hanging="360"/>
      </w:pPr>
    </w:lvl>
    <w:lvl w:ilvl="5" w:tplc="42681785" w:tentative="1">
      <w:start w:val="1"/>
      <w:numFmt w:val="lowerRoman"/>
      <w:lvlText w:val="%6."/>
      <w:lvlJc w:val="right"/>
      <w:pPr>
        <w:ind w:left="4320" w:hanging="180"/>
      </w:pPr>
    </w:lvl>
    <w:lvl w:ilvl="6" w:tplc="42681785" w:tentative="1">
      <w:start w:val="1"/>
      <w:numFmt w:val="decimal"/>
      <w:lvlText w:val="%7."/>
      <w:lvlJc w:val="left"/>
      <w:pPr>
        <w:ind w:left="5040" w:hanging="360"/>
      </w:pPr>
    </w:lvl>
    <w:lvl w:ilvl="7" w:tplc="42681785" w:tentative="1">
      <w:start w:val="1"/>
      <w:numFmt w:val="lowerLetter"/>
      <w:lvlText w:val="%8."/>
      <w:lvlJc w:val="left"/>
      <w:pPr>
        <w:ind w:left="5760" w:hanging="360"/>
      </w:pPr>
    </w:lvl>
    <w:lvl w:ilvl="8" w:tplc="42681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5">
    <w:multiLevelType w:val="hybridMultilevel"/>
    <w:lvl w:ilvl="0" w:tplc="43788528">
      <w:start w:val="1"/>
      <w:numFmt w:val="decimal"/>
      <w:lvlText w:val="%1."/>
      <w:lvlJc w:val="left"/>
      <w:pPr>
        <w:ind w:left="720" w:hanging="360"/>
      </w:pPr>
    </w:lvl>
    <w:lvl w:ilvl="1" w:tplc="43788528" w:tentative="1">
      <w:start w:val="1"/>
      <w:numFmt w:val="lowerLetter"/>
      <w:lvlText w:val="%2."/>
      <w:lvlJc w:val="left"/>
      <w:pPr>
        <w:ind w:left="1440" w:hanging="360"/>
      </w:pPr>
    </w:lvl>
    <w:lvl w:ilvl="2" w:tplc="43788528" w:tentative="1">
      <w:start w:val="1"/>
      <w:numFmt w:val="lowerRoman"/>
      <w:lvlText w:val="%3."/>
      <w:lvlJc w:val="right"/>
      <w:pPr>
        <w:ind w:left="2160" w:hanging="180"/>
      </w:pPr>
    </w:lvl>
    <w:lvl w:ilvl="3" w:tplc="43788528" w:tentative="1">
      <w:start w:val="1"/>
      <w:numFmt w:val="decimal"/>
      <w:lvlText w:val="%4."/>
      <w:lvlJc w:val="left"/>
      <w:pPr>
        <w:ind w:left="2880" w:hanging="360"/>
      </w:pPr>
    </w:lvl>
    <w:lvl w:ilvl="4" w:tplc="43788528" w:tentative="1">
      <w:start w:val="1"/>
      <w:numFmt w:val="lowerLetter"/>
      <w:lvlText w:val="%5."/>
      <w:lvlJc w:val="left"/>
      <w:pPr>
        <w:ind w:left="3600" w:hanging="360"/>
      </w:pPr>
    </w:lvl>
    <w:lvl w:ilvl="5" w:tplc="43788528" w:tentative="1">
      <w:start w:val="1"/>
      <w:numFmt w:val="lowerRoman"/>
      <w:lvlText w:val="%6."/>
      <w:lvlJc w:val="right"/>
      <w:pPr>
        <w:ind w:left="4320" w:hanging="180"/>
      </w:pPr>
    </w:lvl>
    <w:lvl w:ilvl="6" w:tplc="43788528" w:tentative="1">
      <w:start w:val="1"/>
      <w:numFmt w:val="decimal"/>
      <w:lvlText w:val="%7."/>
      <w:lvlJc w:val="left"/>
      <w:pPr>
        <w:ind w:left="5040" w:hanging="360"/>
      </w:pPr>
    </w:lvl>
    <w:lvl w:ilvl="7" w:tplc="43788528" w:tentative="1">
      <w:start w:val="1"/>
      <w:numFmt w:val="lowerLetter"/>
      <w:lvlText w:val="%8."/>
      <w:lvlJc w:val="left"/>
      <w:pPr>
        <w:ind w:left="5760" w:hanging="360"/>
      </w:pPr>
    </w:lvl>
    <w:lvl w:ilvl="8" w:tplc="43788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4">
    <w:multiLevelType w:val="hybridMultilevel"/>
    <w:lvl w:ilvl="0" w:tplc="29896426">
      <w:start w:val="1"/>
      <w:numFmt w:val="decimal"/>
      <w:lvlText w:val="%1."/>
      <w:lvlJc w:val="left"/>
      <w:pPr>
        <w:ind w:left="720" w:hanging="360"/>
      </w:pPr>
    </w:lvl>
    <w:lvl w:ilvl="1" w:tplc="29896426" w:tentative="1">
      <w:start w:val="1"/>
      <w:numFmt w:val="lowerLetter"/>
      <w:lvlText w:val="%2."/>
      <w:lvlJc w:val="left"/>
      <w:pPr>
        <w:ind w:left="1440" w:hanging="360"/>
      </w:pPr>
    </w:lvl>
    <w:lvl w:ilvl="2" w:tplc="29896426" w:tentative="1">
      <w:start w:val="1"/>
      <w:numFmt w:val="lowerRoman"/>
      <w:lvlText w:val="%3."/>
      <w:lvlJc w:val="right"/>
      <w:pPr>
        <w:ind w:left="2160" w:hanging="180"/>
      </w:pPr>
    </w:lvl>
    <w:lvl w:ilvl="3" w:tplc="29896426" w:tentative="1">
      <w:start w:val="1"/>
      <w:numFmt w:val="decimal"/>
      <w:lvlText w:val="%4."/>
      <w:lvlJc w:val="left"/>
      <w:pPr>
        <w:ind w:left="2880" w:hanging="360"/>
      </w:pPr>
    </w:lvl>
    <w:lvl w:ilvl="4" w:tplc="29896426" w:tentative="1">
      <w:start w:val="1"/>
      <w:numFmt w:val="lowerLetter"/>
      <w:lvlText w:val="%5."/>
      <w:lvlJc w:val="left"/>
      <w:pPr>
        <w:ind w:left="3600" w:hanging="360"/>
      </w:pPr>
    </w:lvl>
    <w:lvl w:ilvl="5" w:tplc="29896426" w:tentative="1">
      <w:start w:val="1"/>
      <w:numFmt w:val="lowerRoman"/>
      <w:lvlText w:val="%6."/>
      <w:lvlJc w:val="right"/>
      <w:pPr>
        <w:ind w:left="4320" w:hanging="180"/>
      </w:pPr>
    </w:lvl>
    <w:lvl w:ilvl="6" w:tplc="29896426" w:tentative="1">
      <w:start w:val="1"/>
      <w:numFmt w:val="decimal"/>
      <w:lvlText w:val="%7."/>
      <w:lvlJc w:val="left"/>
      <w:pPr>
        <w:ind w:left="5040" w:hanging="360"/>
      </w:pPr>
    </w:lvl>
    <w:lvl w:ilvl="7" w:tplc="29896426" w:tentative="1">
      <w:start w:val="1"/>
      <w:numFmt w:val="lowerLetter"/>
      <w:lvlText w:val="%8."/>
      <w:lvlJc w:val="left"/>
      <w:pPr>
        <w:ind w:left="5760" w:hanging="360"/>
      </w:pPr>
    </w:lvl>
    <w:lvl w:ilvl="8" w:tplc="29896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3">
    <w:multiLevelType w:val="hybridMultilevel"/>
    <w:lvl w:ilvl="0" w:tplc="55759309">
      <w:start w:val="1"/>
      <w:numFmt w:val="decimal"/>
      <w:lvlText w:val="%1."/>
      <w:lvlJc w:val="left"/>
      <w:pPr>
        <w:ind w:left="720" w:hanging="360"/>
      </w:pPr>
    </w:lvl>
    <w:lvl w:ilvl="1" w:tplc="55759309" w:tentative="1">
      <w:start w:val="1"/>
      <w:numFmt w:val="lowerLetter"/>
      <w:lvlText w:val="%2."/>
      <w:lvlJc w:val="left"/>
      <w:pPr>
        <w:ind w:left="1440" w:hanging="360"/>
      </w:pPr>
    </w:lvl>
    <w:lvl w:ilvl="2" w:tplc="55759309" w:tentative="1">
      <w:start w:val="1"/>
      <w:numFmt w:val="lowerRoman"/>
      <w:lvlText w:val="%3."/>
      <w:lvlJc w:val="right"/>
      <w:pPr>
        <w:ind w:left="2160" w:hanging="180"/>
      </w:pPr>
    </w:lvl>
    <w:lvl w:ilvl="3" w:tplc="55759309" w:tentative="1">
      <w:start w:val="1"/>
      <w:numFmt w:val="decimal"/>
      <w:lvlText w:val="%4."/>
      <w:lvlJc w:val="left"/>
      <w:pPr>
        <w:ind w:left="2880" w:hanging="360"/>
      </w:pPr>
    </w:lvl>
    <w:lvl w:ilvl="4" w:tplc="55759309" w:tentative="1">
      <w:start w:val="1"/>
      <w:numFmt w:val="lowerLetter"/>
      <w:lvlText w:val="%5."/>
      <w:lvlJc w:val="left"/>
      <w:pPr>
        <w:ind w:left="3600" w:hanging="360"/>
      </w:pPr>
    </w:lvl>
    <w:lvl w:ilvl="5" w:tplc="55759309" w:tentative="1">
      <w:start w:val="1"/>
      <w:numFmt w:val="lowerRoman"/>
      <w:lvlText w:val="%6."/>
      <w:lvlJc w:val="right"/>
      <w:pPr>
        <w:ind w:left="4320" w:hanging="180"/>
      </w:pPr>
    </w:lvl>
    <w:lvl w:ilvl="6" w:tplc="55759309" w:tentative="1">
      <w:start w:val="1"/>
      <w:numFmt w:val="decimal"/>
      <w:lvlText w:val="%7."/>
      <w:lvlJc w:val="left"/>
      <w:pPr>
        <w:ind w:left="5040" w:hanging="360"/>
      </w:pPr>
    </w:lvl>
    <w:lvl w:ilvl="7" w:tplc="55759309" w:tentative="1">
      <w:start w:val="1"/>
      <w:numFmt w:val="lowerLetter"/>
      <w:lvlText w:val="%8."/>
      <w:lvlJc w:val="left"/>
      <w:pPr>
        <w:ind w:left="5760" w:hanging="360"/>
      </w:pPr>
    </w:lvl>
    <w:lvl w:ilvl="8" w:tplc="55759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2">
    <w:multiLevelType w:val="hybridMultilevel"/>
    <w:lvl w:ilvl="0" w:tplc="55339616">
      <w:start w:val="1"/>
      <w:numFmt w:val="decimal"/>
      <w:lvlText w:val="%1."/>
      <w:lvlJc w:val="left"/>
      <w:pPr>
        <w:ind w:left="720" w:hanging="360"/>
      </w:pPr>
    </w:lvl>
    <w:lvl w:ilvl="1" w:tplc="55339616" w:tentative="1">
      <w:start w:val="1"/>
      <w:numFmt w:val="lowerLetter"/>
      <w:lvlText w:val="%2."/>
      <w:lvlJc w:val="left"/>
      <w:pPr>
        <w:ind w:left="1440" w:hanging="360"/>
      </w:pPr>
    </w:lvl>
    <w:lvl w:ilvl="2" w:tplc="55339616" w:tentative="1">
      <w:start w:val="1"/>
      <w:numFmt w:val="lowerRoman"/>
      <w:lvlText w:val="%3."/>
      <w:lvlJc w:val="right"/>
      <w:pPr>
        <w:ind w:left="2160" w:hanging="180"/>
      </w:pPr>
    </w:lvl>
    <w:lvl w:ilvl="3" w:tplc="55339616" w:tentative="1">
      <w:start w:val="1"/>
      <w:numFmt w:val="decimal"/>
      <w:lvlText w:val="%4."/>
      <w:lvlJc w:val="left"/>
      <w:pPr>
        <w:ind w:left="2880" w:hanging="360"/>
      </w:pPr>
    </w:lvl>
    <w:lvl w:ilvl="4" w:tplc="55339616" w:tentative="1">
      <w:start w:val="1"/>
      <w:numFmt w:val="lowerLetter"/>
      <w:lvlText w:val="%5."/>
      <w:lvlJc w:val="left"/>
      <w:pPr>
        <w:ind w:left="3600" w:hanging="360"/>
      </w:pPr>
    </w:lvl>
    <w:lvl w:ilvl="5" w:tplc="55339616" w:tentative="1">
      <w:start w:val="1"/>
      <w:numFmt w:val="lowerRoman"/>
      <w:lvlText w:val="%6."/>
      <w:lvlJc w:val="right"/>
      <w:pPr>
        <w:ind w:left="4320" w:hanging="180"/>
      </w:pPr>
    </w:lvl>
    <w:lvl w:ilvl="6" w:tplc="55339616" w:tentative="1">
      <w:start w:val="1"/>
      <w:numFmt w:val="decimal"/>
      <w:lvlText w:val="%7."/>
      <w:lvlJc w:val="left"/>
      <w:pPr>
        <w:ind w:left="5040" w:hanging="360"/>
      </w:pPr>
    </w:lvl>
    <w:lvl w:ilvl="7" w:tplc="55339616" w:tentative="1">
      <w:start w:val="1"/>
      <w:numFmt w:val="lowerLetter"/>
      <w:lvlText w:val="%8."/>
      <w:lvlJc w:val="left"/>
      <w:pPr>
        <w:ind w:left="5760" w:hanging="360"/>
      </w:pPr>
    </w:lvl>
    <w:lvl w:ilvl="8" w:tplc="55339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1">
    <w:multiLevelType w:val="hybridMultilevel"/>
    <w:lvl w:ilvl="0" w:tplc="49185652">
      <w:start w:val="1"/>
      <w:numFmt w:val="decimal"/>
      <w:lvlText w:val="%1."/>
      <w:lvlJc w:val="left"/>
      <w:pPr>
        <w:ind w:left="720" w:hanging="360"/>
      </w:pPr>
    </w:lvl>
    <w:lvl w:ilvl="1" w:tplc="49185652" w:tentative="1">
      <w:start w:val="1"/>
      <w:numFmt w:val="lowerLetter"/>
      <w:lvlText w:val="%2."/>
      <w:lvlJc w:val="left"/>
      <w:pPr>
        <w:ind w:left="1440" w:hanging="360"/>
      </w:pPr>
    </w:lvl>
    <w:lvl w:ilvl="2" w:tplc="49185652" w:tentative="1">
      <w:start w:val="1"/>
      <w:numFmt w:val="lowerRoman"/>
      <w:lvlText w:val="%3."/>
      <w:lvlJc w:val="right"/>
      <w:pPr>
        <w:ind w:left="2160" w:hanging="180"/>
      </w:pPr>
    </w:lvl>
    <w:lvl w:ilvl="3" w:tplc="49185652" w:tentative="1">
      <w:start w:val="1"/>
      <w:numFmt w:val="decimal"/>
      <w:lvlText w:val="%4."/>
      <w:lvlJc w:val="left"/>
      <w:pPr>
        <w:ind w:left="2880" w:hanging="360"/>
      </w:pPr>
    </w:lvl>
    <w:lvl w:ilvl="4" w:tplc="49185652" w:tentative="1">
      <w:start w:val="1"/>
      <w:numFmt w:val="lowerLetter"/>
      <w:lvlText w:val="%5."/>
      <w:lvlJc w:val="left"/>
      <w:pPr>
        <w:ind w:left="3600" w:hanging="360"/>
      </w:pPr>
    </w:lvl>
    <w:lvl w:ilvl="5" w:tplc="49185652" w:tentative="1">
      <w:start w:val="1"/>
      <w:numFmt w:val="lowerRoman"/>
      <w:lvlText w:val="%6."/>
      <w:lvlJc w:val="right"/>
      <w:pPr>
        <w:ind w:left="4320" w:hanging="180"/>
      </w:pPr>
    </w:lvl>
    <w:lvl w:ilvl="6" w:tplc="49185652" w:tentative="1">
      <w:start w:val="1"/>
      <w:numFmt w:val="decimal"/>
      <w:lvlText w:val="%7."/>
      <w:lvlJc w:val="left"/>
      <w:pPr>
        <w:ind w:left="5040" w:hanging="360"/>
      </w:pPr>
    </w:lvl>
    <w:lvl w:ilvl="7" w:tplc="49185652" w:tentative="1">
      <w:start w:val="1"/>
      <w:numFmt w:val="lowerLetter"/>
      <w:lvlText w:val="%8."/>
      <w:lvlJc w:val="left"/>
      <w:pPr>
        <w:ind w:left="5760" w:hanging="360"/>
      </w:pPr>
    </w:lvl>
    <w:lvl w:ilvl="8" w:tplc="49185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70">
    <w:multiLevelType w:val="hybridMultilevel"/>
    <w:lvl w:ilvl="0" w:tplc="20743547">
      <w:start w:val="1"/>
      <w:numFmt w:val="decimal"/>
      <w:lvlText w:val="%1."/>
      <w:lvlJc w:val="left"/>
      <w:pPr>
        <w:ind w:left="720" w:hanging="360"/>
      </w:pPr>
    </w:lvl>
    <w:lvl w:ilvl="1" w:tplc="20743547" w:tentative="1">
      <w:start w:val="1"/>
      <w:numFmt w:val="lowerLetter"/>
      <w:lvlText w:val="%2."/>
      <w:lvlJc w:val="left"/>
      <w:pPr>
        <w:ind w:left="1440" w:hanging="360"/>
      </w:pPr>
    </w:lvl>
    <w:lvl w:ilvl="2" w:tplc="20743547" w:tentative="1">
      <w:start w:val="1"/>
      <w:numFmt w:val="lowerRoman"/>
      <w:lvlText w:val="%3."/>
      <w:lvlJc w:val="right"/>
      <w:pPr>
        <w:ind w:left="2160" w:hanging="180"/>
      </w:pPr>
    </w:lvl>
    <w:lvl w:ilvl="3" w:tplc="20743547" w:tentative="1">
      <w:start w:val="1"/>
      <w:numFmt w:val="decimal"/>
      <w:lvlText w:val="%4."/>
      <w:lvlJc w:val="left"/>
      <w:pPr>
        <w:ind w:left="2880" w:hanging="360"/>
      </w:pPr>
    </w:lvl>
    <w:lvl w:ilvl="4" w:tplc="20743547" w:tentative="1">
      <w:start w:val="1"/>
      <w:numFmt w:val="lowerLetter"/>
      <w:lvlText w:val="%5."/>
      <w:lvlJc w:val="left"/>
      <w:pPr>
        <w:ind w:left="3600" w:hanging="360"/>
      </w:pPr>
    </w:lvl>
    <w:lvl w:ilvl="5" w:tplc="20743547" w:tentative="1">
      <w:start w:val="1"/>
      <w:numFmt w:val="lowerRoman"/>
      <w:lvlText w:val="%6."/>
      <w:lvlJc w:val="right"/>
      <w:pPr>
        <w:ind w:left="4320" w:hanging="180"/>
      </w:pPr>
    </w:lvl>
    <w:lvl w:ilvl="6" w:tplc="20743547" w:tentative="1">
      <w:start w:val="1"/>
      <w:numFmt w:val="decimal"/>
      <w:lvlText w:val="%7."/>
      <w:lvlJc w:val="left"/>
      <w:pPr>
        <w:ind w:left="5040" w:hanging="360"/>
      </w:pPr>
    </w:lvl>
    <w:lvl w:ilvl="7" w:tplc="20743547" w:tentative="1">
      <w:start w:val="1"/>
      <w:numFmt w:val="lowerLetter"/>
      <w:lvlText w:val="%8."/>
      <w:lvlJc w:val="left"/>
      <w:pPr>
        <w:ind w:left="5760" w:hanging="360"/>
      </w:pPr>
    </w:lvl>
    <w:lvl w:ilvl="8" w:tplc="20743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9">
    <w:multiLevelType w:val="hybridMultilevel"/>
    <w:lvl w:ilvl="0" w:tplc="15849854">
      <w:start w:val="1"/>
      <w:numFmt w:val="decimal"/>
      <w:lvlText w:val="%1."/>
      <w:lvlJc w:val="left"/>
      <w:pPr>
        <w:ind w:left="720" w:hanging="360"/>
      </w:pPr>
    </w:lvl>
    <w:lvl w:ilvl="1" w:tplc="15849854" w:tentative="1">
      <w:start w:val="1"/>
      <w:numFmt w:val="lowerLetter"/>
      <w:lvlText w:val="%2."/>
      <w:lvlJc w:val="left"/>
      <w:pPr>
        <w:ind w:left="1440" w:hanging="360"/>
      </w:pPr>
    </w:lvl>
    <w:lvl w:ilvl="2" w:tplc="15849854" w:tentative="1">
      <w:start w:val="1"/>
      <w:numFmt w:val="lowerRoman"/>
      <w:lvlText w:val="%3."/>
      <w:lvlJc w:val="right"/>
      <w:pPr>
        <w:ind w:left="2160" w:hanging="180"/>
      </w:pPr>
    </w:lvl>
    <w:lvl w:ilvl="3" w:tplc="15849854" w:tentative="1">
      <w:start w:val="1"/>
      <w:numFmt w:val="decimal"/>
      <w:lvlText w:val="%4."/>
      <w:lvlJc w:val="left"/>
      <w:pPr>
        <w:ind w:left="2880" w:hanging="360"/>
      </w:pPr>
    </w:lvl>
    <w:lvl w:ilvl="4" w:tplc="15849854" w:tentative="1">
      <w:start w:val="1"/>
      <w:numFmt w:val="lowerLetter"/>
      <w:lvlText w:val="%5."/>
      <w:lvlJc w:val="left"/>
      <w:pPr>
        <w:ind w:left="3600" w:hanging="360"/>
      </w:pPr>
    </w:lvl>
    <w:lvl w:ilvl="5" w:tplc="15849854" w:tentative="1">
      <w:start w:val="1"/>
      <w:numFmt w:val="lowerRoman"/>
      <w:lvlText w:val="%6."/>
      <w:lvlJc w:val="right"/>
      <w:pPr>
        <w:ind w:left="4320" w:hanging="180"/>
      </w:pPr>
    </w:lvl>
    <w:lvl w:ilvl="6" w:tplc="15849854" w:tentative="1">
      <w:start w:val="1"/>
      <w:numFmt w:val="decimal"/>
      <w:lvlText w:val="%7."/>
      <w:lvlJc w:val="left"/>
      <w:pPr>
        <w:ind w:left="5040" w:hanging="360"/>
      </w:pPr>
    </w:lvl>
    <w:lvl w:ilvl="7" w:tplc="15849854" w:tentative="1">
      <w:start w:val="1"/>
      <w:numFmt w:val="lowerLetter"/>
      <w:lvlText w:val="%8."/>
      <w:lvlJc w:val="left"/>
      <w:pPr>
        <w:ind w:left="5760" w:hanging="360"/>
      </w:pPr>
    </w:lvl>
    <w:lvl w:ilvl="8" w:tplc="15849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8">
    <w:multiLevelType w:val="hybridMultilevel"/>
    <w:lvl w:ilvl="0" w:tplc="46228989">
      <w:start w:val="1"/>
      <w:numFmt w:val="decimal"/>
      <w:lvlText w:val="%1."/>
      <w:lvlJc w:val="left"/>
      <w:pPr>
        <w:ind w:left="720" w:hanging="360"/>
      </w:pPr>
    </w:lvl>
    <w:lvl w:ilvl="1" w:tplc="46228989" w:tentative="1">
      <w:start w:val="1"/>
      <w:numFmt w:val="lowerLetter"/>
      <w:lvlText w:val="%2."/>
      <w:lvlJc w:val="left"/>
      <w:pPr>
        <w:ind w:left="1440" w:hanging="360"/>
      </w:pPr>
    </w:lvl>
    <w:lvl w:ilvl="2" w:tplc="46228989" w:tentative="1">
      <w:start w:val="1"/>
      <w:numFmt w:val="lowerRoman"/>
      <w:lvlText w:val="%3."/>
      <w:lvlJc w:val="right"/>
      <w:pPr>
        <w:ind w:left="2160" w:hanging="180"/>
      </w:pPr>
    </w:lvl>
    <w:lvl w:ilvl="3" w:tplc="46228989" w:tentative="1">
      <w:start w:val="1"/>
      <w:numFmt w:val="decimal"/>
      <w:lvlText w:val="%4."/>
      <w:lvlJc w:val="left"/>
      <w:pPr>
        <w:ind w:left="2880" w:hanging="360"/>
      </w:pPr>
    </w:lvl>
    <w:lvl w:ilvl="4" w:tplc="46228989" w:tentative="1">
      <w:start w:val="1"/>
      <w:numFmt w:val="lowerLetter"/>
      <w:lvlText w:val="%5."/>
      <w:lvlJc w:val="left"/>
      <w:pPr>
        <w:ind w:left="3600" w:hanging="360"/>
      </w:pPr>
    </w:lvl>
    <w:lvl w:ilvl="5" w:tplc="46228989" w:tentative="1">
      <w:start w:val="1"/>
      <w:numFmt w:val="lowerRoman"/>
      <w:lvlText w:val="%6."/>
      <w:lvlJc w:val="right"/>
      <w:pPr>
        <w:ind w:left="4320" w:hanging="180"/>
      </w:pPr>
    </w:lvl>
    <w:lvl w:ilvl="6" w:tplc="46228989" w:tentative="1">
      <w:start w:val="1"/>
      <w:numFmt w:val="decimal"/>
      <w:lvlText w:val="%7."/>
      <w:lvlJc w:val="left"/>
      <w:pPr>
        <w:ind w:left="5040" w:hanging="360"/>
      </w:pPr>
    </w:lvl>
    <w:lvl w:ilvl="7" w:tplc="46228989" w:tentative="1">
      <w:start w:val="1"/>
      <w:numFmt w:val="lowerLetter"/>
      <w:lvlText w:val="%8."/>
      <w:lvlJc w:val="left"/>
      <w:pPr>
        <w:ind w:left="5760" w:hanging="360"/>
      </w:pPr>
    </w:lvl>
    <w:lvl w:ilvl="8" w:tplc="46228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7">
    <w:multiLevelType w:val="hybridMultilevel"/>
    <w:lvl w:ilvl="0" w:tplc="11937070">
      <w:start w:val="1"/>
      <w:numFmt w:val="decimal"/>
      <w:lvlText w:val="%1."/>
      <w:lvlJc w:val="left"/>
      <w:pPr>
        <w:ind w:left="720" w:hanging="360"/>
      </w:pPr>
    </w:lvl>
    <w:lvl w:ilvl="1" w:tplc="11937070" w:tentative="1">
      <w:start w:val="1"/>
      <w:numFmt w:val="lowerLetter"/>
      <w:lvlText w:val="%2."/>
      <w:lvlJc w:val="left"/>
      <w:pPr>
        <w:ind w:left="1440" w:hanging="360"/>
      </w:pPr>
    </w:lvl>
    <w:lvl w:ilvl="2" w:tplc="11937070" w:tentative="1">
      <w:start w:val="1"/>
      <w:numFmt w:val="lowerRoman"/>
      <w:lvlText w:val="%3."/>
      <w:lvlJc w:val="right"/>
      <w:pPr>
        <w:ind w:left="2160" w:hanging="180"/>
      </w:pPr>
    </w:lvl>
    <w:lvl w:ilvl="3" w:tplc="11937070" w:tentative="1">
      <w:start w:val="1"/>
      <w:numFmt w:val="decimal"/>
      <w:lvlText w:val="%4."/>
      <w:lvlJc w:val="left"/>
      <w:pPr>
        <w:ind w:left="2880" w:hanging="360"/>
      </w:pPr>
    </w:lvl>
    <w:lvl w:ilvl="4" w:tplc="11937070" w:tentative="1">
      <w:start w:val="1"/>
      <w:numFmt w:val="lowerLetter"/>
      <w:lvlText w:val="%5."/>
      <w:lvlJc w:val="left"/>
      <w:pPr>
        <w:ind w:left="3600" w:hanging="360"/>
      </w:pPr>
    </w:lvl>
    <w:lvl w:ilvl="5" w:tplc="11937070" w:tentative="1">
      <w:start w:val="1"/>
      <w:numFmt w:val="lowerRoman"/>
      <w:lvlText w:val="%6."/>
      <w:lvlJc w:val="right"/>
      <w:pPr>
        <w:ind w:left="4320" w:hanging="180"/>
      </w:pPr>
    </w:lvl>
    <w:lvl w:ilvl="6" w:tplc="11937070" w:tentative="1">
      <w:start w:val="1"/>
      <w:numFmt w:val="decimal"/>
      <w:lvlText w:val="%7."/>
      <w:lvlJc w:val="left"/>
      <w:pPr>
        <w:ind w:left="5040" w:hanging="360"/>
      </w:pPr>
    </w:lvl>
    <w:lvl w:ilvl="7" w:tplc="11937070" w:tentative="1">
      <w:start w:val="1"/>
      <w:numFmt w:val="lowerLetter"/>
      <w:lvlText w:val="%8."/>
      <w:lvlJc w:val="left"/>
      <w:pPr>
        <w:ind w:left="5760" w:hanging="360"/>
      </w:pPr>
    </w:lvl>
    <w:lvl w:ilvl="8" w:tplc="11937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6">
    <w:multiLevelType w:val="hybridMultilevel"/>
    <w:lvl w:ilvl="0" w:tplc="49085077">
      <w:start w:val="1"/>
      <w:numFmt w:val="decimal"/>
      <w:lvlText w:val="%1."/>
      <w:lvlJc w:val="left"/>
      <w:pPr>
        <w:ind w:left="720" w:hanging="360"/>
      </w:pPr>
    </w:lvl>
    <w:lvl w:ilvl="1" w:tplc="49085077" w:tentative="1">
      <w:start w:val="1"/>
      <w:numFmt w:val="lowerLetter"/>
      <w:lvlText w:val="%2."/>
      <w:lvlJc w:val="left"/>
      <w:pPr>
        <w:ind w:left="1440" w:hanging="360"/>
      </w:pPr>
    </w:lvl>
    <w:lvl w:ilvl="2" w:tplc="49085077" w:tentative="1">
      <w:start w:val="1"/>
      <w:numFmt w:val="lowerRoman"/>
      <w:lvlText w:val="%3."/>
      <w:lvlJc w:val="right"/>
      <w:pPr>
        <w:ind w:left="2160" w:hanging="180"/>
      </w:pPr>
    </w:lvl>
    <w:lvl w:ilvl="3" w:tplc="49085077" w:tentative="1">
      <w:start w:val="1"/>
      <w:numFmt w:val="decimal"/>
      <w:lvlText w:val="%4."/>
      <w:lvlJc w:val="left"/>
      <w:pPr>
        <w:ind w:left="2880" w:hanging="360"/>
      </w:pPr>
    </w:lvl>
    <w:lvl w:ilvl="4" w:tplc="49085077" w:tentative="1">
      <w:start w:val="1"/>
      <w:numFmt w:val="lowerLetter"/>
      <w:lvlText w:val="%5."/>
      <w:lvlJc w:val="left"/>
      <w:pPr>
        <w:ind w:left="3600" w:hanging="360"/>
      </w:pPr>
    </w:lvl>
    <w:lvl w:ilvl="5" w:tplc="49085077" w:tentative="1">
      <w:start w:val="1"/>
      <w:numFmt w:val="lowerRoman"/>
      <w:lvlText w:val="%6."/>
      <w:lvlJc w:val="right"/>
      <w:pPr>
        <w:ind w:left="4320" w:hanging="180"/>
      </w:pPr>
    </w:lvl>
    <w:lvl w:ilvl="6" w:tplc="49085077" w:tentative="1">
      <w:start w:val="1"/>
      <w:numFmt w:val="decimal"/>
      <w:lvlText w:val="%7."/>
      <w:lvlJc w:val="left"/>
      <w:pPr>
        <w:ind w:left="5040" w:hanging="360"/>
      </w:pPr>
    </w:lvl>
    <w:lvl w:ilvl="7" w:tplc="49085077" w:tentative="1">
      <w:start w:val="1"/>
      <w:numFmt w:val="lowerLetter"/>
      <w:lvlText w:val="%8."/>
      <w:lvlJc w:val="left"/>
      <w:pPr>
        <w:ind w:left="5760" w:hanging="360"/>
      </w:pPr>
    </w:lvl>
    <w:lvl w:ilvl="8" w:tplc="49085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5">
    <w:multiLevelType w:val="hybridMultilevel"/>
    <w:lvl w:ilvl="0" w:tplc="94080412">
      <w:start w:val="1"/>
      <w:numFmt w:val="decimal"/>
      <w:lvlText w:val="%1."/>
      <w:lvlJc w:val="left"/>
      <w:pPr>
        <w:ind w:left="720" w:hanging="360"/>
      </w:pPr>
    </w:lvl>
    <w:lvl w:ilvl="1" w:tplc="94080412" w:tentative="1">
      <w:start w:val="1"/>
      <w:numFmt w:val="lowerLetter"/>
      <w:lvlText w:val="%2."/>
      <w:lvlJc w:val="left"/>
      <w:pPr>
        <w:ind w:left="1440" w:hanging="360"/>
      </w:pPr>
    </w:lvl>
    <w:lvl w:ilvl="2" w:tplc="94080412" w:tentative="1">
      <w:start w:val="1"/>
      <w:numFmt w:val="lowerRoman"/>
      <w:lvlText w:val="%3."/>
      <w:lvlJc w:val="right"/>
      <w:pPr>
        <w:ind w:left="2160" w:hanging="180"/>
      </w:pPr>
    </w:lvl>
    <w:lvl w:ilvl="3" w:tplc="94080412" w:tentative="1">
      <w:start w:val="1"/>
      <w:numFmt w:val="decimal"/>
      <w:lvlText w:val="%4."/>
      <w:lvlJc w:val="left"/>
      <w:pPr>
        <w:ind w:left="2880" w:hanging="360"/>
      </w:pPr>
    </w:lvl>
    <w:lvl w:ilvl="4" w:tplc="94080412" w:tentative="1">
      <w:start w:val="1"/>
      <w:numFmt w:val="lowerLetter"/>
      <w:lvlText w:val="%5."/>
      <w:lvlJc w:val="left"/>
      <w:pPr>
        <w:ind w:left="3600" w:hanging="360"/>
      </w:pPr>
    </w:lvl>
    <w:lvl w:ilvl="5" w:tplc="94080412" w:tentative="1">
      <w:start w:val="1"/>
      <w:numFmt w:val="lowerRoman"/>
      <w:lvlText w:val="%6."/>
      <w:lvlJc w:val="right"/>
      <w:pPr>
        <w:ind w:left="4320" w:hanging="180"/>
      </w:pPr>
    </w:lvl>
    <w:lvl w:ilvl="6" w:tplc="94080412" w:tentative="1">
      <w:start w:val="1"/>
      <w:numFmt w:val="decimal"/>
      <w:lvlText w:val="%7."/>
      <w:lvlJc w:val="left"/>
      <w:pPr>
        <w:ind w:left="5040" w:hanging="360"/>
      </w:pPr>
    </w:lvl>
    <w:lvl w:ilvl="7" w:tplc="94080412" w:tentative="1">
      <w:start w:val="1"/>
      <w:numFmt w:val="lowerLetter"/>
      <w:lvlText w:val="%8."/>
      <w:lvlJc w:val="left"/>
      <w:pPr>
        <w:ind w:left="5760" w:hanging="360"/>
      </w:pPr>
    </w:lvl>
    <w:lvl w:ilvl="8" w:tplc="94080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4">
    <w:multiLevelType w:val="hybridMultilevel"/>
    <w:lvl w:ilvl="0" w:tplc="96063744">
      <w:start w:val="1"/>
      <w:numFmt w:val="decimal"/>
      <w:lvlText w:val="%1."/>
      <w:lvlJc w:val="left"/>
      <w:pPr>
        <w:ind w:left="720" w:hanging="360"/>
      </w:pPr>
    </w:lvl>
    <w:lvl w:ilvl="1" w:tplc="96063744" w:tentative="1">
      <w:start w:val="1"/>
      <w:numFmt w:val="lowerLetter"/>
      <w:lvlText w:val="%2."/>
      <w:lvlJc w:val="left"/>
      <w:pPr>
        <w:ind w:left="1440" w:hanging="360"/>
      </w:pPr>
    </w:lvl>
    <w:lvl w:ilvl="2" w:tplc="96063744" w:tentative="1">
      <w:start w:val="1"/>
      <w:numFmt w:val="lowerRoman"/>
      <w:lvlText w:val="%3."/>
      <w:lvlJc w:val="right"/>
      <w:pPr>
        <w:ind w:left="2160" w:hanging="180"/>
      </w:pPr>
    </w:lvl>
    <w:lvl w:ilvl="3" w:tplc="96063744" w:tentative="1">
      <w:start w:val="1"/>
      <w:numFmt w:val="decimal"/>
      <w:lvlText w:val="%4."/>
      <w:lvlJc w:val="left"/>
      <w:pPr>
        <w:ind w:left="2880" w:hanging="360"/>
      </w:pPr>
    </w:lvl>
    <w:lvl w:ilvl="4" w:tplc="96063744" w:tentative="1">
      <w:start w:val="1"/>
      <w:numFmt w:val="lowerLetter"/>
      <w:lvlText w:val="%5."/>
      <w:lvlJc w:val="left"/>
      <w:pPr>
        <w:ind w:left="3600" w:hanging="360"/>
      </w:pPr>
    </w:lvl>
    <w:lvl w:ilvl="5" w:tplc="96063744" w:tentative="1">
      <w:start w:val="1"/>
      <w:numFmt w:val="lowerRoman"/>
      <w:lvlText w:val="%6."/>
      <w:lvlJc w:val="right"/>
      <w:pPr>
        <w:ind w:left="4320" w:hanging="180"/>
      </w:pPr>
    </w:lvl>
    <w:lvl w:ilvl="6" w:tplc="96063744" w:tentative="1">
      <w:start w:val="1"/>
      <w:numFmt w:val="decimal"/>
      <w:lvlText w:val="%7."/>
      <w:lvlJc w:val="left"/>
      <w:pPr>
        <w:ind w:left="5040" w:hanging="360"/>
      </w:pPr>
    </w:lvl>
    <w:lvl w:ilvl="7" w:tplc="96063744" w:tentative="1">
      <w:start w:val="1"/>
      <w:numFmt w:val="lowerLetter"/>
      <w:lvlText w:val="%8."/>
      <w:lvlJc w:val="left"/>
      <w:pPr>
        <w:ind w:left="5760" w:hanging="360"/>
      </w:pPr>
    </w:lvl>
    <w:lvl w:ilvl="8" w:tplc="96063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3">
    <w:multiLevelType w:val="hybridMultilevel"/>
    <w:lvl w:ilvl="0" w:tplc="14920250">
      <w:start w:val="1"/>
      <w:numFmt w:val="decimal"/>
      <w:lvlText w:val="%1."/>
      <w:lvlJc w:val="left"/>
      <w:pPr>
        <w:ind w:left="720" w:hanging="360"/>
      </w:pPr>
    </w:lvl>
    <w:lvl w:ilvl="1" w:tplc="14920250" w:tentative="1">
      <w:start w:val="1"/>
      <w:numFmt w:val="lowerLetter"/>
      <w:lvlText w:val="%2."/>
      <w:lvlJc w:val="left"/>
      <w:pPr>
        <w:ind w:left="1440" w:hanging="360"/>
      </w:pPr>
    </w:lvl>
    <w:lvl w:ilvl="2" w:tplc="14920250" w:tentative="1">
      <w:start w:val="1"/>
      <w:numFmt w:val="lowerRoman"/>
      <w:lvlText w:val="%3."/>
      <w:lvlJc w:val="right"/>
      <w:pPr>
        <w:ind w:left="2160" w:hanging="180"/>
      </w:pPr>
    </w:lvl>
    <w:lvl w:ilvl="3" w:tplc="14920250" w:tentative="1">
      <w:start w:val="1"/>
      <w:numFmt w:val="decimal"/>
      <w:lvlText w:val="%4."/>
      <w:lvlJc w:val="left"/>
      <w:pPr>
        <w:ind w:left="2880" w:hanging="360"/>
      </w:pPr>
    </w:lvl>
    <w:lvl w:ilvl="4" w:tplc="14920250" w:tentative="1">
      <w:start w:val="1"/>
      <w:numFmt w:val="lowerLetter"/>
      <w:lvlText w:val="%5."/>
      <w:lvlJc w:val="left"/>
      <w:pPr>
        <w:ind w:left="3600" w:hanging="360"/>
      </w:pPr>
    </w:lvl>
    <w:lvl w:ilvl="5" w:tplc="14920250" w:tentative="1">
      <w:start w:val="1"/>
      <w:numFmt w:val="lowerRoman"/>
      <w:lvlText w:val="%6."/>
      <w:lvlJc w:val="right"/>
      <w:pPr>
        <w:ind w:left="4320" w:hanging="180"/>
      </w:pPr>
    </w:lvl>
    <w:lvl w:ilvl="6" w:tplc="14920250" w:tentative="1">
      <w:start w:val="1"/>
      <w:numFmt w:val="decimal"/>
      <w:lvlText w:val="%7."/>
      <w:lvlJc w:val="left"/>
      <w:pPr>
        <w:ind w:left="5040" w:hanging="360"/>
      </w:pPr>
    </w:lvl>
    <w:lvl w:ilvl="7" w:tplc="14920250" w:tentative="1">
      <w:start w:val="1"/>
      <w:numFmt w:val="lowerLetter"/>
      <w:lvlText w:val="%8."/>
      <w:lvlJc w:val="left"/>
      <w:pPr>
        <w:ind w:left="5760" w:hanging="360"/>
      </w:pPr>
    </w:lvl>
    <w:lvl w:ilvl="8" w:tplc="14920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2">
    <w:multiLevelType w:val="hybridMultilevel"/>
    <w:lvl w:ilvl="0" w:tplc="27693107">
      <w:start w:val="1"/>
      <w:numFmt w:val="decimal"/>
      <w:lvlText w:val="%1."/>
      <w:lvlJc w:val="left"/>
      <w:pPr>
        <w:ind w:left="720" w:hanging="360"/>
      </w:pPr>
    </w:lvl>
    <w:lvl w:ilvl="1" w:tplc="27693107" w:tentative="1">
      <w:start w:val="1"/>
      <w:numFmt w:val="lowerLetter"/>
      <w:lvlText w:val="%2."/>
      <w:lvlJc w:val="left"/>
      <w:pPr>
        <w:ind w:left="1440" w:hanging="360"/>
      </w:pPr>
    </w:lvl>
    <w:lvl w:ilvl="2" w:tplc="27693107" w:tentative="1">
      <w:start w:val="1"/>
      <w:numFmt w:val="lowerRoman"/>
      <w:lvlText w:val="%3."/>
      <w:lvlJc w:val="right"/>
      <w:pPr>
        <w:ind w:left="2160" w:hanging="180"/>
      </w:pPr>
    </w:lvl>
    <w:lvl w:ilvl="3" w:tplc="27693107" w:tentative="1">
      <w:start w:val="1"/>
      <w:numFmt w:val="decimal"/>
      <w:lvlText w:val="%4."/>
      <w:lvlJc w:val="left"/>
      <w:pPr>
        <w:ind w:left="2880" w:hanging="360"/>
      </w:pPr>
    </w:lvl>
    <w:lvl w:ilvl="4" w:tplc="27693107" w:tentative="1">
      <w:start w:val="1"/>
      <w:numFmt w:val="lowerLetter"/>
      <w:lvlText w:val="%5."/>
      <w:lvlJc w:val="left"/>
      <w:pPr>
        <w:ind w:left="3600" w:hanging="360"/>
      </w:pPr>
    </w:lvl>
    <w:lvl w:ilvl="5" w:tplc="27693107" w:tentative="1">
      <w:start w:val="1"/>
      <w:numFmt w:val="lowerRoman"/>
      <w:lvlText w:val="%6."/>
      <w:lvlJc w:val="right"/>
      <w:pPr>
        <w:ind w:left="4320" w:hanging="180"/>
      </w:pPr>
    </w:lvl>
    <w:lvl w:ilvl="6" w:tplc="27693107" w:tentative="1">
      <w:start w:val="1"/>
      <w:numFmt w:val="decimal"/>
      <w:lvlText w:val="%7."/>
      <w:lvlJc w:val="left"/>
      <w:pPr>
        <w:ind w:left="5040" w:hanging="360"/>
      </w:pPr>
    </w:lvl>
    <w:lvl w:ilvl="7" w:tplc="27693107" w:tentative="1">
      <w:start w:val="1"/>
      <w:numFmt w:val="lowerLetter"/>
      <w:lvlText w:val="%8."/>
      <w:lvlJc w:val="left"/>
      <w:pPr>
        <w:ind w:left="5760" w:hanging="360"/>
      </w:pPr>
    </w:lvl>
    <w:lvl w:ilvl="8" w:tplc="27693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1">
    <w:multiLevelType w:val="hybridMultilevel"/>
    <w:lvl w:ilvl="0" w:tplc="80577518">
      <w:start w:val="1"/>
      <w:numFmt w:val="decimal"/>
      <w:lvlText w:val="%1."/>
      <w:lvlJc w:val="left"/>
      <w:pPr>
        <w:ind w:left="720" w:hanging="360"/>
      </w:pPr>
    </w:lvl>
    <w:lvl w:ilvl="1" w:tplc="80577518" w:tentative="1">
      <w:start w:val="1"/>
      <w:numFmt w:val="lowerLetter"/>
      <w:lvlText w:val="%2."/>
      <w:lvlJc w:val="left"/>
      <w:pPr>
        <w:ind w:left="1440" w:hanging="360"/>
      </w:pPr>
    </w:lvl>
    <w:lvl w:ilvl="2" w:tplc="80577518" w:tentative="1">
      <w:start w:val="1"/>
      <w:numFmt w:val="lowerRoman"/>
      <w:lvlText w:val="%3."/>
      <w:lvlJc w:val="right"/>
      <w:pPr>
        <w:ind w:left="2160" w:hanging="180"/>
      </w:pPr>
    </w:lvl>
    <w:lvl w:ilvl="3" w:tplc="80577518" w:tentative="1">
      <w:start w:val="1"/>
      <w:numFmt w:val="decimal"/>
      <w:lvlText w:val="%4."/>
      <w:lvlJc w:val="left"/>
      <w:pPr>
        <w:ind w:left="2880" w:hanging="360"/>
      </w:pPr>
    </w:lvl>
    <w:lvl w:ilvl="4" w:tplc="80577518" w:tentative="1">
      <w:start w:val="1"/>
      <w:numFmt w:val="lowerLetter"/>
      <w:lvlText w:val="%5."/>
      <w:lvlJc w:val="left"/>
      <w:pPr>
        <w:ind w:left="3600" w:hanging="360"/>
      </w:pPr>
    </w:lvl>
    <w:lvl w:ilvl="5" w:tplc="80577518" w:tentative="1">
      <w:start w:val="1"/>
      <w:numFmt w:val="lowerRoman"/>
      <w:lvlText w:val="%6."/>
      <w:lvlJc w:val="right"/>
      <w:pPr>
        <w:ind w:left="4320" w:hanging="180"/>
      </w:pPr>
    </w:lvl>
    <w:lvl w:ilvl="6" w:tplc="80577518" w:tentative="1">
      <w:start w:val="1"/>
      <w:numFmt w:val="decimal"/>
      <w:lvlText w:val="%7."/>
      <w:lvlJc w:val="left"/>
      <w:pPr>
        <w:ind w:left="5040" w:hanging="360"/>
      </w:pPr>
    </w:lvl>
    <w:lvl w:ilvl="7" w:tplc="80577518" w:tentative="1">
      <w:start w:val="1"/>
      <w:numFmt w:val="lowerLetter"/>
      <w:lvlText w:val="%8."/>
      <w:lvlJc w:val="left"/>
      <w:pPr>
        <w:ind w:left="5760" w:hanging="360"/>
      </w:pPr>
    </w:lvl>
    <w:lvl w:ilvl="8" w:tplc="80577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60">
    <w:multiLevelType w:val="hybridMultilevel"/>
    <w:lvl w:ilvl="0" w:tplc="54117822">
      <w:start w:val="1"/>
      <w:numFmt w:val="decimal"/>
      <w:lvlText w:val="%1."/>
      <w:lvlJc w:val="left"/>
      <w:pPr>
        <w:ind w:left="720" w:hanging="360"/>
      </w:pPr>
    </w:lvl>
    <w:lvl w:ilvl="1" w:tplc="54117822" w:tentative="1">
      <w:start w:val="1"/>
      <w:numFmt w:val="lowerLetter"/>
      <w:lvlText w:val="%2."/>
      <w:lvlJc w:val="left"/>
      <w:pPr>
        <w:ind w:left="1440" w:hanging="360"/>
      </w:pPr>
    </w:lvl>
    <w:lvl w:ilvl="2" w:tplc="54117822" w:tentative="1">
      <w:start w:val="1"/>
      <w:numFmt w:val="lowerRoman"/>
      <w:lvlText w:val="%3."/>
      <w:lvlJc w:val="right"/>
      <w:pPr>
        <w:ind w:left="2160" w:hanging="180"/>
      </w:pPr>
    </w:lvl>
    <w:lvl w:ilvl="3" w:tplc="54117822" w:tentative="1">
      <w:start w:val="1"/>
      <w:numFmt w:val="decimal"/>
      <w:lvlText w:val="%4."/>
      <w:lvlJc w:val="left"/>
      <w:pPr>
        <w:ind w:left="2880" w:hanging="360"/>
      </w:pPr>
    </w:lvl>
    <w:lvl w:ilvl="4" w:tplc="54117822" w:tentative="1">
      <w:start w:val="1"/>
      <w:numFmt w:val="lowerLetter"/>
      <w:lvlText w:val="%5."/>
      <w:lvlJc w:val="left"/>
      <w:pPr>
        <w:ind w:left="3600" w:hanging="360"/>
      </w:pPr>
    </w:lvl>
    <w:lvl w:ilvl="5" w:tplc="54117822" w:tentative="1">
      <w:start w:val="1"/>
      <w:numFmt w:val="lowerRoman"/>
      <w:lvlText w:val="%6."/>
      <w:lvlJc w:val="right"/>
      <w:pPr>
        <w:ind w:left="4320" w:hanging="180"/>
      </w:pPr>
    </w:lvl>
    <w:lvl w:ilvl="6" w:tplc="54117822" w:tentative="1">
      <w:start w:val="1"/>
      <w:numFmt w:val="decimal"/>
      <w:lvlText w:val="%7."/>
      <w:lvlJc w:val="left"/>
      <w:pPr>
        <w:ind w:left="5040" w:hanging="360"/>
      </w:pPr>
    </w:lvl>
    <w:lvl w:ilvl="7" w:tplc="54117822" w:tentative="1">
      <w:start w:val="1"/>
      <w:numFmt w:val="lowerLetter"/>
      <w:lvlText w:val="%8."/>
      <w:lvlJc w:val="left"/>
      <w:pPr>
        <w:ind w:left="5760" w:hanging="360"/>
      </w:pPr>
    </w:lvl>
    <w:lvl w:ilvl="8" w:tplc="54117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9">
    <w:multiLevelType w:val="hybridMultilevel"/>
    <w:lvl w:ilvl="0" w:tplc="45216582">
      <w:start w:val="1"/>
      <w:numFmt w:val="decimal"/>
      <w:lvlText w:val="%1."/>
      <w:lvlJc w:val="left"/>
      <w:pPr>
        <w:ind w:left="720" w:hanging="360"/>
      </w:pPr>
    </w:lvl>
    <w:lvl w:ilvl="1" w:tplc="45216582" w:tentative="1">
      <w:start w:val="1"/>
      <w:numFmt w:val="lowerLetter"/>
      <w:lvlText w:val="%2."/>
      <w:lvlJc w:val="left"/>
      <w:pPr>
        <w:ind w:left="1440" w:hanging="360"/>
      </w:pPr>
    </w:lvl>
    <w:lvl w:ilvl="2" w:tplc="45216582" w:tentative="1">
      <w:start w:val="1"/>
      <w:numFmt w:val="lowerRoman"/>
      <w:lvlText w:val="%3."/>
      <w:lvlJc w:val="right"/>
      <w:pPr>
        <w:ind w:left="2160" w:hanging="180"/>
      </w:pPr>
    </w:lvl>
    <w:lvl w:ilvl="3" w:tplc="45216582" w:tentative="1">
      <w:start w:val="1"/>
      <w:numFmt w:val="decimal"/>
      <w:lvlText w:val="%4."/>
      <w:lvlJc w:val="left"/>
      <w:pPr>
        <w:ind w:left="2880" w:hanging="360"/>
      </w:pPr>
    </w:lvl>
    <w:lvl w:ilvl="4" w:tplc="45216582" w:tentative="1">
      <w:start w:val="1"/>
      <w:numFmt w:val="lowerLetter"/>
      <w:lvlText w:val="%5."/>
      <w:lvlJc w:val="left"/>
      <w:pPr>
        <w:ind w:left="3600" w:hanging="360"/>
      </w:pPr>
    </w:lvl>
    <w:lvl w:ilvl="5" w:tplc="45216582" w:tentative="1">
      <w:start w:val="1"/>
      <w:numFmt w:val="lowerRoman"/>
      <w:lvlText w:val="%6."/>
      <w:lvlJc w:val="right"/>
      <w:pPr>
        <w:ind w:left="4320" w:hanging="180"/>
      </w:pPr>
    </w:lvl>
    <w:lvl w:ilvl="6" w:tplc="45216582" w:tentative="1">
      <w:start w:val="1"/>
      <w:numFmt w:val="decimal"/>
      <w:lvlText w:val="%7."/>
      <w:lvlJc w:val="left"/>
      <w:pPr>
        <w:ind w:left="5040" w:hanging="360"/>
      </w:pPr>
    </w:lvl>
    <w:lvl w:ilvl="7" w:tplc="45216582" w:tentative="1">
      <w:start w:val="1"/>
      <w:numFmt w:val="lowerLetter"/>
      <w:lvlText w:val="%8."/>
      <w:lvlJc w:val="left"/>
      <w:pPr>
        <w:ind w:left="5760" w:hanging="360"/>
      </w:pPr>
    </w:lvl>
    <w:lvl w:ilvl="8" w:tplc="45216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8">
    <w:multiLevelType w:val="hybridMultilevel"/>
    <w:lvl w:ilvl="0" w:tplc="79403110">
      <w:start w:val="1"/>
      <w:numFmt w:val="decimal"/>
      <w:lvlText w:val="%1."/>
      <w:lvlJc w:val="left"/>
      <w:pPr>
        <w:ind w:left="720" w:hanging="360"/>
      </w:pPr>
    </w:lvl>
    <w:lvl w:ilvl="1" w:tplc="79403110" w:tentative="1">
      <w:start w:val="1"/>
      <w:numFmt w:val="lowerLetter"/>
      <w:lvlText w:val="%2."/>
      <w:lvlJc w:val="left"/>
      <w:pPr>
        <w:ind w:left="1440" w:hanging="360"/>
      </w:pPr>
    </w:lvl>
    <w:lvl w:ilvl="2" w:tplc="79403110" w:tentative="1">
      <w:start w:val="1"/>
      <w:numFmt w:val="lowerRoman"/>
      <w:lvlText w:val="%3."/>
      <w:lvlJc w:val="right"/>
      <w:pPr>
        <w:ind w:left="2160" w:hanging="180"/>
      </w:pPr>
    </w:lvl>
    <w:lvl w:ilvl="3" w:tplc="79403110" w:tentative="1">
      <w:start w:val="1"/>
      <w:numFmt w:val="decimal"/>
      <w:lvlText w:val="%4."/>
      <w:lvlJc w:val="left"/>
      <w:pPr>
        <w:ind w:left="2880" w:hanging="360"/>
      </w:pPr>
    </w:lvl>
    <w:lvl w:ilvl="4" w:tplc="79403110" w:tentative="1">
      <w:start w:val="1"/>
      <w:numFmt w:val="lowerLetter"/>
      <w:lvlText w:val="%5."/>
      <w:lvlJc w:val="left"/>
      <w:pPr>
        <w:ind w:left="3600" w:hanging="360"/>
      </w:pPr>
    </w:lvl>
    <w:lvl w:ilvl="5" w:tplc="79403110" w:tentative="1">
      <w:start w:val="1"/>
      <w:numFmt w:val="lowerRoman"/>
      <w:lvlText w:val="%6."/>
      <w:lvlJc w:val="right"/>
      <w:pPr>
        <w:ind w:left="4320" w:hanging="180"/>
      </w:pPr>
    </w:lvl>
    <w:lvl w:ilvl="6" w:tplc="79403110" w:tentative="1">
      <w:start w:val="1"/>
      <w:numFmt w:val="decimal"/>
      <w:lvlText w:val="%7."/>
      <w:lvlJc w:val="left"/>
      <w:pPr>
        <w:ind w:left="5040" w:hanging="360"/>
      </w:pPr>
    </w:lvl>
    <w:lvl w:ilvl="7" w:tplc="79403110" w:tentative="1">
      <w:start w:val="1"/>
      <w:numFmt w:val="lowerLetter"/>
      <w:lvlText w:val="%8."/>
      <w:lvlJc w:val="left"/>
      <w:pPr>
        <w:ind w:left="5760" w:hanging="360"/>
      </w:pPr>
    </w:lvl>
    <w:lvl w:ilvl="8" w:tplc="79403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7">
    <w:multiLevelType w:val="hybridMultilevel"/>
    <w:lvl w:ilvl="0" w:tplc="16461392">
      <w:start w:val="1"/>
      <w:numFmt w:val="decimal"/>
      <w:lvlText w:val="%1."/>
      <w:lvlJc w:val="left"/>
      <w:pPr>
        <w:ind w:left="720" w:hanging="360"/>
      </w:pPr>
    </w:lvl>
    <w:lvl w:ilvl="1" w:tplc="16461392" w:tentative="1">
      <w:start w:val="1"/>
      <w:numFmt w:val="lowerLetter"/>
      <w:lvlText w:val="%2."/>
      <w:lvlJc w:val="left"/>
      <w:pPr>
        <w:ind w:left="1440" w:hanging="360"/>
      </w:pPr>
    </w:lvl>
    <w:lvl w:ilvl="2" w:tplc="16461392" w:tentative="1">
      <w:start w:val="1"/>
      <w:numFmt w:val="lowerRoman"/>
      <w:lvlText w:val="%3."/>
      <w:lvlJc w:val="right"/>
      <w:pPr>
        <w:ind w:left="2160" w:hanging="180"/>
      </w:pPr>
    </w:lvl>
    <w:lvl w:ilvl="3" w:tplc="16461392" w:tentative="1">
      <w:start w:val="1"/>
      <w:numFmt w:val="decimal"/>
      <w:lvlText w:val="%4."/>
      <w:lvlJc w:val="left"/>
      <w:pPr>
        <w:ind w:left="2880" w:hanging="360"/>
      </w:pPr>
    </w:lvl>
    <w:lvl w:ilvl="4" w:tplc="16461392" w:tentative="1">
      <w:start w:val="1"/>
      <w:numFmt w:val="lowerLetter"/>
      <w:lvlText w:val="%5."/>
      <w:lvlJc w:val="left"/>
      <w:pPr>
        <w:ind w:left="3600" w:hanging="360"/>
      </w:pPr>
    </w:lvl>
    <w:lvl w:ilvl="5" w:tplc="16461392" w:tentative="1">
      <w:start w:val="1"/>
      <w:numFmt w:val="lowerRoman"/>
      <w:lvlText w:val="%6."/>
      <w:lvlJc w:val="right"/>
      <w:pPr>
        <w:ind w:left="4320" w:hanging="180"/>
      </w:pPr>
    </w:lvl>
    <w:lvl w:ilvl="6" w:tplc="16461392" w:tentative="1">
      <w:start w:val="1"/>
      <w:numFmt w:val="decimal"/>
      <w:lvlText w:val="%7."/>
      <w:lvlJc w:val="left"/>
      <w:pPr>
        <w:ind w:left="5040" w:hanging="360"/>
      </w:pPr>
    </w:lvl>
    <w:lvl w:ilvl="7" w:tplc="16461392" w:tentative="1">
      <w:start w:val="1"/>
      <w:numFmt w:val="lowerLetter"/>
      <w:lvlText w:val="%8."/>
      <w:lvlJc w:val="left"/>
      <w:pPr>
        <w:ind w:left="5760" w:hanging="360"/>
      </w:pPr>
    </w:lvl>
    <w:lvl w:ilvl="8" w:tplc="16461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6">
    <w:multiLevelType w:val="hybridMultilevel"/>
    <w:lvl w:ilvl="0" w:tplc="93510025">
      <w:start w:val="1"/>
      <w:numFmt w:val="decimal"/>
      <w:lvlText w:val="%1."/>
      <w:lvlJc w:val="left"/>
      <w:pPr>
        <w:ind w:left="720" w:hanging="360"/>
      </w:pPr>
    </w:lvl>
    <w:lvl w:ilvl="1" w:tplc="93510025" w:tentative="1">
      <w:start w:val="1"/>
      <w:numFmt w:val="lowerLetter"/>
      <w:lvlText w:val="%2."/>
      <w:lvlJc w:val="left"/>
      <w:pPr>
        <w:ind w:left="1440" w:hanging="360"/>
      </w:pPr>
    </w:lvl>
    <w:lvl w:ilvl="2" w:tplc="93510025" w:tentative="1">
      <w:start w:val="1"/>
      <w:numFmt w:val="lowerRoman"/>
      <w:lvlText w:val="%3."/>
      <w:lvlJc w:val="right"/>
      <w:pPr>
        <w:ind w:left="2160" w:hanging="180"/>
      </w:pPr>
    </w:lvl>
    <w:lvl w:ilvl="3" w:tplc="93510025" w:tentative="1">
      <w:start w:val="1"/>
      <w:numFmt w:val="decimal"/>
      <w:lvlText w:val="%4."/>
      <w:lvlJc w:val="left"/>
      <w:pPr>
        <w:ind w:left="2880" w:hanging="360"/>
      </w:pPr>
    </w:lvl>
    <w:lvl w:ilvl="4" w:tplc="93510025" w:tentative="1">
      <w:start w:val="1"/>
      <w:numFmt w:val="lowerLetter"/>
      <w:lvlText w:val="%5."/>
      <w:lvlJc w:val="left"/>
      <w:pPr>
        <w:ind w:left="3600" w:hanging="360"/>
      </w:pPr>
    </w:lvl>
    <w:lvl w:ilvl="5" w:tplc="93510025" w:tentative="1">
      <w:start w:val="1"/>
      <w:numFmt w:val="lowerRoman"/>
      <w:lvlText w:val="%6."/>
      <w:lvlJc w:val="right"/>
      <w:pPr>
        <w:ind w:left="4320" w:hanging="180"/>
      </w:pPr>
    </w:lvl>
    <w:lvl w:ilvl="6" w:tplc="93510025" w:tentative="1">
      <w:start w:val="1"/>
      <w:numFmt w:val="decimal"/>
      <w:lvlText w:val="%7."/>
      <w:lvlJc w:val="left"/>
      <w:pPr>
        <w:ind w:left="5040" w:hanging="360"/>
      </w:pPr>
    </w:lvl>
    <w:lvl w:ilvl="7" w:tplc="93510025" w:tentative="1">
      <w:start w:val="1"/>
      <w:numFmt w:val="lowerLetter"/>
      <w:lvlText w:val="%8."/>
      <w:lvlJc w:val="left"/>
      <w:pPr>
        <w:ind w:left="5760" w:hanging="360"/>
      </w:pPr>
    </w:lvl>
    <w:lvl w:ilvl="8" w:tplc="93510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5">
    <w:multiLevelType w:val="hybridMultilevel"/>
    <w:lvl w:ilvl="0" w:tplc="56685295">
      <w:start w:val="1"/>
      <w:numFmt w:val="decimal"/>
      <w:lvlText w:val="%1."/>
      <w:lvlJc w:val="left"/>
      <w:pPr>
        <w:ind w:left="720" w:hanging="360"/>
      </w:pPr>
    </w:lvl>
    <w:lvl w:ilvl="1" w:tplc="56685295" w:tentative="1">
      <w:start w:val="1"/>
      <w:numFmt w:val="lowerLetter"/>
      <w:lvlText w:val="%2."/>
      <w:lvlJc w:val="left"/>
      <w:pPr>
        <w:ind w:left="1440" w:hanging="360"/>
      </w:pPr>
    </w:lvl>
    <w:lvl w:ilvl="2" w:tplc="56685295" w:tentative="1">
      <w:start w:val="1"/>
      <w:numFmt w:val="lowerRoman"/>
      <w:lvlText w:val="%3."/>
      <w:lvlJc w:val="right"/>
      <w:pPr>
        <w:ind w:left="2160" w:hanging="180"/>
      </w:pPr>
    </w:lvl>
    <w:lvl w:ilvl="3" w:tplc="56685295" w:tentative="1">
      <w:start w:val="1"/>
      <w:numFmt w:val="decimal"/>
      <w:lvlText w:val="%4."/>
      <w:lvlJc w:val="left"/>
      <w:pPr>
        <w:ind w:left="2880" w:hanging="360"/>
      </w:pPr>
    </w:lvl>
    <w:lvl w:ilvl="4" w:tplc="56685295" w:tentative="1">
      <w:start w:val="1"/>
      <w:numFmt w:val="lowerLetter"/>
      <w:lvlText w:val="%5."/>
      <w:lvlJc w:val="left"/>
      <w:pPr>
        <w:ind w:left="3600" w:hanging="360"/>
      </w:pPr>
    </w:lvl>
    <w:lvl w:ilvl="5" w:tplc="56685295" w:tentative="1">
      <w:start w:val="1"/>
      <w:numFmt w:val="lowerRoman"/>
      <w:lvlText w:val="%6."/>
      <w:lvlJc w:val="right"/>
      <w:pPr>
        <w:ind w:left="4320" w:hanging="180"/>
      </w:pPr>
    </w:lvl>
    <w:lvl w:ilvl="6" w:tplc="56685295" w:tentative="1">
      <w:start w:val="1"/>
      <w:numFmt w:val="decimal"/>
      <w:lvlText w:val="%7."/>
      <w:lvlJc w:val="left"/>
      <w:pPr>
        <w:ind w:left="5040" w:hanging="360"/>
      </w:pPr>
    </w:lvl>
    <w:lvl w:ilvl="7" w:tplc="56685295" w:tentative="1">
      <w:start w:val="1"/>
      <w:numFmt w:val="lowerLetter"/>
      <w:lvlText w:val="%8."/>
      <w:lvlJc w:val="left"/>
      <w:pPr>
        <w:ind w:left="5760" w:hanging="360"/>
      </w:pPr>
    </w:lvl>
    <w:lvl w:ilvl="8" w:tplc="56685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4">
    <w:multiLevelType w:val="hybridMultilevel"/>
    <w:lvl w:ilvl="0" w:tplc="23404926">
      <w:start w:val="1"/>
      <w:numFmt w:val="decimal"/>
      <w:lvlText w:val="%1."/>
      <w:lvlJc w:val="left"/>
      <w:pPr>
        <w:ind w:left="720" w:hanging="360"/>
      </w:pPr>
    </w:lvl>
    <w:lvl w:ilvl="1" w:tplc="23404926" w:tentative="1">
      <w:start w:val="1"/>
      <w:numFmt w:val="lowerLetter"/>
      <w:lvlText w:val="%2."/>
      <w:lvlJc w:val="left"/>
      <w:pPr>
        <w:ind w:left="1440" w:hanging="360"/>
      </w:pPr>
    </w:lvl>
    <w:lvl w:ilvl="2" w:tplc="23404926" w:tentative="1">
      <w:start w:val="1"/>
      <w:numFmt w:val="lowerRoman"/>
      <w:lvlText w:val="%3."/>
      <w:lvlJc w:val="right"/>
      <w:pPr>
        <w:ind w:left="2160" w:hanging="180"/>
      </w:pPr>
    </w:lvl>
    <w:lvl w:ilvl="3" w:tplc="23404926" w:tentative="1">
      <w:start w:val="1"/>
      <w:numFmt w:val="decimal"/>
      <w:lvlText w:val="%4."/>
      <w:lvlJc w:val="left"/>
      <w:pPr>
        <w:ind w:left="2880" w:hanging="360"/>
      </w:pPr>
    </w:lvl>
    <w:lvl w:ilvl="4" w:tplc="23404926" w:tentative="1">
      <w:start w:val="1"/>
      <w:numFmt w:val="lowerLetter"/>
      <w:lvlText w:val="%5."/>
      <w:lvlJc w:val="left"/>
      <w:pPr>
        <w:ind w:left="3600" w:hanging="360"/>
      </w:pPr>
    </w:lvl>
    <w:lvl w:ilvl="5" w:tplc="23404926" w:tentative="1">
      <w:start w:val="1"/>
      <w:numFmt w:val="lowerRoman"/>
      <w:lvlText w:val="%6."/>
      <w:lvlJc w:val="right"/>
      <w:pPr>
        <w:ind w:left="4320" w:hanging="180"/>
      </w:pPr>
    </w:lvl>
    <w:lvl w:ilvl="6" w:tplc="23404926" w:tentative="1">
      <w:start w:val="1"/>
      <w:numFmt w:val="decimal"/>
      <w:lvlText w:val="%7."/>
      <w:lvlJc w:val="left"/>
      <w:pPr>
        <w:ind w:left="5040" w:hanging="360"/>
      </w:pPr>
    </w:lvl>
    <w:lvl w:ilvl="7" w:tplc="23404926" w:tentative="1">
      <w:start w:val="1"/>
      <w:numFmt w:val="lowerLetter"/>
      <w:lvlText w:val="%8."/>
      <w:lvlJc w:val="left"/>
      <w:pPr>
        <w:ind w:left="5760" w:hanging="360"/>
      </w:pPr>
    </w:lvl>
    <w:lvl w:ilvl="8" w:tplc="23404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3">
    <w:multiLevelType w:val="hybridMultilevel"/>
    <w:lvl w:ilvl="0" w:tplc="56659812">
      <w:start w:val="1"/>
      <w:numFmt w:val="decimal"/>
      <w:lvlText w:val="%1."/>
      <w:lvlJc w:val="left"/>
      <w:pPr>
        <w:ind w:left="720" w:hanging="360"/>
      </w:pPr>
    </w:lvl>
    <w:lvl w:ilvl="1" w:tplc="56659812" w:tentative="1">
      <w:start w:val="1"/>
      <w:numFmt w:val="lowerLetter"/>
      <w:lvlText w:val="%2."/>
      <w:lvlJc w:val="left"/>
      <w:pPr>
        <w:ind w:left="1440" w:hanging="360"/>
      </w:pPr>
    </w:lvl>
    <w:lvl w:ilvl="2" w:tplc="56659812" w:tentative="1">
      <w:start w:val="1"/>
      <w:numFmt w:val="lowerRoman"/>
      <w:lvlText w:val="%3."/>
      <w:lvlJc w:val="right"/>
      <w:pPr>
        <w:ind w:left="2160" w:hanging="180"/>
      </w:pPr>
    </w:lvl>
    <w:lvl w:ilvl="3" w:tplc="56659812" w:tentative="1">
      <w:start w:val="1"/>
      <w:numFmt w:val="decimal"/>
      <w:lvlText w:val="%4."/>
      <w:lvlJc w:val="left"/>
      <w:pPr>
        <w:ind w:left="2880" w:hanging="360"/>
      </w:pPr>
    </w:lvl>
    <w:lvl w:ilvl="4" w:tplc="56659812" w:tentative="1">
      <w:start w:val="1"/>
      <w:numFmt w:val="lowerLetter"/>
      <w:lvlText w:val="%5."/>
      <w:lvlJc w:val="left"/>
      <w:pPr>
        <w:ind w:left="3600" w:hanging="360"/>
      </w:pPr>
    </w:lvl>
    <w:lvl w:ilvl="5" w:tplc="56659812" w:tentative="1">
      <w:start w:val="1"/>
      <w:numFmt w:val="lowerRoman"/>
      <w:lvlText w:val="%6."/>
      <w:lvlJc w:val="right"/>
      <w:pPr>
        <w:ind w:left="4320" w:hanging="180"/>
      </w:pPr>
    </w:lvl>
    <w:lvl w:ilvl="6" w:tplc="56659812" w:tentative="1">
      <w:start w:val="1"/>
      <w:numFmt w:val="decimal"/>
      <w:lvlText w:val="%7."/>
      <w:lvlJc w:val="left"/>
      <w:pPr>
        <w:ind w:left="5040" w:hanging="360"/>
      </w:pPr>
    </w:lvl>
    <w:lvl w:ilvl="7" w:tplc="56659812" w:tentative="1">
      <w:start w:val="1"/>
      <w:numFmt w:val="lowerLetter"/>
      <w:lvlText w:val="%8."/>
      <w:lvlJc w:val="left"/>
      <w:pPr>
        <w:ind w:left="5760" w:hanging="360"/>
      </w:pPr>
    </w:lvl>
    <w:lvl w:ilvl="8" w:tplc="56659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2">
    <w:multiLevelType w:val="hybridMultilevel"/>
    <w:lvl w:ilvl="0" w:tplc="79330241">
      <w:start w:val="1"/>
      <w:numFmt w:val="decimal"/>
      <w:lvlText w:val="%1."/>
      <w:lvlJc w:val="left"/>
      <w:pPr>
        <w:ind w:left="720" w:hanging="360"/>
      </w:pPr>
    </w:lvl>
    <w:lvl w:ilvl="1" w:tplc="79330241" w:tentative="1">
      <w:start w:val="1"/>
      <w:numFmt w:val="lowerLetter"/>
      <w:lvlText w:val="%2."/>
      <w:lvlJc w:val="left"/>
      <w:pPr>
        <w:ind w:left="1440" w:hanging="360"/>
      </w:pPr>
    </w:lvl>
    <w:lvl w:ilvl="2" w:tplc="79330241" w:tentative="1">
      <w:start w:val="1"/>
      <w:numFmt w:val="lowerRoman"/>
      <w:lvlText w:val="%3."/>
      <w:lvlJc w:val="right"/>
      <w:pPr>
        <w:ind w:left="2160" w:hanging="180"/>
      </w:pPr>
    </w:lvl>
    <w:lvl w:ilvl="3" w:tplc="79330241" w:tentative="1">
      <w:start w:val="1"/>
      <w:numFmt w:val="decimal"/>
      <w:lvlText w:val="%4."/>
      <w:lvlJc w:val="left"/>
      <w:pPr>
        <w:ind w:left="2880" w:hanging="360"/>
      </w:pPr>
    </w:lvl>
    <w:lvl w:ilvl="4" w:tplc="79330241" w:tentative="1">
      <w:start w:val="1"/>
      <w:numFmt w:val="lowerLetter"/>
      <w:lvlText w:val="%5."/>
      <w:lvlJc w:val="left"/>
      <w:pPr>
        <w:ind w:left="3600" w:hanging="360"/>
      </w:pPr>
    </w:lvl>
    <w:lvl w:ilvl="5" w:tplc="79330241" w:tentative="1">
      <w:start w:val="1"/>
      <w:numFmt w:val="lowerRoman"/>
      <w:lvlText w:val="%6."/>
      <w:lvlJc w:val="right"/>
      <w:pPr>
        <w:ind w:left="4320" w:hanging="180"/>
      </w:pPr>
    </w:lvl>
    <w:lvl w:ilvl="6" w:tplc="79330241" w:tentative="1">
      <w:start w:val="1"/>
      <w:numFmt w:val="decimal"/>
      <w:lvlText w:val="%7."/>
      <w:lvlJc w:val="left"/>
      <w:pPr>
        <w:ind w:left="5040" w:hanging="360"/>
      </w:pPr>
    </w:lvl>
    <w:lvl w:ilvl="7" w:tplc="79330241" w:tentative="1">
      <w:start w:val="1"/>
      <w:numFmt w:val="lowerLetter"/>
      <w:lvlText w:val="%8."/>
      <w:lvlJc w:val="left"/>
      <w:pPr>
        <w:ind w:left="5760" w:hanging="360"/>
      </w:pPr>
    </w:lvl>
    <w:lvl w:ilvl="8" w:tplc="79330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1">
    <w:multiLevelType w:val="hybridMultilevel"/>
    <w:lvl w:ilvl="0" w:tplc="83208811">
      <w:start w:val="1"/>
      <w:numFmt w:val="decimal"/>
      <w:lvlText w:val="%1."/>
      <w:lvlJc w:val="left"/>
      <w:pPr>
        <w:ind w:left="720" w:hanging="360"/>
      </w:pPr>
    </w:lvl>
    <w:lvl w:ilvl="1" w:tplc="83208811" w:tentative="1">
      <w:start w:val="1"/>
      <w:numFmt w:val="lowerLetter"/>
      <w:lvlText w:val="%2."/>
      <w:lvlJc w:val="left"/>
      <w:pPr>
        <w:ind w:left="1440" w:hanging="360"/>
      </w:pPr>
    </w:lvl>
    <w:lvl w:ilvl="2" w:tplc="83208811" w:tentative="1">
      <w:start w:val="1"/>
      <w:numFmt w:val="lowerRoman"/>
      <w:lvlText w:val="%3."/>
      <w:lvlJc w:val="right"/>
      <w:pPr>
        <w:ind w:left="2160" w:hanging="180"/>
      </w:pPr>
    </w:lvl>
    <w:lvl w:ilvl="3" w:tplc="83208811" w:tentative="1">
      <w:start w:val="1"/>
      <w:numFmt w:val="decimal"/>
      <w:lvlText w:val="%4."/>
      <w:lvlJc w:val="left"/>
      <w:pPr>
        <w:ind w:left="2880" w:hanging="360"/>
      </w:pPr>
    </w:lvl>
    <w:lvl w:ilvl="4" w:tplc="83208811" w:tentative="1">
      <w:start w:val="1"/>
      <w:numFmt w:val="lowerLetter"/>
      <w:lvlText w:val="%5."/>
      <w:lvlJc w:val="left"/>
      <w:pPr>
        <w:ind w:left="3600" w:hanging="360"/>
      </w:pPr>
    </w:lvl>
    <w:lvl w:ilvl="5" w:tplc="83208811" w:tentative="1">
      <w:start w:val="1"/>
      <w:numFmt w:val="lowerRoman"/>
      <w:lvlText w:val="%6."/>
      <w:lvlJc w:val="right"/>
      <w:pPr>
        <w:ind w:left="4320" w:hanging="180"/>
      </w:pPr>
    </w:lvl>
    <w:lvl w:ilvl="6" w:tplc="83208811" w:tentative="1">
      <w:start w:val="1"/>
      <w:numFmt w:val="decimal"/>
      <w:lvlText w:val="%7."/>
      <w:lvlJc w:val="left"/>
      <w:pPr>
        <w:ind w:left="5040" w:hanging="360"/>
      </w:pPr>
    </w:lvl>
    <w:lvl w:ilvl="7" w:tplc="83208811" w:tentative="1">
      <w:start w:val="1"/>
      <w:numFmt w:val="lowerLetter"/>
      <w:lvlText w:val="%8."/>
      <w:lvlJc w:val="left"/>
      <w:pPr>
        <w:ind w:left="5760" w:hanging="360"/>
      </w:pPr>
    </w:lvl>
    <w:lvl w:ilvl="8" w:tplc="83208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50">
    <w:multiLevelType w:val="hybridMultilevel"/>
    <w:lvl w:ilvl="0" w:tplc="55643784">
      <w:start w:val="1"/>
      <w:numFmt w:val="decimal"/>
      <w:lvlText w:val="%1."/>
      <w:lvlJc w:val="left"/>
      <w:pPr>
        <w:ind w:left="720" w:hanging="360"/>
      </w:pPr>
    </w:lvl>
    <w:lvl w:ilvl="1" w:tplc="55643784" w:tentative="1">
      <w:start w:val="1"/>
      <w:numFmt w:val="lowerLetter"/>
      <w:lvlText w:val="%2."/>
      <w:lvlJc w:val="left"/>
      <w:pPr>
        <w:ind w:left="1440" w:hanging="360"/>
      </w:pPr>
    </w:lvl>
    <w:lvl w:ilvl="2" w:tplc="55643784" w:tentative="1">
      <w:start w:val="1"/>
      <w:numFmt w:val="lowerRoman"/>
      <w:lvlText w:val="%3."/>
      <w:lvlJc w:val="right"/>
      <w:pPr>
        <w:ind w:left="2160" w:hanging="180"/>
      </w:pPr>
    </w:lvl>
    <w:lvl w:ilvl="3" w:tplc="55643784" w:tentative="1">
      <w:start w:val="1"/>
      <w:numFmt w:val="decimal"/>
      <w:lvlText w:val="%4."/>
      <w:lvlJc w:val="left"/>
      <w:pPr>
        <w:ind w:left="2880" w:hanging="360"/>
      </w:pPr>
    </w:lvl>
    <w:lvl w:ilvl="4" w:tplc="55643784" w:tentative="1">
      <w:start w:val="1"/>
      <w:numFmt w:val="lowerLetter"/>
      <w:lvlText w:val="%5."/>
      <w:lvlJc w:val="left"/>
      <w:pPr>
        <w:ind w:left="3600" w:hanging="360"/>
      </w:pPr>
    </w:lvl>
    <w:lvl w:ilvl="5" w:tplc="55643784" w:tentative="1">
      <w:start w:val="1"/>
      <w:numFmt w:val="lowerRoman"/>
      <w:lvlText w:val="%6."/>
      <w:lvlJc w:val="right"/>
      <w:pPr>
        <w:ind w:left="4320" w:hanging="180"/>
      </w:pPr>
    </w:lvl>
    <w:lvl w:ilvl="6" w:tplc="55643784" w:tentative="1">
      <w:start w:val="1"/>
      <w:numFmt w:val="decimal"/>
      <w:lvlText w:val="%7."/>
      <w:lvlJc w:val="left"/>
      <w:pPr>
        <w:ind w:left="5040" w:hanging="360"/>
      </w:pPr>
    </w:lvl>
    <w:lvl w:ilvl="7" w:tplc="55643784" w:tentative="1">
      <w:start w:val="1"/>
      <w:numFmt w:val="lowerLetter"/>
      <w:lvlText w:val="%8."/>
      <w:lvlJc w:val="left"/>
      <w:pPr>
        <w:ind w:left="5760" w:hanging="360"/>
      </w:pPr>
    </w:lvl>
    <w:lvl w:ilvl="8" w:tplc="55643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9">
    <w:multiLevelType w:val="hybridMultilevel"/>
    <w:lvl w:ilvl="0" w:tplc="38064198">
      <w:start w:val="1"/>
      <w:numFmt w:val="decimal"/>
      <w:lvlText w:val="%1."/>
      <w:lvlJc w:val="left"/>
      <w:pPr>
        <w:ind w:left="720" w:hanging="360"/>
      </w:pPr>
    </w:lvl>
    <w:lvl w:ilvl="1" w:tplc="38064198" w:tentative="1">
      <w:start w:val="1"/>
      <w:numFmt w:val="lowerLetter"/>
      <w:lvlText w:val="%2."/>
      <w:lvlJc w:val="left"/>
      <w:pPr>
        <w:ind w:left="1440" w:hanging="360"/>
      </w:pPr>
    </w:lvl>
    <w:lvl w:ilvl="2" w:tplc="38064198" w:tentative="1">
      <w:start w:val="1"/>
      <w:numFmt w:val="lowerRoman"/>
      <w:lvlText w:val="%3."/>
      <w:lvlJc w:val="right"/>
      <w:pPr>
        <w:ind w:left="2160" w:hanging="180"/>
      </w:pPr>
    </w:lvl>
    <w:lvl w:ilvl="3" w:tplc="38064198" w:tentative="1">
      <w:start w:val="1"/>
      <w:numFmt w:val="decimal"/>
      <w:lvlText w:val="%4."/>
      <w:lvlJc w:val="left"/>
      <w:pPr>
        <w:ind w:left="2880" w:hanging="360"/>
      </w:pPr>
    </w:lvl>
    <w:lvl w:ilvl="4" w:tplc="38064198" w:tentative="1">
      <w:start w:val="1"/>
      <w:numFmt w:val="lowerLetter"/>
      <w:lvlText w:val="%5."/>
      <w:lvlJc w:val="left"/>
      <w:pPr>
        <w:ind w:left="3600" w:hanging="360"/>
      </w:pPr>
    </w:lvl>
    <w:lvl w:ilvl="5" w:tplc="38064198" w:tentative="1">
      <w:start w:val="1"/>
      <w:numFmt w:val="lowerRoman"/>
      <w:lvlText w:val="%6."/>
      <w:lvlJc w:val="right"/>
      <w:pPr>
        <w:ind w:left="4320" w:hanging="180"/>
      </w:pPr>
    </w:lvl>
    <w:lvl w:ilvl="6" w:tplc="38064198" w:tentative="1">
      <w:start w:val="1"/>
      <w:numFmt w:val="decimal"/>
      <w:lvlText w:val="%7."/>
      <w:lvlJc w:val="left"/>
      <w:pPr>
        <w:ind w:left="5040" w:hanging="360"/>
      </w:pPr>
    </w:lvl>
    <w:lvl w:ilvl="7" w:tplc="38064198" w:tentative="1">
      <w:start w:val="1"/>
      <w:numFmt w:val="lowerLetter"/>
      <w:lvlText w:val="%8."/>
      <w:lvlJc w:val="left"/>
      <w:pPr>
        <w:ind w:left="5760" w:hanging="360"/>
      </w:pPr>
    </w:lvl>
    <w:lvl w:ilvl="8" w:tplc="38064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8">
    <w:multiLevelType w:val="hybridMultilevel"/>
    <w:lvl w:ilvl="0" w:tplc="28372658">
      <w:start w:val="1"/>
      <w:numFmt w:val="decimal"/>
      <w:lvlText w:val="%1."/>
      <w:lvlJc w:val="left"/>
      <w:pPr>
        <w:ind w:left="720" w:hanging="360"/>
      </w:pPr>
    </w:lvl>
    <w:lvl w:ilvl="1" w:tplc="28372658" w:tentative="1">
      <w:start w:val="1"/>
      <w:numFmt w:val="lowerLetter"/>
      <w:lvlText w:val="%2."/>
      <w:lvlJc w:val="left"/>
      <w:pPr>
        <w:ind w:left="1440" w:hanging="360"/>
      </w:pPr>
    </w:lvl>
    <w:lvl w:ilvl="2" w:tplc="28372658" w:tentative="1">
      <w:start w:val="1"/>
      <w:numFmt w:val="lowerRoman"/>
      <w:lvlText w:val="%3."/>
      <w:lvlJc w:val="right"/>
      <w:pPr>
        <w:ind w:left="2160" w:hanging="180"/>
      </w:pPr>
    </w:lvl>
    <w:lvl w:ilvl="3" w:tplc="28372658" w:tentative="1">
      <w:start w:val="1"/>
      <w:numFmt w:val="decimal"/>
      <w:lvlText w:val="%4."/>
      <w:lvlJc w:val="left"/>
      <w:pPr>
        <w:ind w:left="2880" w:hanging="360"/>
      </w:pPr>
    </w:lvl>
    <w:lvl w:ilvl="4" w:tplc="28372658" w:tentative="1">
      <w:start w:val="1"/>
      <w:numFmt w:val="lowerLetter"/>
      <w:lvlText w:val="%5."/>
      <w:lvlJc w:val="left"/>
      <w:pPr>
        <w:ind w:left="3600" w:hanging="360"/>
      </w:pPr>
    </w:lvl>
    <w:lvl w:ilvl="5" w:tplc="28372658" w:tentative="1">
      <w:start w:val="1"/>
      <w:numFmt w:val="lowerRoman"/>
      <w:lvlText w:val="%6."/>
      <w:lvlJc w:val="right"/>
      <w:pPr>
        <w:ind w:left="4320" w:hanging="180"/>
      </w:pPr>
    </w:lvl>
    <w:lvl w:ilvl="6" w:tplc="28372658" w:tentative="1">
      <w:start w:val="1"/>
      <w:numFmt w:val="decimal"/>
      <w:lvlText w:val="%7."/>
      <w:lvlJc w:val="left"/>
      <w:pPr>
        <w:ind w:left="5040" w:hanging="360"/>
      </w:pPr>
    </w:lvl>
    <w:lvl w:ilvl="7" w:tplc="28372658" w:tentative="1">
      <w:start w:val="1"/>
      <w:numFmt w:val="lowerLetter"/>
      <w:lvlText w:val="%8."/>
      <w:lvlJc w:val="left"/>
      <w:pPr>
        <w:ind w:left="5760" w:hanging="360"/>
      </w:pPr>
    </w:lvl>
    <w:lvl w:ilvl="8" w:tplc="28372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7">
    <w:multiLevelType w:val="hybridMultilevel"/>
    <w:lvl w:ilvl="0" w:tplc="62082586">
      <w:start w:val="1"/>
      <w:numFmt w:val="decimal"/>
      <w:lvlText w:val="%1."/>
      <w:lvlJc w:val="left"/>
      <w:pPr>
        <w:ind w:left="720" w:hanging="360"/>
      </w:pPr>
    </w:lvl>
    <w:lvl w:ilvl="1" w:tplc="62082586" w:tentative="1">
      <w:start w:val="1"/>
      <w:numFmt w:val="lowerLetter"/>
      <w:lvlText w:val="%2."/>
      <w:lvlJc w:val="left"/>
      <w:pPr>
        <w:ind w:left="1440" w:hanging="360"/>
      </w:pPr>
    </w:lvl>
    <w:lvl w:ilvl="2" w:tplc="62082586" w:tentative="1">
      <w:start w:val="1"/>
      <w:numFmt w:val="lowerRoman"/>
      <w:lvlText w:val="%3."/>
      <w:lvlJc w:val="right"/>
      <w:pPr>
        <w:ind w:left="2160" w:hanging="180"/>
      </w:pPr>
    </w:lvl>
    <w:lvl w:ilvl="3" w:tplc="62082586" w:tentative="1">
      <w:start w:val="1"/>
      <w:numFmt w:val="decimal"/>
      <w:lvlText w:val="%4."/>
      <w:lvlJc w:val="left"/>
      <w:pPr>
        <w:ind w:left="2880" w:hanging="360"/>
      </w:pPr>
    </w:lvl>
    <w:lvl w:ilvl="4" w:tplc="62082586" w:tentative="1">
      <w:start w:val="1"/>
      <w:numFmt w:val="lowerLetter"/>
      <w:lvlText w:val="%5."/>
      <w:lvlJc w:val="left"/>
      <w:pPr>
        <w:ind w:left="3600" w:hanging="360"/>
      </w:pPr>
    </w:lvl>
    <w:lvl w:ilvl="5" w:tplc="62082586" w:tentative="1">
      <w:start w:val="1"/>
      <w:numFmt w:val="lowerRoman"/>
      <w:lvlText w:val="%6."/>
      <w:lvlJc w:val="right"/>
      <w:pPr>
        <w:ind w:left="4320" w:hanging="180"/>
      </w:pPr>
    </w:lvl>
    <w:lvl w:ilvl="6" w:tplc="62082586" w:tentative="1">
      <w:start w:val="1"/>
      <w:numFmt w:val="decimal"/>
      <w:lvlText w:val="%7."/>
      <w:lvlJc w:val="left"/>
      <w:pPr>
        <w:ind w:left="5040" w:hanging="360"/>
      </w:pPr>
    </w:lvl>
    <w:lvl w:ilvl="7" w:tplc="62082586" w:tentative="1">
      <w:start w:val="1"/>
      <w:numFmt w:val="lowerLetter"/>
      <w:lvlText w:val="%8."/>
      <w:lvlJc w:val="left"/>
      <w:pPr>
        <w:ind w:left="5760" w:hanging="360"/>
      </w:pPr>
    </w:lvl>
    <w:lvl w:ilvl="8" w:tplc="62082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6">
    <w:multiLevelType w:val="hybridMultilevel"/>
    <w:lvl w:ilvl="0" w:tplc="87508012">
      <w:start w:val="1"/>
      <w:numFmt w:val="decimal"/>
      <w:lvlText w:val="%1."/>
      <w:lvlJc w:val="left"/>
      <w:pPr>
        <w:ind w:left="720" w:hanging="360"/>
      </w:pPr>
    </w:lvl>
    <w:lvl w:ilvl="1" w:tplc="87508012" w:tentative="1">
      <w:start w:val="1"/>
      <w:numFmt w:val="lowerLetter"/>
      <w:lvlText w:val="%2."/>
      <w:lvlJc w:val="left"/>
      <w:pPr>
        <w:ind w:left="1440" w:hanging="360"/>
      </w:pPr>
    </w:lvl>
    <w:lvl w:ilvl="2" w:tplc="87508012" w:tentative="1">
      <w:start w:val="1"/>
      <w:numFmt w:val="lowerRoman"/>
      <w:lvlText w:val="%3."/>
      <w:lvlJc w:val="right"/>
      <w:pPr>
        <w:ind w:left="2160" w:hanging="180"/>
      </w:pPr>
    </w:lvl>
    <w:lvl w:ilvl="3" w:tplc="87508012" w:tentative="1">
      <w:start w:val="1"/>
      <w:numFmt w:val="decimal"/>
      <w:lvlText w:val="%4."/>
      <w:lvlJc w:val="left"/>
      <w:pPr>
        <w:ind w:left="2880" w:hanging="360"/>
      </w:pPr>
    </w:lvl>
    <w:lvl w:ilvl="4" w:tplc="87508012" w:tentative="1">
      <w:start w:val="1"/>
      <w:numFmt w:val="lowerLetter"/>
      <w:lvlText w:val="%5."/>
      <w:lvlJc w:val="left"/>
      <w:pPr>
        <w:ind w:left="3600" w:hanging="360"/>
      </w:pPr>
    </w:lvl>
    <w:lvl w:ilvl="5" w:tplc="87508012" w:tentative="1">
      <w:start w:val="1"/>
      <w:numFmt w:val="lowerRoman"/>
      <w:lvlText w:val="%6."/>
      <w:lvlJc w:val="right"/>
      <w:pPr>
        <w:ind w:left="4320" w:hanging="180"/>
      </w:pPr>
    </w:lvl>
    <w:lvl w:ilvl="6" w:tplc="87508012" w:tentative="1">
      <w:start w:val="1"/>
      <w:numFmt w:val="decimal"/>
      <w:lvlText w:val="%7."/>
      <w:lvlJc w:val="left"/>
      <w:pPr>
        <w:ind w:left="5040" w:hanging="360"/>
      </w:pPr>
    </w:lvl>
    <w:lvl w:ilvl="7" w:tplc="87508012" w:tentative="1">
      <w:start w:val="1"/>
      <w:numFmt w:val="lowerLetter"/>
      <w:lvlText w:val="%8."/>
      <w:lvlJc w:val="left"/>
      <w:pPr>
        <w:ind w:left="5760" w:hanging="360"/>
      </w:pPr>
    </w:lvl>
    <w:lvl w:ilvl="8" w:tplc="87508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5">
    <w:multiLevelType w:val="hybridMultilevel"/>
    <w:lvl w:ilvl="0" w:tplc="70226346">
      <w:start w:val="1"/>
      <w:numFmt w:val="decimal"/>
      <w:lvlText w:val="%1."/>
      <w:lvlJc w:val="left"/>
      <w:pPr>
        <w:ind w:left="720" w:hanging="360"/>
      </w:pPr>
    </w:lvl>
    <w:lvl w:ilvl="1" w:tplc="70226346" w:tentative="1">
      <w:start w:val="1"/>
      <w:numFmt w:val="lowerLetter"/>
      <w:lvlText w:val="%2."/>
      <w:lvlJc w:val="left"/>
      <w:pPr>
        <w:ind w:left="1440" w:hanging="360"/>
      </w:pPr>
    </w:lvl>
    <w:lvl w:ilvl="2" w:tplc="70226346" w:tentative="1">
      <w:start w:val="1"/>
      <w:numFmt w:val="lowerRoman"/>
      <w:lvlText w:val="%3."/>
      <w:lvlJc w:val="right"/>
      <w:pPr>
        <w:ind w:left="2160" w:hanging="180"/>
      </w:pPr>
    </w:lvl>
    <w:lvl w:ilvl="3" w:tplc="70226346" w:tentative="1">
      <w:start w:val="1"/>
      <w:numFmt w:val="decimal"/>
      <w:lvlText w:val="%4."/>
      <w:lvlJc w:val="left"/>
      <w:pPr>
        <w:ind w:left="2880" w:hanging="360"/>
      </w:pPr>
    </w:lvl>
    <w:lvl w:ilvl="4" w:tplc="70226346" w:tentative="1">
      <w:start w:val="1"/>
      <w:numFmt w:val="lowerLetter"/>
      <w:lvlText w:val="%5."/>
      <w:lvlJc w:val="left"/>
      <w:pPr>
        <w:ind w:left="3600" w:hanging="360"/>
      </w:pPr>
    </w:lvl>
    <w:lvl w:ilvl="5" w:tplc="70226346" w:tentative="1">
      <w:start w:val="1"/>
      <w:numFmt w:val="lowerRoman"/>
      <w:lvlText w:val="%6."/>
      <w:lvlJc w:val="right"/>
      <w:pPr>
        <w:ind w:left="4320" w:hanging="180"/>
      </w:pPr>
    </w:lvl>
    <w:lvl w:ilvl="6" w:tplc="70226346" w:tentative="1">
      <w:start w:val="1"/>
      <w:numFmt w:val="decimal"/>
      <w:lvlText w:val="%7."/>
      <w:lvlJc w:val="left"/>
      <w:pPr>
        <w:ind w:left="5040" w:hanging="360"/>
      </w:pPr>
    </w:lvl>
    <w:lvl w:ilvl="7" w:tplc="70226346" w:tentative="1">
      <w:start w:val="1"/>
      <w:numFmt w:val="lowerLetter"/>
      <w:lvlText w:val="%8."/>
      <w:lvlJc w:val="left"/>
      <w:pPr>
        <w:ind w:left="5760" w:hanging="360"/>
      </w:pPr>
    </w:lvl>
    <w:lvl w:ilvl="8" w:tplc="70226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4">
    <w:multiLevelType w:val="hybridMultilevel"/>
    <w:lvl w:ilvl="0" w:tplc="35341565">
      <w:start w:val="1"/>
      <w:numFmt w:val="decimal"/>
      <w:lvlText w:val="%1."/>
      <w:lvlJc w:val="left"/>
      <w:pPr>
        <w:ind w:left="720" w:hanging="360"/>
      </w:pPr>
    </w:lvl>
    <w:lvl w:ilvl="1" w:tplc="35341565" w:tentative="1">
      <w:start w:val="1"/>
      <w:numFmt w:val="lowerLetter"/>
      <w:lvlText w:val="%2."/>
      <w:lvlJc w:val="left"/>
      <w:pPr>
        <w:ind w:left="1440" w:hanging="360"/>
      </w:pPr>
    </w:lvl>
    <w:lvl w:ilvl="2" w:tplc="35341565" w:tentative="1">
      <w:start w:val="1"/>
      <w:numFmt w:val="lowerRoman"/>
      <w:lvlText w:val="%3."/>
      <w:lvlJc w:val="right"/>
      <w:pPr>
        <w:ind w:left="2160" w:hanging="180"/>
      </w:pPr>
    </w:lvl>
    <w:lvl w:ilvl="3" w:tplc="35341565" w:tentative="1">
      <w:start w:val="1"/>
      <w:numFmt w:val="decimal"/>
      <w:lvlText w:val="%4."/>
      <w:lvlJc w:val="left"/>
      <w:pPr>
        <w:ind w:left="2880" w:hanging="360"/>
      </w:pPr>
    </w:lvl>
    <w:lvl w:ilvl="4" w:tplc="35341565" w:tentative="1">
      <w:start w:val="1"/>
      <w:numFmt w:val="lowerLetter"/>
      <w:lvlText w:val="%5."/>
      <w:lvlJc w:val="left"/>
      <w:pPr>
        <w:ind w:left="3600" w:hanging="360"/>
      </w:pPr>
    </w:lvl>
    <w:lvl w:ilvl="5" w:tplc="35341565" w:tentative="1">
      <w:start w:val="1"/>
      <w:numFmt w:val="lowerRoman"/>
      <w:lvlText w:val="%6."/>
      <w:lvlJc w:val="right"/>
      <w:pPr>
        <w:ind w:left="4320" w:hanging="180"/>
      </w:pPr>
    </w:lvl>
    <w:lvl w:ilvl="6" w:tplc="35341565" w:tentative="1">
      <w:start w:val="1"/>
      <w:numFmt w:val="decimal"/>
      <w:lvlText w:val="%7."/>
      <w:lvlJc w:val="left"/>
      <w:pPr>
        <w:ind w:left="5040" w:hanging="360"/>
      </w:pPr>
    </w:lvl>
    <w:lvl w:ilvl="7" w:tplc="35341565" w:tentative="1">
      <w:start w:val="1"/>
      <w:numFmt w:val="lowerLetter"/>
      <w:lvlText w:val="%8."/>
      <w:lvlJc w:val="left"/>
      <w:pPr>
        <w:ind w:left="5760" w:hanging="360"/>
      </w:pPr>
    </w:lvl>
    <w:lvl w:ilvl="8" w:tplc="35341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3">
    <w:multiLevelType w:val="hybridMultilevel"/>
    <w:lvl w:ilvl="0" w:tplc="73087570">
      <w:start w:val="1"/>
      <w:numFmt w:val="decimal"/>
      <w:lvlText w:val="%1."/>
      <w:lvlJc w:val="left"/>
      <w:pPr>
        <w:ind w:left="720" w:hanging="360"/>
      </w:pPr>
    </w:lvl>
    <w:lvl w:ilvl="1" w:tplc="73087570" w:tentative="1">
      <w:start w:val="1"/>
      <w:numFmt w:val="lowerLetter"/>
      <w:lvlText w:val="%2."/>
      <w:lvlJc w:val="left"/>
      <w:pPr>
        <w:ind w:left="1440" w:hanging="360"/>
      </w:pPr>
    </w:lvl>
    <w:lvl w:ilvl="2" w:tplc="73087570" w:tentative="1">
      <w:start w:val="1"/>
      <w:numFmt w:val="lowerRoman"/>
      <w:lvlText w:val="%3."/>
      <w:lvlJc w:val="right"/>
      <w:pPr>
        <w:ind w:left="2160" w:hanging="180"/>
      </w:pPr>
    </w:lvl>
    <w:lvl w:ilvl="3" w:tplc="73087570" w:tentative="1">
      <w:start w:val="1"/>
      <w:numFmt w:val="decimal"/>
      <w:lvlText w:val="%4."/>
      <w:lvlJc w:val="left"/>
      <w:pPr>
        <w:ind w:left="2880" w:hanging="360"/>
      </w:pPr>
    </w:lvl>
    <w:lvl w:ilvl="4" w:tplc="73087570" w:tentative="1">
      <w:start w:val="1"/>
      <w:numFmt w:val="lowerLetter"/>
      <w:lvlText w:val="%5."/>
      <w:lvlJc w:val="left"/>
      <w:pPr>
        <w:ind w:left="3600" w:hanging="360"/>
      </w:pPr>
    </w:lvl>
    <w:lvl w:ilvl="5" w:tplc="73087570" w:tentative="1">
      <w:start w:val="1"/>
      <w:numFmt w:val="lowerRoman"/>
      <w:lvlText w:val="%6."/>
      <w:lvlJc w:val="right"/>
      <w:pPr>
        <w:ind w:left="4320" w:hanging="180"/>
      </w:pPr>
    </w:lvl>
    <w:lvl w:ilvl="6" w:tplc="73087570" w:tentative="1">
      <w:start w:val="1"/>
      <w:numFmt w:val="decimal"/>
      <w:lvlText w:val="%7."/>
      <w:lvlJc w:val="left"/>
      <w:pPr>
        <w:ind w:left="5040" w:hanging="360"/>
      </w:pPr>
    </w:lvl>
    <w:lvl w:ilvl="7" w:tplc="73087570" w:tentative="1">
      <w:start w:val="1"/>
      <w:numFmt w:val="lowerLetter"/>
      <w:lvlText w:val="%8."/>
      <w:lvlJc w:val="left"/>
      <w:pPr>
        <w:ind w:left="5760" w:hanging="360"/>
      </w:pPr>
    </w:lvl>
    <w:lvl w:ilvl="8" w:tplc="73087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2">
    <w:multiLevelType w:val="hybridMultilevel"/>
    <w:lvl w:ilvl="0" w:tplc="48437814">
      <w:start w:val="1"/>
      <w:numFmt w:val="decimal"/>
      <w:lvlText w:val="%1."/>
      <w:lvlJc w:val="left"/>
      <w:pPr>
        <w:ind w:left="720" w:hanging="360"/>
      </w:pPr>
    </w:lvl>
    <w:lvl w:ilvl="1" w:tplc="48437814" w:tentative="1">
      <w:start w:val="1"/>
      <w:numFmt w:val="lowerLetter"/>
      <w:lvlText w:val="%2."/>
      <w:lvlJc w:val="left"/>
      <w:pPr>
        <w:ind w:left="1440" w:hanging="360"/>
      </w:pPr>
    </w:lvl>
    <w:lvl w:ilvl="2" w:tplc="48437814" w:tentative="1">
      <w:start w:val="1"/>
      <w:numFmt w:val="lowerRoman"/>
      <w:lvlText w:val="%3."/>
      <w:lvlJc w:val="right"/>
      <w:pPr>
        <w:ind w:left="2160" w:hanging="180"/>
      </w:pPr>
    </w:lvl>
    <w:lvl w:ilvl="3" w:tplc="48437814" w:tentative="1">
      <w:start w:val="1"/>
      <w:numFmt w:val="decimal"/>
      <w:lvlText w:val="%4."/>
      <w:lvlJc w:val="left"/>
      <w:pPr>
        <w:ind w:left="2880" w:hanging="360"/>
      </w:pPr>
    </w:lvl>
    <w:lvl w:ilvl="4" w:tplc="48437814" w:tentative="1">
      <w:start w:val="1"/>
      <w:numFmt w:val="lowerLetter"/>
      <w:lvlText w:val="%5."/>
      <w:lvlJc w:val="left"/>
      <w:pPr>
        <w:ind w:left="3600" w:hanging="360"/>
      </w:pPr>
    </w:lvl>
    <w:lvl w:ilvl="5" w:tplc="48437814" w:tentative="1">
      <w:start w:val="1"/>
      <w:numFmt w:val="lowerRoman"/>
      <w:lvlText w:val="%6."/>
      <w:lvlJc w:val="right"/>
      <w:pPr>
        <w:ind w:left="4320" w:hanging="180"/>
      </w:pPr>
    </w:lvl>
    <w:lvl w:ilvl="6" w:tplc="48437814" w:tentative="1">
      <w:start w:val="1"/>
      <w:numFmt w:val="decimal"/>
      <w:lvlText w:val="%7."/>
      <w:lvlJc w:val="left"/>
      <w:pPr>
        <w:ind w:left="5040" w:hanging="360"/>
      </w:pPr>
    </w:lvl>
    <w:lvl w:ilvl="7" w:tplc="48437814" w:tentative="1">
      <w:start w:val="1"/>
      <w:numFmt w:val="lowerLetter"/>
      <w:lvlText w:val="%8."/>
      <w:lvlJc w:val="left"/>
      <w:pPr>
        <w:ind w:left="5760" w:hanging="360"/>
      </w:pPr>
    </w:lvl>
    <w:lvl w:ilvl="8" w:tplc="48437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1">
    <w:multiLevelType w:val="hybridMultilevel"/>
    <w:lvl w:ilvl="0" w:tplc="71747804">
      <w:start w:val="1"/>
      <w:numFmt w:val="decimal"/>
      <w:lvlText w:val="%1."/>
      <w:lvlJc w:val="left"/>
      <w:pPr>
        <w:ind w:left="720" w:hanging="360"/>
      </w:pPr>
    </w:lvl>
    <w:lvl w:ilvl="1" w:tplc="71747804" w:tentative="1">
      <w:start w:val="1"/>
      <w:numFmt w:val="lowerLetter"/>
      <w:lvlText w:val="%2."/>
      <w:lvlJc w:val="left"/>
      <w:pPr>
        <w:ind w:left="1440" w:hanging="360"/>
      </w:pPr>
    </w:lvl>
    <w:lvl w:ilvl="2" w:tplc="71747804" w:tentative="1">
      <w:start w:val="1"/>
      <w:numFmt w:val="lowerRoman"/>
      <w:lvlText w:val="%3."/>
      <w:lvlJc w:val="right"/>
      <w:pPr>
        <w:ind w:left="2160" w:hanging="180"/>
      </w:pPr>
    </w:lvl>
    <w:lvl w:ilvl="3" w:tplc="71747804" w:tentative="1">
      <w:start w:val="1"/>
      <w:numFmt w:val="decimal"/>
      <w:lvlText w:val="%4."/>
      <w:lvlJc w:val="left"/>
      <w:pPr>
        <w:ind w:left="2880" w:hanging="360"/>
      </w:pPr>
    </w:lvl>
    <w:lvl w:ilvl="4" w:tplc="71747804" w:tentative="1">
      <w:start w:val="1"/>
      <w:numFmt w:val="lowerLetter"/>
      <w:lvlText w:val="%5."/>
      <w:lvlJc w:val="left"/>
      <w:pPr>
        <w:ind w:left="3600" w:hanging="360"/>
      </w:pPr>
    </w:lvl>
    <w:lvl w:ilvl="5" w:tplc="71747804" w:tentative="1">
      <w:start w:val="1"/>
      <w:numFmt w:val="lowerRoman"/>
      <w:lvlText w:val="%6."/>
      <w:lvlJc w:val="right"/>
      <w:pPr>
        <w:ind w:left="4320" w:hanging="180"/>
      </w:pPr>
    </w:lvl>
    <w:lvl w:ilvl="6" w:tplc="71747804" w:tentative="1">
      <w:start w:val="1"/>
      <w:numFmt w:val="decimal"/>
      <w:lvlText w:val="%7."/>
      <w:lvlJc w:val="left"/>
      <w:pPr>
        <w:ind w:left="5040" w:hanging="360"/>
      </w:pPr>
    </w:lvl>
    <w:lvl w:ilvl="7" w:tplc="71747804" w:tentative="1">
      <w:start w:val="1"/>
      <w:numFmt w:val="lowerLetter"/>
      <w:lvlText w:val="%8."/>
      <w:lvlJc w:val="left"/>
      <w:pPr>
        <w:ind w:left="5760" w:hanging="360"/>
      </w:pPr>
    </w:lvl>
    <w:lvl w:ilvl="8" w:tplc="71747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40">
    <w:multiLevelType w:val="hybridMultilevel"/>
    <w:lvl w:ilvl="0" w:tplc="26606061">
      <w:start w:val="1"/>
      <w:numFmt w:val="decimal"/>
      <w:lvlText w:val="%1."/>
      <w:lvlJc w:val="left"/>
      <w:pPr>
        <w:ind w:left="720" w:hanging="360"/>
      </w:pPr>
    </w:lvl>
    <w:lvl w:ilvl="1" w:tplc="26606061" w:tentative="1">
      <w:start w:val="1"/>
      <w:numFmt w:val="lowerLetter"/>
      <w:lvlText w:val="%2."/>
      <w:lvlJc w:val="left"/>
      <w:pPr>
        <w:ind w:left="1440" w:hanging="360"/>
      </w:pPr>
    </w:lvl>
    <w:lvl w:ilvl="2" w:tplc="26606061" w:tentative="1">
      <w:start w:val="1"/>
      <w:numFmt w:val="lowerRoman"/>
      <w:lvlText w:val="%3."/>
      <w:lvlJc w:val="right"/>
      <w:pPr>
        <w:ind w:left="2160" w:hanging="180"/>
      </w:pPr>
    </w:lvl>
    <w:lvl w:ilvl="3" w:tplc="26606061" w:tentative="1">
      <w:start w:val="1"/>
      <w:numFmt w:val="decimal"/>
      <w:lvlText w:val="%4."/>
      <w:lvlJc w:val="left"/>
      <w:pPr>
        <w:ind w:left="2880" w:hanging="360"/>
      </w:pPr>
    </w:lvl>
    <w:lvl w:ilvl="4" w:tplc="26606061" w:tentative="1">
      <w:start w:val="1"/>
      <w:numFmt w:val="lowerLetter"/>
      <w:lvlText w:val="%5."/>
      <w:lvlJc w:val="left"/>
      <w:pPr>
        <w:ind w:left="3600" w:hanging="360"/>
      </w:pPr>
    </w:lvl>
    <w:lvl w:ilvl="5" w:tplc="26606061" w:tentative="1">
      <w:start w:val="1"/>
      <w:numFmt w:val="lowerRoman"/>
      <w:lvlText w:val="%6."/>
      <w:lvlJc w:val="right"/>
      <w:pPr>
        <w:ind w:left="4320" w:hanging="180"/>
      </w:pPr>
    </w:lvl>
    <w:lvl w:ilvl="6" w:tplc="26606061" w:tentative="1">
      <w:start w:val="1"/>
      <w:numFmt w:val="decimal"/>
      <w:lvlText w:val="%7."/>
      <w:lvlJc w:val="left"/>
      <w:pPr>
        <w:ind w:left="5040" w:hanging="360"/>
      </w:pPr>
    </w:lvl>
    <w:lvl w:ilvl="7" w:tplc="26606061" w:tentative="1">
      <w:start w:val="1"/>
      <w:numFmt w:val="lowerLetter"/>
      <w:lvlText w:val="%8."/>
      <w:lvlJc w:val="left"/>
      <w:pPr>
        <w:ind w:left="5760" w:hanging="360"/>
      </w:pPr>
    </w:lvl>
    <w:lvl w:ilvl="8" w:tplc="26606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9">
    <w:multiLevelType w:val="hybridMultilevel"/>
    <w:lvl w:ilvl="0" w:tplc="62456747">
      <w:start w:val="1"/>
      <w:numFmt w:val="decimal"/>
      <w:lvlText w:val="%1."/>
      <w:lvlJc w:val="left"/>
      <w:pPr>
        <w:ind w:left="720" w:hanging="360"/>
      </w:pPr>
    </w:lvl>
    <w:lvl w:ilvl="1" w:tplc="62456747" w:tentative="1">
      <w:start w:val="1"/>
      <w:numFmt w:val="lowerLetter"/>
      <w:lvlText w:val="%2."/>
      <w:lvlJc w:val="left"/>
      <w:pPr>
        <w:ind w:left="1440" w:hanging="360"/>
      </w:pPr>
    </w:lvl>
    <w:lvl w:ilvl="2" w:tplc="62456747" w:tentative="1">
      <w:start w:val="1"/>
      <w:numFmt w:val="lowerRoman"/>
      <w:lvlText w:val="%3."/>
      <w:lvlJc w:val="right"/>
      <w:pPr>
        <w:ind w:left="2160" w:hanging="180"/>
      </w:pPr>
    </w:lvl>
    <w:lvl w:ilvl="3" w:tplc="62456747" w:tentative="1">
      <w:start w:val="1"/>
      <w:numFmt w:val="decimal"/>
      <w:lvlText w:val="%4."/>
      <w:lvlJc w:val="left"/>
      <w:pPr>
        <w:ind w:left="2880" w:hanging="360"/>
      </w:pPr>
    </w:lvl>
    <w:lvl w:ilvl="4" w:tplc="62456747" w:tentative="1">
      <w:start w:val="1"/>
      <w:numFmt w:val="lowerLetter"/>
      <w:lvlText w:val="%5."/>
      <w:lvlJc w:val="left"/>
      <w:pPr>
        <w:ind w:left="3600" w:hanging="360"/>
      </w:pPr>
    </w:lvl>
    <w:lvl w:ilvl="5" w:tplc="62456747" w:tentative="1">
      <w:start w:val="1"/>
      <w:numFmt w:val="lowerRoman"/>
      <w:lvlText w:val="%6."/>
      <w:lvlJc w:val="right"/>
      <w:pPr>
        <w:ind w:left="4320" w:hanging="180"/>
      </w:pPr>
    </w:lvl>
    <w:lvl w:ilvl="6" w:tplc="62456747" w:tentative="1">
      <w:start w:val="1"/>
      <w:numFmt w:val="decimal"/>
      <w:lvlText w:val="%7."/>
      <w:lvlJc w:val="left"/>
      <w:pPr>
        <w:ind w:left="5040" w:hanging="360"/>
      </w:pPr>
    </w:lvl>
    <w:lvl w:ilvl="7" w:tplc="62456747" w:tentative="1">
      <w:start w:val="1"/>
      <w:numFmt w:val="lowerLetter"/>
      <w:lvlText w:val="%8."/>
      <w:lvlJc w:val="left"/>
      <w:pPr>
        <w:ind w:left="5760" w:hanging="360"/>
      </w:pPr>
    </w:lvl>
    <w:lvl w:ilvl="8" w:tplc="62456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8">
    <w:multiLevelType w:val="hybridMultilevel"/>
    <w:lvl w:ilvl="0" w:tplc="58922216">
      <w:start w:val="1"/>
      <w:numFmt w:val="decimal"/>
      <w:lvlText w:val="%1."/>
      <w:lvlJc w:val="left"/>
      <w:pPr>
        <w:ind w:left="720" w:hanging="360"/>
      </w:pPr>
    </w:lvl>
    <w:lvl w:ilvl="1" w:tplc="58922216" w:tentative="1">
      <w:start w:val="1"/>
      <w:numFmt w:val="lowerLetter"/>
      <w:lvlText w:val="%2."/>
      <w:lvlJc w:val="left"/>
      <w:pPr>
        <w:ind w:left="1440" w:hanging="360"/>
      </w:pPr>
    </w:lvl>
    <w:lvl w:ilvl="2" w:tplc="58922216" w:tentative="1">
      <w:start w:val="1"/>
      <w:numFmt w:val="lowerRoman"/>
      <w:lvlText w:val="%3."/>
      <w:lvlJc w:val="right"/>
      <w:pPr>
        <w:ind w:left="2160" w:hanging="180"/>
      </w:pPr>
    </w:lvl>
    <w:lvl w:ilvl="3" w:tplc="58922216" w:tentative="1">
      <w:start w:val="1"/>
      <w:numFmt w:val="decimal"/>
      <w:lvlText w:val="%4."/>
      <w:lvlJc w:val="left"/>
      <w:pPr>
        <w:ind w:left="2880" w:hanging="360"/>
      </w:pPr>
    </w:lvl>
    <w:lvl w:ilvl="4" w:tplc="58922216" w:tentative="1">
      <w:start w:val="1"/>
      <w:numFmt w:val="lowerLetter"/>
      <w:lvlText w:val="%5."/>
      <w:lvlJc w:val="left"/>
      <w:pPr>
        <w:ind w:left="3600" w:hanging="360"/>
      </w:pPr>
    </w:lvl>
    <w:lvl w:ilvl="5" w:tplc="58922216" w:tentative="1">
      <w:start w:val="1"/>
      <w:numFmt w:val="lowerRoman"/>
      <w:lvlText w:val="%6."/>
      <w:lvlJc w:val="right"/>
      <w:pPr>
        <w:ind w:left="4320" w:hanging="180"/>
      </w:pPr>
    </w:lvl>
    <w:lvl w:ilvl="6" w:tplc="58922216" w:tentative="1">
      <w:start w:val="1"/>
      <w:numFmt w:val="decimal"/>
      <w:lvlText w:val="%7."/>
      <w:lvlJc w:val="left"/>
      <w:pPr>
        <w:ind w:left="5040" w:hanging="360"/>
      </w:pPr>
    </w:lvl>
    <w:lvl w:ilvl="7" w:tplc="58922216" w:tentative="1">
      <w:start w:val="1"/>
      <w:numFmt w:val="lowerLetter"/>
      <w:lvlText w:val="%8."/>
      <w:lvlJc w:val="left"/>
      <w:pPr>
        <w:ind w:left="5760" w:hanging="360"/>
      </w:pPr>
    </w:lvl>
    <w:lvl w:ilvl="8" w:tplc="58922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7">
    <w:multiLevelType w:val="hybridMultilevel"/>
    <w:lvl w:ilvl="0" w:tplc="67846182">
      <w:start w:val="1"/>
      <w:numFmt w:val="decimal"/>
      <w:lvlText w:val="%1."/>
      <w:lvlJc w:val="left"/>
      <w:pPr>
        <w:ind w:left="720" w:hanging="360"/>
      </w:pPr>
    </w:lvl>
    <w:lvl w:ilvl="1" w:tplc="67846182" w:tentative="1">
      <w:start w:val="1"/>
      <w:numFmt w:val="lowerLetter"/>
      <w:lvlText w:val="%2."/>
      <w:lvlJc w:val="left"/>
      <w:pPr>
        <w:ind w:left="1440" w:hanging="360"/>
      </w:pPr>
    </w:lvl>
    <w:lvl w:ilvl="2" w:tplc="67846182" w:tentative="1">
      <w:start w:val="1"/>
      <w:numFmt w:val="lowerRoman"/>
      <w:lvlText w:val="%3."/>
      <w:lvlJc w:val="right"/>
      <w:pPr>
        <w:ind w:left="2160" w:hanging="180"/>
      </w:pPr>
    </w:lvl>
    <w:lvl w:ilvl="3" w:tplc="67846182" w:tentative="1">
      <w:start w:val="1"/>
      <w:numFmt w:val="decimal"/>
      <w:lvlText w:val="%4."/>
      <w:lvlJc w:val="left"/>
      <w:pPr>
        <w:ind w:left="2880" w:hanging="360"/>
      </w:pPr>
    </w:lvl>
    <w:lvl w:ilvl="4" w:tplc="67846182" w:tentative="1">
      <w:start w:val="1"/>
      <w:numFmt w:val="lowerLetter"/>
      <w:lvlText w:val="%5."/>
      <w:lvlJc w:val="left"/>
      <w:pPr>
        <w:ind w:left="3600" w:hanging="360"/>
      </w:pPr>
    </w:lvl>
    <w:lvl w:ilvl="5" w:tplc="67846182" w:tentative="1">
      <w:start w:val="1"/>
      <w:numFmt w:val="lowerRoman"/>
      <w:lvlText w:val="%6."/>
      <w:lvlJc w:val="right"/>
      <w:pPr>
        <w:ind w:left="4320" w:hanging="180"/>
      </w:pPr>
    </w:lvl>
    <w:lvl w:ilvl="6" w:tplc="67846182" w:tentative="1">
      <w:start w:val="1"/>
      <w:numFmt w:val="decimal"/>
      <w:lvlText w:val="%7."/>
      <w:lvlJc w:val="left"/>
      <w:pPr>
        <w:ind w:left="5040" w:hanging="360"/>
      </w:pPr>
    </w:lvl>
    <w:lvl w:ilvl="7" w:tplc="67846182" w:tentative="1">
      <w:start w:val="1"/>
      <w:numFmt w:val="lowerLetter"/>
      <w:lvlText w:val="%8."/>
      <w:lvlJc w:val="left"/>
      <w:pPr>
        <w:ind w:left="5760" w:hanging="360"/>
      </w:pPr>
    </w:lvl>
    <w:lvl w:ilvl="8" w:tplc="67846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6">
    <w:multiLevelType w:val="hybridMultilevel"/>
    <w:lvl w:ilvl="0" w:tplc="80655714">
      <w:start w:val="1"/>
      <w:numFmt w:val="decimal"/>
      <w:lvlText w:val="%1."/>
      <w:lvlJc w:val="left"/>
      <w:pPr>
        <w:ind w:left="720" w:hanging="360"/>
      </w:pPr>
    </w:lvl>
    <w:lvl w:ilvl="1" w:tplc="80655714" w:tentative="1">
      <w:start w:val="1"/>
      <w:numFmt w:val="lowerLetter"/>
      <w:lvlText w:val="%2."/>
      <w:lvlJc w:val="left"/>
      <w:pPr>
        <w:ind w:left="1440" w:hanging="360"/>
      </w:pPr>
    </w:lvl>
    <w:lvl w:ilvl="2" w:tplc="80655714" w:tentative="1">
      <w:start w:val="1"/>
      <w:numFmt w:val="lowerRoman"/>
      <w:lvlText w:val="%3."/>
      <w:lvlJc w:val="right"/>
      <w:pPr>
        <w:ind w:left="2160" w:hanging="180"/>
      </w:pPr>
    </w:lvl>
    <w:lvl w:ilvl="3" w:tplc="80655714" w:tentative="1">
      <w:start w:val="1"/>
      <w:numFmt w:val="decimal"/>
      <w:lvlText w:val="%4."/>
      <w:lvlJc w:val="left"/>
      <w:pPr>
        <w:ind w:left="2880" w:hanging="360"/>
      </w:pPr>
    </w:lvl>
    <w:lvl w:ilvl="4" w:tplc="80655714" w:tentative="1">
      <w:start w:val="1"/>
      <w:numFmt w:val="lowerLetter"/>
      <w:lvlText w:val="%5."/>
      <w:lvlJc w:val="left"/>
      <w:pPr>
        <w:ind w:left="3600" w:hanging="360"/>
      </w:pPr>
    </w:lvl>
    <w:lvl w:ilvl="5" w:tplc="80655714" w:tentative="1">
      <w:start w:val="1"/>
      <w:numFmt w:val="lowerRoman"/>
      <w:lvlText w:val="%6."/>
      <w:lvlJc w:val="right"/>
      <w:pPr>
        <w:ind w:left="4320" w:hanging="180"/>
      </w:pPr>
    </w:lvl>
    <w:lvl w:ilvl="6" w:tplc="80655714" w:tentative="1">
      <w:start w:val="1"/>
      <w:numFmt w:val="decimal"/>
      <w:lvlText w:val="%7."/>
      <w:lvlJc w:val="left"/>
      <w:pPr>
        <w:ind w:left="5040" w:hanging="360"/>
      </w:pPr>
    </w:lvl>
    <w:lvl w:ilvl="7" w:tplc="80655714" w:tentative="1">
      <w:start w:val="1"/>
      <w:numFmt w:val="lowerLetter"/>
      <w:lvlText w:val="%8."/>
      <w:lvlJc w:val="left"/>
      <w:pPr>
        <w:ind w:left="5760" w:hanging="360"/>
      </w:pPr>
    </w:lvl>
    <w:lvl w:ilvl="8" w:tplc="80655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5">
    <w:multiLevelType w:val="hybridMultilevel"/>
    <w:lvl w:ilvl="0" w:tplc="54760530">
      <w:start w:val="1"/>
      <w:numFmt w:val="decimal"/>
      <w:lvlText w:val="%1."/>
      <w:lvlJc w:val="left"/>
      <w:pPr>
        <w:ind w:left="720" w:hanging="360"/>
      </w:pPr>
    </w:lvl>
    <w:lvl w:ilvl="1" w:tplc="54760530" w:tentative="1">
      <w:start w:val="1"/>
      <w:numFmt w:val="lowerLetter"/>
      <w:lvlText w:val="%2."/>
      <w:lvlJc w:val="left"/>
      <w:pPr>
        <w:ind w:left="1440" w:hanging="360"/>
      </w:pPr>
    </w:lvl>
    <w:lvl w:ilvl="2" w:tplc="54760530" w:tentative="1">
      <w:start w:val="1"/>
      <w:numFmt w:val="lowerRoman"/>
      <w:lvlText w:val="%3."/>
      <w:lvlJc w:val="right"/>
      <w:pPr>
        <w:ind w:left="2160" w:hanging="180"/>
      </w:pPr>
    </w:lvl>
    <w:lvl w:ilvl="3" w:tplc="54760530" w:tentative="1">
      <w:start w:val="1"/>
      <w:numFmt w:val="decimal"/>
      <w:lvlText w:val="%4."/>
      <w:lvlJc w:val="left"/>
      <w:pPr>
        <w:ind w:left="2880" w:hanging="360"/>
      </w:pPr>
    </w:lvl>
    <w:lvl w:ilvl="4" w:tplc="54760530" w:tentative="1">
      <w:start w:val="1"/>
      <w:numFmt w:val="lowerLetter"/>
      <w:lvlText w:val="%5."/>
      <w:lvlJc w:val="left"/>
      <w:pPr>
        <w:ind w:left="3600" w:hanging="360"/>
      </w:pPr>
    </w:lvl>
    <w:lvl w:ilvl="5" w:tplc="54760530" w:tentative="1">
      <w:start w:val="1"/>
      <w:numFmt w:val="lowerRoman"/>
      <w:lvlText w:val="%6."/>
      <w:lvlJc w:val="right"/>
      <w:pPr>
        <w:ind w:left="4320" w:hanging="180"/>
      </w:pPr>
    </w:lvl>
    <w:lvl w:ilvl="6" w:tplc="54760530" w:tentative="1">
      <w:start w:val="1"/>
      <w:numFmt w:val="decimal"/>
      <w:lvlText w:val="%7."/>
      <w:lvlJc w:val="left"/>
      <w:pPr>
        <w:ind w:left="5040" w:hanging="360"/>
      </w:pPr>
    </w:lvl>
    <w:lvl w:ilvl="7" w:tplc="54760530" w:tentative="1">
      <w:start w:val="1"/>
      <w:numFmt w:val="lowerLetter"/>
      <w:lvlText w:val="%8."/>
      <w:lvlJc w:val="left"/>
      <w:pPr>
        <w:ind w:left="5760" w:hanging="360"/>
      </w:pPr>
    </w:lvl>
    <w:lvl w:ilvl="8" w:tplc="54760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4">
    <w:multiLevelType w:val="hybridMultilevel"/>
    <w:lvl w:ilvl="0" w:tplc="35089556">
      <w:start w:val="1"/>
      <w:numFmt w:val="decimal"/>
      <w:lvlText w:val="%1."/>
      <w:lvlJc w:val="left"/>
      <w:pPr>
        <w:ind w:left="720" w:hanging="360"/>
      </w:pPr>
    </w:lvl>
    <w:lvl w:ilvl="1" w:tplc="35089556" w:tentative="1">
      <w:start w:val="1"/>
      <w:numFmt w:val="lowerLetter"/>
      <w:lvlText w:val="%2."/>
      <w:lvlJc w:val="left"/>
      <w:pPr>
        <w:ind w:left="1440" w:hanging="360"/>
      </w:pPr>
    </w:lvl>
    <w:lvl w:ilvl="2" w:tplc="35089556" w:tentative="1">
      <w:start w:val="1"/>
      <w:numFmt w:val="lowerRoman"/>
      <w:lvlText w:val="%3."/>
      <w:lvlJc w:val="right"/>
      <w:pPr>
        <w:ind w:left="2160" w:hanging="180"/>
      </w:pPr>
    </w:lvl>
    <w:lvl w:ilvl="3" w:tplc="35089556" w:tentative="1">
      <w:start w:val="1"/>
      <w:numFmt w:val="decimal"/>
      <w:lvlText w:val="%4."/>
      <w:lvlJc w:val="left"/>
      <w:pPr>
        <w:ind w:left="2880" w:hanging="360"/>
      </w:pPr>
    </w:lvl>
    <w:lvl w:ilvl="4" w:tplc="35089556" w:tentative="1">
      <w:start w:val="1"/>
      <w:numFmt w:val="lowerLetter"/>
      <w:lvlText w:val="%5."/>
      <w:lvlJc w:val="left"/>
      <w:pPr>
        <w:ind w:left="3600" w:hanging="360"/>
      </w:pPr>
    </w:lvl>
    <w:lvl w:ilvl="5" w:tplc="35089556" w:tentative="1">
      <w:start w:val="1"/>
      <w:numFmt w:val="lowerRoman"/>
      <w:lvlText w:val="%6."/>
      <w:lvlJc w:val="right"/>
      <w:pPr>
        <w:ind w:left="4320" w:hanging="180"/>
      </w:pPr>
    </w:lvl>
    <w:lvl w:ilvl="6" w:tplc="35089556" w:tentative="1">
      <w:start w:val="1"/>
      <w:numFmt w:val="decimal"/>
      <w:lvlText w:val="%7."/>
      <w:lvlJc w:val="left"/>
      <w:pPr>
        <w:ind w:left="5040" w:hanging="360"/>
      </w:pPr>
    </w:lvl>
    <w:lvl w:ilvl="7" w:tplc="35089556" w:tentative="1">
      <w:start w:val="1"/>
      <w:numFmt w:val="lowerLetter"/>
      <w:lvlText w:val="%8."/>
      <w:lvlJc w:val="left"/>
      <w:pPr>
        <w:ind w:left="5760" w:hanging="360"/>
      </w:pPr>
    </w:lvl>
    <w:lvl w:ilvl="8" w:tplc="35089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3">
    <w:multiLevelType w:val="hybridMultilevel"/>
    <w:lvl w:ilvl="0" w:tplc="31615910">
      <w:start w:val="1"/>
      <w:numFmt w:val="decimal"/>
      <w:lvlText w:val="%1."/>
      <w:lvlJc w:val="left"/>
      <w:pPr>
        <w:ind w:left="720" w:hanging="360"/>
      </w:pPr>
    </w:lvl>
    <w:lvl w:ilvl="1" w:tplc="31615910" w:tentative="1">
      <w:start w:val="1"/>
      <w:numFmt w:val="lowerLetter"/>
      <w:lvlText w:val="%2."/>
      <w:lvlJc w:val="left"/>
      <w:pPr>
        <w:ind w:left="1440" w:hanging="360"/>
      </w:pPr>
    </w:lvl>
    <w:lvl w:ilvl="2" w:tplc="31615910" w:tentative="1">
      <w:start w:val="1"/>
      <w:numFmt w:val="lowerRoman"/>
      <w:lvlText w:val="%3."/>
      <w:lvlJc w:val="right"/>
      <w:pPr>
        <w:ind w:left="2160" w:hanging="180"/>
      </w:pPr>
    </w:lvl>
    <w:lvl w:ilvl="3" w:tplc="31615910" w:tentative="1">
      <w:start w:val="1"/>
      <w:numFmt w:val="decimal"/>
      <w:lvlText w:val="%4."/>
      <w:lvlJc w:val="left"/>
      <w:pPr>
        <w:ind w:left="2880" w:hanging="360"/>
      </w:pPr>
    </w:lvl>
    <w:lvl w:ilvl="4" w:tplc="31615910" w:tentative="1">
      <w:start w:val="1"/>
      <w:numFmt w:val="lowerLetter"/>
      <w:lvlText w:val="%5."/>
      <w:lvlJc w:val="left"/>
      <w:pPr>
        <w:ind w:left="3600" w:hanging="360"/>
      </w:pPr>
    </w:lvl>
    <w:lvl w:ilvl="5" w:tplc="31615910" w:tentative="1">
      <w:start w:val="1"/>
      <w:numFmt w:val="lowerRoman"/>
      <w:lvlText w:val="%6."/>
      <w:lvlJc w:val="right"/>
      <w:pPr>
        <w:ind w:left="4320" w:hanging="180"/>
      </w:pPr>
    </w:lvl>
    <w:lvl w:ilvl="6" w:tplc="31615910" w:tentative="1">
      <w:start w:val="1"/>
      <w:numFmt w:val="decimal"/>
      <w:lvlText w:val="%7."/>
      <w:lvlJc w:val="left"/>
      <w:pPr>
        <w:ind w:left="5040" w:hanging="360"/>
      </w:pPr>
    </w:lvl>
    <w:lvl w:ilvl="7" w:tplc="31615910" w:tentative="1">
      <w:start w:val="1"/>
      <w:numFmt w:val="lowerLetter"/>
      <w:lvlText w:val="%8."/>
      <w:lvlJc w:val="left"/>
      <w:pPr>
        <w:ind w:left="5760" w:hanging="360"/>
      </w:pPr>
    </w:lvl>
    <w:lvl w:ilvl="8" w:tplc="31615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2">
    <w:multiLevelType w:val="hybridMultilevel"/>
    <w:lvl w:ilvl="0" w:tplc="73207624">
      <w:start w:val="1"/>
      <w:numFmt w:val="decimal"/>
      <w:lvlText w:val="%1."/>
      <w:lvlJc w:val="left"/>
      <w:pPr>
        <w:ind w:left="720" w:hanging="360"/>
      </w:pPr>
    </w:lvl>
    <w:lvl w:ilvl="1" w:tplc="73207624" w:tentative="1">
      <w:start w:val="1"/>
      <w:numFmt w:val="lowerLetter"/>
      <w:lvlText w:val="%2."/>
      <w:lvlJc w:val="left"/>
      <w:pPr>
        <w:ind w:left="1440" w:hanging="360"/>
      </w:pPr>
    </w:lvl>
    <w:lvl w:ilvl="2" w:tplc="73207624" w:tentative="1">
      <w:start w:val="1"/>
      <w:numFmt w:val="lowerRoman"/>
      <w:lvlText w:val="%3."/>
      <w:lvlJc w:val="right"/>
      <w:pPr>
        <w:ind w:left="2160" w:hanging="180"/>
      </w:pPr>
    </w:lvl>
    <w:lvl w:ilvl="3" w:tplc="73207624" w:tentative="1">
      <w:start w:val="1"/>
      <w:numFmt w:val="decimal"/>
      <w:lvlText w:val="%4."/>
      <w:lvlJc w:val="left"/>
      <w:pPr>
        <w:ind w:left="2880" w:hanging="360"/>
      </w:pPr>
    </w:lvl>
    <w:lvl w:ilvl="4" w:tplc="73207624" w:tentative="1">
      <w:start w:val="1"/>
      <w:numFmt w:val="lowerLetter"/>
      <w:lvlText w:val="%5."/>
      <w:lvlJc w:val="left"/>
      <w:pPr>
        <w:ind w:left="3600" w:hanging="360"/>
      </w:pPr>
    </w:lvl>
    <w:lvl w:ilvl="5" w:tplc="73207624" w:tentative="1">
      <w:start w:val="1"/>
      <w:numFmt w:val="lowerRoman"/>
      <w:lvlText w:val="%6."/>
      <w:lvlJc w:val="right"/>
      <w:pPr>
        <w:ind w:left="4320" w:hanging="180"/>
      </w:pPr>
    </w:lvl>
    <w:lvl w:ilvl="6" w:tplc="73207624" w:tentative="1">
      <w:start w:val="1"/>
      <w:numFmt w:val="decimal"/>
      <w:lvlText w:val="%7."/>
      <w:lvlJc w:val="left"/>
      <w:pPr>
        <w:ind w:left="5040" w:hanging="360"/>
      </w:pPr>
    </w:lvl>
    <w:lvl w:ilvl="7" w:tplc="73207624" w:tentative="1">
      <w:start w:val="1"/>
      <w:numFmt w:val="lowerLetter"/>
      <w:lvlText w:val="%8."/>
      <w:lvlJc w:val="left"/>
      <w:pPr>
        <w:ind w:left="5760" w:hanging="360"/>
      </w:pPr>
    </w:lvl>
    <w:lvl w:ilvl="8" w:tplc="73207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1">
    <w:multiLevelType w:val="hybridMultilevel"/>
    <w:lvl w:ilvl="0" w:tplc="83333849">
      <w:start w:val="1"/>
      <w:numFmt w:val="decimal"/>
      <w:lvlText w:val="%1."/>
      <w:lvlJc w:val="left"/>
      <w:pPr>
        <w:ind w:left="720" w:hanging="360"/>
      </w:pPr>
    </w:lvl>
    <w:lvl w:ilvl="1" w:tplc="83333849" w:tentative="1">
      <w:start w:val="1"/>
      <w:numFmt w:val="lowerLetter"/>
      <w:lvlText w:val="%2."/>
      <w:lvlJc w:val="left"/>
      <w:pPr>
        <w:ind w:left="1440" w:hanging="360"/>
      </w:pPr>
    </w:lvl>
    <w:lvl w:ilvl="2" w:tplc="83333849" w:tentative="1">
      <w:start w:val="1"/>
      <w:numFmt w:val="lowerRoman"/>
      <w:lvlText w:val="%3."/>
      <w:lvlJc w:val="right"/>
      <w:pPr>
        <w:ind w:left="2160" w:hanging="180"/>
      </w:pPr>
    </w:lvl>
    <w:lvl w:ilvl="3" w:tplc="83333849" w:tentative="1">
      <w:start w:val="1"/>
      <w:numFmt w:val="decimal"/>
      <w:lvlText w:val="%4."/>
      <w:lvlJc w:val="left"/>
      <w:pPr>
        <w:ind w:left="2880" w:hanging="360"/>
      </w:pPr>
    </w:lvl>
    <w:lvl w:ilvl="4" w:tplc="83333849" w:tentative="1">
      <w:start w:val="1"/>
      <w:numFmt w:val="lowerLetter"/>
      <w:lvlText w:val="%5."/>
      <w:lvlJc w:val="left"/>
      <w:pPr>
        <w:ind w:left="3600" w:hanging="360"/>
      </w:pPr>
    </w:lvl>
    <w:lvl w:ilvl="5" w:tplc="83333849" w:tentative="1">
      <w:start w:val="1"/>
      <w:numFmt w:val="lowerRoman"/>
      <w:lvlText w:val="%6."/>
      <w:lvlJc w:val="right"/>
      <w:pPr>
        <w:ind w:left="4320" w:hanging="180"/>
      </w:pPr>
    </w:lvl>
    <w:lvl w:ilvl="6" w:tplc="83333849" w:tentative="1">
      <w:start w:val="1"/>
      <w:numFmt w:val="decimal"/>
      <w:lvlText w:val="%7."/>
      <w:lvlJc w:val="left"/>
      <w:pPr>
        <w:ind w:left="5040" w:hanging="360"/>
      </w:pPr>
    </w:lvl>
    <w:lvl w:ilvl="7" w:tplc="83333849" w:tentative="1">
      <w:start w:val="1"/>
      <w:numFmt w:val="lowerLetter"/>
      <w:lvlText w:val="%8."/>
      <w:lvlJc w:val="left"/>
      <w:pPr>
        <w:ind w:left="5760" w:hanging="360"/>
      </w:pPr>
    </w:lvl>
    <w:lvl w:ilvl="8" w:tplc="83333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30">
    <w:multiLevelType w:val="hybridMultilevel"/>
    <w:lvl w:ilvl="0" w:tplc="24039056">
      <w:start w:val="1"/>
      <w:numFmt w:val="decimal"/>
      <w:lvlText w:val="%1."/>
      <w:lvlJc w:val="left"/>
      <w:pPr>
        <w:ind w:left="720" w:hanging="360"/>
      </w:pPr>
    </w:lvl>
    <w:lvl w:ilvl="1" w:tplc="24039056" w:tentative="1">
      <w:start w:val="1"/>
      <w:numFmt w:val="lowerLetter"/>
      <w:lvlText w:val="%2."/>
      <w:lvlJc w:val="left"/>
      <w:pPr>
        <w:ind w:left="1440" w:hanging="360"/>
      </w:pPr>
    </w:lvl>
    <w:lvl w:ilvl="2" w:tplc="24039056" w:tentative="1">
      <w:start w:val="1"/>
      <w:numFmt w:val="lowerRoman"/>
      <w:lvlText w:val="%3."/>
      <w:lvlJc w:val="right"/>
      <w:pPr>
        <w:ind w:left="2160" w:hanging="180"/>
      </w:pPr>
    </w:lvl>
    <w:lvl w:ilvl="3" w:tplc="24039056" w:tentative="1">
      <w:start w:val="1"/>
      <w:numFmt w:val="decimal"/>
      <w:lvlText w:val="%4."/>
      <w:lvlJc w:val="left"/>
      <w:pPr>
        <w:ind w:left="2880" w:hanging="360"/>
      </w:pPr>
    </w:lvl>
    <w:lvl w:ilvl="4" w:tplc="24039056" w:tentative="1">
      <w:start w:val="1"/>
      <w:numFmt w:val="lowerLetter"/>
      <w:lvlText w:val="%5."/>
      <w:lvlJc w:val="left"/>
      <w:pPr>
        <w:ind w:left="3600" w:hanging="360"/>
      </w:pPr>
    </w:lvl>
    <w:lvl w:ilvl="5" w:tplc="24039056" w:tentative="1">
      <w:start w:val="1"/>
      <w:numFmt w:val="lowerRoman"/>
      <w:lvlText w:val="%6."/>
      <w:lvlJc w:val="right"/>
      <w:pPr>
        <w:ind w:left="4320" w:hanging="180"/>
      </w:pPr>
    </w:lvl>
    <w:lvl w:ilvl="6" w:tplc="24039056" w:tentative="1">
      <w:start w:val="1"/>
      <w:numFmt w:val="decimal"/>
      <w:lvlText w:val="%7."/>
      <w:lvlJc w:val="left"/>
      <w:pPr>
        <w:ind w:left="5040" w:hanging="360"/>
      </w:pPr>
    </w:lvl>
    <w:lvl w:ilvl="7" w:tplc="24039056" w:tentative="1">
      <w:start w:val="1"/>
      <w:numFmt w:val="lowerLetter"/>
      <w:lvlText w:val="%8."/>
      <w:lvlJc w:val="left"/>
      <w:pPr>
        <w:ind w:left="5760" w:hanging="360"/>
      </w:pPr>
    </w:lvl>
    <w:lvl w:ilvl="8" w:tplc="24039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9">
    <w:multiLevelType w:val="hybridMultilevel"/>
    <w:lvl w:ilvl="0" w:tplc="65331911">
      <w:start w:val="1"/>
      <w:numFmt w:val="decimal"/>
      <w:lvlText w:val="%1."/>
      <w:lvlJc w:val="left"/>
      <w:pPr>
        <w:ind w:left="720" w:hanging="360"/>
      </w:pPr>
    </w:lvl>
    <w:lvl w:ilvl="1" w:tplc="65331911" w:tentative="1">
      <w:start w:val="1"/>
      <w:numFmt w:val="lowerLetter"/>
      <w:lvlText w:val="%2."/>
      <w:lvlJc w:val="left"/>
      <w:pPr>
        <w:ind w:left="1440" w:hanging="360"/>
      </w:pPr>
    </w:lvl>
    <w:lvl w:ilvl="2" w:tplc="65331911" w:tentative="1">
      <w:start w:val="1"/>
      <w:numFmt w:val="lowerRoman"/>
      <w:lvlText w:val="%3."/>
      <w:lvlJc w:val="right"/>
      <w:pPr>
        <w:ind w:left="2160" w:hanging="180"/>
      </w:pPr>
    </w:lvl>
    <w:lvl w:ilvl="3" w:tplc="65331911" w:tentative="1">
      <w:start w:val="1"/>
      <w:numFmt w:val="decimal"/>
      <w:lvlText w:val="%4."/>
      <w:lvlJc w:val="left"/>
      <w:pPr>
        <w:ind w:left="2880" w:hanging="360"/>
      </w:pPr>
    </w:lvl>
    <w:lvl w:ilvl="4" w:tplc="65331911" w:tentative="1">
      <w:start w:val="1"/>
      <w:numFmt w:val="lowerLetter"/>
      <w:lvlText w:val="%5."/>
      <w:lvlJc w:val="left"/>
      <w:pPr>
        <w:ind w:left="3600" w:hanging="360"/>
      </w:pPr>
    </w:lvl>
    <w:lvl w:ilvl="5" w:tplc="65331911" w:tentative="1">
      <w:start w:val="1"/>
      <w:numFmt w:val="lowerRoman"/>
      <w:lvlText w:val="%6."/>
      <w:lvlJc w:val="right"/>
      <w:pPr>
        <w:ind w:left="4320" w:hanging="180"/>
      </w:pPr>
    </w:lvl>
    <w:lvl w:ilvl="6" w:tplc="65331911" w:tentative="1">
      <w:start w:val="1"/>
      <w:numFmt w:val="decimal"/>
      <w:lvlText w:val="%7."/>
      <w:lvlJc w:val="left"/>
      <w:pPr>
        <w:ind w:left="5040" w:hanging="360"/>
      </w:pPr>
    </w:lvl>
    <w:lvl w:ilvl="7" w:tplc="65331911" w:tentative="1">
      <w:start w:val="1"/>
      <w:numFmt w:val="lowerLetter"/>
      <w:lvlText w:val="%8."/>
      <w:lvlJc w:val="left"/>
      <w:pPr>
        <w:ind w:left="5760" w:hanging="360"/>
      </w:pPr>
    </w:lvl>
    <w:lvl w:ilvl="8" w:tplc="65331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8">
    <w:multiLevelType w:val="hybridMultilevel"/>
    <w:lvl w:ilvl="0" w:tplc="10029231">
      <w:start w:val="1"/>
      <w:numFmt w:val="decimal"/>
      <w:lvlText w:val="%1."/>
      <w:lvlJc w:val="left"/>
      <w:pPr>
        <w:ind w:left="720" w:hanging="360"/>
      </w:pPr>
    </w:lvl>
    <w:lvl w:ilvl="1" w:tplc="10029231" w:tentative="1">
      <w:start w:val="1"/>
      <w:numFmt w:val="lowerLetter"/>
      <w:lvlText w:val="%2."/>
      <w:lvlJc w:val="left"/>
      <w:pPr>
        <w:ind w:left="1440" w:hanging="360"/>
      </w:pPr>
    </w:lvl>
    <w:lvl w:ilvl="2" w:tplc="10029231" w:tentative="1">
      <w:start w:val="1"/>
      <w:numFmt w:val="lowerRoman"/>
      <w:lvlText w:val="%3."/>
      <w:lvlJc w:val="right"/>
      <w:pPr>
        <w:ind w:left="2160" w:hanging="180"/>
      </w:pPr>
    </w:lvl>
    <w:lvl w:ilvl="3" w:tplc="10029231" w:tentative="1">
      <w:start w:val="1"/>
      <w:numFmt w:val="decimal"/>
      <w:lvlText w:val="%4."/>
      <w:lvlJc w:val="left"/>
      <w:pPr>
        <w:ind w:left="2880" w:hanging="360"/>
      </w:pPr>
    </w:lvl>
    <w:lvl w:ilvl="4" w:tplc="10029231" w:tentative="1">
      <w:start w:val="1"/>
      <w:numFmt w:val="lowerLetter"/>
      <w:lvlText w:val="%5."/>
      <w:lvlJc w:val="left"/>
      <w:pPr>
        <w:ind w:left="3600" w:hanging="360"/>
      </w:pPr>
    </w:lvl>
    <w:lvl w:ilvl="5" w:tplc="10029231" w:tentative="1">
      <w:start w:val="1"/>
      <w:numFmt w:val="lowerRoman"/>
      <w:lvlText w:val="%6."/>
      <w:lvlJc w:val="right"/>
      <w:pPr>
        <w:ind w:left="4320" w:hanging="180"/>
      </w:pPr>
    </w:lvl>
    <w:lvl w:ilvl="6" w:tplc="10029231" w:tentative="1">
      <w:start w:val="1"/>
      <w:numFmt w:val="decimal"/>
      <w:lvlText w:val="%7."/>
      <w:lvlJc w:val="left"/>
      <w:pPr>
        <w:ind w:left="5040" w:hanging="360"/>
      </w:pPr>
    </w:lvl>
    <w:lvl w:ilvl="7" w:tplc="10029231" w:tentative="1">
      <w:start w:val="1"/>
      <w:numFmt w:val="lowerLetter"/>
      <w:lvlText w:val="%8."/>
      <w:lvlJc w:val="left"/>
      <w:pPr>
        <w:ind w:left="5760" w:hanging="360"/>
      </w:pPr>
    </w:lvl>
    <w:lvl w:ilvl="8" w:tplc="10029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7">
    <w:multiLevelType w:val="hybridMultilevel"/>
    <w:lvl w:ilvl="0" w:tplc="80271193">
      <w:start w:val="1"/>
      <w:numFmt w:val="decimal"/>
      <w:lvlText w:val="%1."/>
      <w:lvlJc w:val="left"/>
      <w:pPr>
        <w:ind w:left="720" w:hanging="360"/>
      </w:pPr>
    </w:lvl>
    <w:lvl w:ilvl="1" w:tplc="80271193" w:tentative="1">
      <w:start w:val="1"/>
      <w:numFmt w:val="lowerLetter"/>
      <w:lvlText w:val="%2."/>
      <w:lvlJc w:val="left"/>
      <w:pPr>
        <w:ind w:left="1440" w:hanging="360"/>
      </w:pPr>
    </w:lvl>
    <w:lvl w:ilvl="2" w:tplc="80271193" w:tentative="1">
      <w:start w:val="1"/>
      <w:numFmt w:val="lowerRoman"/>
      <w:lvlText w:val="%3."/>
      <w:lvlJc w:val="right"/>
      <w:pPr>
        <w:ind w:left="2160" w:hanging="180"/>
      </w:pPr>
    </w:lvl>
    <w:lvl w:ilvl="3" w:tplc="80271193" w:tentative="1">
      <w:start w:val="1"/>
      <w:numFmt w:val="decimal"/>
      <w:lvlText w:val="%4."/>
      <w:lvlJc w:val="left"/>
      <w:pPr>
        <w:ind w:left="2880" w:hanging="360"/>
      </w:pPr>
    </w:lvl>
    <w:lvl w:ilvl="4" w:tplc="80271193" w:tentative="1">
      <w:start w:val="1"/>
      <w:numFmt w:val="lowerLetter"/>
      <w:lvlText w:val="%5."/>
      <w:lvlJc w:val="left"/>
      <w:pPr>
        <w:ind w:left="3600" w:hanging="360"/>
      </w:pPr>
    </w:lvl>
    <w:lvl w:ilvl="5" w:tplc="80271193" w:tentative="1">
      <w:start w:val="1"/>
      <w:numFmt w:val="lowerRoman"/>
      <w:lvlText w:val="%6."/>
      <w:lvlJc w:val="right"/>
      <w:pPr>
        <w:ind w:left="4320" w:hanging="180"/>
      </w:pPr>
    </w:lvl>
    <w:lvl w:ilvl="6" w:tplc="80271193" w:tentative="1">
      <w:start w:val="1"/>
      <w:numFmt w:val="decimal"/>
      <w:lvlText w:val="%7."/>
      <w:lvlJc w:val="left"/>
      <w:pPr>
        <w:ind w:left="5040" w:hanging="360"/>
      </w:pPr>
    </w:lvl>
    <w:lvl w:ilvl="7" w:tplc="80271193" w:tentative="1">
      <w:start w:val="1"/>
      <w:numFmt w:val="lowerLetter"/>
      <w:lvlText w:val="%8."/>
      <w:lvlJc w:val="left"/>
      <w:pPr>
        <w:ind w:left="5760" w:hanging="360"/>
      </w:pPr>
    </w:lvl>
    <w:lvl w:ilvl="8" w:tplc="80271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6">
    <w:multiLevelType w:val="hybridMultilevel"/>
    <w:lvl w:ilvl="0" w:tplc="85702547">
      <w:start w:val="1"/>
      <w:numFmt w:val="decimal"/>
      <w:lvlText w:val="%1."/>
      <w:lvlJc w:val="left"/>
      <w:pPr>
        <w:ind w:left="720" w:hanging="360"/>
      </w:pPr>
    </w:lvl>
    <w:lvl w:ilvl="1" w:tplc="85702547" w:tentative="1">
      <w:start w:val="1"/>
      <w:numFmt w:val="lowerLetter"/>
      <w:lvlText w:val="%2."/>
      <w:lvlJc w:val="left"/>
      <w:pPr>
        <w:ind w:left="1440" w:hanging="360"/>
      </w:pPr>
    </w:lvl>
    <w:lvl w:ilvl="2" w:tplc="85702547" w:tentative="1">
      <w:start w:val="1"/>
      <w:numFmt w:val="lowerRoman"/>
      <w:lvlText w:val="%3."/>
      <w:lvlJc w:val="right"/>
      <w:pPr>
        <w:ind w:left="2160" w:hanging="180"/>
      </w:pPr>
    </w:lvl>
    <w:lvl w:ilvl="3" w:tplc="85702547" w:tentative="1">
      <w:start w:val="1"/>
      <w:numFmt w:val="decimal"/>
      <w:lvlText w:val="%4."/>
      <w:lvlJc w:val="left"/>
      <w:pPr>
        <w:ind w:left="2880" w:hanging="360"/>
      </w:pPr>
    </w:lvl>
    <w:lvl w:ilvl="4" w:tplc="85702547" w:tentative="1">
      <w:start w:val="1"/>
      <w:numFmt w:val="lowerLetter"/>
      <w:lvlText w:val="%5."/>
      <w:lvlJc w:val="left"/>
      <w:pPr>
        <w:ind w:left="3600" w:hanging="360"/>
      </w:pPr>
    </w:lvl>
    <w:lvl w:ilvl="5" w:tplc="85702547" w:tentative="1">
      <w:start w:val="1"/>
      <w:numFmt w:val="lowerRoman"/>
      <w:lvlText w:val="%6."/>
      <w:lvlJc w:val="right"/>
      <w:pPr>
        <w:ind w:left="4320" w:hanging="180"/>
      </w:pPr>
    </w:lvl>
    <w:lvl w:ilvl="6" w:tplc="85702547" w:tentative="1">
      <w:start w:val="1"/>
      <w:numFmt w:val="decimal"/>
      <w:lvlText w:val="%7."/>
      <w:lvlJc w:val="left"/>
      <w:pPr>
        <w:ind w:left="5040" w:hanging="360"/>
      </w:pPr>
    </w:lvl>
    <w:lvl w:ilvl="7" w:tplc="85702547" w:tentative="1">
      <w:start w:val="1"/>
      <w:numFmt w:val="lowerLetter"/>
      <w:lvlText w:val="%8."/>
      <w:lvlJc w:val="left"/>
      <w:pPr>
        <w:ind w:left="5760" w:hanging="360"/>
      </w:pPr>
    </w:lvl>
    <w:lvl w:ilvl="8" w:tplc="85702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5">
    <w:multiLevelType w:val="hybridMultilevel"/>
    <w:lvl w:ilvl="0" w:tplc="12376356">
      <w:start w:val="1"/>
      <w:numFmt w:val="decimal"/>
      <w:lvlText w:val="%1."/>
      <w:lvlJc w:val="left"/>
      <w:pPr>
        <w:ind w:left="720" w:hanging="360"/>
      </w:pPr>
    </w:lvl>
    <w:lvl w:ilvl="1" w:tplc="12376356" w:tentative="1">
      <w:start w:val="1"/>
      <w:numFmt w:val="lowerLetter"/>
      <w:lvlText w:val="%2."/>
      <w:lvlJc w:val="left"/>
      <w:pPr>
        <w:ind w:left="1440" w:hanging="360"/>
      </w:pPr>
    </w:lvl>
    <w:lvl w:ilvl="2" w:tplc="12376356" w:tentative="1">
      <w:start w:val="1"/>
      <w:numFmt w:val="lowerRoman"/>
      <w:lvlText w:val="%3."/>
      <w:lvlJc w:val="right"/>
      <w:pPr>
        <w:ind w:left="2160" w:hanging="180"/>
      </w:pPr>
    </w:lvl>
    <w:lvl w:ilvl="3" w:tplc="12376356" w:tentative="1">
      <w:start w:val="1"/>
      <w:numFmt w:val="decimal"/>
      <w:lvlText w:val="%4."/>
      <w:lvlJc w:val="left"/>
      <w:pPr>
        <w:ind w:left="2880" w:hanging="360"/>
      </w:pPr>
    </w:lvl>
    <w:lvl w:ilvl="4" w:tplc="12376356" w:tentative="1">
      <w:start w:val="1"/>
      <w:numFmt w:val="lowerLetter"/>
      <w:lvlText w:val="%5."/>
      <w:lvlJc w:val="left"/>
      <w:pPr>
        <w:ind w:left="3600" w:hanging="360"/>
      </w:pPr>
    </w:lvl>
    <w:lvl w:ilvl="5" w:tplc="12376356" w:tentative="1">
      <w:start w:val="1"/>
      <w:numFmt w:val="lowerRoman"/>
      <w:lvlText w:val="%6."/>
      <w:lvlJc w:val="right"/>
      <w:pPr>
        <w:ind w:left="4320" w:hanging="180"/>
      </w:pPr>
    </w:lvl>
    <w:lvl w:ilvl="6" w:tplc="12376356" w:tentative="1">
      <w:start w:val="1"/>
      <w:numFmt w:val="decimal"/>
      <w:lvlText w:val="%7."/>
      <w:lvlJc w:val="left"/>
      <w:pPr>
        <w:ind w:left="5040" w:hanging="360"/>
      </w:pPr>
    </w:lvl>
    <w:lvl w:ilvl="7" w:tplc="12376356" w:tentative="1">
      <w:start w:val="1"/>
      <w:numFmt w:val="lowerLetter"/>
      <w:lvlText w:val="%8."/>
      <w:lvlJc w:val="left"/>
      <w:pPr>
        <w:ind w:left="5760" w:hanging="360"/>
      </w:pPr>
    </w:lvl>
    <w:lvl w:ilvl="8" w:tplc="12376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4">
    <w:multiLevelType w:val="hybridMultilevel"/>
    <w:lvl w:ilvl="0" w:tplc="54496955">
      <w:start w:val="1"/>
      <w:numFmt w:val="decimal"/>
      <w:lvlText w:val="%1."/>
      <w:lvlJc w:val="left"/>
      <w:pPr>
        <w:ind w:left="720" w:hanging="360"/>
      </w:pPr>
    </w:lvl>
    <w:lvl w:ilvl="1" w:tplc="54496955" w:tentative="1">
      <w:start w:val="1"/>
      <w:numFmt w:val="lowerLetter"/>
      <w:lvlText w:val="%2."/>
      <w:lvlJc w:val="left"/>
      <w:pPr>
        <w:ind w:left="1440" w:hanging="360"/>
      </w:pPr>
    </w:lvl>
    <w:lvl w:ilvl="2" w:tplc="54496955" w:tentative="1">
      <w:start w:val="1"/>
      <w:numFmt w:val="lowerRoman"/>
      <w:lvlText w:val="%3."/>
      <w:lvlJc w:val="right"/>
      <w:pPr>
        <w:ind w:left="2160" w:hanging="180"/>
      </w:pPr>
    </w:lvl>
    <w:lvl w:ilvl="3" w:tplc="54496955" w:tentative="1">
      <w:start w:val="1"/>
      <w:numFmt w:val="decimal"/>
      <w:lvlText w:val="%4."/>
      <w:lvlJc w:val="left"/>
      <w:pPr>
        <w:ind w:left="2880" w:hanging="360"/>
      </w:pPr>
    </w:lvl>
    <w:lvl w:ilvl="4" w:tplc="54496955" w:tentative="1">
      <w:start w:val="1"/>
      <w:numFmt w:val="lowerLetter"/>
      <w:lvlText w:val="%5."/>
      <w:lvlJc w:val="left"/>
      <w:pPr>
        <w:ind w:left="3600" w:hanging="360"/>
      </w:pPr>
    </w:lvl>
    <w:lvl w:ilvl="5" w:tplc="54496955" w:tentative="1">
      <w:start w:val="1"/>
      <w:numFmt w:val="lowerRoman"/>
      <w:lvlText w:val="%6."/>
      <w:lvlJc w:val="right"/>
      <w:pPr>
        <w:ind w:left="4320" w:hanging="180"/>
      </w:pPr>
    </w:lvl>
    <w:lvl w:ilvl="6" w:tplc="54496955" w:tentative="1">
      <w:start w:val="1"/>
      <w:numFmt w:val="decimal"/>
      <w:lvlText w:val="%7."/>
      <w:lvlJc w:val="left"/>
      <w:pPr>
        <w:ind w:left="5040" w:hanging="360"/>
      </w:pPr>
    </w:lvl>
    <w:lvl w:ilvl="7" w:tplc="54496955" w:tentative="1">
      <w:start w:val="1"/>
      <w:numFmt w:val="lowerLetter"/>
      <w:lvlText w:val="%8."/>
      <w:lvlJc w:val="left"/>
      <w:pPr>
        <w:ind w:left="5760" w:hanging="360"/>
      </w:pPr>
    </w:lvl>
    <w:lvl w:ilvl="8" w:tplc="54496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3">
    <w:multiLevelType w:val="hybridMultilevel"/>
    <w:lvl w:ilvl="0" w:tplc="70973480">
      <w:start w:val="1"/>
      <w:numFmt w:val="decimal"/>
      <w:lvlText w:val="%1."/>
      <w:lvlJc w:val="left"/>
      <w:pPr>
        <w:ind w:left="720" w:hanging="360"/>
      </w:pPr>
    </w:lvl>
    <w:lvl w:ilvl="1" w:tplc="70973480" w:tentative="1">
      <w:start w:val="1"/>
      <w:numFmt w:val="lowerLetter"/>
      <w:lvlText w:val="%2."/>
      <w:lvlJc w:val="left"/>
      <w:pPr>
        <w:ind w:left="1440" w:hanging="360"/>
      </w:pPr>
    </w:lvl>
    <w:lvl w:ilvl="2" w:tplc="70973480" w:tentative="1">
      <w:start w:val="1"/>
      <w:numFmt w:val="lowerRoman"/>
      <w:lvlText w:val="%3."/>
      <w:lvlJc w:val="right"/>
      <w:pPr>
        <w:ind w:left="2160" w:hanging="180"/>
      </w:pPr>
    </w:lvl>
    <w:lvl w:ilvl="3" w:tplc="70973480" w:tentative="1">
      <w:start w:val="1"/>
      <w:numFmt w:val="decimal"/>
      <w:lvlText w:val="%4."/>
      <w:lvlJc w:val="left"/>
      <w:pPr>
        <w:ind w:left="2880" w:hanging="360"/>
      </w:pPr>
    </w:lvl>
    <w:lvl w:ilvl="4" w:tplc="70973480" w:tentative="1">
      <w:start w:val="1"/>
      <w:numFmt w:val="lowerLetter"/>
      <w:lvlText w:val="%5."/>
      <w:lvlJc w:val="left"/>
      <w:pPr>
        <w:ind w:left="3600" w:hanging="360"/>
      </w:pPr>
    </w:lvl>
    <w:lvl w:ilvl="5" w:tplc="70973480" w:tentative="1">
      <w:start w:val="1"/>
      <w:numFmt w:val="lowerRoman"/>
      <w:lvlText w:val="%6."/>
      <w:lvlJc w:val="right"/>
      <w:pPr>
        <w:ind w:left="4320" w:hanging="180"/>
      </w:pPr>
    </w:lvl>
    <w:lvl w:ilvl="6" w:tplc="70973480" w:tentative="1">
      <w:start w:val="1"/>
      <w:numFmt w:val="decimal"/>
      <w:lvlText w:val="%7."/>
      <w:lvlJc w:val="left"/>
      <w:pPr>
        <w:ind w:left="5040" w:hanging="360"/>
      </w:pPr>
    </w:lvl>
    <w:lvl w:ilvl="7" w:tplc="70973480" w:tentative="1">
      <w:start w:val="1"/>
      <w:numFmt w:val="lowerLetter"/>
      <w:lvlText w:val="%8."/>
      <w:lvlJc w:val="left"/>
      <w:pPr>
        <w:ind w:left="5760" w:hanging="360"/>
      </w:pPr>
    </w:lvl>
    <w:lvl w:ilvl="8" w:tplc="70973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2">
    <w:multiLevelType w:val="hybridMultilevel"/>
    <w:lvl w:ilvl="0" w:tplc="56696737">
      <w:start w:val="1"/>
      <w:numFmt w:val="decimal"/>
      <w:lvlText w:val="%1."/>
      <w:lvlJc w:val="left"/>
      <w:pPr>
        <w:ind w:left="720" w:hanging="360"/>
      </w:pPr>
    </w:lvl>
    <w:lvl w:ilvl="1" w:tplc="56696737" w:tentative="1">
      <w:start w:val="1"/>
      <w:numFmt w:val="lowerLetter"/>
      <w:lvlText w:val="%2."/>
      <w:lvlJc w:val="left"/>
      <w:pPr>
        <w:ind w:left="1440" w:hanging="360"/>
      </w:pPr>
    </w:lvl>
    <w:lvl w:ilvl="2" w:tplc="56696737" w:tentative="1">
      <w:start w:val="1"/>
      <w:numFmt w:val="lowerRoman"/>
      <w:lvlText w:val="%3."/>
      <w:lvlJc w:val="right"/>
      <w:pPr>
        <w:ind w:left="2160" w:hanging="180"/>
      </w:pPr>
    </w:lvl>
    <w:lvl w:ilvl="3" w:tplc="56696737" w:tentative="1">
      <w:start w:val="1"/>
      <w:numFmt w:val="decimal"/>
      <w:lvlText w:val="%4."/>
      <w:lvlJc w:val="left"/>
      <w:pPr>
        <w:ind w:left="2880" w:hanging="360"/>
      </w:pPr>
    </w:lvl>
    <w:lvl w:ilvl="4" w:tplc="56696737" w:tentative="1">
      <w:start w:val="1"/>
      <w:numFmt w:val="lowerLetter"/>
      <w:lvlText w:val="%5."/>
      <w:lvlJc w:val="left"/>
      <w:pPr>
        <w:ind w:left="3600" w:hanging="360"/>
      </w:pPr>
    </w:lvl>
    <w:lvl w:ilvl="5" w:tplc="56696737" w:tentative="1">
      <w:start w:val="1"/>
      <w:numFmt w:val="lowerRoman"/>
      <w:lvlText w:val="%6."/>
      <w:lvlJc w:val="right"/>
      <w:pPr>
        <w:ind w:left="4320" w:hanging="180"/>
      </w:pPr>
    </w:lvl>
    <w:lvl w:ilvl="6" w:tplc="56696737" w:tentative="1">
      <w:start w:val="1"/>
      <w:numFmt w:val="decimal"/>
      <w:lvlText w:val="%7."/>
      <w:lvlJc w:val="left"/>
      <w:pPr>
        <w:ind w:left="5040" w:hanging="360"/>
      </w:pPr>
    </w:lvl>
    <w:lvl w:ilvl="7" w:tplc="56696737" w:tentative="1">
      <w:start w:val="1"/>
      <w:numFmt w:val="lowerLetter"/>
      <w:lvlText w:val="%8."/>
      <w:lvlJc w:val="left"/>
      <w:pPr>
        <w:ind w:left="5760" w:hanging="360"/>
      </w:pPr>
    </w:lvl>
    <w:lvl w:ilvl="8" w:tplc="56696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1">
    <w:multiLevelType w:val="hybridMultilevel"/>
    <w:lvl w:ilvl="0" w:tplc="48936840">
      <w:start w:val="1"/>
      <w:numFmt w:val="decimal"/>
      <w:lvlText w:val="%1."/>
      <w:lvlJc w:val="left"/>
      <w:pPr>
        <w:ind w:left="720" w:hanging="360"/>
      </w:pPr>
    </w:lvl>
    <w:lvl w:ilvl="1" w:tplc="48936840" w:tentative="1">
      <w:start w:val="1"/>
      <w:numFmt w:val="lowerLetter"/>
      <w:lvlText w:val="%2."/>
      <w:lvlJc w:val="left"/>
      <w:pPr>
        <w:ind w:left="1440" w:hanging="360"/>
      </w:pPr>
    </w:lvl>
    <w:lvl w:ilvl="2" w:tplc="48936840" w:tentative="1">
      <w:start w:val="1"/>
      <w:numFmt w:val="lowerRoman"/>
      <w:lvlText w:val="%3."/>
      <w:lvlJc w:val="right"/>
      <w:pPr>
        <w:ind w:left="2160" w:hanging="180"/>
      </w:pPr>
    </w:lvl>
    <w:lvl w:ilvl="3" w:tplc="48936840" w:tentative="1">
      <w:start w:val="1"/>
      <w:numFmt w:val="decimal"/>
      <w:lvlText w:val="%4."/>
      <w:lvlJc w:val="left"/>
      <w:pPr>
        <w:ind w:left="2880" w:hanging="360"/>
      </w:pPr>
    </w:lvl>
    <w:lvl w:ilvl="4" w:tplc="48936840" w:tentative="1">
      <w:start w:val="1"/>
      <w:numFmt w:val="lowerLetter"/>
      <w:lvlText w:val="%5."/>
      <w:lvlJc w:val="left"/>
      <w:pPr>
        <w:ind w:left="3600" w:hanging="360"/>
      </w:pPr>
    </w:lvl>
    <w:lvl w:ilvl="5" w:tplc="48936840" w:tentative="1">
      <w:start w:val="1"/>
      <w:numFmt w:val="lowerRoman"/>
      <w:lvlText w:val="%6."/>
      <w:lvlJc w:val="right"/>
      <w:pPr>
        <w:ind w:left="4320" w:hanging="180"/>
      </w:pPr>
    </w:lvl>
    <w:lvl w:ilvl="6" w:tplc="48936840" w:tentative="1">
      <w:start w:val="1"/>
      <w:numFmt w:val="decimal"/>
      <w:lvlText w:val="%7."/>
      <w:lvlJc w:val="left"/>
      <w:pPr>
        <w:ind w:left="5040" w:hanging="360"/>
      </w:pPr>
    </w:lvl>
    <w:lvl w:ilvl="7" w:tplc="48936840" w:tentative="1">
      <w:start w:val="1"/>
      <w:numFmt w:val="lowerLetter"/>
      <w:lvlText w:val="%8."/>
      <w:lvlJc w:val="left"/>
      <w:pPr>
        <w:ind w:left="5760" w:hanging="360"/>
      </w:pPr>
    </w:lvl>
    <w:lvl w:ilvl="8" w:tplc="48936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20">
    <w:multiLevelType w:val="hybridMultilevel"/>
    <w:lvl w:ilvl="0" w:tplc="23846680">
      <w:start w:val="1"/>
      <w:numFmt w:val="decimal"/>
      <w:lvlText w:val="%1."/>
      <w:lvlJc w:val="left"/>
      <w:pPr>
        <w:ind w:left="720" w:hanging="360"/>
      </w:pPr>
    </w:lvl>
    <w:lvl w:ilvl="1" w:tplc="23846680" w:tentative="1">
      <w:start w:val="1"/>
      <w:numFmt w:val="lowerLetter"/>
      <w:lvlText w:val="%2."/>
      <w:lvlJc w:val="left"/>
      <w:pPr>
        <w:ind w:left="1440" w:hanging="360"/>
      </w:pPr>
    </w:lvl>
    <w:lvl w:ilvl="2" w:tplc="23846680" w:tentative="1">
      <w:start w:val="1"/>
      <w:numFmt w:val="lowerRoman"/>
      <w:lvlText w:val="%3."/>
      <w:lvlJc w:val="right"/>
      <w:pPr>
        <w:ind w:left="2160" w:hanging="180"/>
      </w:pPr>
    </w:lvl>
    <w:lvl w:ilvl="3" w:tplc="23846680" w:tentative="1">
      <w:start w:val="1"/>
      <w:numFmt w:val="decimal"/>
      <w:lvlText w:val="%4."/>
      <w:lvlJc w:val="left"/>
      <w:pPr>
        <w:ind w:left="2880" w:hanging="360"/>
      </w:pPr>
    </w:lvl>
    <w:lvl w:ilvl="4" w:tplc="23846680" w:tentative="1">
      <w:start w:val="1"/>
      <w:numFmt w:val="lowerLetter"/>
      <w:lvlText w:val="%5."/>
      <w:lvlJc w:val="left"/>
      <w:pPr>
        <w:ind w:left="3600" w:hanging="360"/>
      </w:pPr>
    </w:lvl>
    <w:lvl w:ilvl="5" w:tplc="23846680" w:tentative="1">
      <w:start w:val="1"/>
      <w:numFmt w:val="lowerRoman"/>
      <w:lvlText w:val="%6."/>
      <w:lvlJc w:val="right"/>
      <w:pPr>
        <w:ind w:left="4320" w:hanging="180"/>
      </w:pPr>
    </w:lvl>
    <w:lvl w:ilvl="6" w:tplc="23846680" w:tentative="1">
      <w:start w:val="1"/>
      <w:numFmt w:val="decimal"/>
      <w:lvlText w:val="%7."/>
      <w:lvlJc w:val="left"/>
      <w:pPr>
        <w:ind w:left="5040" w:hanging="360"/>
      </w:pPr>
    </w:lvl>
    <w:lvl w:ilvl="7" w:tplc="23846680" w:tentative="1">
      <w:start w:val="1"/>
      <w:numFmt w:val="lowerLetter"/>
      <w:lvlText w:val="%8."/>
      <w:lvlJc w:val="left"/>
      <w:pPr>
        <w:ind w:left="5760" w:hanging="360"/>
      </w:pPr>
    </w:lvl>
    <w:lvl w:ilvl="8" w:tplc="23846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9">
    <w:multiLevelType w:val="hybridMultilevel"/>
    <w:lvl w:ilvl="0" w:tplc="82863707">
      <w:start w:val="1"/>
      <w:numFmt w:val="decimal"/>
      <w:lvlText w:val="%1."/>
      <w:lvlJc w:val="left"/>
      <w:pPr>
        <w:ind w:left="720" w:hanging="360"/>
      </w:pPr>
    </w:lvl>
    <w:lvl w:ilvl="1" w:tplc="82863707" w:tentative="1">
      <w:start w:val="1"/>
      <w:numFmt w:val="lowerLetter"/>
      <w:lvlText w:val="%2."/>
      <w:lvlJc w:val="left"/>
      <w:pPr>
        <w:ind w:left="1440" w:hanging="360"/>
      </w:pPr>
    </w:lvl>
    <w:lvl w:ilvl="2" w:tplc="82863707" w:tentative="1">
      <w:start w:val="1"/>
      <w:numFmt w:val="lowerRoman"/>
      <w:lvlText w:val="%3."/>
      <w:lvlJc w:val="right"/>
      <w:pPr>
        <w:ind w:left="2160" w:hanging="180"/>
      </w:pPr>
    </w:lvl>
    <w:lvl w:ilvl="3" w:tplc="82863707" w:tentative="1">
      <w:start w:val="1"/>
      <w:numFmt w:val="decimal"/>
      <w:lvlText w:val="%4."/>
      <w:lvlJc w:val="left"/>
      <w:pPr>
        <w:ind w:left="2880" w:hanging="360"/>
      </w:pPr>
    </w:lvl>
    <w:lvl w:ilvl="4" w:tplc="82863707" w:tentative="1">
      <w:start w:val="1"/>
      <w:numFmt w:val="lowerLetter"/>
      <w:lvlText w:val="%5."/>
      <w:lvlJc w:val="left"/>
      <w:pPr>
        <w:ind w:left="3600" w:hanging="360"/>
      </w:pPr>
    </w:lvl>
    <w:lvl w:ilvl="5" w:tplc="82863707" w:tentative="1">
      <w:start w:val="1"/>
      <w:numFmt w:val="lowerRoman"/>
      <w:lvlText w:val="%6."/>
      <w:lvlJc w:val="right"/>
      <w:pPr>
        <w:ind w:left="4320" w:hanging="180"/>
      </w:pPr>
    </w:lvl>
    <w:lvl w:ilvl="6" w:tplc="82863707" w:tentative="1">
      <w:start w:val="1"/>
      <w:numFmt w:val="decimal"/>
      <w:lvlText w:val="%7."/>
      <w:lvlJc w:val="left"/>
      <w:pPr>
        <w:ind w:left="5040" w:hanging="360"/>
      </w:pPr>
    </w:lvl>
    <w:lvl w:ilvl="7" w:tplc="82863707" w:tentative="1">
      <w:start w:val="1"/>
      <w:numFmt w:val="lowerLetter"/>
      <w:lvlText w:val="%8."/>
      <w:lvlJc w:val="left"/>
      <w:pPr>
        <w:ind w:left="5760" w:hanging="360"/>
      </w:pPr>
    </w:lvl>
    <w:lvl w:ilvl="8" w:tplc="82863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8">
    <w:multiLevelType w:val="hybridMultilevel"/>
    <w:lvl w:ilvl="0" w:tplc="78391441">
      <w:start w:val="1"/>
      <w:numFmt w:val="decimal"/>
      <w:lvlText w:val="%1."/>
      <w:lvlJc w:val="left"/>
      <w:pPr>
        <w:ind w:left="720" w:hanging="360"/>
      </w:pPr>
    </w:lvl>
    <w:lvl w:ilvl="1" w:tplc="78391441" w:tentative="1">
      <w:start w:val="1"/>
      <w:numFmt w:val="lowerLetter"/>
      <w:lvlText w:val="%2."/>
      <w:lvlJc w:val="left"/>
      <w:pPr>
        <w:ind w:left="1440" w:hanging="360"/>
      </w:pPr>
    </w:lvl>
    <w:lvl w:ilvl="2" w:tplc="78391441" w:tentative="1">
      <w:start w:val="1"/>
      <w:numFmt w:val="lowerRoman"/>
      <w:lvlText w:val="%3."/>
      <w:lvlJc w:val="right"/>
      <w:pPr>
        <w:ind w:left="2160" w:hanging="180"/>
      </w:pPr>
    </w:lvl>
    <w:lvl w:ilvl="3" w:tplc="78391441" w:tentative="1">
      <w:start w:val="1"/>
      <w:numFmt w:val="decimal"/>
      <w:lvlText w:val="%4."/>
      <w:lvlJc w:val="left"/>
      <w:pPr>
        <w:ind w:left="2880" w:hanging="360"/>
      </w:pPr>
    </w:lvl>
    <w:lvl w:ilvl="4" w:tplc="78391441" w:tentative="1">
      <w:start w:val="1"/>
      <w:numFmt w:val="lowerLetter"/>
      <w:lvlText w:val="%5."/>
      <w:lvlJc w:val="left"/>
      <w:pPr>
        <w:ind w:left="3600" w:hanging="360"/>
      </w:pPr>
    </w:lvl>
    <w:lvl w:ilvl="5" w:tplc="78391441" w:tentative="1">
      <w:start w:val="1"/>
      <w:numFmt w:val="lowerRoman"/>
      <w:lvlText w:val="%6."/>
      <w:lvlJc w:val="right"/>
      <w:pPr>
        <w:ind w:left="4320" w:hanging="180"/>
      </w:pPr>
    </w:lvl>
    <w:lvl w:ilvl="6" w:tplc="78391441" w:tentative="1">
      <w:start w:val="1"/>
      <w:numFmt w:val="decimal"/>
      <w:lvlText w:val="%7."/>
      <w:lvlJc w:val="left"/>
      <w:pPr>
        <w:ind w:left="5040" w:hanging="360"/>
      </w:pPr>
    </w:lvl>
    <w:lvl w:ilvl="7" w:tplc="78391441" w:tentative="1">
      <w:start w:val="1"/>
      <w:numFmt w:val="lowerLetter"/>
      <w:lvlText w:val="%8."/>
      <w:lvlJc w:val="left"/>
      <w:pPr>
        <w:ind w:left="5760" w:hanging="360"/>
      </w:pPr>
    </w:lvl>
    <w:lvl w:ilvl="8" w:tplc="78391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7">
    <w:multiLevelType w:val="hybridMultilevel"/>
    <w:lvl w:ilvl="0" w:tplc="81967809">
      <w:start w:val="1"/>
      <w:numFmt w:val="decimal"/>
      <w:lvlText w:val="%1."/>
      <w:lvlJc w:val="left"/>
      <w:pPr>
        <w:ind w:left="720" w:hanging="360"/>
      </w:pPr>
    </w:lvl>
    <w:lvl w:ilvl="1" w:tplc="81967809" w:tentative="1">
      <w:start w:val="1"/>
      <w:numFmt w:val="lowerLetter"/>
      <w:lvlText w:val="%2."/>
      <w:lvlJc w:val="left"/>
      <w:pPr>
        <w:ind w:left="1440" w:hanging="360"/>
      </w:pPr>
    </w:lvl>
    <w:lvl w:ilvl="2" w:tplc="81967809" w:tentative="1">
      <w:start w:val="1"/>
      <w:numFmt w:val="lowerRoman"/>
      <w:lvlText w:val="%3."/>
      <w:lvlJc w:val="right"/>
      <w:pPr>
        <w:ind w:left="2160" w:hanging="180"/>
      </w:pPr>
    </w:lvl>
    <w:lvl w:ilvl="3" w:tplc="81967809" w:tentative="1">
      <w:start w:val="1"/>
      <w:numFmt w:val="decimal"/>
      <w:lvlText w:val="%4."/>
      <w:lvlJc w:val="left"/>
      <w:pPr>
        <w:ind w:left="2880" w:hanging="360"/>
      </w:pPr>
    </w:lvl>
    <w:lvl w:ilvl="4" w:tplc="81967809" w:tentative="1">
      <w:start w:val="1"/>
      <w:numFmt w:val="lowerLetter"/>
      <w:lvlText w:val="%5."/>
      <w:lvlJc w:val="left"/>
      <w:pPr>
        <w:ind w:left="3600" w:hanging="360"/>
      </w:pPr>
    </w:lvl>
    <w:lvl w:ilvl="5" w:tplc="81967809" w:tentative="1">
      <w:start w:val="1"/>
      <w:numFmt w:val="lowerRoman"/>
      <w:lvlText w:val="%6."/>
      <w:lvlJc w:val="right"/>
      <w:pPr>
        <w:ind w:left="4320" w:hanging="180"/>
      </w:pPr>
    </w:lvl>
    <w:lvl w:ilvl="6" w:tplc="81967809" w:tentative="1">
      <w:start w:val="1"/>
      <w:numFmt w:val="decimal"/>
      <w:lvlText w:val="%7."/>
      <w:lvlJc w:val="left"/>
      <w:pPr>
        <w:ind w:left="5040" w:hanging="360"/>
      </w:pPr>
    </w:lvl>
    <w:lvl w:ilvl="7" w:tplc="81967809" w:tentative="1">
      <w:start w:val="1"/>
      <w:numFmt w:val="lowerLetter"/>
      <w:lvlText w:val="%8."/>
      <w:lvlJc w:val="left"/>
      <w:pPr>
        <w:ind w:left="5760" w:hanging="360"/>
      </w:pPr>
    </w:lvl>
    <w:lvl w:ilvl="8" w:tplc="81967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6">
    <w:multiLevelType w:val="hybridMultilevel"/>
    <w:lvl w:ilvl="0" w:tplc="80974293">
      <w:start w:val="1"/>
      <w:numFmt w:val="decimal"/>
      <w:lvlText w:val="%1."/>
      <w:lvlJc w:val="left"/>
      <w:pPr>
        <w:ind w:left="720" w:hanging="360"/>
      </w:pPr>
    </w:lvl>
    <w:lvl w:ilvl="1" w:tplc="80974293" w:tentative="1">
      <w:start w:val="1"/>
      <w:numFmt w:val="lowerLetter"/>
      <w:lvlText w:val="%2."/>
      <w:lvlJc w:val="left"/>
      <w:pPr>
        <w:ind w:left="1440" w:hanging="360"/>
      </w:pPr>
    </w:lvl>
    <w:lvl w:ilvl="2" w:tplc="80974293" w:tentative="1">
      <w:start w:val="1"/>
      <w:numFmt w:val="lowerRoman"/>
      <w:lvlText w:val="%3."/>
      <w:lvlJc w:val="right"/>
      <w:pPr>
        <w:ind w:left="2160" w:hanging="180"/>
      </w:pPr>
    </w:lvl>
    <w:lvl w:ilvl="3" w:tplc="80974293" w:tentative="1">
      <w:start w:val="1"/>
      <w:numFmt w:val="decimal"/>
      <w:lvlText w:val="%4."/>
      <w:lvlJc w:val="left"/>
      <w:pPr>
        <w:ind w:left="2880" w:hanging="360"/>
      </w:pPr>
    </w:lvl>
    <w:lvl w:ilvl="4" w:tplc="80974293" w:tentative="1">
      <w:start w:val="1"/>
      <w:numFmt w:val="lowerLetter"/>
      <w:lvlText w:val="%5."/>
      <w:lvlJc w:val="left"/>
      <w:pPr>
        <w:ind w:left="3600" w:hanging="360"/>
      </w:pPr>
    </w:lvl>
    <w:lvl w:ilvl="5" w:tplc="80974293" w:tentative="1">
      <w:start w:val="1"/>
      <w:numFmt w:val="lowerRoman"/>
      <w:lvlText w:val="%6."/>
      <w:lvlJc w:val="right"/>
      <w:pPr>
        <w:ind w:left="4320" w:hanging="180"/>
      </w:pPr>
    </w:lvl>
    <w:lvl w:ilvl="6" w:tplc="80974293" w:tentative="1">
      <w:start w:val="1"/>
      <w:numFmt w:val="decimal"/>
      <w:lvlText w:val="%7."/>
      <w:lvlJc w:val="left"/>
      <w:pPr>
        <w:ind w:left="5040" w:hanging="360"/>
      </w:pPr>
    </w:lvl>
    <w:lvl w:ilvl="7" w:tplc="80974293" w:tentative="1">
      <w:start w:val="1"/>
      <w:numFmt w:val="lowerLetter"/>
      <w:lvlText w:val="%8."/>
      <w:lvlJc w:val="left"/>
      <w:pPr>
        <w:ind w:left="5760" w:hanging="360"/>
      </w:pPr>
    </w:lvl>
    <w:lvl w:ilvl="8" w:tplc="80974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5">
    <w:multiLevelType w:val="hybridMultilevel"/>
    <w:lvl w:ilvl="0" w:tplc="25050374">
      <w:start w:val="1"/>
      <w:numFmt w:val="decimal"/>
      <w:lvlText w:val="%1."/>
      <w:lvlJc w:val="left"/>
      <w:pPr>
        <w:ind w:left="720" w:hanging="360"/>
      </w:pPr>
    </w:lvl>
    <w:lvl w:ilvl="1" w:tplc="25050374" w:tentative="1">
      <w:start w:val="1"/>
      <w:numFmt w:val="lowerLetter"/>
      <w:lvlText w:val="%2."/>
      <w:lvlJc w:val="left"/>
      <w:pPr>
        <w:ind w:left="1440" w:hanging="360"/>
      </w:pPr>
    </w:lvl>
    <w:lvl w:ilvl="2" w:tplc="25050374" w:tentative="1">
      <w:start w:val="1"/>
      <w:numFmt w:val="lowerRoman"/>
      <w:lvlText w:val="%3."/>
      <w:lvlJc w:val="right"/>
      <w:pPr>
        <w:ind w:left="2160" w:hanging="180"/>
      </w:pPr>
    </w:lvl>
    <w:lvl w:ilvl="3" w:tplc="25050374" w:tentative="1">
      <w:start w:val="1"/>
      <w:numFmt w:val="decimal"/>
      <w:lvlText w:val="%4."/>
      <w:lvlJc w:val="left"/>
      <w:pPr>
        <w:ind w:left="2880" w:hanging="360"/>
      </w:pPr>
    </w:lvl>
    <w:lvl w:ilvl="4" w:tplc="25050374" w:tentative="1">
      <w:start w:val="1"/>
      <w:numFmt w:val="lowerLetter"/>
      <w:lvlText w:val="%5."/>
      <w:lvlJc w:val="left"/>
      <w:pPr>
        <w:ind w:left="3600" w:hanging="360"/>
      </w:pPr>
    </w:lvl>
    <w:lvl w:ilvl="5" w:tplc="25050374" w:tentative="1">
      <w:start w:val="1"/>
      <w:numFmt w:val="lowerRoman"/>
      <w:lvlText w:val="%6."/>
      <w:lvlJc w:val="right"/>
      <w:pPr>
        <w:ind w:left="4320" w:hanging="180"/>
      </w:pPr>
    </w:lvl>
    <w:lvl w:ilvl="6" w:tplc="25050374" w:tentative="1">
      <w:start w:val="1"/>
      <w:numFmt w:val="decimal"/>
      <w:lvlText w:val="%7."/>
      <w:lvlJc w:val="left"/>
      <w:pPr>
        <w:ind w:left="5040" w:hanging="360"/>
      </w:pPr>
    </w:lvl>
    <w:lvl w:ilvl="7" w:tplc="25050374" w:tentative="1">
      <w:start w:val="1"/>
      <w:numFmt w:val="lowerLetter"/>
      <w:lvlText w:val="%8."/>
      <w:lvlJc w:val="left"/>
      <w:pPr>
        <w:ind w:left="5760" w:hanging="360"/>
      </w:pPr>
    </w:lvl>
    <w:lvl w:ilvl="8" w:tplc="25050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4">
    <w:multiLevelType w:val="hybridMultilevel"/>
    <w:lvl w:ilvl="0" w:tplc="51158114">
      <w:start w:val="1"/>
      <w:numFmt w:val="decimal"/>
      <w:lvlText w:val="%1."/>
      <w:lvlJc w:val="left"/>
      <w:pPr>
        <w:ind w:left="720" w:hanging="360"/>
      </w:pPr>
    </w:lvl>
    <w:lvl w:ilvl="1" w:tplc="51158114" w:tentative="1">
      <w:start w:val="1"/>
      <w:numFmt w:val="lowerLetter"/>
      <w:lvlText w:val="%2."/>
      <w:lvlJc w:val="left"/>
      <w:pPr>
        <w:ind w:left="1440" w:hanging="360"/>
      </w:pPr>
    </w:lvl>
    <w:lvl w:ilvl="2" w:tplc="51158114" w:tentative="1">
      <w:start w:val="1"/>
      <w:numFmt w:val="lowerRoman"/>
      <w:lvlText w:val="%3."/>
      <w:lvlJc w:val="right"/>
      <w:pPr>
        <w:ind w:left="2160" w:hanging="180"/>
      </w:pPr>
    </w:lvl>
    <w:lvl w:ilvl="3" w:tplc="51158114" w:tentative="1">
      <w:start w:val="1"/>
      <w:numFmt w:val="decimal"/>
      <w:lvlText w:val="%4."/>
      <w:lvlJc w:val="left"/>
      <w:pPr>
        <w:ind w:left="2880" w:hanging="360"/>
      </w:pPr>
    </w:lvl>
    <w:lvl w:ilvl="4" w:tplc="51158114" w:tentative="1">
      <w:start w:val="1"/>
      <w:numFmt w:val="lowerLetter"/>
      <w:lvlText w:val="%5."/>
      <w:lvlJc w:val="left"/>
      <w:pPr>
        <w:ind w:left="3600" w:hanging="360"/>
      </w:pPr>
    </w:lvl>
    <w:lvl w:ilvl="5" w:tplc="51158114" w:tentative="1">
      <w:start w:val="1"/>
      <w:numFmt w:val="lowerRoman"/>
      <w:lvlText w:val="%6."/>
      <w:lvlJc w:val="right"/>
      <w:pPr>
        <w:ind w:left="4320" w:hanging="180"/>
      </w:pPr>
    </w:lvl>
    <w:lvl w:ilvl="6" w:tplc="51158114" w:tentative="1">
      <w:start w:val="1"/>
      <w:numFmt w:val="decimal"/>
      <w:lvlText w:val="%7."/>
      <w:lvlJc w:val="left"/>
      <w:pPr>
        <w:ind w:left="5040" w:hanging="360"/>
      </w:pPr>
    </w:lvl>
    <w:lvl w:ilvl="7" w:tplc="51158114" w:tentative="1">
      <w:start w:val="1"/>
      <w:numFmt w:val="lowerLetter"/>
      <w:lvlText w:val="%8."/>
      <w:lvlJc w:val="left"/>
      <w:pPr>
        <w:ind w:left="5760" w:hanging="360"/>
      </w:pPr>
    </w:lvl>
    <w:lvl w:ilvl="8" w:tplc="51158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3">
    <w:multiLevelType w:val="hybridMultilevel"/>
    <w:lvl w:ilvl="0" w:tplc="80030793">
      <w:start w:val="1"/>
      <w:numFmt w:val="decimal"/>
      <w:lvlText w:val="%1."/>
      <w:lvlJc w:val="left"/>
      <w:pPr>
        <w:ind w:left="720" w:hanging="360"/>
      </w:pPr>
    </w:lvl>
    <w:lvl w:ilvl="1" w:tplc="80030793" w:tentative="1">
      <w:start w:val="1"/>
      <w:numFmt w:val="lowerLetter"/>
      <w:lvlText w:val="%2."/>
      <w:lvlJc w:val="left"/>
      <w:pPr>
        <w:ind w:left="1440" w:hanging="360"/>
      </w:pPr>
    </w:lvl>
    <w:lvl w:ilvl="2" w:tplc="80030793" w:tentative="1">
      <w:start w:val="1"/>
      <w:numFmt w:val="lowerRoman"/>
      <w:lvlText w:val="%3."/>
      <w:lvlJc w:val="right"/>
      <w:pPr>
        <w:ind w:left="2160" w:hanging="180"/>
      </w:pPr>
    </w:lvl>
    <w:lvl w:ilvl="3" w:tplc="80030793" w:tentative="1">
      <w:start w:val="1"/>
      <w:numFmt w:val="decimal"/>
      <w:lvlText w:val="%4."/>
      <w:lvlJc w:val="left"/>
      <w:pPr>
        <w:ind w:left="2880" w:hanging="360"/>
      </w:pPr>
    </w:lvl>
    <w:lvl w:ilvl="4" w:tplc="80030793" w:tentative="1">
      <w:start w:val="1"/>
      <w:numFmt w:val="lowerLetter"/>
      <w:lvlText w:val="%5."/>
      <w:lvlJc w:val="left"/>
      <w:pPr>
        <w:ind w:left="3600" w:hanging="360"/>
      </w:pPr>
    </w:lvl>
    <w:lvl w:ilvl="5" w:tplc="80030793" w:tentative="1">
      <w:start w:val="1"/>
      <w:numFmt w:val="lowerRoman"/>
      <w:lvlText w:val="%6."/>
      <w:lvlJc w:val="right"/>
      <w:pPr>
        <w:ind w:left="4320" w:hanging="180"/>
      </w:pPr>
    </w:lvl>
    <w:lvl w:ilvl="6" w:tplc="80030793" w:tentative="1">
      <w:start w:val="1"/>
      <w:numFmt w:val="decimal"/>
      <w:lvlText w:val="%7."/>
      <w:lvlJc w:val="left"/>
      <w:pPr>
        <w:ind w:left="5040" w:hanging="360"/>
      </w:pPr>
    </w:lvl>
    <w:lvl w:ilvl="7" w:tplc="80030793" w:tentative="1">
      <w:start w:val="1"/>
      <w:numFmt w:val="lowerLetter"/>
      <w:lvlText w:val="%8."/>
      <w:lvlJc w:val="left"/>
      <w:pPr>
        <w:ind w:left="5760" w:hanging="360"/>
      </w:pPr>
    </w:lvl>
    <w:lvl w:ilvl="8" w:tplc="80030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2">
    <w:multiLevelType w:val="hybridMultilevel"/>
    <w:lvl w:ilvl="0" w:tplc="13090500">
      <w:start w:val="1"/>
      <w:numFmt w:val="decimal"/>
      <w:lvlText w:val="%1."/>
      <w:lvlJc w:val="left"/>
      <w:pPr>
        <w:ind w:left="720" w:hanging="360"/>
      </w:pPr>
    </w:lvl>
    <w:lvl w:ilvl="1" w:tplc="13090500" w:tentative="1">
      <w:start w:val="1"/>
      <w:numFmt w:val="lowerLetter"/>
      <w:lvlText w:val="%2."/>
      <w:lvlJc w:val="left"/>
      <w:pPr>
        <w:ind w:left="1440" w:hanging="360"/>
      </w:pPr>
    </w:lvl>
    <w:lvl w:ilvl="2" w:tplc="13090500" w:tentative="1">
      <w:start w:val="1"/>
      <w:numFmt w:val="lowerRoman"/>
      <w:lvlText w:val="%3."/>
      <w:lvlJc w:val="right"/>
      <w:pPr>
        <w:ind w:left="2160" w:hanging="180"/>
      </w:pPr>
    </w:lvl>
    <w:lvl w:ilvl="3" w:tplc="13090500" w:tentative="1">
      <w:start w:val="1"/>
      <w:numFmt w:val="decimal"/>
      <w:lvlText w:val="%4."/>
      <w:lvlJc w:val="left"/>
      <w:pPr>
        <w:ind w:left="2880" w:hanging="360"/>
      </w:pPr>
    </w:lvl>
    <w:lvl w:ilvl="4" w:tplc="13090500" w:tentative="1">
      <w:start w:val="1"/>
      <w:numFmt w:val="lowerLetter"/>
      <w:lvlText w:val="%5."/>
      <w:lvlJc w:val="left"/>
      <w:pPr>
        <w:ind w:left="3600" w:hanging="360"/>
      </w:pPr>
    </w:lvl>
    <w:lvl w:ilvl="5" w:tplc="13090500" w:tentative="1">
      <w:start w:val="1"/>
      <w:numFmt w:val="lowerRoman"/>
      <w:lvlText w:val="%6."/>
      <w:lvlJc w:val="right"/>
      <w:pPr>
        <w:ind w:left="4320" w:hanging="180"/>
      </w:pPr>
    </w:lvl>
    <w:lvl w:ilvl="6" w:tplc="13090500" w:tentative="1">
      <w:start w:val="1"/>
      <w:numFmt w:val="decimal"/>
      <w:lvlText w:val="%7."/>
      <w:lvlJc w:val="left"/>
      <w:pPr>
        <w:ind w:left="5040" w:hanging="360"/>
      </w:pPr>
    </w:lvl>
    <w:lvl w:ilvl="7" w:tplc="13090500" w:tentative="1">
      <w:start w:val="1"/>
      <w:numFmt w:val="lowerLetter"/>
      <w:lvlText w:val="%8."/>
      <w:lvlJc w:val="left"/>
      <w:pPr>
        <w:ind w:left="5760" w:hanging="360"/>
      </w:pPr>
    </w:lvl>
    <w:lvl w:ilvl="8" w:tplc="13090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1">
    <w:multiLevelType w:val="hybridMultilevel"/>
    <w:lvl w:ilvl="0" w:tplc="23677603">
      <w:start w:val="1"/>
      <w:numFmt w:val="decimal"/>
      <w:lvlText w:val="%1."/>
      <w:lvlJc w:val="left"/>
      <w:pPr>
        <w:ind w:left="720" w:hanging="360"/>
      </w:pPr>
    </w:lvl>
    <w:lvl w:ilvl="1" w:tplc="23677603" w:tentative="1">
      <w:start w:val="1"/>
      <w:numFmt w:val="lowerLetter"/>
      <w:lvlText w:val="%2."/>
      <w:lvlJc w:val="left"/>
      <w:pPr>
        <w:ind w:left="1440" w:hanging="360"/>
      </w:pPr>
    </w:lvl>
    <w:lvl w:ilvl="2" w:tplc="23677603" w:tentative="1">
      <w:start w:val="1"/>
      <w:numFmt w:val="lowerRoman"/>
      <w:lvlText w:val="%3."/>
      <w:lvlJc w:val="right"/>
      <w:pPr>
        <w:ind w:left="2160" w:hanging="180"/>
      </w:pPr>
    </w:lvl>
    <w:lvl w:ilvl="3" w:tplc="23677603" w:tentative="1">
      <w:start w:val="1"/>
      <w:numFmt w:val="decimal"/>
      <w:lvlText w:val="%4."/>
      <w:lvlJc w:val="left"/>
      <w:pPr>
        <w:ind w:left="2880" w:hanging="360"/>
      </w:pPr>
    </w:lvl>
    <w:lvl w:ilvl="4" w:tplc="23677603" w:tentative="1">
      <w:start w:val="1"/>
      <w:numFmt w:val="lowerLetter"/>
      <w:lvlText w:val="%5."/>
      <w:lvlJc w:val="left"/>
      <w:pPr>
        <w:ind w:left="3600" w:hanging="360"/>
      </w:pPr>
    </w:lvl>
    <w:lvl w:ilvl="5" w:tplc="23677603" w:tentative="1">
      <w:start w:val="1"/>
      <w:numFmt w:val="lowerRoman"/>
      <w:lvlText w:val="%6."/>
      <w:lvlJc w:val="right"/>
      <w:pPr>
        <w:ind w:left="4320" w:hanging="180"/>
      </w:pPr>
    </w:lvl>
    <w:lvl w:ilvl="6" w:tplc="23677603" w:tentative="1">
      <w:start w:val="1"/>
      <w:numFmt w:val="decimal"/>
      <w:lvlText w:val="%7."/>
      <w:lvlJc w:val="left"/>
      <w:pPr>
        <w:ind w:left="5040" w:hanging="360"/>
      </w:pPr>
    </w:lvl>
    <w:lvl w:ilvl="7" w:tplc="23677603" w:tentative="1">
      <w:start w:val="1"/>
      <w:numFmt w:val="lowerLetter"/>
      <w:lvlText w:val="%8."/>
      <w:lvlJc w:val="left"/>
      <w:pPr>
        <w:ind w:left="5760" w:hanging="360"/>
      </w:pPr>
    </w:lvl>
    <w:lvl w:ilvl="8" w:tplc="23677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0">
    <w:multiLevelType w:val="hybridMultilevel"/>
    <w:lvl w:ilvl="0" w:tplc="89858082">
      <w:start w:val="1"/>
      <w:numFmt w:val="decimal"/>
      <w:lvlText w:val="%1."/>
      <w:lvlJc w:val="left"/>
      <w:pPr>
        <w:ind w:left="720" w:hanging="360"/>
      </w:pPr>
    </w:lvl>
    <w:lvl w:ilvl="1" w:tplc="89858082" w:tentative="1">
      <w:start w:val="1"/>
      <w:numFmt w:val="lowerLetter"/>
      <w:lvlText w:val="%2."/>
      <w:lvlJc w:val="left"/>
      <w:pPr>
        <w:ind w:left="1440" w:hanging="360"/>
      </w:pPr>
    </w:lvl>
    <w:lvl w:ilvl="2" w:tplc="89858082" w:tentative="1">
      <w:start w:val="1"/>
      <w:numFmt w:val="lowerRoman"/>
      <w:lvlText w:val="%3."/>
      <w:lvlJc w:val="right"/>
      <w:pPr>
        <w:ind w:left="2160" w:hanging="180"/>
      </w:pPr>
    </w:lvl>
    <w:lvl w:ilvl="3" w:tplc="89858082" w:tentative="1">
      <w:start w:val="1"/>
      <w:numFmt w:val="decimal"/>
      <w:lvlText w:val="%4."/>
      <w:lvlJc w:val="left"/>
      <w:pPr>
        <w:ind w:left="2880" w:hanging="360"/>
      </w:pPr>
    </w:lvl>
    <w:lvl w:ilvl="4" w:tplc="89858082" w:tentative="1">
      <w:start w:val="1"/>
      <w:numFmt w:val="lowerLetter"/>
      <w:lvlText w:val="%5."/>
      <w:lvlJc w:val="left"/>
      <w:pPr>
        <w:ind w:left="3600" w:hanging="360"/>
      </w:pPr>
    </w:lvl>
    <w:lvl w:ilvl="5" w:tplc="89858082" w:tentative="1">
      <w:start w:val="1"/>
      <w:numFmt w:val="lowerRoman"/>
      <w:lvlText w:val="%6."/>
      <w:lvlJc w:val="right"/>
      <w:pPr>
        <w:ind w:left="4320" w:hanging="180"/>
      </w:pPr>
    </w:lvl>
    <w:lvl w:ilvl="6" w:tplc="89858082" w:tentative="1">
      <w:start w:val="1"/>
      <w:numFmt w:val="decimal"/>
      <w:lvlText w:val="%7."/>
      <w:lvlJc w:val="left"/>
      <w:pPr>
        <w:ind w:left="5040" w:hanging="360"/>
      </w:pPr>
    </w:lvl>
    <w:lvl w:ilvl="7" w:tplc="89858082" w:tentative="1">
      <w:start w:val="1"/>
      <w:numFmt w:val="lowerLetter"/>
      <w:lvlText w:val="%8."/>
      <w:lvlJc w:val="left"/>
      <w:pPr>
        <w:ind w:left="5760" w:hanging="360"/>
      </w:pPr>
    </w:lvl>
    <w:lvl w:ilvl="8" w:tplc="89858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9">
    <w:multiLevelType w:val="hybridMultilevel"/>
    <w:lvl w:ilvl="0" w:tplc="87639751">
      <w:start w:val="1"/>
      <w:numFmt w:val="decimal"/>
      <w:lvlText w:val="%1."/>
      <w:lvlJc w:val="left"/>
      <w:pPr>
        <w:ind w:left="720" w:hanging="360"/>
      </w:pPr>
    </w:lvl>
    <w:lvl w:ilvl="1" w:tplc="87639751" w:tentative="1">
      <w:start w:val="1"/>
      <w:numFmt w:val="lowerLetter"/>
      <w:lvlText w:val="%2."/>
      <w:lvlJc w:val="left"/>
      <w:pPr>
        <w:ind w:left="1440" w:hanging="360"/>
      </w:pPr>
    </w:lvl>
    <w:lvl w:ilvl="2" w:tplc="87639751" w:tentative="1">
      <w:start w:val="1"/>
      <w:numFmt w:val="lowerRoman"/>
      <w:lvlText w:val="%3."/>
      <w:lvlJc w:val="right"/>
      <w:pPr>
        <w:ind w:left="2160" w:hanging="180"/>
      </w:pPr>
    </w:lvl>
    <w:lvl w:ilvl="3" w:tplc="87639751" w:tentative="1">
      <w:start w:val="1"/>
      <w:numFmt w:val="decimal"/>
      <w:lvlText w:val="%4."/>
      <w:lvlJc w:val="left"/>
      <w:pPr>
        <w:ind w:left="2880" w:hanging="360"/>
      </w:pPr>
    </w:lvl>
    <w:lvl w:ilvl="4" w:tplc="87639751" w:tentative="1">
      <w:start w:val="1"/>
      <w:numFmt w:val="lowerLetter"/>
      <w:lvlText w:val="%5."/>
      <w:lvlJc w:val="left"/>
      <w:pPr>
        <w:ind w:left="3600" w:hanging="360"/>
      </w:pPr>
    </w:lvl>
    <w:lvl w:ilvl="5" w:tplc="87639751" w:tentative="1">
      <w:start w:val="1"/>
      <w:numFmt w:val="lowerRoman"/>
      <w:lvlText w:val="%6."/>
      <w:lvlJc w:val="right"/>
      <w:pPr>
        <w:ind w:left="4320" w:hanging="180"/>
      </w:pPr>
    </w:lvl>
    <w:lvl w:ilvl="6" w:tplc="87639751" w:tentative="1">
      <w:start w:val="1"/>
      <w:numFmt w:val="decimal"/>
      <w:lvlText w:val="%7."/>
      <w:lvlJc w:val="left"/>
      <w:pPr>
        <w:ind w:left="5040" w:hanging="360"/>
      </w:pPr>
    </w:lvl>
    <w:lvl w:ilvl="7" w:tplc="87639751" w:tentative="1">
      <w:start w:val="1"/>
      <w:numFmt w:val="lowerLetter"/>
      <w:lvlText w:val="%8."/>
      <w:lvlJc w:val="left"/>
      <w:pPr>
        <w:ind w:left="5760" w:hanging="360"/>
      </w:pPr>
    </w:lvl>
    <w:lvl w:ilvl="8" w:tplc="87639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8">
    <w:multiLevelType w:val="hybridMultilevel"/>
    <w:lvl w:ilvl="0" w:tplc="98386613">
      <w:start w:val="1"/>
      <w:numFmt w:val="decimal"/>
      <w:lvlText w:val="%1."/>
      <w:lvlJc w:val="left"/>
      <w:pPr>
        <w:ind w:left="720" w:hanging="360"/>
      </w:pPr>
    </w:lvl>
    <w:lvl w:ilvl="1" w:tplc="98386613" w:tentative="1">
      <w:start w:val="1"/>
      <w:numFmt w:val="lowerLetter"/>
      <w:lvlText w:val="%2."/>
      <w:lvlJc w:val="left"/>
      <w:pPr>
        <w:ind w:left="1440" w:hanging="360"/>
      </w:pPr>
    </w:lvl>
    <w:lvl w:ilvl="2" w:tplc="98386613" w:tentative="1">
      <w:start w:val="1"/>
      <w:numFmt w:val="lowerRoman"/>
      <w:lvlText w:val="%3."/>
      <w:lvlJc w:val="right"/>
      <w:pPr>
        <w:ind w:left="2160" w:hanging="180"/>
      </w:pPr>
    </w:lvl>
    <w:lvl w:ilvl="3" w:tplc="98386613" w:tentative="1">
      <w:start w:val="1"/>
      <w:numFmt w:val="decimal"/>
      <w:lvlText w:val="%4."/>
      <w:lvlJc w:val="left"/>
      <w:pPr>
        <w:ind w:left="2880" w:hanging="360"/>
      </w:pPr>
    </w:lvl>
    <w:lvl w:ilvl="4" w:tplc="98386613" w:tentative="1">
      <w:start w:val="1"/>
      <w:numFmt w:val="lowerLetter"/>
      <w:lvlText w:val="%5."/>
      <w:lvlJc w:val="left"/>
      <w:pPr>
        <w:ind w:left="3600" w:hanging="360"/>
      </w:pPr>
    </w:lvl>
    <w:lvl w:ilvl="5" w:tplc="98386613" w:tentative="1">
      <w:start w:val="1"/>
      <w:numFmt w:val="lowerRoman"/>
      <w:lvlText w:val="%6."/>
      <w:lvlJc w:val="right"/>
      <w:pPr>
        <w:ind w:left="4320" w:hanging="180"/>
      </w:pPr>
    </w:lvl>
    <w:lvl w:ilvl="6" w:tplc="98386613" w:tentative="1">
      <w:start w:val="1"/>
      <w:numFmt w:val="decimal"/>
      <w:lvlText w:val="%7."/>
      <w:lvlJc w:val="left"/>
      <w:pPr>
        <w:ind w:left="5040" w:hanging="360"/>
      </w:pPr>
    </w:lvl>
    <w:lvl w:ilvl="7" w:tplc="98386613" w:tentative="1">
      <w:start w:val="1"/>
      <w:numFmt w:val="lowerLetter"/>
      <w:lvlText w:val="%8."/>
      <w:lvlJc w:val="left"/>
      <w:pPr>
        <w:ind w:left="5760" w:hanging="360"/>
      </w:pPr>
    </w:lvl>
    <w:lvl w:ilvl="8" w:tplc="98386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7">
    <w:multiLevelType w:val="hybridMultilevel"/>
    <w:lvl w:ilvl="0" w:tplc="76251145">
      <w:start w:val="1"/>
      <w:numFmt w:val="decimal"/>
      <w:lvlText w:val="%1."/>
      <w:lvlJc w:val="left"/>
      <w:pPr>
        <w:ind w:left="720" w:hanging="360"/>
      </w:pPr>
    </w:lvl>
    <w:lvl w:ilvl="1" w:tplc="76251145" w:tentative="1">
      <w:start w:val="1"/>
      <w:numFmt w:val="lowerLetter"/>
      <w:lvlText w:val="%2."/>
      <w:lvlJc w:val="left"/>
      <w:pPr>
        <w:ind w:left="1440" w:hanging="360"/>
      </w:pPr>
    </w:lvl>
    <w:lvl w:ilvl="2" w:tplc="76251145" w:tentative="1">
      <w:start w:val="1"/>
      <w:numFmt w:val="lowerRoman"/>
      <w:lvlText w:val="%3."/>
      <w:lvlJc w:val="right"/>
      <w:pPr>
        <w:ind w:left="2160" w:hanging="180"/>
      </w:pPr>
    </w:lvl>
    <w:lvl w:ilvl="3" w:tplc="76251145" w:tentative="1">
      <w:start w:val="1"/>
      <w:numFmt w:val="decimal"/>
      <w:lvlText w:val="%4."/>
      <w:lvlJc w:val="left"/>
      <w:pPr>
        <w:ind w:left="2880" w:hanging="360"/>
      </w:pPr>
    </w:lvl>
    <w:lvl w:ilvl="4" w:tplc="76251145" w:tentative="1">
      <w:start w:val="1"/>
      <w:numFmt w:val="lowerLetter"/>
      <w:lvlText w:val="%5."/>
      <w:lvlJc w:val="left"/>
      <w:pPr>
        <w:ind w:left="3600" w:hanging="360"/>
      </w:pPr>
    </w:lvl>
    <w:lvl w:ilvl="5" w:tplc="76251145" w:tentative="1">
      <w:start w:val="1"/>
      <w:numFmt w:val="lowerRoman"/>
      <w:lvlText w:val="%6."/>
      <w:lvlJc w:val="right"/>
      <w:pPr>
        <w:ind w:left="4320" w:hanging="180"/>
      </w:pPr>
    </w:lvl>
    <w:lvl w:ilvl="6" w:tplc="76251145" w:tentative="1">
      <w:start w:val="1"/>
      <w:numFmt w:val="decimal"/>
      <w:lvlText w:val="%7."/>
      <w:lvlJc w:val="left"/>
      <w:pPr>
        <w:ind w:left="5040" w:hanging="360"/>
      </w:pPr>
    </w:lvl>
    <w:lvl w:ilvl="7" w:tplc="76251145" w:tentative="1">
      <w:start w:val="1"/>
      <w:numFmt w:val="lowerLetter"/>
      <w:lvlText w:val="%8."/>
      <w:lvlJc w:val="left"/>
      <w:pPr>
        <w:ind w:left="5760" w:hanging="360"/>
      </w:pPr>
    </w:lvl>
    <w:lvl w:ilvl="8" w:tplc="76251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6">
    <w:multiLevelType w:val="hybridMultilevel"/>
    <w:lvl w:ilvl="0" w:tplc="55686248">
      <w:start w:val="1"/>
      <w:numFmt w:val="decimal"/>
      <w:lvlText w:val="%1."/>
      <w:lvlJc w:val="left"/>
      <w:pPr>
        <w:ind w:left="720" w:hanging="360"/>
      </w:pPr>
    </w:lvl>
    <w:lvl w:ilvl="1" w:tplc="55686248" w:tentative="1">
      <w:start w:val="1"/>
      <w:numFmt w:val="lowerLetter"/>
      <w:lvlText w:val="%2."/>
      <w:lvlJc w:val="left"/>
      <w:pPr>
        <w:ind w:left="1440" w:hanging="360"/>
      </w:pPr>
    </w:lvl>
    <w:lvl w:ilvl="2" w:tplc="55686248" w:tentative="1">
      <w:start w:val="1"/>
      <w:numFmt w:val="lowerRoman"/>
      <w:lvlText w:val="%3."/>
      <w:lvlJc w:val="right"/>
      <w:pPr>
        <w:ind w:left="2160" w:hanging="180"/>
      </w:pPr>
    </w:lvl>
    <w:lvl w:ilvl="3" w:tplc="55686248" w:tentative="1">
      <w:start w:val="1"/>
      <w:numFmt w:val="decimal"/>
      <w:lvlText w:val="%4."/>
      <w:lvlJc w:val="left"/>
      <w:pPr>
        <w:ind w:left="2880" w:hanging="360"/>
      </w:pPr>
    </w:lvl>
    <w:lvl w:ilvl="4" w:tplc="55686248" w:tentative="1">
      <w:start w:val="1"/>
      <w:numFmt w:val="lowerLetter"/>
      <w:lvlText w:val="%5."/>
      <w:lvlJc w:val="left"/>
      <w:pPr>
        <w:ind w:left="3600" w:hanging="360"/>
      </w:pPr>
    </w:lvl>
    <w:lvl w:ilvl="5" w:tplc="55686248" w:tentative="1">
      <w:start w:val="1"/>
      <w:numFmt w:val="lowerRoman"/>
      <w:lvlText w:val="%6."/>
      <w:lvlJc w:val="right"/>
      <w:pPr>
        <w:ind w:left="4320" w:hanging="180"/>
      </w:pPr>
    </w:lvl>
    <w:lvl w:ilvl="6" w:tplc="55686248" w:tentative="1">
      <w:start w:val="1"/>
      <w:numFmt w:val="decimal"/>
      <w:lvlText w:val="%7."/>
      <w:lvlJc w:val="left"/>
      <w:pPr>
        <w:ind w:left="5040" w:hanging="360"/>
      </w:pPr>
    </w:lvl>
    <w:lvl w:ilvl="7" w:tplc="55686248" w:tentative="1">
      <w:start w:val="1"/>
      <w:numFmt w:val="lowerLetter"/>
      <w:lvlText w:val="%8."/>
      <w:lvlJc w:val="left"/>
      <w:pPr>
        <w:ind w:left="5760" w:hanging="360"/>
      </w:pPr>
    </w:lvl>
    <w:lvl w:ilvl="8" w:tplc="55686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5">
    <w:multiLevelType w:val="hybridMultilevel"/>
    <w:lvl w:ilvl="0" w:tplc="80607724">
      <w:start w:val="1"/>
      <w:numFmt w:val="decimal"/>
      <w:lvlText w:val="%1."/>
      <w:lvlJc w:val="left"/>
      <w:pPr>
        <w:ind w:left="720" w:hanging="360"/>
      </w:pPr>
    </w:lvl>
    <w:lvl w:ilvl="1" w:tplc="80607724" w:tentative="1">
      <w:start w:val="1"/>
      <w:numFmt w:val="lowerLetter"/>
      <w:lvlText w:val="%2."/>
      <w:lvlJc w:val="left"/>
      <w:pPr>
        <w:ind w:left="1440" w:hanging="360"/>
      </w:pPr>
    </w:lvl>
    <w:lvl w:ilvl="2" w:tplc="80607724" w:tentative="1">
      <w:start w:val="1"/>
      <w:numFmt w:val="lowerRoman"/>
      <w:lvlText w:val="%3."/>
      <w:lvlJc w:val="right"/>
      <w:pPr>
        <w:ind w:left="2160" w:hanging="180"/>
      </w:pPr>
    </w:lvl>
    <w:lvl w:ilvl="3" w:tplc="80607724" w:tentative="1">
      <w:start w:val="1"/>
      <w:numFmt w:val="decimal"/>
      <w:lvlText w:val="%4."/>
      <w:lvlJc w:val="left"/>
      <w:pPr>
        <w:ind w:left="2880" w:hanging="360"/>
      </w:pPr>
    </w:lvl>
    <w:lvl w:ilvl="4" w:tplc="80607724" w:tentative="1">
      <w:start w:val="1"/>
      <w:numFmt w:val="lowerLetter"/>
      <w:lvlText w:val="%5."/>
      <w:lvlJc w:val="left"/>
      <w:pPr>
        <w:ind w:left="3600" w:hanging="360"/>
      </w:pPr>
    </w:lvl>
    <w:lvl w:ilvl="5" w:tplc="80607724" w:tentative="1">
      <w:start w:val="1"/>
      <w:numFmt w:val="lowerRoman"/>
      <w:lvlText w:val="%6."/>
      <w:lvlJc w:val="right"/>
      <w:pPr>
        <w:ind w:left="4320" w:hanging="180"/>
      </w:pPr>
    </w:lvl>
    <w:lvl w:ilvl="6" w:tplc="80607724" w:tentative="1">
      <w:start w:val="1"/>
      <w:numFmt w:val="decimal"/>
      <w:lvlText w:val="%7."/>
      <w:lvlJc w:val="left"/>
      <w:pPr>
        <w:ind w:left="5040" w:hanging="360"/>
      </w:pPr>
    </w:lvl>
    <w:lvl w:ilvl="7" w:tplc="80607724" w:tentative="1">
      <w:start w:val="1"/>
      <w:numFmt w:val="lowerLetter"/>
      <w:lvlText w:val="%8."/>
      <w:lvlJc w:val="left"/>
      <w:pPr>
        <w:ind w:left="5760" w:hanging="360"/>
      </w:pPr>
    </w:lvl>
    <w:lvl w:ilvl="8" w:tplc="80607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4">
    <w:multiLevelType w:val="hybridMultilevel"/>
    <w:lvl w:ilvl="0" w:tplc="31114810">
      <w:start w:val="1"/>
      <w:numFmt w:val="decimal"/>
      <w:lvlText w:val="%1."/>
      <w:lvlJc w:val="left"/>
      <w:pPr>
        <w:ind w:left="720" w:hanging="360"/>
      </w:pPr>
    </w:lvl>
    <w:lvl w:ilvl="1" w:tplc="31114810" w:tentative="1">
      <w:start w:val="1"/>
      <w:numFmt w:val="lowerLetter"/>
      <w:lvlText w:val="%2."/>
      <w:lvlJc w:val="left"/>
      <w:pPr>
        <w:ind w:left="1440" w:hanging="360"/>
      </w:pPr>
    </w:lvl>
    <w:lvl w:ilvl="2" w:tplc="31114810" w:tentative="1">
      <w:start w:val="1"/>
      <w:numFmt w:val="lowerRoman"/>
      <w:lvlText w:val="%3."/>
      <w:lvlJc w:val="right"/>
      <w:pPr>
        <w:ind w:left="2160" w:hanging="180"/>
      </w:pPr>
    </w:lvl>
    <w:lvl w:ilvl="3" w:tplc="31114810" w:tentative="1">
      <w:start w:val="1"/>
      <w:numFmt w:val="decimal"/>
      <w:lvlText w:val="%4."/>
      <w:lvlJc w:val="left"/>
      <w:pPr>
        <w:ind w:left="2880" w:hanging="360"/>
      </w:pPr>
    </w:lvl>
    <w:lvl w:ilvl="4" w:tplc="31114810" w:tentative="1">
      <w:start w:val="1"/>
      <w:numFmt w:val="lowerLetter"/>
      <w:lvlText w:val="%5."/>
      <w:lvlJc w:val="left"/>
      <w:pPr>
        <w:ind w:left="3600" w:hanging="360"/>
      </w:pPr>
    </w:lvl>
    <w:lvl w:ilvl="5" w:tplc="31114810" w:tentative="1">
      <w:start w:val="1"/>
      <w:numFmt w:val="lowerRoman"/>
      <w:lvlText w:val="%6."/>
      <w:lvlJc w:val="right"/>
      <w:pPr>
        <w:ind w:left="4320" w:hanging="180"/>
      </w:pPr>
    </w:lvl>
    <w:lvl w:ilvl="6" w:tplc="31114810" w:tentative="1">
      <w:start w:val="1"/>
      <w:numFmt w:val="decimal"/>
      <w:lvlText w:val="%7."/>
      <w:lvlJc w:val="left"/>
      <w:pPr>
        <w:ind w:left="5040" w:hanging="360"/>
      </w:pPr>
    </w:lvl>
    <w:lvl w:ilvl="7" w:tplc="31114810" w:tentative="1">
      <w:start w:val="1"/>
      <w:numFmt w:val="lowerLetter"/>
      <w:lvlText w:val="%8."/>
      <w:lvlJc w:val="left"/>
      <w:pPr>
        <w:ind w:left="5760" w:hanging="360"/>
      </w:pPr>
    </w:lvl>
    <w:lvl w:ilvl="8" w:tplc="3111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3">
    <w:multiLevelType w:val="hybridMultilevel"/>
    <w:lvl w:ilvl="0" w:tplc="32974737">
      <w:start w:val="1"/>
      <w:numFmt w:val="decimal"/>
      <w:lvlText w:val="%1."/>
      <w:lvlJc w:val="left"/>
      <w:pPr>
        <w:ind w:left="720" w:hanging="360"/>
      </w:pPr>
    </w:lvl>
    <w:lvl w:ilvl="1" w:tplc="32974737" w:tentative="1">
      <w:start w:val="1"/>
      <w:numFmt w:val="lowerLetter"/>
      <w:lvlText w:val="%2."/>
      <w:lvlJc w:val="left"/>
      <w:pPr>
        <w:ind w:left="1440" w:hanging="360"/>
      </w:pPr>
    </w:lvl>
    <w:lvl w:ilvl="2" w:tplc="32974737" w:tentative="1">
      <w:start w:val="1"/>
      <w:numFmt w:val="lowerRoman"/>
      <w:lvlText w:val="%3."/>
      <w:lvlJc w:val="right"/>
      <w:pPr>
        <w:ind w:left="2160" w:hanging="180"/>
      </w:pPr>
    </w:lvl>
    <w:lvl w:ilvl="3" w:tplc="32974737" w:tentative="1">
      <w:start w:val="1"/>
      <w:numFmt w:val="decimal"/>
      <w:lvlText w:val="%4."/>
      <w:lvlJc w:val="left"/>
      <w:pPr>
        <w:ind w:left="2880" w:hanging="360"/>
      </w:pPr>
    </w:lvl>
    <w:lvl w:ilvl="4" w:tplc="32974737" w:tentative="1">
      <w:start w:val="1"/>
      <w:numFmt w:val="lowerLetter"/>
      <w:lvlText w:val="%5."/>
      <w:lvlJc w:val="left"/>
      <w:pPr>
        <w:ind w:left="3600" w:hanging="360"/>
      </w:pPr>
    </w:lvl>
    <w:lvl w:ilvl="5" w:tplc="32974737" w:tentative="1">
      <w:start w:val="1"/>
      <w:numFmt w:val="lowerRoman"/>
      <w:lvlText w:val="%6."/>
      <w:lvlJc w:val="right"/>
      <w:pPr>
        <w:ind w:left="4320" w:hanging="180"/>
      </w:pPr>
    </w:lvl>
    <w:lvl w:ilvl="6" w:tplc="32974737" w:tentative="1">
      <w:start w:val="1"/>
      <w:numFmt w:val="decimal"/>
      <w:lvlText w:val="%7."/>
      <w:lvlJc w:val="left"/>
      <w:pPr>
        <w:ind w:left="5040" w:hanging="360"/>
      </w:pPr>
    </w:lvl>
    <w:lvl w:ilvl="7" w:tplc="32974737" w:tentative="1">
      <w:start w:val="1"/>
      <w:numFmt w:val="lowerLetter"/>
      <w:lvlText w:val="%8."/>
      <w:lvlJc w:val="left"/>
      <w:pPr>
        <w:ind w:left="5760" w:hanging="360"/>
      </w:pPr>
    </w:lvl>
    <w:lvl w:ilvl="8" w:tplc="32974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2">
    <w:multiLevelType w:val="hybridMultilevel"/>
    <w:lvl w:ilvl="0" w:tplc="54172595">
      <w:start w:val="1"/>
      <w:numFmt w:val="decimal"/>
      <w:lvlText w:val="%1."/>
      <w:lvlJc w:val="left"/>
      <w:pPr>
        <w:ind w:left="720" w:hanging="360"/>
      </w:pPr>
    </w:lvl>
    <w:lvl w:ilvl="1" w:tplc="54172595" w:tentative="1">
      <w:start w:val="1"/>
      <w:numFmt w:val="lowerLetter"/>
      <w:lvlText w:val="%2."/>
      <w:lvlJc w:val="left"/>
      <w:pPr>
        <w:ind w:left="1440" w:hanging="360"/>
      </w:pPr>
    </w:lvl>
    <w:lvl w:ilvl="2" w:tplc="54172595" w:tentative="1">
      <w:start w:val="1"/>
      <w:numFmt w:val="lowerRoman"/>
      <w:lvlText w:val="%3."/>
      <w:lvlJc w:val="right"/>
      <w:pPr>
        <w:ind w:left="2160" w:hanging="180"/>
      </w:pPr>
    </w:lvl>
    <w:lvl w:ilvl="3" w:tplc="54172595" w:tentative="1">
      <w:start w:val="1"/>
      <w:numFmt w:val="decimal"/>
      <w:lvlText w:val="%4."/>
      <w:lvlJc w:val="left"/>
      <w:pPr>
        <w:ind w:left="2880" w:hanging="360"/>
      </w:pPr>
    </w:lvl>
    <w:lvl w:ilvl="4" w:tplc="54172595" w:tentative="1">
      <w:start w:val="1"/>
      <w:numFmt w:val="lowerLetter"/>
      <w:lvlText w:val="%5."/>
      <w:lvlJc w:val="left"/>
      <w:pPr>
        <w:ind w:left="3600" w:hanging="360"/>
      </w:pPr>
    </w:lvl>
    <w:lvl w:ilvl="5" w:tplc="54172595" w:tentative="1">
      <w:start w:val="1"/>
      <w:numFmt w:val="lowerRoman"/>
      <w:lvlText w:val="%6."/>
      <w:lvlJc w:val="right"/>
      <w:pPr>
        <w:ind w:left="4320" w:hanging="180"/>
      </w:pPr>
    </w:lvl>
    <w:lvl w:ilvl="6" w:tplc="54172595" w:tentative="1">
      <w:start w:val="1"/>
      <w:numFmt w:val="decimal"/>
      <w:lvlText w:val="%7."/>
      <w:lvlJc w:val="left"/>
      <w:pPr>
        <w:ind w:left="5040" w:hanging="360"/>
      </w:pPr>
    </w:lvl>
    <w:lvl w:ilvl="7" w:tplc="54172595" w:tentative="1">
      <w:start w:val="1"/>
      <w:numFmt w:val="lowerLetter"/>
      <w:lvlText w:val="%8."/>
      <w:lvlJc w:val="left"/>
      <w:pPr>
        <w:ind w:left="5760" w:hanging="360"/>
      </w:pPr>
    </w:lvl>
    <w:lvl w:ilvl="8" w:tplc="54172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1">
    <w:multiLevelType w:val="hybridMultilevel"/>
    <w:lvl w:ilvl="0" w:tplc="17076877">
      <w:start w:val="1"/>
      <w:numFmt w:val="decimal"/>
      <w:lvlText w:val="%1."/>
      <w:lvlJc w:val="left"/>
      <w:pPr>
        <w:ind w:left="720" w:hanging="360"/>
      </w:pPr>
    </w:lvl>
    <w:lvl w:ilvl="1" w:tplc="17076877" w:tentative="1">
      <w:start w:val="1"/>
      <w:numFmt w:val="lowerLetter"/>
      <w:lvlText w:val="%2."/>
      <w:lvlJc w:val="left"/>
      <w:pPr>
        <w:ind w:left="1440" w:hanging="360"/>
      </w:pPr>
    </w:lvl>
    <w:lvl w:ilvl="2" w:tplc="17076877" w:tentative="1">
      <w:start w:val="1"/>
      <w:numFmt w:val="lowerRoman"/>
      <w:lvlText w:val="%3."/>
      <w:lvlJc w:val="right"/>
      <w:pPr>
        <w:ind w:left="2160" w:hanging="180"/>
      </w:pPr>
    </w:lvl>
    <w:lvl w:ilvl="3" w:tplc="17076877" w:tentative="1">
      <w:start w:val="1"/>
      <w:numFmt w:val="decimal"/>
      <w:lvlText w:val="%4."/>
      <w:lvlJc w:val="left"/>
      <w:pPr>
        <w:ind w:left="2880" w:hanging="360"/>
      </w:pPr>
    </w:lvl>
    <w:lvl w:ilvl="4" w:tplc="17076877" w:tentative="1">
      <w:start w:val="1"/>
      <w:numFmt w:val="lowerLetter"/>
      <w:lvlText w:val="%5."/>
      <w:lvlJc w:val="left"/>
      <w:pPr>
        <w:ind w:left="3600" w:hanging="360"/>
      </w:pPr>
    </w:lvl>
    <w:lvl w:ilvl="5" w:tplc="17076877" w:tentative="1">
      <w:start w:val="1"/>
      <w:numFmt w:val="lowerRoman"/>
      <w:lvlText w:val="%6."/>
      <w:lvlJc w:val="right"/>
      <w:pPr>
        <w:ind w:left="4320" w:hanging="180"/>
      </w:pPr>
    </w:lvl>
    <w:lvl w:ilvl="6" w:tplc="17076877" w:tentative="1">
      <w:start w:val="1"/>
      <w:numFmt w:val="decimal"/>
      <w:lvlText w:val="%7."/>
      <w:lvlJc w:val="left"/>
      <w:pPr>
        <w:ind w:left="5040" w:hanging="360"/>
      </w:pPr>
    </w:lvl>
    <w:lvl w:ilvl="7" w:tplc="17076877" w:tentative="1">
      <w:start w:val="1"/>
      <w:numFmt w:val="lowerLetter"/>
      <w:lvlText w:val="%8."/>
      <w:lvlJc w:val="left"/>
      <w:pPr>
        <w:ind w:left="5760" w:hanging="360"/>
      </w:pPr>
    </w:lvl>
    <w:lvl w:ilvl="8" w:tplc="17076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0">
    <w:multiLevelType w:val="hybridMultilevel"/>
    <w:lvl w:ilvl="0" w:tplc="97297170">
      <w:start w:val="1"/>
      <w:numFmt w:val="decimal"/>
      <w:lvlText w:val="%1."/>
      <w:lvlJc w:val="left"/>
      <w:pPr>
        <w:ind w:left="720" w:hanging="360"/>
      </w:pPr>
    </w:lvl>
    <w:lvl w:ilvl="1" w:tplc="97297170" w:tentative="1">
      <w:start w:val="1"/>
      <w:numFmt w:val="lowerLetter"/>
      <w:lvlText w:val="%2."/>
      <w:lvlJc w:val="left"/>
      <w:pPr>
        <w:ind w:left="1440" w:hanging="360"/>
      </w:pPr>
    </w:lvl>
    <w:lvl w:ilvl="2" w:tplc="97297170" w:tentative="1">
      <w:start w:val="1"/>
      <w:numFmt w:val="lowerRoman"/>
      <w:lvlText w:val="%3."/>
      <w:lvlJc w:val="right"/>
      <w:pPr>
        <w:ind w:left="2160" w:hanging="180"/>
      </w:pPr>
    </w:lvl>
    <w:lvl w:ilvl="3" w:tplc="97297170" w:tentative="1">
      <w:start w:val="1"/>
      <w:numFmt w:val="decimal"/>
      <w:lvlText w:val="%4."/>
      <w:lvlJc w:val="left"/>
      <w:pPr>
        <w:ind w:left="2880" w:hanging="360"/>
      </w:pPr>
    </w:lvl>
    <w:lvl w:ilvl="4" w:tplc="97297170" w:tentative="1">
      <w:start w:val="1"/>
      <w:numFmt w:val="lowerLetter"/>
      <w:lvlText w:val="%5."/>
      <w:lvlJc w:val="left"/>
      <w:pPr>
        <w:ind w:left="3600" w:hanging="360"/>
      </w:pPr>
    </w:lvl>
    <w:lvl w:ilvl="5" w:tplc="97297170" w:tentative="1">
      <w:start w:val="1"/>
      <w:numFmt w:val="lowerRoman"/>
      <w:lvlText w:val="%6."/>
      <w:lvlJc w:val="right"/>
      <w:pPr>
        <w:ind w:left="4320" w:hanging="180"/>
      </w:pPr>
    </w:lvl>
    <w:lvl w:ilvl="6" w:tplc="97297170" w:tentative="1">
      <w:start w:val="1"/>
      <w:numFmt w:val="decimal"/>
      <w:lvlText w:val="%7."/>
      <w:lvlJc w:val="left"/>
      <w:pPr>
        <w:ind w:left="5040" w:hanging="360"/>
      </w:pPr>
    </w:lvl>
    <w:lvl w:ilvl="7" w:tplc="97297170" w:tentative="1">
      <w:start w:val="1"/>
      <w:numFmt w:val="lowerLetter"/>
      <w:lvlText w:val="%8."/>
      <w:lvlJc w:val="left"/>
      <w:pPr>
        <w:ind w:left="5760" w:hanging="360"/>
      </w:pPr>
    </w:lvl>
    <w:lvl w:ilvl="8" w:tplc="97297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9">
    <w:multiLevelType w:val="hybridMultilevel"/>
    <w:lvl w:ilvl="0" w:tplc="55930674">
      <w:start w:val="1"/>
      <w:numFmt w:val="decimal"/>
      <w:lvlText w:val="%1."/>
      <w:lvlJc w:val="left"/>
      <w:pPr>
        <w:ind w:left="720" w:hanging="360"/>
      </w:pPr>
    </w:lvl>
    <w:lvl w:ilvl="1" w:tplc="55930674" w:tentative="1">
      <w:start w:val="1"/>
      <w:numFmt w:val="lowerLetter"/>
      <w:lvlText w:val="%2."/>
      <w:lvlJc w:val="left"/>
      <w:pPr>
        <w:ind w:left="1440" w:hanging="360"/>
      </w:pPr>
    </w:lvl>
    <w:lvl w:ilvl="2" w:tplc="55930674" w:tentative="1">
      <w:start w:val="1"/>
      <w:numFmt w:val="lowerRoman"/>
      <w:lvlText w:val="%3."/>
      <w:lvlJc w:val="right"/>
      <w:pPr>
        <w:ind w:left="2160" w:hanging="180"/>
      </w:pPr>
    </w:lvl>
    <w:lvl w:ilvl="3" w:tplc="55930674" w:tentative="1">
      <w:start w:val="1"/>
      <w:numFmt w:val="decimal"/>
      <w:lvlText w:val="%4."/>
      <w:lvlJc w:val="left"/>
      <w:pPr>
        <w:ind w:left="2880" w:hanging="360"/>
      </w:pPr>
    </w:lvl>
    <w:lvl w:ilvl="4" w:tplc="55930674" w:tentative="1">
      <w:start w:val="1"/>
      <w:numFmt w:val="lowerLetter"/>
      <w:lvlText w:val="%5."/>
      <w:lvlJc w:val="left"/>
      <w:pPr>
        <w:ind w:left="3600" w:hanging="360"/>
      </w:pPr>
    </w:lvl>
    <w:lvl w:ilvl="5" w:tplc="55930674" w:tentative="1">
      <w:start w:val="1"/>
      <w:numFmt w:val="lowerRoman"/>
      <w:lvlText w:val="%6."/>
      <w:lvlJc w:val="right"/>
      <w:pPr>
        <w:ind w:left="4320" w:hanging="180"/>
      </w:pPr>
    </w:lvl>
    <w:lvl w:ilvl="6" w:tplc="55930674" w:tentative="1">
      <w:start w:val="1"/>
      <w:numFmt w:val="decimal"/>
      <w:lvlText w:val="%7."/>
      <w:lvlJc w:val="left"/>
      <w:pPr>
        <w:ind w:left="5040" w:hanging="360"/>
      </w:pPr>
    </w:lvl>
    <w:lvl w:ilvl="7" w:tplc="55930674" w:tentative="1">
      <w:start w:val="1"/>
      <w:numFmt w:val="lowerLetter"/>
      <w:lvlText w:val="%8."/>
      <w:lvlJc w:val="left"/>
      <w:pPr>
        <w:ind w:left="5760" w:hanging="360"/>
      </w:pPr>
    </w:lvl>
    <w:lvl w:ilvl="8" w:tplc="55930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8">
    <w:multiLevelType w:val="hybridMultilevel"/>
    <w:lvl w:ilvl="0" w:tplc="31780931">
      <w:start w:val="1"/>
      <w:numFmt w:val="decimal"/>
      <w:lvlText w:val="%1."/>
      <w:lvlJc w:val="left"/>
      <w:pPr>
        <w:ind w:left="720" w:hanging="360"/>
      </w:pPr>
    </w:lvl>
    <w:lvl w:ilvl="1" w:tplc="31780931" w:tentative="1">
      <w:start w:val="1"/>
      <w:numFmt w:val="lowerLetter"/>
      <w:lvlText w:val="%2."/>
      <w:lvlJc w:val="left"/>
      <w:pPr>
        <w:ind w:left="1440" w:hanging="360"/>
      </w:pPr>
    </w:lvl>
    <w:lvl w:ilvl="2" w:tplc="31780931" w:tentative="1">
      <w:start w:val="1"/>
      <w:numFmt w:val="lowerRoman"/>
      <w:lvlText w:val="%3."/>
      <w:lvlJc w:val="right"/>
      <w:pPr>
        <w:ind w:left="2160" w:hanging="180"/>
      </w:pPr>
    </w:lvl>
    <w:lvl w:ilvl="3" w:tplc="31780931" w:tentative="1">
      <w:start w:val="1"/>
      <w:numFmt w:val="decimal"/>
      <w:lvlText w:val="%4."/>
      <w:lvlJc w:val="left"/>
      <w:pPr>
        <w:ind w:left="2880" w:hanging="360"/>
      </w:pPr>
    </w:lvl>
    <w:lvl w:ilvl="4" w:tplc="31780931" w:tentative="1">
      <w:start w:val="1"/>
      <w:numFmt w:val="lowerLetter"/>
      <w:lvlText w:val="%5."/>
      <w:lvlJc w:val="left"/>
      <w:pPr>
        <w:ind w:left="3600" w:hanging="360"/>
      </w:pPr>
    </w:lvl>
    <w:lvl w:ilvl="5" w:tplc="31780931" w:tentative="1">
      <w:start w:val="1"/>
      <w:numFmt w:val="lowerRoman"/>
      <w:lvlText w:val="%6."/>
      <w:lvlJc w:val="right"/>
      <w:pPr>
        <w:ind w:left="4320" w:hanging="180"/>
      </w:pPr>
    </w:lvl>
    <w:lvl w:ilvl="6" w:tplc="31780931" w:tentative="1">
      <w:start w:val="1"/>
      <w:numFmt w:val="decimal"/>
      <w:lvlText w:val="%7."/>
      <w:lvlJc w:val="left"/>
      <w:pPr>
        <w:ind w:left="5040" w:hanging="360"/>
      </w:pPr>
    </w:lvl>
    <w:lvl w:ilvl="7" w:tplc="31780931" w:tentative="1">
      <w:start w:val="1"/>
      <w:numFmt w:val="lowerLetter"/>
      <w:lvlText w:val="%8."/>
      <w:lvlJc w:val="left"/>
      <w:pPr>
        <w:ind w:left="5760" w:hanging="360"/>
      </w:pPr>
    </w:lvl>
    <w:lvl w:ilvl="8" w:tplc="31780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7">
    <w:multiLevelType w:val="hybridMultilevel"/>
    <w:lvl w:ilvl="0" w:tplc="13462103">
      <w:start w:val="1"/>
      <w:numFmt w:val="decimal"/>
      <w:lvlText w:val="%1."/>
      <w:lvlJc w:val="left"/>
      <w:pPr>
        <w:ind w:left="720" w:hanging="360"/>
      </w:pPr>
    </w:lvl>
    <w:lvl w:ilvl="1" w:tplc="13462103" w:tentative="1">
      <w:start w:val="1"/>
      <w:numFmt w:val="lowerLetter"/>
      <w:lvlText w:val="%2."/>
      <w:lvlJc w:val="left"/>
      <w:pPr>
        <w:ind w:left="1440" w:hanging="360"/>
      </w:pPr>
    </w:lvl>
    <w:lvl w:ilvl="2" w:tplc="13462103" w:tentative="1">
      <w:start w:val="1"/>
      <w:numFmt w:val="lowerRoman"/>
      <w:lvlText w:val="%3."/>
      <w:lvlJc w:val="right"/>
      <w:pPr>
        <w:ind w:left="2160" w:hanging="180"/>
      </w:pPr>
    </w:lvl>
    <w:lvl w:ilvl="3" w:tplc="13462103" w:tentative="1">
      <w:start w:val="1"/>
      <w:numFmt w:val="decimal"/>
      <w:lvlText w:val="%4."/>
      <w:lvlJc w:val="left"/>
      <w:pPr>
        <w:ind w:left="2880" w:hanging="360"/>
      </w:pPr>
    </w:lvl>
    <w:lvl w:ilvl="4" w:tplc="13462103" w:tentative="1">
      <w:start w:val="1"/>
      <w:numFmt w:val="lowerLetter"/>
      <w:lvlText w:val="%5."/>
      <w:lvlJc w:val="left"/>
      <w:pPr>
        <w:ind w:left="3600" w:hanging="360"/>
      </w:pPr>
    </w:lvl>
    <w:lvl w:ilvl="5" w:tplc="13462103" w:tentative="1">
      <w:start w:val="1"/>
      <w:numFmt w:val="lowerRoman"/>
      <w:lvlText w:val="%6."/>
      <w:lvlJc w:val="right"/>
      <w:pPr>
        <w:ind w:left="4320" w:hanging="180"/>
      </w:pPr>
    </w:lvl>
    <w:lvl w:ilvl="6" w:tplc="13462103" w:tentative="1">
      <w:start w:val="1"/>
      <w:numFmt w:val="decimal"/>
      <w:lvlText w:val="%7."/>
      <w:lvlJc w:val="left"/>
      <w:pPr>
        <w:ind w:left="5040" w:hanging="360"/>
      </w:pPr>
    </w:lvl>
    <w:lvl w:ilvl="7" w:tplc="13462103" w:tentative="1">
      <w:start w:val="1"/>
      <w:numFmt w:val="lowerLetter"/>
      <w:lvlText w:val="%8."/>
      <w:lvlJc w:val="left"/>
      <w:pPr>
        <w:ind w:left="5760" w:hanging="360"/>
      </w:pPr>
    </w:lvl>
    <w:lvl w:ilvl="8" w:tplc="13462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6">
    <w:multiLevelType w:val="hybridMultilevel"/>
    <w:lvl w:ilvl="0" w:tplc="92408978">
      <w:start w:val="1"/>
      <w:numFmt w:val="decimal"/>
      <w:lvlText w:val="%1."/>
      <w:lvlJc w:val="left"/>
      <w:pPr>
        <w:ind w:left="720" w:hanging="360"/>
      </w:pPr>
    </w:lvl>
    <w:lvl w:ilvl="1" w:tplc="92408978" w:tentative="1">
      <w:start w:val="1"/>
      <w:numFmt w:val="lowerLetter"/>
      <w:lvlText w:val="%2."/>
      <w:lvlJc w:val="left"/>
      <w:pPr>
        <w:ind w:left="1440" w:hanging="360"/>
      </w:pPr>
    </w:lvl>
    <w:lvl w:ilvl="2" w:tplc="92408978" w:tentative="1">
      <w:start w:val="1"/>
      <w:numFmt w:val="lowerRoman"/>
      <w:lvlText w:val="%3."/>
      <w:lvlJc w:val="right"/>
      <w:pPr>
        <w:ind w:left="2160" w:hanging="180"/>
      </w:pPr>
    </w:lvl>
    <w:lvl w:ilvl="3" w:tplc="92408978" w:tentative="1">
      <w:start w:val="1"/>
      <w:numFmt w:val="decimal"/>
      <w:lvlText w:val="%4."/>
      <w:lvlJc w:val="left"/>
      <w:pPr>
        <w:ind w:left="2880" w:hanging="360"/>
      </w:pPr>
    </w:lvl>
    <w:lvl w:ilvl="4" w:tplc="92408978" w:tentative="1">
      <w:start w:val="1"/>
      <w:numFmt w:val="lowerLetter"/>
      <w:lvlText w:val="%5."/>
      <w:lvlJc w:val="left"/>
      <w:pPr>
        <w:ind w:left="3600" w:hanging="360"/>
      </w:pPr>
    </w:lvl>
    <w:lvl w:ilvl="5" w:tplc="92408978" w:tentative="1">
      <w:start w:val="1"/>
      <w:numFmt w:val="lowerRoman"/>
      <w:lvlText w:val="%6."/>
      <w:lvlJc w:val="right"/>
      <w:pPr>
        <w:ind w:left="4320" w:hanging="180"/>
      </w:pPr>
    </w:lvl>
    <w:lvl w:ilvl="6" w:tplc="92408978" w:tentative="1">
      <w:start w:val="1"/>
      <w:numFmt w:val="decimal"/>
      <w:lvlText w:val="%7."/>
      <w:lvlJc w:val="left"/>
      <w:pPr>
        <w:ind w:left="5040" w:hanging="360"/>
      </w:pPr>
    </w:lvl>
    <w:lvl w:ilvl="7" w:tplc="92408978" w:tentative="1">
      <w:start w:val="1"/>
      <w:numFmt w:val="lowerLetter"/>
      <w:lvlText w:val="%8."/>
      <w:lvlJc w:val="left"/>
      <w:pPr>
        <w:ind w:left="5760" w:hanging="360"/>
      </w:pPr>
    </w:lvl>
    <w:lvl w:ilvl="8" w:tplc="92408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5">
    <w:multiLevelType w:val="hybridMultilevel"/>
    <w:lvl w:ilvl="0" w:tplc="31277914">
      <w:start w:val="1"/>
      <w:numFmt w:val="decimal"/>
      <w:lvlText w:val="%1."/>
      <w:lvlJc w:val="left"/>
      <w:pPr>
        <w:ind w:left="720" w:hanging="360"/>
      </w:pPr>
    </w:lvl>
    <w:lvl w:ilvl="1" w:tplc="31277914" w:tentative="1">
      <w:start w:val="1"/>
      <w:numFmt w:val="lowerLetter"/>
      <w:lvlText w:val="%2."/>
      <w:lvlJc w:val="left"/>
      <w:pPr>
        <w:ind w:left="1440" w:hanging="360"/>
      </w:pPr>
    </w:lvl>
    <w:lvl w:ilvl="2" w:tplc="31277914" w:tentative="1">
      <w:start w:val="1"/>
      <w:numFmt w:val="lowerRoman"/>
      <w:lvlText w:val="%3."/>
      <w:lvlJc w:val="right"/>
      <w:pPr>
        <w:ind w:left="2160" w:hanging="180"/>
      </w:pPr>
    </w:lvl>
    <w:lvl w:ilvl="3" w:tplc="31277914" w:tentative="1">
      <w:start w:val="1"/>
      <w:numFmt w:val="decimal"/>
      <w:lvlText w:val="%4."/>
      <w:lvlJc w:val="left"/>
      <w:pPr>
        <w:ind w:left="2880" w:hanging="360"/>
      </w:pPr>
    </w:lvl>
    <w:lvl w:ilvl="4" w:tplc="31277914" w:tentative="1">
      <w:start w:val="1"/>
      <w:numFmt w:val="lowerLetter"/>
      <w:lvlText w:val="%5."/>
      <w:lvlJc w:val="left"/>
      <w:pPr>
        <w:ind w:left="3600" w:hanging="360"/>
      </w:pPr>
    </w:lvl>
    <w:lvl w:ilvl="5" w:tplc="31277914" w:tentative="1">
      <w:start w:val="1"/>
      <w:numFmt w:val="lowerRoman"/>
      <w:lvlText w:val="%6."/>
      <w:lvlJc w:val="right"/>
      <w:pPr>
        <w:ind w:left="4320" w:hanging="180"/>
      </w:pPr>
    </w:lvl>
    <w:lvl w:ilvl="6" w:tplc="31277914" w:tentative="1">
      <w:start w:val="1"/>
      <w:numFmt w:val="decimal"/>
      <w:lvlText w:val="%7."/>
      <w:lvlJc w:val="left"/>
      <w:pPr>
        <w:ind w:left="5040" w:hanging="360"/>
      </w:pPr>
    </w:lvl>
    <w:lvl w:ilvl="7" w:tplc="31277914" w:tentative="1">
      <w:start w:val="1"/>
      <w:numFmt w:val="lowerLetter"/>
      <w:lvlText w:val="%8."/>
      <w:lvlJc w:val="left"/>
      <w:pPr>
        <w:ind w:left="5760" w:hanging="360"/>
      </w:pPr>
    </w:lvl>
    <w:lvl w:ilvl="8" w:tplc="31277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4">
    <w:multiLevelType w:val="hybridMultilevel"/>
    <w:lvl w:ilvl="0" w:tplc="23433283">
      <w:start w:val="1"/>
      <w:numFmt w:val="decimal"/>
      <w:lvlText w:val="%1."/>
      <w:lvlJc w:val="left"/>
      <w:pPr>
        <w:ind w:left="720" w:hanging="360"/>
      </w:pPr>
    </w:lvl>
    <w:lvl w:ilvl="1" w:tplc="23433283" w:tentative="1">
      <w:start w:val="1"/>
      <w:numFmt w:val="lowerLetter"/>
      <w:lvlText w:val="%2."/>
      <w:lvlJc w:val="left"/>
      <w:pPr>
        <w:ind w:left="1440" w:hanging="360"/>
      </w:pPr>
    </w:lvl>
    <w:lvl w:ilvl="2" w:tplc="23433283" w:tentative="1">
      <w:start w:val="1"/>
      <w:numFmt w:val="lowerRoman"/>
      <w:lvlText w:val="%3."/>
      <w:lvlJc w:val="right"/>
      <w:pPr>
        <w:ind w:left="2160" w:hanging="180"/>
      </w:pPr>
    </w:lvl>
    <w:lvl w:ilvl="3" w:tplc="23433283" w:tentative="1">
      <w:start w:val="1"/>
      <w:numFmt w:val="decimal"/>
      <w:lvlText w:val="%4."/>
      <w:lvlJc w:val="left"/>
      <w:pPr>
        <w:ind w:left="2880" w:hanging="360"/>
      </w:pPr>
    </w:lvl>
    <w:lvl w:ilvl="4" w:tplc="23433283" w:tentative="1">
      <w:start w:val="1"/>
      <w:numFmt w:val="lowerLetter"/>
      <w:lvlText w:val="%5."/>
      <w:lvlJc w:val="left"/>
      <w:pPr>
        <w:ind w:left="3600" w:hanging="360"/>
      </w:pPr>
    </w:lvl>
    <w:lvl w:ilvl="5" w:tplc="23433283" w:tentative="1">
      <w:start w:val="1"/>
      <w:numFmt w:val="lowerRoman"/>
      <w:lvlText w:val="%6."/>
      <w:lvlJc w:val="right"/>
      <w:pPr>
        <w:ind w:left="4320" w:hanging="180"/>
      </w:pPr>
    </w:lvl>
    <w:lvl w:ilvl="6" w:tplc="23433283" w:tentative="1">
      <w:start w:val="1"/>
      <w:numFmt w:val="decimal"/>
      <w:lvlText w:val="%7."/>
      <w:lvlJc w:val="left"/>
      <w:pPr>
        <w:ind w:left="5040" w:hanging="360"/>
      </w:pPr>
    </w:lvl>
    <w:lvl w:ilvl="7" w:tplc="23433283" w:tentative="1">
      <w:start w:val="1"/>
      <w:numFmt w:val="lowerLetter"/>
      <w:lvlText w:val="%8."/>
      <w:lvlJc w:val="left"/>
      <w:pPr>
        <w:ind w:left="5760" w:hanging="360"/>
      </w:pPr>
    </w:lvl>
    <w:lvl w:ilvl="8" w:tplc="23433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3">
    <w:multiLevelType w:val="hybridMultilevel"/>
    <w:lvl w:ilvl="0" w:tplc="77690225">
      <w:start w:val="1"/>
      <w:numFmt w:val="decimal"/>
      <w:lvlText w:val="%1."/>
      <w:lvlJc w:val="left"/>
      <w:pPr>
        <w:ind w:left="720" w:hanging="360"/>
      </w:pPr>
    </w:lvl>
    <w:lvl w:ilvl="1" w:tplc="77690225" w:tentative="1">
      <w:start w:val="1"/>
      <w:numFmt w:val="lowerLetter"/>
      <w:lvlText w:val="%2."/>
      <w:lvlJc w:val="left"/>
      <w:pPr>
        <w:ind w:left="1440" w:hanging="360"/>
      </w:pPr>
    </w:lvl>
    <w:lvl w:ilvl="2" w:tplc="77690225" w:tentative="1">
      <w:start w:val="1"/>
      <w:numFmt w:val="lowerRoman"/>
      <w:lvlText w:val="%3."/>
      <w:lvlJc w:val="right"/>
      <w:pPr>
        <w:ind w:left="2160" w:hanging="180"/>
      </w:pPr>
    </w:lvl>
    <w:lvl w:ilvl="3" w:tplc="77690225" w:tentative="1">
      <w:start w:val="1"/>
      <w:numFmt w:val="decimal"/>
      <w:lvlText w:val="%4."/>
      <w:lvlJc w:val="left"/>
      <w:pPr>
        <w:ind w:left="2880" w:hanging="360"/>
      </w:pPr>
    </w:lvl>
    <w:lvl w:ilvl="4" w:tplc="77690225" w:tentative="1">
      <w:start w:val="1"/>
      <w:numFmt w:val="lowerLetter"/>
      <w:lvlText w:val="%5."/>
      <w:lvlJc w:val="left"/>
      <w:pPr>
        <w:ind w:left="3600" w:hanging="360"/>
      </w:pPr>
    </w:lvl>
    <w:lvl w:ilvl="5" w:tplc="77690225" w:tentative="1">
      <w:start w:val="1"/>
      <w:numFmt w:val="lowerRoman"/>
      <w:lvlText w:val="%6."/>
      <w:lvlJc w:val="right"/>
      <w:pPr>
        <w:ind w:left="4320" w:hanging="180"/>
      </w:pPr>
    </w:lvl>
    <w:lvl w:ilvl="6" w:tplc="77690225" w:tentative="1">
      <w:start w:val="1"/>
      <w:numFmt w:val="decimal"/>
      <w:lvlText w:val="%7."/>
      <w:lvlJc w:val="left"/>
      <w:pPr>
        <w:ind w:left="5040" w:hanging="360"/>
      </w:pPr>
    </w:lvl>
    <w:lvl w:ilvl="7" w:tplc="77690225" w:tentative="1">
      <w:start w:val="1"/>
      <w:numFmt w:val="lowerLetter"/>
      <w:lvlText w:val="%8."/>
      <w:lvlJc w:val="left"/>
      <w:pPr>
        <w:ind w:left="5760" w:hanging="360"/>
      </w:pPr>
    </w:lvl>
    <w:lvl w:ilvl="8" w:tplc="77690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2">
    <w:multiLevelType w:val="hybridMultilevel"/>
    <w:lvl w:ilvl="0" w:tplc="38913120">
      <w:start w:val="1"/>
      <w:numFmt w:val="decimal"/>
      <w:lvlText w:val="%1."/>
      <w:lvlJc w:val="left"/>
      <w:pPr>
        <w:ind w:left="720" w:hanging="360"/>
      </w:pPr>
    </w:lvl>
    <w:lvl w:ilvl="1" w:tplc="38913120" w:tentative="1">
      <w:start w:val="1"/>
      <w:numFmt w:val="lowerLetter"/>
      <w:lvlText w:val="%2."/>
      <w:lvlJc w:val="left"/>
      <w:pPr>
        <w:ind w:left="1440" w:hanging="360"/>
      </w:pPr>
    </w:lvl>
    <w:lvl w:ilvl="2" w:tplc="38913120" w:tentative="1">
      <w:start w:val="1"/>
      <w:numFmt w:val="lowerRoman"/>
      <w:lvlText w:val="%3."/>
      <w:lvlJc w:val="right"/>
      <w:pPr>
        <w:ind w:left="2160" w:hanging="180"/>
      </w:pPr>
    </w:lvl>
    <w:lvl w:ilvl="3" w:tplc="38913120" w:tentative="1">
      <w:start w:val="1"/>
      <w:numFmt w:val="decimal"/>
      <w:lvlText w:val="%4."/>
      <w:lvlJc w:val="left"/>
      <w:pPr>
        <w:ind w:left="2880" w:hanging="360"/>
      </w:pPr>
    </w:lvl>
    <w:lvl w:ilvl="4" w:tplc="38913120" w:tentative="1">
      <w:start w:val="1"/>
      <w:numFmt w:val="lowerLetter"/>
      <w:lvlText w:val="%5."/>
      <w:lvlJc w:val="left"/>
      <w:pPr>
        <w:ind w:left="3600" w:hanging="360"/>
      </w:pPr>
    </w:lvl>
    <w:lvl w:ilvl="5" w:tplc="38913120" w:tentative="1">
      <w:start w:val="1"/>
      <w:numFmt w:val="lowerRoman"/>
      <w:lvlText w:val="%6."/>
      <w:lvlJc w:val="right"/>
      <w:pPr>
        <w:ind w:left="4320" w:hanging="180"/>
      </w:pPr>
    </w:lvl>
    <w:lvl w:ilvl="6" w:tplc="38913120" w:tentative="1">
      <w:start w:val="1"/>
      <w:numFmt w:val="decimal"/>
      <w:lvlText w:val="%7."/>
      <w:lvlJc w:val="left"/>
      <w:pPr>
        <w:ind w:left="5040" w:hanging="360"/>
      </w:pPr>
    </w:lvl>
    <w:lvl w:ilvl="7" w:tplc="38913120" w:tentative="1">
      <w:start w:val="1"/>
      <w:numFmt w:val="lowerLetter"/>
      <w:lvlText w:val="%8."/>
      <w:lvlJc w:val="left"/>
      <w:pPr>
        <w:ind w:left="5760" w:hanging="360"/>
      </w:pPr>
    </w:lvl>
    <w:lvl w:ilvl="8" w:tplc="38913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1">
    <w:multiLevelType w:val="hybridMultilevel"/>
    <w:lvl w:ilvl="0" w:tplc="46958863">
      <w:start w:val="1"/>
      <w:numFmt w:val="decimal"/>
      <w:lvlText w:val="%1."/>
      <w:lvlJc w:val="left"/>
      <w:pPr>
        <w:ind w:left="720" w:hanging="360"/>
      </w:pPr>
    </w:lvl>
    <w:lvl w:ilvl="1" w:tplc="46958863" w:tentative="1">
      <w:start w:val="1"/>
      <w:numFmt w:val="lowerLetter"/>
      <w:lvlText w:val="%2."/>
      <w:lvlJc w:val="left"/>
      <w:pPr>
        <w:ind w:left="1440" w:hanging="360"/>
      </w:pPr>
    </w:lvl>
    <w:lvl w:ilvl="2" w:tplc="46958863" w:tentative="1">
      <w:start w:val="1"/>
      <w:numFmt w:val="lowerRoman"/>
      <w:lvlText w:val="%3."/>
      <w:lvlJc w:val="right"/>
      <w:pPr>
        <w:ind w:left="2160" w:hanging="180"/>
      </w:pPr>
    </w:lvl>
    <w:lvl w:ilvl="3" w:tplc="46958863" w:tentative="1">
      <w:start w:val="1"/>
      <w:numFmt w:val="decimal"/>
      <w:lvlText w:val="%4."/>
      <w:lvlJc w:val="left"/>
      <w:pPr>
        <w:ind w:left="2880" w:hanging="360"/>
      </w:pPr>
    </w:lvl>
    <w:lvl w:ilvl="4" w:tplc="46958863" w:tentative="1">
      <w:start w:val="1"/>
      <w:numFmt w:val="lowerLetter"/>
      <w:lvlText w:val="%5."/>
      <w:lvlJc w:val="left"/>
      <w:pPr>
        <w:ind w:left="3600" w:hanging="360"/>
      </w:pPr>
    </w:lvl>
    <w:lvl w:ilvl="5" w:tplc="46958863" w:tentative="1">
      <w:start w:val="1"/>
      <w:numFmt w:val="lowerRoman"/>
      <w:lvlText w:val="%6."/>
      <w:lvlJc w:val="right"/>
      <w:pPr>
        <w:ind w:left="4320" w:hanging="180"/>
      </w:pPr>
    </w:lvl>
    <w:lvl w:ilvl="6" w:tplc="46958863" w:tentative="1">
      <w:start w:val="1"/>
      <w:numFmt w:val="decimal"/>
      <w:lvlText w:val="%7."/>
      <w:lvlJc w:val="left"/>
      <w:pPr>
        <w:ind w:left="5040" w:hanging="360"/>
      </w:pPr>
    </w:lvl>
    <w:lvl w:ilvl="7" w:tplc="46958863" w:tentative="1">
      <w:start w:val="1"/>
      <w:numFmt w:val="lowerLetter"/>
      <w:lvlText w:val="%8."/>
      <w:lvlJc w:val="left"/>
      <w:pPr>
        <w:ind w:left="5760" w:hanging="360"/>
      </w:pPr>
    </w:lvl>
    <w:lvl w:ilvl="8" w:tplc="46958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0">
    <w:multiLevelType w:val="hybridMultilevel"/>
    <w:lvl w:ilvl="0" w:tplc="98938894">
      <w:start w:val="1"/>
      <w:numFmt w:val="decimal"/>
      <w:lvlText w:val="%1."/>
      <w:lvlJc w:val="left"/>
      <w:pPr>
        <w:ind w:left="720" w:hanging="360"/>
      </w:pPr>
    </w:lvl>
    <w:lvl w:ilvl="1" w:tplc="98938894" w:tentative="1">
      <w:start w:val="1"/>
      <w:numFmt w:val="lowerLetter"/>
      <w:lvlText w:val="%2."/>
      <w:lvlJc w:val="left"/>
      <w:pPr>
        <w:ind w:left="1440" w:hanging="360"/>
      </w:pPr>
    </w:lvl>
    <w:lvl w:ilvl="2" w:tplc="98938894" w:tentative="1">
      <w:start w:val="1"/>
      <w:numFmt w:val="lowerRoman"/>
      <w:lvlText w:val="%3."/>
      <w:lvlJc w:val="right"/>
      <w:pPr>
        <w:ind w:left="2160" w:hanging="180"/>
      </w:pPr>
    </w:lvl>
    <w:lvl w:ilvl="3" w:tplc="98938894" w:tentative="1">
      <w:start w:val="1"/>
      <w:numFmt w:val="decimal"/>
      <w:lvlText w:val="%4."/>
      <w:lvlJc w:val="left"/>
      <w:pPr>
        <w:ind w:left="2880" w:hanging="360"/>
      </w:pPr>
    </w:lvl>
    <w:lvl w:ilvl="4" w:tplc="98938894" w:tentative="1">
      <w:start w:val="1"/>
      <w:numFmt w:val="lowerLetter"/>
      <w:lvlText w:val="%5."/>
      <w:lvlJc w:val="left"/>
      <w:pPr>
        <w:ind w:left="3600" w:hanging="360"/>
      </w:pPr>
    </w:lvl>
    <w:lvl w:ilvl="5" w:tplc="98938894" w:tentative="1">
      <w:start w:val="1"/>
      <w:numFmt w:val="lowerRoman"/>
      <w:lvlText w:val="%6."/>
      <w:lvlJc w:val="right"/>
      <w:pPr>
        <w:ind w:left="4320" w:hanging="180"/>
      </w:pPr>
    </w:lvl>
    <w:lvl w:ilvl="6" w:tplc="98938894" w:tentative="1">
      <w:start w:val="1"/>
      <w:numFmt w:val="decimal"/>
      <w:lvlText w:val="%7."/>
      <w:lvlJc w:val="left"/>
      <w:pPr>
        <w:ind w:left="5040" w:hanging="360"/>
      </w:pPr>
    </w:lvl>
    <w:lvl w:ilvl="7" w:tplc="98938894" w:tentative="1">
      <w:start w:val="1"/>
      <w:numFmt w:val="lowerLetter"/>
      <w:lvlText w:val="%8."/>
      <w:lvlJc w:val="left"/>
      <w:pPr>
        <w:ind w:left="5760" w:hanging="360"/>
      </w:pPr>
    </w:lvl>
    <w:lvl w:ilvl="8" w:tplc="98938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9">
    <w:multiLevelType w:val="hybridMultilevel"/>
    <w:lvl w:ilvl="0" w:tplc="97687512">
      <w:start w:val="1"/>
      <w:numFmt w:val="decimal"/>
      <w:lvlText w:val="%1."/>
      <w:lvlJc w:val="left"/>
      <w:pPr>
        <w:ind w:left="720" w:hanging="360"/>
      </w:pPr>
    </w:lvl>
    <w:lvl w:ilvl="1" w:tplc="97687512" w:tentative="1">
      <w:start w:val="1"/>
      <w:numFmt w:val="lowerLetter"/>
      <w:lvlText w:val="%2."/>
      <w:lvlJc w:val="left"/>
      <w:pPr>
        <w:ind w:left="1440" w:hanging="360"/>
      </w:pPr>
    </w:lvl>
    <w:lvl w:ilvl="2" w:tplc="97687512" w:tentative="1">
      <w:start w:val="1"/>
      <w:numFmt w:val="lowerRoman"/>
      <w:lvlText w:val="%3."/>
      <w:lvlJc w:val="right"/>
      <w:pPr>
        <w:ind w:left="2160" w:hanging="180"/>
      </w:pPr>
    </w:lvl>
    <w:lvl w:ilvl="3" w:tplc="97687512" w:tentative="1">
      <w:start w:val="1"/>
      <w:numFmt w:val="decimal"/>
      <w:lvlText w:val="%4."/>
      <w:lvlJc w:val="left"/>
      <w:pPr>
        <w:ind w:left="2880" w:hanging="360"/>
      </w:pPr>
    </w:lvl>
    <w:lvl w:ilvl="4" w:tplc="97687512" w:tentative="1">
      <w:start w:val="1"/>
      <w:numFmt w:val="lowerLetter"/>
      <w:lvlText w:val="%5."/>
      <w:lvlJc w:val="left"/>
      <w:pPr>
        <w:ind w:left="3600" w:hanging="360"/>
      </w:pPr>
    </w:lvl>
    <w:lvl w:ilvl="5" w:tplc="97687512" w:tentative="1">
      <w:start w:val="1"/>
      <w:numFmt w:val="lowerRoman"/>
      <w:lvlText w:val="%6."/>
      <w:lvlJc w:val="right"/>
      <w:pPr>
        <w:ind w:left="4320" w:hanging="180"/>
      </w:pPr>
    </w:lvl>
    <w:lvl w:ilvl="6" w:tplc="97687512" w:tentative="1">
      <w:start w:val="1"/>
      <w:numFmt w:val="decimal"/>
      <w:lvlText w:val="%7."/>
      <w:lvlJc w:val="left"/>
      <w:pPr>
        <w:ind w:left="5040" w:hanging="360"/>
      </w:pPr>
    </w:lvl>
    <w:lvl w:ilvl="7" w:tplc="97687512" w:tentative="1">
      <w:start w:val="1"/>
      <w:numFmt w:val="lowerLetter"/>
      <w:lvlText w:val="%8."/>
      <w:lvlJc w:val="left"/>
      <w:pPr>
        <w:ind w:left="5760" w:hanging="360"/>
      </w:pPr>
    </w:lvl>
    <w:lvl w:ilvl="8" w:tplc="97687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8">
    <w:multiLevelType w:val="hybridMultilevel"/>
    <w:lvl w:ilvl="0" w:tplc="63424972">
      <w:start w:val="1"/>
      <w:numFmt w:val="decimal"/>
      <w:lvlText w:val="%1."/>
      <w:lvlJc w:val="left"/>
      <w:pPr>
        <w:ind w:left="720" w:hanging="360"/>
      </w:pPr>
    </w:lvl>
    <w:lvl w:ilvl="1" w:tplc="63424972" w:tentative="1">
      <w:start w:val="1"/>
      <w:numFmt w:val="lowerLetter"/>
      <w:lvlText w:val="%2."/>
      <w:lvlJc w:val="left"/>
      <w:pPr>
        <w:ind w:left="1440" w:hanging="360"/>
      </w:pPr>
    </w:lvl>
    <w:lvl w:ilvl="2" w:tplc="63424972" w:tentative="1">
      <w:start w:val="1"/>
      <w:numFmt w:val="lowerRoman"/>
      <w:lvlText w:val="%3."/>
      <w:lvlJc w:val="right"/>
      <w:pPr>
        <w:ind w:left="2160" w:hanging="180"/>
      </w:pPr>
    </w:lvl>
    <w:lvl w:ilvl="3" w:tplc="63424972" w:tentative="1">
      <w:start w:val="1"/>
      <w:numFmt w:val="decimal"/>
      <w:lvlText w:val="%4."/>
      <w:lvlJc w:val="left"/>
      <w:pPr>
        <w:ind w:left="2880" w:hanging="360"/>
      </w:pPr>
    </w:lvl>
    <w:lvl w:ilvl="4" w:tplc="63424972" w:tentative="1">
      <w:start w:val="1"/>
      <w:numFmt w:val="lowerLetter"/>
      <w:lvlText w:val="%5."/>
      <w:lvlJc w:val="left"/>
      <w:pPr>
        <w:ind w:left="3600" w:hanging="360"/>
      </w:pPr>
    </w:lvl>
    <w:lvl w:ilvl="5" w:tplc="63424972" w:tentative="1">
      <w:start w:val="1"/>
      <w:numFmt w:val="lowerRoman"/>
      <w:lvlText w:val="%6."/>
      <w:lvlJc w:val="right"/>
      <w:pPr>
        <w:ind w:left="4320" w:hanging="180"/>
      </w:pPr>
    </w:lvl>
    <w:lvl w:ilvl="6" w:tplc="63424972" w:tentative="1">
      <w:start w:val="1"/>
      <w:numFmt w:val="decimal"/>
      <w:lvlText w:val="%7."/>
      <w:lvlJc w:val="left"/>
      <w:pPr>
        <w:ind w:left="5040" w:hanging="360"/>
      </w:pPr>
    </w:lvl>
    <w:lvl w:ilvl="7" w:tplc="63424972" w:tentative="1">
      <w:start w:val="1"/>
      <w:numFmt w:val="lowerLetter"/>
      <w:lvlText w:val="%8."/>
      <w:lvlJc w:val="left"/>
      <w:pPr>
        <w:ind w:left="5760" w:hanging="360"/>
      </w:pPr>
    </w:lvl>
    <w:lvl w:ilvl="8" w:tplc="63424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7">
    <w:multiLevelType w:val="hybridMultilevel"/>
    <w:lvl w:ilvl="0" w:tplc="69531589">
      <w:start w:val="1"/>
      <w:numFmt w:val="decimal"/>
      <w:lvlText w:val="%1."/>
      <w:lvlJc w:val="left"/>
      <w:pPr>
        <w:ind w:left="720" w:hanging="360"/>
      </w:pPr>
    </w:lvl>
    <w:lvl w:ilvl="1" w:tplc="69531589" w:tentative="1">
      <w:start w:val="1"/>
      <w:numFmt w:val="lowerLetter"/>
      <w:lvlText w:val="%2."/>
      <w:lvlJc w:val="left"/>
      <w:pPr>
        <w:ind w:left="1440" w:hanging="360"/>
      </w:pPr>
    </w:lvl>
    <w:lvl w:ilvl="2" w:tplc="69531589" w:tentative="1">
      <w:start w:val="1"/>
      <w:numFmt w:val="lowerRoman"/>
      <w:lvlText w:val="%3."/>
      <w:lvlJc w:val="right"/>
      <w:pPr>
        <w:ind w:left="2160" w:hanging="180"/>
      </w:pPr>
    </w:lvl>
    <w:lvl w:ilvl="3" w:tplc="69531589" w:tentative="1">
      <w:start w:val="1"/>
      <w:numFmt w:val="decimal"/>
      <w:lvlText w:val="%4."/>
      <w:lvlJc w:val="left"/>
      <w:pPr>
        <w:ind w:left="2880" w:hanging="360"/>
      </w:pPr>
    </w:lvl>
    <w:lvl w:ilvl="4" w:tplc="69531589" w:tentative="1">
      <w:start w:val="1"/>
      <w:numFmt w:val="lowerLetter"/>
      <w:lvlText w:val="%5."/>
      <w:lvlJc w:val="left"/>
      <w:pPr>
        <w:ind w:left="3600" w:hanging="360"/>
      </w:pPr>
    </w:lvl>
    <w:lvl w:ilvl="5" w:tplc="69531589" w:tentative="1">
      <w:start w:val="1"/>
      <w:numFmt w:val="lowerRoman"/>
      <w:lvlText w:val="%6."/>
      <w:lvlJc w:val="right"/>
      <w:pPr>
        <w:ind w:left="4320" w:hanging="180"/>
      </w:pPr>
    </w:lvl>
    <w:lvl w:ilvl="6" w:tplc="69531589" w:tentative="1">
      <w:start w:val="1"/>
      <w:numFmt w:val="decimal"/>
      <w:lvlText w:val="%7."/>
      <w:lvlJc w:val="left"/>
      <w:pPr>
        <w:ind w:left="5040" w:hanging="360"/>
      </w:pPr>
    </w:lvl>
    <w:lvl w:ilvl="7" w:tplc="69531589" w:tentative="1">
      <w:start w:val="1"/>
      <w:numFmt w:val="lowerLetter"/>
      <w:lvlText w:val="%8."/>
      <w:lvlJc w:val="left"/>
      <w:pPr>
        <w:ind w:left="5760" w:hanging="360"/>
      </w:pPr>
    </w:lvl>
    <w:lvl w:ilvl="8" w:tplc="69531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6">
    <w:multiLevelType w:val="hybridMultilevel"/>
    <w:lvl w:ilvl="0" w:tplc="52258206">
      <w:start w:val="1"/>
      <w:numFmt w:val="decimal"/>
      <w:lvlText w:val="%1."/>
      <w:lvlJc w:val="left"/>
      <w:pPr>
        <w:ind w:left="720" w:hanging="360"/>
      </w:pPr>
    </w:lvl>
    <w:lvl w:ilvl="1" w:tplc="52258206" w:tentative="1">
      <w:start w:val="1"/>
      <w:numFmt w:val="lowerLetter"/>
      <w:lvlText w:val="%2."/>
      <w:lvlJc w:val="left"/>
      <w:pPr>
        <w:ind w:left="1440" w:hanging="360"/>
      </w:pPr>
    </w:lvl>
    <w:lvl w:ilvl="2" w:tplc="52258206" w:tentative="1">
      <w:start w:val="1"/>
      <w:numFmt w:val="lowerRoman"/>
      <w:lvlText w:val="%3."/>
      <w:lvlJc w:val="right"/>
      <w:pPr>
        <w:ind w:left="2160" w:hanging="180"/>
      </w:pPr>
    </w:lvl>
    <w:lvl w:ilvl="3" w:tplc="52258206" w:tentative="1">
      <w:start w:val="1"/>
      <w:numFmt w:val="decimal"/>
      <w:lvlText w:val="%4."/>
      <w:lvlJc w:val="left"/>
      <w:pPr>
        <w:ind w:left="2880" w:hanging="360"/>
      </w:pPr>
    </w:lvl>
    <w:lvl w:ilvl="4" w:tplc="52258206" w:tentative="1">
      <w:start w:val="1"/>
      <w:numFmt w:val="lowerLetter"/>
      <w:lvlText w:val="%5."/>
      <w:lvlJc w:val="left"/>
      <w:pPr>
        <w:ind w:left="3600" w:hanging="360"/>
      </w:pPr>
    </w:lvl>
    <w:lvl w:ilvl="5" w:tplc="52258206" w:tentative="1">
      <w:start w:val="1"/>
      <w:numFmt w:val="lowerRoman"/>
      <w:lvlText w:val="%6."/>
      <w:lvlJc w:val="right"/>
      <w:pPr>
        <w:ind w:left="4320" w:hanging="180"/>
      </w:pPr>
    </w:lvl>
    <w:lvl w:ilvl="6" w:tplc="52258206" w:tentative="1">
      <w:start w:val="1"/>
      <w:numFmt w:val="decimal"/>
      <w:lvlText w:val="%7."/>
      <w:lvlJc w:val="left"/>
      <w:pPr>
        <w:ind w:left="5040" w:hanging="360"/>
      </w:pPr>
    </w:lvl>
    <w:lvl w:ilvl="7" w:tplc="52258206" w:tentative="1">
      <w:start w:val="1"/>
      <w:numFmt w:val="lowerLetter"/>
      <w:lvlText w:val="%8."/>
      <w:lvlJc w:val="left"/>
      <w:pPr>
        <w:ind w:left="5760" w:hanging="360"/>
      </w:pPr>
    </w:lvl>
    <w:lvl w:ilvl="8" w:tplc="52258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5">
    <w:multiLevelType w:val="hybridMultilevel"/>
    <w:lvl w:ilvl="0" w:tplc="37769282">
      <w:start w:val="1"/>
      <w:numFmt w:val="decimal"/>
      <w:lvlText w:val="%1."/>
      <w:lvlJc w:val="left"/>
      <w:pPr>
        <w:ind w:left="720" w:hanging="360"/>
      </w:pPr>
    </w:lvl>
    <w:lvl w:ilvl="1" w:tplc="37769282" w:tentative="1">
      <w:start w:val="1"/>
      <w:numFmt w:val="lowerLetter"/>
      <w:lvlText w:val="%2."/>
      <w:lvlJc w:val="left"/>
      <w:pPr>
        <w:ind w:left="1440" w:hanging="360"/>
      </w:pPr>
    </w:lvl>
    <w:lvl w:ilvl="2" w:tplc="37769282" w:tentative="1">
      <w:start w:val="1"/>
      <w:numFmt w:val="lowerRoman"/>
      <w:lvlText w:val="%3."/>
      <w:lvlJc w:val="right"/>
      <w:pPr>
        <w:ind w:left="2160" w:hanging="180"/>
      </w:pPr>
    </w:lvl>
    <w:lvl w:ilvl="3" w:tplc="37769282" w:tentative="1">
      <w:start w:val="1"/>
      <w:numFmt w:val="decimal"/>
      <w:lvlText w:val="%4."/>
      <w:lvlJc w:val="left"/>
      <w:pPr>
        <w:ind w:left="2880" w:hanging="360"/>
      </w:pPr>
    </w:lvl>
    <w:lvl w:ilvl="4" w:tplc="37769282" w:tentative="1">
      <w:start w:val="1"/>
      <w:numFmt w:val="lowerLetter"/>
      <w:lvlText w:val="%5."/>
      <w:lvlJc w:val="left"/>
      <w:pPr>
        <w:ind w:left="3600" w:hanging="360"/>
      </w:pPr>
    </w:lvl>
    <w:lvl w:ilvl="5" w:tplc="37769282" w:tentative="1">
      <w:start w:val="1"/>
      <w:numFmt w:val="lowerRoman"/>
      <w:lvlText w:val="%6."/>
      <w:lvlJc w:val="right"/>
      <w:pPr>
        <w:ind w:left="4320" w:hanging="180"/>
      </w:pPr>
    </w:lvl>
    <w:lvl w:ilvl="6" w:tplc="37769282" w:tentative="1">
      <w:start w:val="1"/>
      <w:numFmt w:val="decimal"/>
      <w:lvlText w:val="%7."/>
      <w:lvlJc w:val="left"/>
      <w:pPr>
        <w:ind w:left="5040" w:hanging="360"/>
      </w:pPr>
    </w:lvl>
    <w:lvl w:ilvl="7" w:tplc="37769282" w:tentative="1">
      <w:start w:val="1"/>
      <w:numFmt w:val="lowerLetter"/>
      <w:lvlText w:val="%8."/>
      <w:lvlJc w:val="left"/>
      <w:pPr>
        <w:ind w:left="5760" w:hanging="360"/>
      </w:pPr>
    </w:lvl>
    <w:lvl w:ilvl="8" w:tplc="37769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4">
    <w:multiLevelType w:val="hybridMultilevel"/>
    <w:lvl w:ilvl="0" w:tplc="68703830">
      <w:start w:val="1"/>
      <w:numFmt w:val="decimal"/>
      <w:lvlText w:val="%1."/>
      <w:lvlJc w:val="left"/>
      <w:pPr>
        <w:ind w:left="720" w:hanging="360"/>
      </w:pPr>
    </w:lvl>
    <w:lvl w:ilvl="1" w:tplc="68703830" w:tentative="1">
      <w:start w:val="1"/>
      <w:numFmt w:val="lowerLetter"/>
      <w:lvlText w:val="%2."/>
      <w:lvlJc w:val="left"/>
      <w:pPr>
        <w:ind w:left="1440" w:hanging="360"/>
      </w:pPr>
    </w:lvl>
    <w:lvl w:ilvl="2" w:tplc="68703830" w:tentative="1">
      <w:start w:val="1"/>
      <w:numFmt w:val="lowerRoman"/>
      <w:lvlText w:val="%3."/>
      <w:lvlJc w:val="right"/>
      <w:pPr>
        <w:ind w:left="2160" w:hanging="180"/>
      </w:pPr>
    </w:lvl>
    <w:lvl w:ilvl="3" w:tplc="68703830" w:tentative="1">
      <w:start w:val="1"/>
      <w:numFmt w:val="decimal"/>
      <w:lvlText w:val="%4."/>
      <w:lvlJc w:val="left"/>
      <w:pPr>
        <w:ind w:left="2880" w:hanging="360"/>
      </w:pPr>
    </w:lvl>
    <w:lvl w:ilvl="4" w:tplc="68703830" w:tentative="1">
      <w:start w:val="1"/>
      <w:numFmt w:val="lowerLetter"/>
      <w:lvlText w:val="%5."/>
      <w:lvlJc w:val="left"/>
      <w:pPr>
        <w:ind w:left="3600" w:hanging="360"/>
      </w:pPr>
    </w:lvl>
    <w:lvl w:ilvl="5" w:tplc="68703830" w:tentative="1">
      <w:start w:val="1"/>
      <w:numFmt w:val="lowerRoman"/>
      <w:lvlText w:val="%6."/>
      <w:lvlJc w:val="right"/>
      <w:pPr>
        <w:ind w:left="4320" w:hanging="180"/>
      </w:pPr>
    </w:lvl>
    <w:lvl w:ilvl="6" w:tplc="68703830" w:tentative="1">
      <w:start w:val="1"/>
      <w:numFmt w:val="decimal"/>
      <w:lvlText w:val="%7."/>
      <w:lvlJc w:val="left"/>
      <w:pPr>
        <w:ind w:left="5040" w:hanging="360"/>
      </w:pPr>
    </w:lvl>
    <w:lvl w:ilvl="7" w:tplc="68703830" w:tentative="1">
      <w:start w:val="1"/>
      <w:numFmt w:val="lowerLetter"/>
      <w:lvlText w:val="%8."/>
      <w:lvlJc w:val="left"/>
      <w:pPr>
        <w:ind w:left="5760" w:hanging="360"/>
      </w:pPr>
    </w:lvl>
    <w:lvl w:ilvl="8" w:tplc="68703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3">
    <w:multiLevelType w:val="hybridMultilevel"/>
    <w:lvl w:ilvl="0" w:tplc="21212067">
      <w:start w:val="1"/>
      <w:numFmt w:val="decimal"/>
      <w:lvlText w:val="%1."/>
      <w:lvlJc w:val="left"/>
      <w:pPr>
        <w:ind w:left="720" w:hanging="360"/>
      </w:pPr>
    </w:lvl>
    <w:lvl w:ilvl="1" w:tplc="21212067" w:tentative="1">
      <w:start w:val="1"/>
      <w:numFmt w:val="lowerLetter"/>
      <w:lvlText w:val="%2."/>
      <w:lvlJc w:val="left"/>
      <w:pPr>
        <w:ind w:left="1440" w:hanging="360"/>
      </w:pPr>
    </w:lvl>
    <w:lvl w:ilvl="2" w:tplc="21212067" w:tentative="1">
      <w:start w:val="1"/>
      <w:numFmt w:val="lowerRoman"/>
      <w:lvlText w:val="%3."/>
      <w:lvlJc w:val="right"/>
      <w:pPr>
        <w:ind w:left="2160" w:hanging="180"/>
      </w:pPr>
    </w:lvl>
    <w:lvl w:ilvl="3" w:tplc="21212067" w:tentative="1">
      <w:start w:val="1"/>
      <w:numFmt w:val="decimal"/>
      <w:lvlText w:val="%4."/>
      <w:lvlJc w:val="left"/>
      <w:pPr>
        <w:ind w:left="2880" w:hanging="360"/>
      </w:pPr>
    </w:lvl>
    <w:lvl w:ilvl="4" w:tplc="21212067" w:tentative="1">
      <w:start w:val="1"/>
      <w:numFmt w:val="lowerLetter"/>
      <w:lvlText w:val="%5."/>
      <w:lvlJc w:val="left"/>
      <w:pPr>
        <w:ind w:left="3600" w:hanging="360"/>
      </w:pPr>
    </w:lvl>
    <w:lvl w:ilvl="5" w:tplc="21212067" w:tentative="1">
      <w:start w:val="1"/>
      <w:numFmt w:val="lowerRoman"/>
      <w:lvlText w:val="%6."/>
      <w:lvlJc w:val="right"/>
      <w:pPr>
        <w:ind w:left="4320" w:hanging="180"/>
      </w:pPr>
    </w:lvl>
    <w:lvl w:ilvl="6" w:tplc="21212067" w:tentative="1">
      <w:start w:val="1"/>
      <w:numFmt w:val="decimal"/>
      <w:lvlText w:val="%7."/>
      <w:lvlJc w:val="left"/>
      <w:pPr>
        <w:ind w:left="5040" w:hanging="360"/>
      </w:pPr>
    </w:lvl>
    <w:lvl w:ilvl="7" w:tplc="21212067" w:tentative="1">
      <w:start w:val="1"/>
      <w:numFmt w:val="lowerLetter"/>
      <w:lvlText w:val="%8."/>
      <w:lvlJc w:val="left"/>
      <w:pPr>
        <w:ind w:left="5760" w:hanging="360"/>
      </w:pPr>
    </w:lvl>
    <w:lvl w:ilvl="8" w:tplc="21212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2">
    <w:multiLevelType w:val="hybridMultilevel"/>
    <w:lvl w:ilvl="0" w:tplc="78390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282">
    <w:abstractNumId w:val="17282"/>
  </w:num>
  <w:num w:numId="17283">
    <w:abstractNumId w:val="17283"/>
  </w:num>
  <w:num w:numId="17284">
    <w:abstractNumId w:val="17284"/>
  </w:num>
  <w:num w:numId="17285">
    <w:abstractNumId w:val="17285"/>
  </w:num>
  <w:num w:numId="17286">
    <w:abstractNumId w:val="17286"/>
  </w:num>
  <w:num w:numId="17287">
    <w:abstractNumId w:val="17287"/>
  </w:num>
  <w:num w:numId="17288">
    <w:abstractNumId w:val="17288"/>
  </w:num>
  <w:num w:numId="17289">
    <w:abstractNumId w:val="17289"/>
  </w:num>
  <w:num w:numId="17290">
    <w:abstractNumId w:val="17290"/>
  </w:num>
  <w:num w:numId="17291">
    <w:abstractNumId w:val="17291"/>
  </w:num>
  <w:num w:numId="17292">
    <w:abstractNumId w:val="17292"/>
  </w:num>
  <w:num w:numId="17293">
    <w:abstractNumId w:val="17293"/>
  </w:num>
  <w:num w:numId="17294">
    <w:abstractNumId w:val="17294"/>
  </w:num>
  <w:num w:numId="17295">
    <w:abstractNumId w:val="17295"/>
  </w:num>
  <w:num w:numId="17296">
    <w:abstractNumId w:val="17296"/>
  </w:num>
  <w:num w:numId="17297">
    <w:abstractNumId w:val="17297"/>
  </w:num>
  <w:num w:numId="17298">
    <w:abstractNumId w:val="17298"/>
  </w:num>
  <w:num w:numId="17299">
    <w:abstractNumId w:val="17299"/>
  </w:num>
  <w:num w:numId="17300">
    <w:abstractNumId w:val="17300"/>
  </w:num>
  <w:num w:numId="17301">
    <w:abstractNumId w:val="17301"/>
  </w:num>
  <w:num w:numId="17302">
    <w:abstractNumId w:val="17302"/>
  </w:num>
  <w:num w:numId="17303">
    <w:abstractNumId w:val="17303"/>
  </w:num>
  <w:num w:numId="17304">
    <w:abstractNumId w:val="17304"/>
  </w:num>
  <w:num w:numId="17305">
    <w:abstractNumId w:val="17305"/>
  </w:num>
  <w:num w:numId="17306">
    <w:abstractNumId w:val="17306"/>
  </w:num>
  <w:num w:numId="17307">
    <w:abstractNumId w:val="17307"/>
  </w:num>
  <w:num w:numId="17308">
    <w:abstractNumId w:val="17308"/>
  </w:num>
  <w:num w:numId="17309">
    <w:abstractNumId w:val="17309"/>
  </w:num>
  <w:num w:numId="17310">
    <w:abstractNumId w:val="17310"/>
  </w:num>
  <w:num w:numId="17311">
    <w:abstractNumId w:val="17311"/>
  </w:num>
  <w:num w:numId="17312">
    <w:abstractNumId w:val="17312"/>
  </w:num>
  <w:num w:numId="17313">
    <w:abstractNumId w:val="17313"/>
  </w:num>
  <w:num w:numId="17314">
    <w:abstractNumId w:val="17314"/>
  </w:num>
  <w:num w:numId="17315">
    <w:abstractNumId w:val="17315"/>
  </w:num>
  <w:num w:numId="17316">
    <w:abstractNumId w:val="17316"/>
  </w:num>
  <w:num w:numId="17317">
    <w:abstractNumId w:val="17317"/>
  </w:num>
  <w:num w:numId="17318">
    <w:abstractNumId w:val="17318"/>
  </w:num>
  <w:num w:numId="17319">
    <w:abstractNumId w:val="17319"/>
  </w:num>
  <w:num w:numId="17320">
    <w:abstractNumId w:val="17320"/>
  </w:num>
  <w:num w:numId="17321">
    <w:abstractNumId w:val="17321"/>
  </w:num>
  <w:num w:numId="17322">
    <w:abstractNumId w:val="17322"/>
  </w:num>
  <w:num w:numId="17323">
    <w:abstractNumId w:val="17323"/>
  </w:num>
  <w:num w:numId="17324">
    <w:abstractNumId w:val="17324"/>
  </w:num>
  <w:num w:numId="17325">
    <w:abstractNumId w:val="17325"/>
  </w:num>
  <w:num w:numId="17326">
    <w:abstractNumId w:val="17326"/>
  </w:num>
  <w:num w:numId="17327">
    <w:abstractNumId w:val="17327"/>
  </w:num>
  <w:num w:numId="17328">
    <w:abstractNumId w:val="17328"/>
  </w:num>
  <w:num w:numId="17329">
    <w:abstractNumId w:val="17329"/>
  </w:num>
  <w:num w:numId="17330">
    <w:abstractNumId w:val="17330"/>
  </w:num>
  <w:num w:numId="17331">
    <w:abstractNumId w:val="17331"/>
  </w:num>
  <w:num w:numId="17332">
    <w:abstractNumId w:val="17332"/>
  </w:num>
  <w:num w:numId="17333">
    <w:abstractNumId w:val="17333"/>
  </w:num>
  <w:num w:numId="17334">
    <w:abstractNumId w:val="17334"/>
  </w:num>
  <w:num w:numId="17335">
    <w:abstractNumId w:val="17335"/>
  </w:num>
  <w:num w:numId="17336">
    <w:abstractNumId w:val="17336"/>
  </w:num>
  <w:num w:numId="17337">
    <w:abstractNumId w:val="17337"/>
  </w:num>
  <w:num w:numId="17338">
    <w:abstractNumId w:val="17338"/>
  </w:num>
  <w:num w:numId="17339">
    <w:abstractNumId w:val="17339"/>
  </w:num>
  <w:num w:numId="17340">
    <w:abstractNumId w:val="17340"/>
  </w:num>
  <w:num w:numId="17341">
    <w:abstractNumId w:val="17341"/>
  </w:num>
  <w:num w:numId="17342">
    <w:abstractNumId w:val="17342"/>
  </w:num>
  <w:num w:numId="17343">
    <w:abstractNumId w:val="17343"/>
  </w:num>
  <w:num w:numId="17344">
    <w:abstractNumId w:val="17344"/>
  </w:num>
  <w:num w:numId="17345">
    <w:abstractNumId w:val="17345"/>
  </w:num>
  <w:num w:numId="17346">
    <w:abstractNumId w:val="17346"/>
  </w:num>
  <w:num w:numId="17347">
    <w:abstractNumId w:val="17347"/>
  </w:num>
  <w:num w:numId="17348">
    <w:abstractNumId w:val="17348"/>
  </w:num>
  <w:num w:numId="17349">
    <w:abstractNumId w:val="17349"/>
  </w:num>
  <w:num w:numId="17350">
    <w:abstractNumId w:val="17350"/>
  </w:num>
  <w:num w:numId="17351">
    <w:abstractNumId w:val="17351"/>
  </w:num>
  <w:num w:numId="17352">
    <w:abstractNumId w:val="17352"/>
  </w:num>
  <w:num w:numId="17353">
    <w:abstractNumId w:val="17353"/>
  </w:num>
  <w:num w:numId="17354">
    <w:abstractNumId w:val="17354"/>
  </w:num>
  <w:num w:numId="17355">
    <w:abstractNumId w:val="17355"/>
  </w:num>
  <w:num w:numId="17356">
    <w:abstractNumId w:val="17356"/>
  </w:num>
  <w:num w:numId="17357">
    <w:abstractNumId w:val="17357"/>
  </w:num>
  <w:num w:numId="17358">
    <w:abstractNumId w:val="17358"/>
  </w:num>
  <w:num w:numId="17359">
    <w:abstractNumId w:val="17359"/>
  </w:num>
  <w:num w:numId="17360">
    <w:abstractNumId w:val="17360"/>
  </w:num>
  <w:num w:numId="17361">
    <w:abstractNumId w:val="17361"/>
  </w:num>
  <w:num w:numId="17362">
    <w:abstractNumId w:val="17362"/>
  </w:num>
  <w:num w:numId="17363">
    <w:abstractNumId w:val="17363"/>
  </w:num>
  <w:num w:numId="17364">
    <w:abstractNumId w:val="17364"/>
  </w:num>
  <w:num w:numId="17365">
    <w:abstractNumId w:val="17365"/>
  </w:num>
  <w:num w:numId="17366">
    <w:abstractNumId w:val="17366"/>
  </w:num>
  <w:num w:numId="17367">
    <w:abstractNumId w:val="17367"/>
  </w:num>
  <w:num w:numId="17368">
    <w:abstractNumId w:val="17368"/>
  </w:num>
  <w:num w:numId="17369">
    <w:abstractNumId w:val="17369"/>
  </w:num>
  <w:num w:numId="17370">
    <w:abstractNumId w:val="17370"/>
  </w:num>
  <w:num w:numId="17371">
    <w:abstractNumId w:val="17371"/>
  </w:num>
  <w:num w:numId="17372">
    <w:abstractNumId w:val="17372"/>
  </w:num>
  <w:num w:numId="17373">
    <w:abstractNumId w:val="17373"/>
  </w:num>
  <w:num w:numId="17374">
    <w:abstractNumId w:val="17374"/>
  </w:num>
  <w:num w:numId="17375">
    <w:abstractNumId w:val="17375"/>
  </w:num>
  <w:num w:numId="17376">
    <w:abstractNumId w:val="17376"/>
  </w:num>
  <w:num w:numId="17377">
    <w:abstractNumId w:val="17377"/>
  </w:num>
  <w:num w:numId="17378">
    <w:abstractNumId w:val="17378"/>
  </w:num>
  <w:num w:numId="17379">
    <w:abstractNumId w:val="17379"/>
  </w:num>
  <w:num w:numId="17380">
    <w:abstractNumId w:val="17380"/>
  </w:num>
  <w:num w:numId="17381">
    <w:abstractNumId w:val="17381"/>
  </w:num>
  <w:num w:numId="17382">
    <w:abstractNumId w:val="17382"/>
  </w:num>
  <w:num w:numId="17383">
    <w:abstractNumId w:val="17383"/>
  </w:num>
  <w:num w:numId="17384">
    <w:abstractNumId w:val="17384"/>
  </w:num>
  <w:num w:numId="17385">
    <w:abstractNumId w:val="17385"/>
  </w:num>
  <w:num w:numId="17386">
    <w:abstractNumId w:val="17386"/>
  </w:num>
  <w:num w:numId="17387">
    <w:abstractNumId w:val="17387"/>
  </w:num>
  <w:num w:numId="17388">
    <w:abstractNumId w:val="17388"/>
  </w:num>
  <w:num w:numId="17389">
    <w:abstractNumId w:val="17389"/>
  </w:num>
  <w:num w:numId="17390">
    <w:abstractNumId w:val="17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3962353" Type="http://schemas.openxmlformats.org/officeDocument/2006/relationships/comments" Target="comments.xml"/><Relationship Id="rId797585887" Type="http://schemas.microsoft.com/office/2011/relationships/commentsExtended" Target="commentsExtended.xml"/><Relationship Id="rId85919073" Type="http://schemas.openxmlformats.org/officeDocument/2006/relationships/image" Target="media/imgrId85919073.jpg"/><Relationship Id="rId95126a0b44274b140" Type="http://schemas.openxmlformats.org/officeDocument/2006/relationships/hyperlink" Target="https://iservice.lombardini.it/jsp/Template2/manuale.jsp?id=96&amp;parent=1000" TargetMode="External"/><Relationship Id="rId55346a0b44274b240" Type="http://schemas.openxmlformats.org/officeDocument/2006/relationships/hyperlink" Target="https://iservice.lombardini.it/jsp/Template2/manuale.jsp?id=97&amp;parent=1000" TargetMode="External"/><Relationship Id="rId91816a0b44274b2ec" Type="http://schemas.openxmlformats.org/officeDocument/2006/relationships/hyperlink" Target="https://iservice.lombardini.it/jsp/Template2/manuale.jsp?id=97&amp;parent=1000" TargetMode="External"/><Relationship Id="rId87786a0b44274b43f" Type="http://schemas.openxmlformats.org/officeDocument/2006/relationships/hyperlink" Target="https://iservice.lombardini.it/jsp/Template2/manuale.jsp?id=176&amp;parent=1000" TargetMode="External"/><Relationship Id="rId70066a0b44274b5b2" Type="http://schemas.openxmlformats.org/officeDocument/2006/relationships/hyperlink" Target="https://iservice.lombardini.it/jsp/Template2/manuale.jsp?id=176&amp;parent=1000" TargetMode="External"/><Relationship Id="rId49356a0b44274b781" Type="http://schemas.openxmlformats.org/officeDocument/2006/relationships/hyperlink" Target="https://iservice.lombardini.it/jsp/Template2/manuale.jsp?id=176&amp;parent=1000" TargetMode="External"/><Relationship Id="rId10946a0b44274b82e" Type="http://schemas.openxmlformats.org/officeDocument/2006/relationships/hyperlink" Target="https://iservice.lombardini.it/jsp/Template2/manuale.jsp?id=177&amp;parent=1000" TargetMode="External"/><Relationship Id="rId16526a0b44274b8d7" Type="http://schemas.openxmlformats.org/officeDocument/2006/relationships/hyperlink" Target="https://iservice.lombardini.it/jsp/Template2/manuale.jsp?id=178&amp;parent=1000" TargetMode="External"/><Relationship Id="rId56756a0b44274b980" Type="http://schemas.openxmlformats.org/officeDocument/2006/relationships/hyperlink" Target="https://iservice.lombardini.it/jsp/Template2/manuale.jsp?id=179&amp;parent=1000" TargetMode="External"/><Relationship Id="rId10086a0b44274ba26" Type="http://schemas.openxmlformats.org/officeDocument/2006/relationships/hyperlink" Target="https://iservice.lombardini.it/jsp/Template2/manuale.jsp?id=180&amp;parent=1000" TargetMode="External"/><Relationship Id="rId58236a0b44274bbe5" Type="http://schemas.openxmlformats.org/officeDocument/2006/relationships/hyperlink" Target="https://iservice.lombardini.it/jsp/Template2/manuale.jsp?id=181&amp;parent=1000" TargetMode="External"/><Relationship Id="rId66156a0b44274bd1e" Type="http://schemas.openxmlformats.org/officeDocument/2006/relationships/hyperlink" Target="https://iservice.lombardini.it/jsp/Template2/manuale.jsp?id=182&amp;parent=1000" TargetMode="External"/><Relationship Id="rId19396a0b44274be46" Type="http://schemas.openxmlformats.org/officeDocument/2006/relationships/hyperlink" Target="https://iservice.lombardini.it/jsp/Template2/manuale.jsp?id=364&amp;parent=1000" TargetMode="External"/><Relationship Id="rId45116a0b44274bfea" Type="http://schemas.openxmlformats.org/officeDocument/2006/relationships/hyperlink" Target="https://iservice.lombardini.it/jsp/Template2/manuale.jsp?id=183&amp;parent=1000" TargetMode="External"/><Relationship Id="rId70666a0b44274c091" Type="http://schemas.openxmlformats.org/officeDocument/2006/relationships/hyperlink" Target="https://iservice.lombardini.it/jsp/Template2/manuale.jsp?id=184&amp;parent=1000" TargetMode="External"/><Relationship Id="rId67306a0b44274c138" Type="http://schemas.openxmlformats.org/officeDocument/2006/relationships/hyperlink" Target="https://iservice.lombardini.it/jsp/Template2/manuale.jsp?id=185&amp;parent=1000" TargetMode="External"/><Relationship Id="rId26046a0b44274c1df" Type="http://schemas.openxmlformats.org/officeDocument/2006/relationships/hyperlink" Target="https://iservice.lombardini.it/jsp/Template2/manuale.jsp?id=821&amp;parent=1000" TargetMode="External"/><Relationship Id="rId95506a0b44274c334" Type="http://schemas.openxmlformats.org/officeDocument/2006/relationships/hyperlink" Target="https://iservice.lombardini.it/jsp/Template4/manuale.jsp?id=2663&amp;parent=1088" TargetMode="External"/><Relationship Id="rId23206a0b44274c474" Type="http://schemas.openxmlformats.org/officeDocument/2006/relationships/hyperlink" Target="https://iservice.lombardini.it/jsp/Template4/manuale.jsp?id=2665&amp;parent=1088" TargetMode="External"/><Relationship Id="rId65576a0b44274c65e" Type="http://schemas.openxmlformats.org/officeDocument/2006/relationships/hyperlink" Target="https://iservice.lombardini.it/jsp/Template4/manuale.jsp?id=2666&amp;parent=1088" TargetMode="External"/><Relationship Id="rId65546a0b44274c838" Type="http://schemas.openxmlformats.org/officeDocument/2006/relationships/hyperlink" Target="https://iservice.lombardini.it/jsp/Template4/manuale.jsp?id=2667&amp;parent=1088" TargetMode="External"/><Relationship Id="rId92746a0b44274c989" Type="http://schemas.openxmlformats.org/officeDocument/2006/relationships/hyperlink" Target="https://iservice.lombardini.it/jsp/Template4/manuale.jsp?id=2675&amp;parent=1088" TargetMode="External"/><Relationship Id="rId67346a0b44274cde7" Type="http://schemas.openxmlformats.org/officeDocument/2006/relationships/hyperlink" Target="https://iservice.lombardini.it/jsp/Template2/manuale.jsp?id=822&amp;parent=1000" TargetMode="External"/><Relationship Id="rId76726a0b44274ce91" Type="http://schemas.openxmlformats.org/officeDocument/2006/relationships/hyperlink" Target="https://iservice.lombardini.it/jsp/Template2/manuale.jsp?id=822&amp;parent=1000" TargetMode="External"/><Relationship Id="rId48996a0b44274cf38" Type="http://schemas.openxmlformats.org/officeDocument/2006/relationships/hyperlink" Target="https://iservice.lombardini.it/jsp/Template2/manuale.jsp?id=822&amp;parent=1000" TargetMode="External"/><Relationship Id="rId20796a0b44274d06d" Type="http://schemas.openxmlformats.org/officeDocument/2006/relationships/hyperlink" Target="https://iservice.lombardini.it/jsp/Template2/manuale.jsp?id=822&amp;parent=1000" TargetMode="External"/><Relationship Id="rId81126a0b4427562eb" Type="http://schemas.openxmlformats.org/officeDocument/2006/relationships/hyperlink" Target="https://iservice.lombardini.it/jsp/Template2/manuale.jsp?id=198&amp;parent=1000" TargetMode="External"/><Relationship Id="rId14096a0b442759f80" Type="http://schemas.openxmlformats.org/officeDocument/2006/relationships/hyperlink" Target="https://iservice.lombardini.it/jsp/Template2/manuale.jsp?id=152&amp;parent=1000" TargetMode="External"/><Relationship Id="rId42586a0b44277c0a7" Type="http://schemas.openxmlformats.org/officeDocument/2006/relationships/hyperlink" Target="https://iservice.lombardini.it/jsp/Template2/manuale.jsp?id=154&amp;parent=1000" TargetMode="External"/><Relationship Id="rId94846a0b44278fd8f" Type="http://schemas.openxmlformats.org/officeDocument/2006/relationships/hyperlink" Target="https://iservice.lombardini.it/jsp/Template2/manuale.jsp?id=154&amp;parent=1000" TargetMode="External"/><Relationship Id="rId56246a0b442799b29" Type="http://schemas.openxmlformats.org/officeDocument/2006/relationships/hyperlink" Target="https://iservice.lombardini.it/jsp/Template2/manuale.jsp?id=154&amp;parent=1000" TargetMode="External"/><Relationship Id="rId29066a0b4427a592e" Type="http://schemas.openxmlformats.org/officeDocument/2006/relationships/hyperlink" Target="https://iservice.lombardini.it/jsp/Template2/manuale.jsp?id=155&amp;parent=1000" TargetMode="External"/><Relationship Id="rId29156a0b4427aaffa" Type="http://schemas.openxmlformats.org/officeDocument/2006/relationships/hyperlink" Target="https://iservice.lombardini.it/jsp/Template2/manuale.jsp?id=155&amp;parent=1000" TargetMode="External"/><Relationship Id="rId14436a0b4427b5646" Type="http://schemas.openxmlformats.org/officeDocument/2006/relationships/hyperlink" Target="https://iservice.lombardini.it/jsp/Template2/manuale.jsp?id=155&amp;parent=1000" TargetMode="External"/><Relationship Id="rId89206a0b4427b5932" Type="http://schemas.openxmlformats.org/officeDocument/2006/relationships/hyperlink" Target="https://iservice.lombardini.it/jsp/Template2/manuale.jsp?id=160&amp;parent=1000" TargetMode="External"/><Relationship Id="rId62106a0b4427c0b38" Type="http://schemas.openxmlformats.org/officeDocument/2006/relationships/hyperlink" Target="https://iservice.lombardini.it/jsp/Template2/manuale.jsp?id=155&amp;parent=1000" TargetMode="External"/><Relationship Id="rId79166a0b4427eacb4" Type="http://schemas.openxmlformats.org/officeDocument/2006/relationships/hyperlink" Target="https://iservice.lombardini.it/jsp/Template2/manuale.jsp?id=148&amp;parent=1000" TargetMode="External"/><Relationship Id="rId16896a0b44280ad91" Type="http://schemas.openxmlformats.org/officeDocument/2006/relationships/hyperlink" Target="https://www.youtube.com/embed/Ba8qqxTx6wA?rel=0" TargetMode="External"/><Relationship Id="rId26716a0b44286a02b" Type="http://schemas.openxmlformats.org/officeDocument/2006/relationships/hyperlink" Target="https://iservice.lombardini.it/jsp/Template2/manuale.jsp?id=822&amp;parent=1000" TargetMode="External"/><Relationship Id="rId85736a0b44286a453" Type="http://schemas.openxmlformats.org/officeDocument/2006/relationships/hyperlink" Target="https://iservice.lombardini.it/jsp/Template2/manuale.jsp?id=822&amp;parent=1000" TargetMode="External"/><Relationship Id="rId93016a0b44286a5ad" Type="http://schemas.openxmlformats.org/officeDocument/2006/relationships/hyperlink" Target="https://iservice.lombardini.it/jsp/Template2/manuale.jsp?id=822&amp;parent=1000" TargetMode="External"/><Relationship Id="rId28016a0b44286a7af" Type="http://schemas.openxmlformats.org/officeDocument/2006/relationships/hyperlink" Target="https://iservice.lombardini.it/jsp/Template2/manuale.jsp?id=822&amp;parent=1000" TargetMode="External"/><Relationship Id="rId48416a0b442891441" Type="http://schemas.openxmlformats.org/officeDocument/2006/relationships/hyperlink" Target="https://iservice.lombardini.it/jsp/Template2/manuale.jsp?id=822&amp;parent=1000" TargetMode="External"/><Relationship Id="rId39936a0b4428ab23e" Type="http://schemas.openxmlformats.org/officeDocument/2006/relationships/hyperlink" Target="https://iservice.lombardini.it/jsp/Template2/manuale.jsp?id=680&amp;parent=1000" TargetMode="External"/><Relationship Id="rId15706a0b4428ab6ef" Type="http://schemas.openxmlformats.org/officeDocument/2006/relationships/hyperlink" Target="https://iservice.lombardini.it/jsp/Template2/manuale.jsp?id=822&amp;parent=1000" TargetMode="External"/><Relationship Id="rId55276a0b4428b72cf" Type="http://schemas.openxmlformats.org/officeDocument/2006/relationships/hyperlink" Target="https://iservice.lombardini.it/jsp/Template2/manuale.jsp?id=822&amp;parent=1000" TargetMode="External"/><Relationship Id="rId78406a0b4428c2d80" Type="http://schemas.openxmlformats.org/officeDocument/2006/relationships/hyperlink" Target="https://iservice.lombardini.it/jsp/Template2/manuale.jsp?id=146&amp;parent=1000" TargetMode="External"/><Relationship Id="rId87416a0b4428c337b" Type="http://schemas.openxmlformats.org/officeDocument/2006/relationships/hyperlink" Target="https://iservice.lombardini.it/jsp/Template2/manuale.jsp?id=822&amp;parent=1000" TargetMode="External"/><Relationship Id="rId63576a0b4428c3773" Type="http://schemas.openxmlformats.org/officeDocument/2006/relationships/hyperlink" Target="https://iservice.lombardini.it/jsp/Template2/manuale.jsp?id=822&amp;parent=1000" TargetMode="External"/><Relationship Id="rId30246a0b4428c395d" Type="http://schemas.openxmlformats.org/officeDocument/2006/relationships/hyperlink" Target="https://iservice.lombardini.it/jsp/Template2/manuale.jsp?id=822&amp;parent=1000" TargetMode="External"/><Relationship Id="rId71786a0b4428c3e69" Type="http://schemas.openxmlformats.org/officeDocument/2006/relationships/hyperlink" Target="https://iservice.lombardini.it/jsp/Template2/manuale.jsp?id=822&amp;parent=1000" TargetMode="External"/><Relationship Id="rId53506a0b4428c4071" Type="http://schemas.openxmlformats.org/officeDocument/2006/relationships/hyperlink" Target="https://iservice.lombardini.it/jsp/Template2/manuale.jsp?id=822&amp;parent=1000" TargetMode="External"/><Relationship Id="rId75356a0b4428d65d5" Type="http://schemas.openxmlformats.org/officeDocument/2006/relationships/hyperlink" Target="https://iservice.lombardini.it/jsp/Template2/manuale.jsp?id=822&amp;parent=1000" TargetMode="External"/><Relationship Id="rId33286a0b44298473b" Type="http://schemas.openxmlformats.org/officeDocument/2006/relationships/hyperlink" Target="https://iservice.lombardini.it/jsp/Template2/manuale.jsp?id=822&amp;parent=1000" TargetMode="External"/><Relationship Id="rId73336a0b4429847e0" Type="http://schemas.openxmlformats.org/officeDocument/2006/relationships/hyperlink" Target="https://iservice.lombardini.it/jsp/Template2/manuale.jsp?id=822&amp;parent=1000" TargetMode="External"/><Relationship Id="rId46876a0b442984bf5" Type="http://schemas.openxmlformats.org/officeDocument/2006/relationships/hyperlink" Target="https://iservice.lombardini.it/jsp/Template2/manuale.jsp?id=822&amp;parent=1000" TargetMode="External"/><Relationship Id="rId53846a0b442984f0f" Type="http://schemas.openxmlformats.org/officeDocument/2006/relationships/hyperlink" Target="https://iservice.lombardini.it/jsp/Template2/manuale.jsp?id=822&amp;parent=1000" TargetMode="External"/><Relationship Id="rId60846a0b44299b5fd" Type="http://schemas.openxmlformats.org/officeDocument/2006/relationships/hyperlink" Target="https://iservice.lombardini.it/jsp/Template2/manuale.jsp?id=822&amp;parent=1000" TargetMode="External"/><Relationship Id="rId89466a0b44299be53" Type="http://schemas.openxmlformats.org/officeDocument/2006/relationships/hyperlink" Target="https://iservice.lombardini.it/jsp/Template2/manuale.jsp?id=133&amp;parent=1000" TargetMode="External"/><Relationship Id="rId89436a0b4429b61ef" Type="http://schemas.openxmlformats.org/officeDocument/2006/relationships/hyperlink" Target="https://iservice.lombardini.it/jsp/Template2/manuale.jsp?id=143&amp;parent=1000" TargetMode="External"/><Relationship Id="rId86966a0b4429b6360" Type="http://schemas.openxmlformats.org/officeDocument/2006/relationships/hyperlink" Target="https://iservice.lombardini.it/jsp/Template2/manuale.jsp?id=822&amp;parent=1000" TargetMode="External"/><Relationship Id="rId13306a0b4429efb29" Type="http://schemas.openxmlformats.org/officeDocument/2006/relationships/hyperlink" Target="https://iservice.lombardini.it/jsp/Template2/manuale.jsp?id=97&amp;parent=1000" TargetMode="External"/><Relationship Id="rId70296a0b442a0b5f1" Type="http://schemas.openxmlformats.org/officeDocument/2006/relationships/hyperlink" Target="https://iservice.lombardini.it/jsp/Template2/manuale.jsp?id=822&amp;parent=1000" TargetMode="External"/><Relationship Id="rId67346a0b442a0bf9c" Type="http://schemas.openxmlformats.org/officeDocument/2006/relationships/hyperlink" Target="https://iservice.lombardini.it/jsp/Template2/manuale.jsp?id=822&amp;parent=1000" TargetMode="External"/><Relationship Id="rId16046a0b442a0c322" Type="http://schemas.openxmlformats.org/officeDocument/2006/relationships/hyperlink" Target="https://iservice.lombardini.it/jsp/Template2/manuale.jsp?id=822&amp;parent=1000" TargetMode="External"/><Relationship Id="rId74646a0b442a39baf" Type="http://schemas.openxmlformats.org/officeDocument/2006/relationships/hyperlink" Target="https://iservice.lombardini.it/jsp/Template2/manuale.jsp?id=822&amp;parent=1000" TargetMode="External"/><Relationship Id="rId38936a0b442a704bc" Type="http://schemas.openxmlformats.org/officeDocument/2006/relationships/hyperlink" Target="https://iservice.lombardini.it/jsp/Template2/manuale.jsp?id=132&amp;parent=1000" TargetMode="External"/><Relationship Id="rId91536a0b442a7af2d" Type="http://schemas.openxmlformats.org/officeDocument/2006/relationships/hyperlink" Target="https://iservice.lombardini.it/jsp/Template2/manuale.jsp?id=157&amp;parent=1000" TargetMode="External"/><Relationship Id="rId77436a0b442a7b803" Type="http://schemas.openxmlformats.org/officeDocument/2006/relationships/hyperlink" Target="https://iservice.lombardini.it/jsp/Template2/manuale.jsp?id=104&amp;parent=1000" TargetMode="External"/><Relationship Id="rId85716a0b442a88b44" Type="http://schemas.openxmlformats.org/officeDocument/2006/relationships/hyperlink" Target="https://iservice.lombardini.it/jsp/Template2/manuale.jsp?id=822&amp;parent=1000" TargetMode="External"/><Relationship Id="rId31856a0b442a9ff66" Type="http://schemas.openxmlformats.org/officeDocument/2006/relationships/hyperlink" Target="https://iservice.lombardini.it/jsp/Template2/manuale.jsp?id=822&amp;parent=1000" TargetMode="External"/><Relationship Id="rId87766a0b442ab0aaf" Type="http://schemas.openxmlformats.org/officeDocument/2006/relationships/hyperlink" Target="https://iservice.lombardini.it/jsp/Template2/manuale.jsp?id=128&amp;parent=1000" TargetMode="External"/><Relationship Id="rId30396a0b442ab15d3" Type="http://schemas.openxmlformats.org/officeDocument/2006/relationships/hyperlink" Target="https://iservice.lombardini.it/jsp/Template2/manuale.jsp?id=822&amp;parent=1000" TargetMode="External"/><Relationship Id="rId85966a0b442ad6f6f" Type="http://schemas.openxmlformats.org/officeDocument/2006/relationships/hyperlink" Target="https://iservice.lombardini.it/jsp/Template2/manuale.jsp?id=822&amp;parent=1000" TargetMode="External"/><Relationship Id="rId63396a0b442ae4534" Type="http://schemas.openxmlformats.org/officeDocument/2006/relationships/hyperlink" Target="https://iservice.lombardini.it/jsp/Template2/manuale.jsp?id=113&amp;parent=1000" TargetMode="External"/><Relationship Id="rId24376a0b442aefc8f" Type="http://schemas.openxmlformats.org/officeDocument/2006/relationships/hyperlink" Target="https://iservice.lombardini.it/jsp/Template2/manuale.jsp?id=113&amp;parent=1000" TargetMode="External"/><Relationship Id="rId74466a0b442b1ae71" Type="http://schemas.openxmlformats.org/officeDocument/2006/relationships/hyperlink" Target="https://iservice.lombardini.it/jsp/Template2/manuale.jsp?id=822&amp;parent=1000" TargetMode="External"/><Relationship Id="rId41076a0b442b32f45" Type="http://schemas.openxmlformats.org/officeDocument/2006/relationships/hyperlink" Target="https://iservice.lombardini.it/jsp/Template2/manuale.jsp?id=822&amp;parent=1000" TargetMode="External"/><Relationship Id="rId16646a0b442b42819" Type="http://schemas.openxmlformats.org/officeDocument/2006/relationships/hyperlink" Target="https://iservice.lombardini.it/jsp/Template2/manuale.jsp?id=822&amp;parent=1000" TargetMode="External"/><Relationship Id="rId62776a0b442b42d40" Type="http://schemas.openxmlformats.org/officeDocument/2006/relationships/hyperlink" Target="https://iservice.lombardini.it/jsp/Template2/manuale.jsp?id=822&amp;parent=1000" TargetMode="External"/><Relationship Id="rId80866a0b442b7d45e" Type="http://schemas.openxmlformats.org/officeDocument/2006/relationships/hyperlink" Target="https://iservice.lombardini.it/jsp/Template2/manuale.jsp?id=822&amp;parent=1000" TargetMode="External"/><Relationship Id="rId68136a0b442b82ce4" Type="http://schemas.openxmlformats.org/officeDocument/2006/relationships/hyperlink" Target="https://iservice.lombardini.it/jsp/Template2/manuale.jsp?id=822&amp;parent=1000" TargetMode="External"/><Relationship Id="rId36866a0b442bc3bf6" Type="http://schemas.openxmlformats.org/officeDocument/2006/relationships/hyperlink" Target="https://iservice.lombardini.it/jsp/Template2/manuale.jsp?id=822&amp;parent=1000" TargetMode="External"/><Relationship Id="rId65676a0b442bcb53d" Type="http://schemas.openxmlformats.org/officeDocument/2006/relationships/hyperlink" Target="https://iservice.lombardini.it/jsp/Template2/manuale.jsp?id=822&amp;parent=1000" TargetMode="External"/><Relationship Id="rId81386a0b442bd372f" Type="http://schemas.openxmlformats.org/officeDocument/2006/relationships/hyperlink" Target="https://iservice.lombardini.it/jsp/Template2/manuale.jsp?id=822&amp;parent=1000" TargetMode="External"/><Relationship Id="rId85836a0b442bd3f26" Type="http://schemas.openxmlformats.org/officeDocument/2006/relationships/hyperlink" Target="https://iservice.lombardini.it/jsp/Template2/manuale.jsp?id=822&amp;parent=1000" TargetMode="External"/><Relationship Id="rId58776a0b44275290e" Type="http://schemas.openxmlformats.org/officeDocument/2006/relationships/image" Target="media/imgrId58776a0b44275290e.jpg"/><Relationship Id="rId94196a0b442755f4f" Type="http://schemas.openxmlformats.org/officeDocument/2006/relationships/image" Target="media/imgrId94196a0b442755f4f.jpg"/><Relationship Id="rId46676a0b442759c47" Type="http://schemas.openxmlformats.org/officeDocument/2006/relationships/image" Target="media/imgrId46676a0b442759c47.jpg"/><Relationship Id="rId70906a0b44275c88a" Type="http://schemas.openxmlformats.org/officeDocument/2006/relationships/image" Target="media/imgrId70906a0b44275c88a.jpg"/><Relationship Id="rId75316a0b442760973" Type="http://schemas.openxmlformats.org/officeDocument/2006/relationships/image" Target="media/imgrId75316a0b442760973.jpg"/><Relationship Id="rId81236a0b44276637c" Type="http://schemas.openxmlformats.org/officeDocument/2006/relationships/image" Target="media/imgrId81236a0b44276637c.jpg"/><Relationship Id="rId12146a0b442769fba" Type="http://schemas.openxmlformats.org/officeDocument/2006/relationships/image" Target="media/imgrId12146a0b442769fba.jpg"/><Relationship Id="rId89356a0b442771a17" Type="http://schemas.openxmlformats.org/officeDocument/2006/relationships/image" Target="media/imgrId89356a0b442771a17.jpg"/><Relationship Id="rId44826a0b44277956f" Type="http://schemas.openxmlformats.org/officeDocument/2006/relationships/image" Target="media/imgrId44826a0b44277956f.jpg"/><Relationship Id="rId51196a0b44277bd6c" Type="http://schemas.openxmlformats.org/officeDocument/2006/relationships/image" Target="media/imgrId51196a0b44277bd6c.jpg"/><Relationship Id="rId16116a0b442780d86" Type="http://schemas.openxmlformats.org/officeDocument/2006/relationships/image" Target="media/imgrId16116a0b442780d86.jpg"/><Relationship Id="rId57886a0b44278502a" Type="http://schemas.openxmlformats.org/officeDocument/2006/relationships/image" Target="media/imgrId57886a0b44278502a.jpg"/><Relationship Id="rId29206a0b44278c756" Type="http://schemas.openxmlformats.org/officeDocument/2006/relationships/image" Target="media/imgrId29206a0b44278c756.jpg"/><Relationship Id="rId30056a0b44278ee54" Type="http://schemas.openxmlformats.org/officeDocument/2006/relationships/image" Target="media/imgrId30056a0b44278ee54.jpg"/><Relationship Id="rId31926a0b442798dd6" Type="http://schemas.openxmlformats.org/officeDocument/2006/relationships/image" Target="media/imgrId31926a0b442798dd6.jpg"/><Relationship Id="rId75766a0b4427a5628" Type="http://schemas.openxmlformats.org/officeDocument/2006/relationships/image" Target="media/imgrId75766a0b4427a5628.jpg"/><Relationship Id="rId88456a0b4427aada3" Type="http://schemas.openxmlformats.org/officeDocument/2006/relationships/image" Target="media/imgrId88456a0b4427aada3.jpg"/><Relationship Id="rId68276a0b4427b2797" Type="http://schemas.openxmlformats.org/officeDocument/2006/relationships/image" Target="media/imgrId68276a0b4427b2797.png"/><Relationship Id="rId44646a0b4427b5337" Type="http://schemas.openxmlformats.org/officeDocument/2006/relationships/image" Target="media/imgrId44646a0b4427b5337.jpg"/><Relationship Id="rId92396a0b4427b99e6" Type="http://schemas.openxmlformats.org/officeDocument/2006/relationships/image" Target="media/imgrId92396a0b4427b99e6.jpg"/><Relationship Id="rId81206a0b4427bdc2f" Type="http://schemas.openxmlformats.org/officeDocument/2006/relationships/image" Target="media/imgrId81206a0b4427bdc2f.jpg"/><Relationship Id="rId83166a0b4427c07d7" Type="http://schemas.openxmlformats.org/officeDocument/2006/relationships/image" Target="media/imgrId83166a0b4427c07d7.jpg"/><Relationship Id="rId52886a0b4427c5853" Type="http://schemas.openxmlformats.org/officeDocument/2006/relationships/image" Target="media/imgrId52886a0b4427c5853.jpg"/><Relationship Id="rId72516a0b4427cbf6c" Type="http://schemas.openxmlformats.org/officeDocument/2006/relationships/image" Target="media/imgrId72516a0b4427cbf6c.jpg"/><Relationship Id="rId57366a0b4427d14ce" Type="http://schemas.openxmlformats.org/officeDocument/2006/relationships/image" Target="media/imgrId57366a0b4427d14ce.jpg"/><Relationship Id="rId43066a0b4427d8d2f" Type="http://schemas.openxmlformats.org/officeDocument/2006/relationships/image" Target="media/imgrId43066a0b4427d8d2f.jpg"/><Relationship Id="rId47866a0b4427dca91" Type="http://schemas.openxmlformats.org/officeDocument/2006/relationships/image" Target="media/imgrId47866a0b4427dca91.jpg"/><Relationship Id="rId50506a0b4427def5a" Type="http://schemas.openxmlformats.org/officeDocument/2006/relationships/image" Target="media/imgrId50506a0b4427def5a.jpg"/><Relationship Id="rId32136a0b4427e3f0e" Type="http://schemas.openxmlformats.org/officeDocument/2006/relationships/image" Target="media/imgrId32136a0b4427e3f0e.jpg"/><Relationship Id="rId13486a0b4427ea75f" Type="http://schemas.openxmlformats.org/officeDocument/2006/relationships/image" Target="media/imgrId13486a0b4427ea75f.jpg"/><Relationship Id="rId42166a0b4427ee295" Type="http://schemas.openxmlformats.org/officeDocument/2006/relationships/image" Target="media/imgrId42166a0b4427ee295.jpg"/><Relationship Id="rId92566a0b4427f3c16" Type="http://schemas.openxmlformats.org/officeDocument/2006/relationships/image" Target="media/imgrId92566a0b4427f3c16.jpg"/><Relationship Id="rId77286a0b4428071c0" Type="http://schemas.openxmlformats.org/officeDocument/2006/relationships/image" Target="media/imgrId77286a0b4428071c0.jpg"/><Relationship Id="rId24186a0b44280aa3d" Type="http://schemas.openxmlformats.org/officeDocument/2006/relationships/image" Target="media/imgrId24186a0b44280aa3d.jpg"/><Relationship Id="rId66236a0b442811100" Type="http://schemas.openxmlformats.org/officeDocument/2006/relationships/image" Target="media/imgrId66236a0b442811100.jpg"/><Relationship Id="rId95136a0b4428166eb" Type="http://schemas.openxmlformats.org/officeDocument/2006/relationships/image" Target="media/imgrId95136a0b4428166eb.jpg"/><Relationship Id="rId95986a0b44281dc4d" Type="http://schemas.openxmlformats.org/officeDocument/2006/relationships/image" Target="media/imgrId95986a0b44281dc4d.jpg"/><Relationship Id="rId45586a0b442824201" Type="http://schemas.openxmlformats.org/officeDocument/2006/relationships/image" Target="media/imgrId45586a0b442824201.jpg"/><Relationship Id="rId81796a0b4428291ca" Type="http://schemas.openxmlformats.org/officeDocument/2006/relationships/image" Target="media/imgrId81796a0b4428291ca.jpg"/><Relationship Id="rId59436a0b442830a8e" Type="http://schemas.openxmlformats.org/officeDocument/2006/relationships/image" Target="media/imgrId59436a0b442830a8e.jpg"/><Relationship Id="rId20896a0b4428335c4" Type="http://schemas.openxmlformats.org/officeDocument/2006/relationships/image" Target="media/imgrId20896a0b4428335c4.jpg"/><Relationship Id="rId97796a0b4428386e2" Type="http://schemas.openxmlformats.org/officeDocument/2006/relationships/image" Target="media/imgrId97796a0b4428386e2.jpg"/><Relationship Id="rId38236a0b44284053a" Type="http://schemas.openxmlformats.org/officeDocument/2006/relationships/image" Target="media/imgrId38236a0b44284053a.jpg"/><Relationship Id="rId13936a0b442846711" Type="http://schemas.openxmlformats.org/officeDocument/2006/relationships/image" Target="media/imgrId13936a0b442846711.jpg"/><Relationship Id="rId57846a0b44284bc6e" Type="http://schemas.openxmlformats.org/officeDocument/2006/relationships/image" Target="media/imgrId57846a0b44284bc6e.jpg"/><Relationship Id="rId69526a0b44284edef" Type="http://schemas.openxmlformats.org/officeDocument/2006/relationships/image" Target="media/imgrId69526a0b44284edef.jpg"/><Relationship Id="rId42236a0b442853cff" Type="http://schemas.openxmlformats.org/officeDocument/2006/relationships/image" Target="media/imgrId42236a0b442853cff.jpg"/><Relationship Id="rId65736a0b44285bcb2" Type="http://schemas.openxmlformats.org/officeDocument/2006/relationships/image" Target="media/imgrId65736a0b44285bcb2.jpg"/><Relationship Id="rId38816a0b442864c2d" Type="http://schemas.openxmlformats.org/officeDocument/2006/relationships/image" Target="media/imgrId38816a0b442864c2d.jpg"/><Relationship Id="rId75806a0b442869af5" Type="http://schemas.openxmlformats.org/officeDocument/2006/relationships/image" Target="media/imgrId75806a0b442869af5.jpg"/><Relationship Id="rId55416a0b44286e825" Type="http://schemas.openxmlformats.org/officeDocument/2006/relationships/image" Target="media/imgrId55416a0b44286e825.jpg"/><Relationship Id="rId27486a0b44287508f" Type="http://schemas.openxmlformats.org/officeDocument/2006/relationships/image" Target="media/imgrId27486a0b44287508f.jpg"/><Relationship Id="rId96486a0b442878cd5" Type="http://schemas.openxmlformats.org/officeDocument/2006/relationships/image" Target="media/imgrId96486a0b442878cd5.jpg"/><Relationship Id="rId26096a0b44287e066" Type="http://schemas.openxmlformats.org/officeDocument/2006/relationships/image" Target="media/imgrId26096a0b44287e066.jpg"/><Relationship Id="rId22476a0b442881c53" Type="http://schemas.openxmlformats.org/officeDocument/2006/relationships/image" Target="media/imgrId22476a0b442881c53.jpg"/><Relationship Id="rId16486a0b44288599f" Type="http://schemas.openxmlformats.org/officeDocument/2006/relationships/image" Target="media/imgrId16486a0b44288599f.jpg"/><Relationship Id="rId30796a0b442889ad5" Type="http://schemas.openxmlformats.org/officeDocument/2006/relationships/image" Target="media/imgrId30796a0b442889ad5.jpg"/><Relationship Id="rId17656a0b44288fc86" Type="http://schemas.openxmlformats.org/officeDocument/2006/relationships/image" Target="media/imgrId17656a0b44288fc86.jpg"/><Relationship Id="rId42246a0b442898d1f" Type="http://schemas.openxmlformats.org/officeDocument/2006/relationships/image" Target="media/imgrId42246a0b442898d1f.jpg"/><Relationship Id="rId42876a0b4428a060b" Type="http://schemas.openxmlformats.org/officeDocument/2006/relationships/image" Target="media/imgrId42876a0b4428a060b.jpg"/><Relationship Id="rId98506a0b4428a84e3" Type="http://schemas.openxmlformats.org/officeDocument/2006/relationships/image" Target="media/imgrId98506a0b4428a84e3.jpg"/><Relationship Id="rId53926a0b4428aaf07" Type="http://schemas.openxmlformats.org/officeDocument/2006/relationships/image" Target="media/imgrId53926a0b4428aaf07.jpg"/><Relationship Id="rId15246a0b4428af8ac" Type="http://schemas.openxmlformats.org/officeDocument/2006/relationships/image" Target="media/imgrId15246a0b4428af8ac.jpg"/><Relationship Id="rId12626a0b4428b2134" Type="http://schemas.openxmlformats.org/officeDocument/2006/relationships/image" Target="media/imgrId12626a0b4428b2134.gif"/><Relationship Id="rId49696a0b4428b6a05" Type="http://schemas.openxmlformats.org/officeDocument/2006/relationships/image" Target="media/imgrId49696a0b4428b6a05.jpg"/><Relationship Id="rId19336a0b4428be94b" Type="http://schemas.openxmlformats.org/officeDocument/2006/relationships/image" Target="media/imgrId19336a0b4428be94b.jpg"/><Relationship Id="rId97006a0b4428c28a6" Type="http://schemas.openxmlformats.org/officeDocument/2006/relationships/image" Target="media/imgrId97006a0b4428c28a6.jpg"/><Relationship Id="rId48386a0b4428ca365" Type="http://schemas.openxmlformats.org/officeDocument/2006/relationships/image" Target="media/imgrId48386a0b4428ca365.jpg"/><Relationship Id="rId75946a0b4428ce35e" Type="http://schemas.openxmlformats.org/officeDocument/2006/relationships/image" Target="media/imgrId75946a0b4428ce35e.jpg"/><Relationship Id="rId37906a0b4428d5d46" Type="http://schemas.openxmlformats.org/officeDocument/2006/relationships/image" Target="media/imgrId37906a0b4428d5d46.jpg"/><Relationship Id="rId56206a0b4428dc73f" Type="http://schemas.openxmlformats.org/officeDocument/2006/relationships/image" Target="media/imgrId56206a0b4428dc73f.jpg"/><Relationship Id="rId91346a0b4428e0282" Type="http://schemas.openxmlformats.org/officeDocument/2006/relationships/image" Target="media/imgrId91346a0b4428e0282.jpg"/><Relationship Id="rId12286a0b4428e3d4a" Type="http://schemas.openxmlformats.org/officeDocument/2006/relationships/image" Target="media/imgrId12286a0b4428e3d4a.jpg"/><Relationship Id="rId25526a0b4428e755d" Type="http://schemas.openxmlformats.org/officeDocument/2006/relationships/image" Target="media/imgrId25526a0b4428e755d.jpg"/><Relationship Id="rId48036a0b4428ec3cd" Type="http://schemas.openxmlformats.org/officeDocument/2006/relationships/image" Target="media/imgrId48036a0b4428ec3cd.jpg"/><Relationship Id="rId41276a0b4428f02f9" Type="http://schemas.openxmlformats.org/officeDocument/2006/relationships/image" Target="media/imgrId41276a0b4428f02f9.jpg"/><Relationship Id="rId28266a0b4428f4233" Type="http://schemas.openxmlformats.org/officeDocument/2006/relationships/image" Target="media/imgrId28266a0b4428f4233.jpg"/><Relationship Id="rId48736a0b44290bb06" Type="http://schemas.openxmlformats.org/officeDocument/2006/relationships/image" Target="media/imgrId48736a0b44290bb06.jpg"/><Relationship Id="rId25306a0b4429176ca" Type="http://schemas.openxmlformats.org/officeDocument/2006/relationships/image" Target="media/imgrId25306a0b4429176ca.jpg"/><Relationship Id="rId41416a0b44291f624" Type="http://schemas.openxmlformats.org/officeDocument/2006/relationships/image" Target="media/imgrId41416a0b44291f624.jpg"/><Relationship Id="rId75326a0b44293ef36" Type="http://schemas.openxmlformats.org/officeDocument/2006/relationships/image" Target="media/imgrId75326a0b44293ef36.jpg"/><Relationship Id="rId11576a0b442947db6" Type="http://schemas.openxmlformats.org/officeDocument/2006/relationships/image" Target="media/imgrId11576a0b442947db6.jpg"/><Relationship Id="rId51216a0b44295035f" Type="http://schemas.openxmlformats.org/officeDocument/2006/relationships/image" Target="media/imgrId51216a0b44295035f.jpg"/><Relationship Id="rId65646a0b442957e58" Type="http://schemas.openxmlformats.org/officeDocument/2006/relationships/image" Target="media/imgrId65646a0b442957e58.jpg"/><Relationship Id="rId28446a0b44295bc64" Type="http://schemas.openxmlformats.org/officeDocument/2006/relationships/image" Target="media/imgrId28446a0b44295bc64.jpg"/><Relationship Id="rId12276a0b442962424" Type="http://schemas.openxmlformats.org/officeDocument/2006/relationships/image" Target="media/imgrId12276a0b442962424.jpg"/><Relationship Id="rId51836a0b44296a4f9" Type="http://schemas.openxmlformats.org/officeDocument/2006/relationships/image" Target="media/imgrId51836a0b44296a4f9.jpg"/><Relationship Id="rId41866a0b44296eb49" Type="http://schemas.openxmlformats.org/officeDocument/2006/relationships/image" Target="media/imgrId41866a0b44296eb49.jpg"/><Relationship Id="rId94996a0b4429710c1" Type="http://schemas.openxmlformats.org/officeDocument/2006/relationships/image" Target="media/imgrId94996a0b4429710c1.jpg"/><Relationship Id="rId44306a0b4429767c3" Type="http://schemas.openxmlformats.org/officeDocument/2006/relationships/image" Target="media/imgrId44306a0b4429767c3.jpg"/><Relationship Id="rId47936a0b44297a1d6" Type="http://schemas.openxmlformats.org/officeDocument/2006/relationships/image" Target="media/imgrId47936a0b44297a1d6.jpg"/><Relationship Id="rId68136a0b44297deef" Type="http://schemas.openxmlformats.org/officeDocument/2006/relationships/image" Target="media/imgrId68136a0b44297deef.jpg"/><Relationship Id="rId13266a0b442981a1f" Type="http://schemas.openxmlformats.org/officeDocument/2006/relationships/image" Target="media/imgrId13266a0b442981a1f.jpg"/><Relationship Id="rId97036a0b4429842bc" Type="http://schemas.openxmlformats.org/officeDocument/2006/relationships/image" Target="media/imgrId97036a0b4429842bc.jpg"/><Relationship Id="rId40476a0b4429897ed" Type="http://schemas.openxmlformats.org/officeDocument/2006/relationships/image" Target="media/imgrId40476a0b4429897ed.jpg"/><Relationship Id="rId61756a0b442990e73" Type="http://schemas.openxmlformats.org/officeDocument/2006/relationships/image" Target="media/imgrId61756a0b442990e73.jpg"/><Relationship Id="rId45186a0b442994e1c" Type="http://schemas.openxmlformats.org/officeDocument/2006/relationships/image" Target="media/imgrId45186a0b442994e1c.jpg"/><Relationship Id="rId96606a0b44299b2c1" Type="http://schemas.openxmlformats.org/officeDocument/2006/relationships/image" Target="media/imgrId96606a0b44299b2c1.jpg"/><Relationship Id="rId25146a0b44299f6aa" Type="http://schemas.openxmlformats.org/officeDocument/2006/relationships/image" Target="media/imgrId25146a0b44299f6aa.jpg"/><Relationship Id="rId68096a0b4429a43dc" Type="http://schemas.openxmlformats.org/officeDocument/2006/relationships/image" Target="media/imgrId68096a0b4429a43dc.jpg"/><Relationship Id="rId83926a0b4429ab6ad" Type="http://schemas.openxmlformats.org/officeDocument/2006/relationships/image" Target="media/imgrId83926a0b4429ab6ad.jpg"/><Relationship Id="rId20296a0b4429b3114" Type="http://schemas.openxmlformats.org/officeDocument/2006/relationships/image" Target="media/imgrId20296a0b4429b3114.jpg"/><Relationship Id="rId84786a0b4429b5c0e" Type="http://schemas.openxmlformats.org/officeDocument/2006/relationships/image" Target="media/imgrId84786a0b4429b5c0e.jpg"/><Relationship Id="rId95606a0b4429bb2a7" Type="http://schemas.openxmlformats.org/officeDocument/2006/relationships/image" Target="media/imgrId95606a0b4429bb2a7.jpg"/><Relationship Id="rId44376a0b4429c1afb" Type="http://schemas.openxmlformats.org/officeDocument/2006/relationships/image" Target="media/imgrId44376a0b4429c1afb.jpg"/><Relationship Id="rId56786a0b4429c55b5" Type="http://schemas.openxmlformats.org/officeDocument/2006/relationships/image" Target="media/imgrId56786a0b4429c55b5.jpg"/><Relationship Id="rId67516a0b4429c83a6" Type="http://schemas.openxmlformats.org/officeDocument/2006/relationships/image" Target="media/imgrId67516a0b4429c83a6.jpg"/><Relationship Id="rId50626a0b4429cb86a" Type="http://schemas.openxmlformats.org/officeDocument/2006/relationships/image" Target="media/imgrId50626a0b4429cb86a.jpg"/><Relationship Id="rId56946a0b4429d272e" Type="http://schemas.openxmlformats.org/officeDocument/2006/relationships/image" Target="media/imgrId56946a0b4429d272e.jpg"/><Relationship Id="rId55436a0b4429d633b" Type="http://schemas.openxmlformats.org/officeDocument/2006/relationships/image" Target="media/imgrId55436a0b4429d633b.jpg"/><Relationship Id="rId62866a0b4429da330" Type="http://schemas.openxmlformats.org/officeDocument/2006/relationships/image" Target="media/imgrId62866a0b4429da330.jpg"/><Relationship Id="rId89966a0b4429e15ba" Type="http://schemas.openxmlformats.org/officeDocument/2006/relationships/image" Target="media/imgrId89966a0b4429e15ba.jpg"/><Relationship Id="rId79716a0b4429e96c6" Type="http://schemas.openxmlformats.org/officeDocument/2006/relationships/image" Target="media/imgrId79716a0b4429e96c6.jpg"/><Relationship Id="rId27426a0b4429ef77b" Type="http://schemas.openxmlformats.org/officeDocument/2006/relationships/image" Target="media/imgrId27426a0b4429ef77b.jpg"/><Relationship Id="rId45956a0b442a009fa" Type="http://schemas.openxmlformats.org/officeDocument/2006/relationships/image" Target="media/imgrId45956a0b442a009fa.jpg"/><Relationship Id="rId11856a0b442a0afb5" Type="http://schemas.openxmlformats.org/officeDocument/2006/relationships/image" Target="media/imgrId11856a0b442a0afb5.jpg"/><Relationship Id="rId99076a0b442a2e4b1" Type="http://schemas.openxmlformats.org/officeDocument/2006/relationships/image" Target="media/imgrId99076a0b442a2e4b1.jpg"/><Relationship Id="rId88956a0b442a36233" Type="http://schemas.openxmlformats.org/officeDocument/2006/relationships/image" Target="media/imgrId88956a0b442a36233.jpg"/><Relationship Id="rId91586a0b442a38c32" Type="http://schemas.openxmlformats.org/officeDocument/2006/relationships/image" Target="media/imgrId91586a0b442a38c32.jpg"/><Relationship Id="rId65246a0b442a3d8e2" Type="http://schemas.openxmlformats.org/officeDocument/2006/relationships/image" Target="media/imgrId65246a0b442a3d8e2.jpg"/><Relationship Id="rId17976a0b442a41ae4" Type="http://schemas.openxmlformats.org/officeDocument/2006/relationships/image" Target="media/imgrId17976a0b442a41ae4.jpg"/><Relationship Id="rId84716a0b442a47e71" Type="http://schemas.openxmlformats.org/officeDocument/2006/relationships/image" Target="media/imgrId84716a0b442a47e71.jpg"/><Relationship Id="rId23916a0b442a4d0b2" Type="http://schemas.openxmlformats.org/officeDocument/2006/relationships/image" Target="media/imgrId23916a0b442a4d0b2.jpg"/><Relationship Id="rId52936a0b442a53149" Type="http://schemas.openxmlformats.org/officeDocument/2006/relationships/image" Target="media/imgrId52936a0b442a53149.jpg"/><Relationship Id="rId79346a0b442a582f9" Type="http://schemas.openxmlformats.org/officeDocument/2006/relationships/image" Target="media/imgrId79346a0b442a582f9.jpg"/><Relationship Id="rId64486a0b442a5fbab" Type="http://schemas.openxmlformats.org/officeDocument/2006/relationships/image" Target="media/imgrId64486a0b442a5fbab.jpg"/><Relationship Id="rId25266a0b442a6643e" Type="http://schemas.openxmlformats.org/officeDocument/2006/relationships/image" Target="media/imgrId25266a0b442a6643e.jpg"/><Relationship Id="rId49156a0b442a6a023" Type="http://schemas.openxmlformats.org/officeDocument/2006/relationships/image" Target="media/imgrId49156a0b442a6a023.jpg"/><Relationship Id="rId34606a0b442a7009f" Type="http://schemas.openxmlformats.org/officeDocument/2006/relationships/image" Target="media/imgrId34606a0b442a7009f.jpg"/><Relationship Id="rId12416a0b442a756aa" Type="http://schemas.openxmlformats.org/officeDocument/2006/relationships/image" Target="media/imgrId12416a0b442a756aa.jpg"/><Relationship Id="rId78006a0b442a7aa1d" Type="http://schemas.openxmlformats.org/officeDocument/2006/relationships/image" Target="media/imgrId78006a0b442a7aa1d.jpg"/><Relationship Id="rId29346a0b442a8204e" Type="http://schemas.openxmlformats.org/officeDocument/2006/relationships/image" Target="media/imgrId29346a0b442a8204e.jpg"/><Relationship Id="rId85636a0b442a85c04" Type="http://schemas.openxmlformats.org/officeDocument/2006/relationships/image" Target="media/imgrId85636a0b442a85c04.jpg"/><Relationship Id="rId35166a0b442a88767" Type="http://schemas.openxmlformats.org/officeDocument/2006/relationships/image" Target="media/imgrId35166a0b442a88767.jpg"/><Relationship Id="rId82806a0b442a8de3c" Type="http://schemas.openxmlformats.org/officeDocument/2006/relationships/image" Target="media/imgrId82806a0b442a8de3c.jpg"/><Relationship Id="rId12326a0b442a91fae" Type="http://schemas.openxmlformats.org/officeDocument/2006/relationships/image" Target="media/imgrId12326a0b442a91fae.jpg"/><Relationship Id="rId68676a0b442a9946c" Type="http://schemas.openxmlformats.org/officeDocument/2006/relationships/image" Target="media/imgrId68676a0b442a9946c.jpg"/><Relationship Id="rId49306a0b442a9f6a6" Type="http://schemas.openxmlformats.org/officeDocument/2006/relationships/image" Target="media/imgrId49306a0b442a9f6a6.jpg"/><Relationship Id="rId86756a0b442aa4834" Type="http://schemas.openxmlformats.org/officeDocument/2006/relationships/image" Target="media/imgrId86756a0b442aa4834.jpg"/><Relationship Id="rId12296a0b442aaad42" Type="http://schemas.openxmlformats.org/officeDocument/2006/relationships/image" Target="media/imgrId12296a0b442aaad42.jpg"/><Relationship Id="rId32486a0b442ab013e" Type="http://schemas.openxmlformats.org/officeDocument/2006/relationships/image" Target="media/imgrId32486a0b442ab013e.jpg"/><Relationship Id="rId62046a0b442ab7d20" Type="http://schemas.openxmlformats.org/officeDocument/2006/relationships/image" Target="media/imgrId62046a0b442ab7d20.jpg"/><Relationship Id="rId63876a0b442abdeac" Type="http://schemas.openxmlformats.org/officeDocument/2006/relationships/image" Target="media/imgrId63876a0b442abdeac.jpg"/><Relationship Id="rId25136a0b442ac3361" Type="http://schemas.openxmlformats.org/officeDocument/2006/relationships/image" Target="media/imgrId25136a0b442ac3361.jpg"/><Relationship Id="rId34316a0b442ac961c" Type="http://schemas.openxmlformats.org/officeDocument/2006/relationships/image" Target="media/imgrId34316a0b442ac961c.jpg"/><Relationship Id="rId49496a0b442ace500" Type="http://schemas.openxmlformats.org/officeDocument/2006/relationships/image" Target="media/imgrId49496a0b442ace500.jpg"/><Relationship Id="rId38046a0b442ad6660" Type="http://schemas.openxmlformats.org/officeDocument/2006/relationships/image" Target="media/imgrId38046a0b442ad6660.jpg"/><Relationship Id="rId41436a0b442addf22" Type="http://schemas.openxmlformats.org/officeDocument/2006/relationships/image" Target="media/imgrId41436a0b442addf22.jpg"/><Relationship Id="rId70856a0b442ae41d5" Type="http://schemas.openxmlformats.org/officeDocument/2006/relationships/image" Target="media/imgrId70856a0b442ae41d5.jpg"/><Relationship Id="rId34286a0b442ae7ec1" Type="http://schemas.openxmlformats.org/officeDocument/2006/relationships/image" Target="media/imgrId34286a0b442ae7ec1.jpg"/><Relationship Id="rId53306a0b442aeba74" Type="http://schemas.openxmlformats.org/officeDocument/2006/relationships/image" Target="media/imgrId53306a0b442aeba74.jpg"/><Relationship Id="rId42076a0b442aef793" Type="http://schemas.openxmlformats.org/officeDocument/2006/relationships/image" Target="media/imgrId42076a0b442aef793.jpg"/><Relationship Id="rId32006a0b442b00514" Type="http://schemas.openxmlformats.org/officeDocument/2006/relationships/image" Target="media/imgrId32006a0b442b00514.jpg"/><Relationship Id="rId28976a0b442b0499b" Type="http://schemas.openxmlformats.org/officeDocument/2006/relationships/image" Target="media/imgrId28976a0b442b0499b.jpg"/><Relationship Id="rId94956a0b442b103ac" Type="http://schemas.openxmlformats.org/officeDocument/2006/relationships/image" Target="media/imgrId94956a0b442b103ac.jpg"/><Relationship Id="rId69226a0b442b1a0c7" Type="http://schemas.openxmlformats.org/officeDocument/2006/relationships/image" Target="media/imgrId69226a0b442b1a0c7.jpg"/><Relationship Id="rId29446a0b442b23b44" Type="http://schemas.openxmlformats.org/officeDocument/2006/relationships/image" Target="media/imgrId29446a0b442b23b44.jpg"/><Relationship Id="rId43506a0b442b2d5bd" Type="http://schemas.openxmlformats.org/officeDocument/2006/relationships/image" Target="media/imgrId43506a0b442b2d5bd.jpg"/><Relationship Id="rId52746a0b442b32229" Type="http://schemas.openxmlformats.org/officeDocument/2006/relationships/image" Target="media/imgrId52746a0b442b32229.jpg"/><Relationship Id="rId22936a0b442b39db7" Type="http://schemas.openxmlformats.org/officeDocument/2006/relationships/image" Target="media/imgrId22936a0b442b39db7.jpg"/><Relationship Id="rId43476a0b442b418d9" Type="http://schemas.openxmlformats.org/officeDocument/2006/relationships/image" Target="media/imgrId43476a0b442b418d9.jpg"/><Relationship Id="rId65666a0b442b49267" Type="http://schemas.openxmlformats.org/officeDocument/2006/relationships/image" Target="media/imgrId65666a0b442b49267.jpg"/><Relationship Id="rId24196a0b442b4ceed" Type="http://schemas.openxmlformats.org/officeDocument/2006/relationships/image" Target="media/imgrId24196a0b442b4ceed.jpg"/><Relationship Id="rId12706a0b442b544cb" Type="http://schemas.openxmlformats.org/officeDocument/2006/relationships/image" Target="media/imgrId12706a0b442b544cb.jpg"/><Relationship Id="rId37656a0b442b5c2c1" Type="http://schemas.openxmlformats.org/officeDocument/2006/relationships/image" Target="media/imgrId37656a0b442b5c2c1.jpg"/><Relationship Id="rId22536a0b442b62673" Type="http://schemas.openxmlformats.org/officeDocument/2006/relationships/image" Target="media/imgrId22536a0b442b62673.jpg"/><Relationship Id="rId19406a0b442b67906" Type="http://schemas.openxmlformats.org/officeDocument/2006/relationships/image" Target="media/imgrId19406a0b442b67906.jpg"/><Relationship Id="rId46196a0b442b6f3ee" Type="http://schemas.openxmlformats.org/officeDocument/2006/relationships/image" Target="media/imgrId46196a0b442b6f3ee.jpg"/><Relationship Id="rId75316a0b442b7703c" Type="http://schemas.openxmlformats.org/officeDocument/2006/relationships/image" Target="media/imgrId75316a0b442b7703c.jpg"/><Relationship Id="rId68526a0b442b7d144" Type="http://schemas.openxmlformats.org/officeDocument/2006/relationships/image" Target="media/imgrId68526a0b442b7d144.jpg"/><Relationship Id="rId93806a0b442b823b5" Type="http://schemas.openxmlformats.org/officeDocument/2006/relationships/image" Target="media/imgrId93806a0b442b823b5.jpg"/><Relationship Id="rId58646a0b442b8a5e0" Type="http://schemas.openxmlformats.org/officeDocument/2006/relationships/image" Target="media/imgrId58646a0b442b8a5e0.jpg"/><Relationship Id="rId89346a0b442b919ef" Type="http://schemas.openxmlformats.org/officeDocument/2006/relationships/image" Target="media/imgrId89346a0b442b919ef.jpg"/><Relationship Id="rId75626a0b442b991fc" Type="http://schemas.openxmlformats.org/officeDocument/2006/relationships/image" Target="media/imgrId75626a0b442b991fc.jpg"/><Relationship Id="rId13476a0b442ba18e3" Type="http://schemas.openxmlformats.org/officeDocument/2006/relationships/image" Target="media/imgrId13476a0b442ba18e3.jpg"/><Relationship Id="rId86116a0b442ba8ddc" Type="http://schemas.openxmlformats.org/officeDocument/2006/relationships/image" Target="media/imgrId86116a0b442ba8ddc.jpg"/><Relationship Id="rId23266a0b442bae9b3" Type="http://schemas.openxmlformats.org/officeDocument/2006/relationships/image" Target="media/imgrId23266a0b442bae9b3.jpg"/><Relationship Id="rId16476a0b442bb3c0f" Type="http://schemas.openxmlformats.org/officeDocument/2006/relationships/image" Target="media/imgrId16476a0b442bb3c0f.jpg"/><Relationship Id="rId96676a0b442bbb8bf" Type="http://schemas.openxmlformats.org/officeDocument/2006/relationships/image" Target="media/imgrId96676a0b442bbb8bf.jpg"/><Relationship Id="rId72656a0b442bc3237" Type="http://schemas.openxmlformats.org/officeDocument/2006/relationships/image" Target="media/imgrId72656a0b442bc3237.jpg"/><Relationship Id="rId93986a0b442bcae91" Type="http://schemas.openxmlformats.org/officeDocument/2006/relationships/image" Target="media/imgrId93986a0b442bcae91.jpg"/><Relationship Id="rId11276a0b442bd3054" Type="http://schemas.openxmlformats.org/officeDocument/2006/relationships/image" Target="media/imgrId11276a0b442bd3054.jpg"/><Relationship Id="rId42736a0b442bda588" Type="http://schemas.openxmlformats.org/officeDocument/2006/relationships/image" Target="media/imgrId42736a0b442bda58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19073" Type="http://schemas.openxmlformats.org/officeDocument/2006/relationships/image" Target="media/imgrId8591907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19073" Type="http://schemas.openxmlformats.org/officeDocument/2006/relationships/image" Target="media/imgrId8591907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19073" Type="http://schemas.openxmlformats.org/officeDocument/2006/relationships/image" Target="media/imgrId8591907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19073" Type="http://schemas.openxmlformats.org/officeDocument/2006/relationships/image" Target="media/imgrId8591907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19073" Type="http://schemas.openxmlformats.org/officeDocument/2006/relationships/image" Target="media/imgrId8591907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19073" Type="http://schemas.openxmlformats.org/officeDocument/2006/relationships/image" Target="media/imgrId8591907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