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6292703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79260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7976677" w:name="ctxt"/>
    <w:bookmarkEnd w:id="6797667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76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776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76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1106a0b49e4b9b9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2016a0b49e4b9c52"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776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84236a0b49e4ba12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63160962" name="name90856a0b49e529e66"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23656a0b49e529e61"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2939132" name="name86866a0b49e5afdc9"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99546a0b49e5afdc5"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7768"/>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7768"/>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7768"/>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3600376" name="name94756a0b49e5bfc40"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65986a0b49e5bfc3c"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72036577" name="name85016a0b49e5cf3f9"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78206a0b49e5cf3f6"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39648781" name="name35686a0b49e5d9c0a"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21536a0b49e5d9c06"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2230446" name="name99316a0b49e5e62f7"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22566a0b49e5e62f5"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11267502" name="name22426a0b49e5f38f4"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72006a0b49e5f38f2"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769">
    <w:multiLevelType w:val="hybridMultilevel"/>
    <w:lvl w:ilvl="0" w:tplc="93604964">
      <w:start w:val="1"/>
      <w:numFmt w:val="decimal"/>
      <w:lvlText w:val="%1."/>
      <w:lvlJc w:val="left"/>
      <w:pPr>
        <w:ind w:left="720" w:hanging="360"/>
      </w:pPr>
    </w:lvl>
    <w:lvl w:ilvl="1" w:tplc="93604964" w:tentative="1">
      <w:start w:val="1"/>
      <w:numFmt w:val="lowerLetter"/>
      <w:lvlText w:val="%2."/>
      <w:lvlJc w:val="left"/>
      <w:pPr>
        <w:ind w:left="1440" w:hanging="360"/>
      </w:pPr>
    </w:lvl>
    <w:lvl w:ilvl="2" w:tplc="93604964" w:tentative="1">
      <w:start w:val="1"/>
      <w:numFmt w:val="lowerRoman"/>
      <w:lvlText w:val="%3."/>
      <w:lvlJc w:val="right"/>
      <w:pPr>
        <w:ind w:left="2160" w:hanging="180"/>
      </w:pPr>
    </w:lvl>
    <w:lvl w:ilvl="3" w:tplc="93604964" w:tentative="1">
      <w:start w:val="1"/>
      <w:numFmt w:val="decimal"/>
      <w:lvlText w:val="%4."/>
      <w:lvlJc w:val="left"/>
      <w:pPr>
        <w:ind w:left="2880" w:hanging="360"/>
      </w:pPr>
    </w:lvl>
    <w:lvl w:ilvl="4" w:tplc="93604964" w:tentative="1">
      <w:start w:val="1"/>
      <w:numFmt w:val="lowerLetter"/>
      <w:lvlText w:val="%5."/>
      <w:lvlJc w:val="left"/>
      <w:pPr>
        <w:ind w:left="3600" w:hanging="360"/>
      </w:pPr>
    </w:lvl>
    <w:lvl w:ilvl="5" w:tplc="93604964" w:tentative="1">
      <w:start w:val="1"/>
      <w:numFmt w:val="lowerRoman"/>
      <w:lvlText w:val="%6."/>
      <w:lvlJc w:val="right"/>
      <w:pPr>
        <w:ind w:left="4320" w:hanging="180"/>
      </w:pPr>
    </w:lvl>
    <w:lvl w:ilvl="6" w:tplc="93604964" w:tentative="1">
      <w:start w:val="1"/>
      <w:numFmt w:val="decimal"/>
      <w:lvlText w:val="%7."/>
      <w:lvlJc w:val="left"/>
      <w:pPr>
        <w:ind w:left="5040" w:hanging="360"/>
      </w:pPr>
    </w:lvl>
    <w:lvl w:ilvl="7" w:tplc="93604964" w:tentative="1">
      <w:start w:val="1"/>
      <w:numFmt w:val="lowerLetter"/>
      <w:lvlText w:val="%8."/>
      <w:lvlJc w:val="left"/>
      <w:pPr>
        <w:ind w:left="5760" w:hanging="360"/>
      </w:pPr>
    </w:lvl>
    <w:lvl w:ilvl="8" w:tplc="93604964" w:tentative="1">
      <w:start w:val="1"/>
      <w:numFmt w:val="lowerRoman"/>
      <w:lvlText w:val="%9."/>
      <w:lvlJc w:val="right"/>
      <w:pPr>
        <w:ind w:left="6480" w:hanging="180"/>
      </w:pPr>
    </w:lvl>
  </w:abstractNum>
  <w:abstractNum w:abstractNumId="17768">
    <w:multiLevelType w:val="hybridMultilevel"/>
    <w:lvl w:ilvl="0" w:tplc="40801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768">
    <w:abstractNumId w:val="17768"/>
  </w:num>
  <w:num w:numId="17769">
    <w:abstractNumId w:val="17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11088461" Type="http://schemas.openxmlformats.org/officeDocument/2006/relationships/comments" Target="comments.xml"/><Relationship Id="rId682005862" Type="http://schemas.microsoft.com/office/2011/relationships/commentsExtended" Target="commentsExtended.xml"/><Relationship Id="rId87792609" Type="http://schemas.openxmlformats.org/officeDocument/2006/relationships/image" Target="media/imgrId87792609.jpg"/><Relationship Id="rId11106a0b49e4b9b9d" Type="http://schemas.openxmlformats.org/officeDocument/2006/relationships/hyperlink" Target="https://www.engines.rehlko.com/" TargetMode="External"/><Relationship Id="rId82016a0b49e4b9c52" Type="http://schemas.openxmlformats.org/officeDocument/2006/relationships/hyperlink" Target="https://www.engines.rehlko.com/dealers" TargetMode="External"/><Relationship Id="rId84236a0b49e4ba12f" Type="http://schemas.openxmlformats.org/officeDocument/2006/relationships/hyperlink" Target="https://www.engines.rehlko.com/" TargetMode="External"/><Relationship Id="rId23656a0b49e529e61" Type="http://schemas.openxmlformats.org/officeDocument/2006/relationships/image" Target="media/imgrId23656a0b49e529e61.jpg"/><Relationship Id="rId99546a0b49e5afdc5" Type="http://schemas.openxmlformats.org/officeDocument/2006/relationships/image" Target="media/imgrId99546a0b49e5afdc5.png"/><Relationship Id="rId65986a0b49e5bfc3c" Type="http://schemas.openxmlformats.org/officeDocument/2006/relationships/image" Target="media/imgrId65986a0b49e5bfc3c.jpg"/><Relationship Id="rId78206a0b49e5cf3f6" Type="http://schemas.openxmlformats.org/officeDocument/2006/relationships/image" Target="media/imgrId78206a0b49e5cf3f6.jpg"/><Relationship Id="rId21536a0b49e5d9c06" Type="http://schemas.openxmlformats.org/officeDocument/2006/relationships/image" Target="media/imgrId21536a0b49e5d9c06.jpg"/><Relationship Id="rId22566a0b49e5e62f5" Type="http://schemas.openxmlformats.org/officeDocument/2006/relationships/image" Target="media/imgrId22566a0b49e5e62f5.jpg"/><Relationship Id="rId72006a0b49e5f38f2" Type="http://schemas.openxmlformats.org/officeDocument/2006/relationships/image" Target="media/imgrId72006a0b49e5f38f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792609" Type="http://schemas.openxmlformats.org/officeDocument/2006/relationships/image" Target="media/imgrId8779260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