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6176776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554490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433995" w:name="ctxt"/>
    <w:bookmarkEnd w:id="1643399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281600" cy="842400"/>
                  <wp:effectExtent b="0" l="0" r="0" t="0"/>
                  <wp:docPr id="54008749" name="name84966a0b49f0bca2d" descr="Figura_dati_tecn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_dati_tecnici.jpg"/>
                          <pic:cNvPicPr/>
                        </pic:nvPicPr>
                        <pic:blipFill>
                          <a:blip r:embed="rId55956a0b49f0bca2a" cstate="print"/>
                          <a:stretch>
                            <a:fillRect/>
                          </a:stretch>
                        </pic:blipFill>
                        <pic:spPr>
                          <a:xfrm>
                            <a:off x="0" y="0"/>
                            <a:ext cx="1281600" cy="842400"/>
                          </a:xfrm>
                          <a:prstGeom prst="rect">
                            <a:avLst/>
                          </a:prstGeom>
                          <a:ln w="0">
                            <a:noFill/>
                          </a:ln>
                        </pic:spPr>
                      </pic:pic>
                    </a:graphicData>
                  </a:graphic>
                </wp:inline>
              </w:drawing>
            </w:r>
            <w:r>
              <w:rPr>
                <w:b/>
                <w:bCs/>
                <w:color w:val="FFFFFF"/>
                <w:position w:val="-2"/>
                <w:sz w:val="20"/>
                <w:szCs w:val="20"/>
                <w:u w:val="none"/>
                <w:shd w:val="clear" w:color="auto" w:fill="00274C"/>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91394601" w:name="result_box"/>
          <w:bookmarkEnd w:id="91394601"/>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619640" w:name="result_box"/>
          <w:bookmarkEnd w:id="8619640"/>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51205218" name="name27946a0b49f0ca155"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92576a0b49f0ca152"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278245" name="name34306a0b49f0cca7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466a0b49f0cca6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97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397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3977"/>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397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397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446946" name="name76256a0b49f0d0e1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9806a0b49f0d0e1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97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397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397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397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397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9421798" name="name50776a0b49f0d5d92"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13566a0b49f0d5d9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1579353" name="name69776a0b49f0da45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7306a0b49f0da45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3686254" name="name62926a0b49f0e11c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2326a0b49f0e11c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3977"/>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3977"/>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3977"/>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496879" name="name23066a0b49f0e8c2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326a0b49f0e8c2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6300784" name="name37626a0b49f0eca1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2206a0b49f0eca1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397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397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397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0021243" name="name17596a0b49f0f3dfc"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9696a0b49f0f3dfa"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0116247" name="name54356a0b49f103a7c"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8466a0b49f103a7a"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8717427" name="name47056a0b49f107d73"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7066a0b49f107d7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9254319" name="name42126a0b49f10b78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9186a0b49f10b78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397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0331646" name="name29026a0b49f114abb"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32046a0b49f114ab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978">
    <w:multiLevelType w:val="hybridMultilevel"/>
    <w:lvl w:ilvl="0" w:tplc="17427991">
      <w:start w:val="1"/>
      <w:numFmt w:val="decimal"/>
      <w:lvlText w:val="%1."/>
      <w:lvlJc w:val="left"/>
      <w:pPr>
        <w:ind w:left="720" w:hanging="360"/>
      </w:pPr>
    </w:lvl>
    <w:lvl w:ilvl="1" w:tplc="17427991" w:tentative="1">
      <w:start w:val="1"/>
      <w:numFmt w:val="lowerLetter"/>
      <w:lvlText w:val="%2."/>
      <w:lvlJc w:val="left"/>
      <w:pPr>
        <w:ind w:left="1440" w:hanging="360"/>
      </w:pPr>
    </w:lvl>
    <w:lvl w:ilvl="2" w:tplc="17427991" w:tentative="1">
      <w:start w:val="1"/>
      <w:numFmt w:val="lowerRoman"/>
      <w:lvlText w:val="%3."/>
      <w:lvlJc w:val="right"/>
      <w:pPr>
        <w:ind w:left="2160" w:hanging="180"/>
      </w:pPr>
    </w:lvl>
    <w:lvl w:ilvl="3" w:tplc="17427991" w:tentative="1">
      <w:start w:val="1"/>
      <w:numFmt w:val="decimal"/>
      <w:lvlText w:val="%4."/>
      <w:lvlJc w:val="left"/>
      <w:pPr>
        <w:ind w:left="2880" w:hanging="360"/>
      </w:pPr>
    </w:lvl>
    <w:lvl w:ilvl="4" w:tplc="17427991" w:tentative="1">
      <w:start w:val="1"/>
      <w:numFmt w:val="lowerLetter"/>
      <w:lvlText w:val="%5."/>
      <w:lvlJc w:val="left"/>
      <w:pPr>
        <w:ind w:left="3600" w:hanging="360"/>
      </w:pPr>
    </w:lvl>
    <w:lvl w:ilvl="5" w:tplc="17427991" w:tentative="1">
      <w:start w:val="1"/>
      <w:numFmt w:val="lowerRoman"/>
      <w:lvlText w:val="%6."/>
      <w:lvlJc w:val="right"/>
      <w:pPr>
        <w:ind w:left="4320" w:hanging="180"/>
      </w:pPr>
    </w:lvl>
    <w:lvl w:ilvl="6" w:tplc="17427991" w:tentative="1">
      <w:start w:val="1"/>
      <w:numFmt w:val="decimal"/>
      <w:lvlText w:val="%7."/>
      <w:lvlJc w:val="left"/>
      <w:pPr>
        <w:ind w:left="5040" w:hanging="360"/>
      </w:pPr>
    </w:lvl>
    <w:lvl w:ilvl="7" w:tplc="17427991" w:tentative="1">
      <w:start w:val="1"/>
      <w:numFmt w:val="lowerLetter"/>
      <w:lvlText w:val="%8."/>
      <w:lvlJc w:val="left"/>
      <w:pPr>
        <w:ind w:left="5760" w:hanging="360"/>
      </w:pPr>
    </w:lvl>
    <w:lvl w:ilvl="8" w:tplc="17427991" w:tentative="1">
      <w:start w:val="1"/>
      <w:numFmt w:val="lowerRoman"/>
      <w:lvlText w:val="%9."/>
      <w:lvlJc w:val="right"/>
      <w:pPr>
        <w:ind w:left="6480" w:hanging="180"/>
      </w:pPr>
    </w:lvl>
  </w:abstractNum>
  <w:abstractNum w:abstractNumId="13977">
    <w:multiLevelType w:val="hybridMultilevel"/>
    <w:lvl w:ilvl="0" w:tplc="303067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977">
    <w:abstractNumId w:val="13977"/>
  </w:num>
  <w:num w:numId="13978">
    <w:abstractNumId w:val="13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16314175" Type="http://schemas.openxmlformats.org/officeDocument/2006/relationships/comments" Target="comments.xml"/><Relationship Id="rId137114053" Type="http://schemas.microsoft.com/office/2011/relationships/commentsExtended" Target="commentsExtended.xml"/><Relationship Id="rId65544908" Type="http://schemas.openxmlformats.org/officeDocument/2006/relationships/image" Target="media/imgrId65544908.jpg"/><Relationship Id="rId55956a0b49f0bca2a" Type="http://schemas.openxmlformats.org/officeDocument/2006/relationships/image" Target="media/imgrId55956a0b49f0bca2a.jpg"/><Relationship Id="rId92576a0b49f0ca152" Type="http://schemas.openxmlformats.org/officeDocument/2006/relationships/image" Target="media/imgrId92576a0b49f0ca152.jpg"/><Relationship Id="rId87466a0b49f0cca6f" Type="http://schemas.openxmlformats.org/officeDocument/2006/relationships/image" Target="media/imgrId87466a0b49f0cca6f.jpg"/><Relationship Id="rId39806a0b49f0d0e10" Type="http://schemas.openxmlformats.org/officeDocument/2006/relationships/image" Target="media/imgrId39806a0b49f0d0e10.jpg"/><Relationship Id="rId13566a0b49f0d5d90" Type="http://schemas.openxmlformats.org/officeDocument/2006/relationships/image" Target="media/imgrId13566a0b49f0d5d90.jpg"/><Relationship Id="rId67306a0b49f0da457" Type="http://schemas.openxmlformats.org/officeDocument/2006/relationships/image" Target="media/imgrId67306a0b49f0da457.jpg"/><Relationship Id="rId42326a0b49f0e11c2" Type="http://schemas.openxmlformats.org/officeDocument/2006/relationships/image" Target="media/imgrId42326a0b49f0e11c2.jpg"/><Relationship Id="rId73326a0b49f0e8c2b" Type="http://schemas.openxmlformats.org/officeDocument/2006/relationships/image" Target="media/imgrId73326a0b49f0e8c2b.png"/><Relationship Id="rId92206a0b49f0eca12" Type="http://schemas.openxmlformats.org/officeDocument/2006/relationships/image" Target="media/imgrId92206a0b49f0eca12.png"/><Relationship Id="rId69696a0b49f0f3dfa" Type="http://schemas.openxmlformats.org/officeDocument/2006/relationships/image" Target="media/imgrId69696a0b49f0f3dfa.jpg"/><Relationship Id="rId48466a0b49f103a7a" Type="http://schemas.openxmlformats.org/officeDocument/2006/relationships/image" Target="media/imgrId48466a0b49f103a7a.jpg"/><Relationship Id="rId27066a0b49f107d70" Type="http://schemas.openxmlformats.org/officeDocument/2006/relationships/image" Target="media/imgrId27066a0b49f107d70.jpg"/><Relationship Id="rId19186a0b49f10b78c" Type="http://schemas.openxmlformats.org/officeDocument/2006/relationships/image" Target="media/imgrId19186a0b49f10b78c.png"/><Relationship Id="rId32046a0b49f114ab8" Type="http://schemas.openxmlformats.org/officeDocument/2006/relationships/image" Target="media/imgrId32046a0b49f114ab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5544908" Type="http://schemas.openxmlformats.org/officeDocument/2006/relationships/image" Target="media/imgrId6554490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