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9191227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616464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7094980" w:name="ctxt"/>
    <w:bookmarkEnd w:id="67094980"/>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2576"/>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93186a0b4a2de4b98"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2576"/>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2576"/>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2576"/>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467492" name="name34646a0b4a2de981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486a0b4a2de981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576"/>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2576"/>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2576"/>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645701" name="name88476a0b4a2decc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976a0b4a2deccb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576"/>
        </w:numPr>
        <w:spacing w:before="0" w:after="0" w:line="240" w:lineRule="auto"/>
        <w:jc w:val="left"/>
        <w:rPr>
          <w:color w:val="00274C"/>
          <w:sz w:val="20"/>
          <w:szCs w:val="20"/>
        </w:rPr>
      </w:pPr>
      <w:r>
        <w:rPr>
          <w:color w:val="00274C"/>
          <w:sz w:val="20"/>
          <w:szCs w:val="20"/>
          <w:u w:val="none"/>
        </w:rPr>
        <w:t xml:space="preserve">Before proceeding with operation, read  </w:t>
      </w:r>
      <w:hyperlink r:id="rId30646a0b4a2decfc2"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259525" name="name38206a0b4a2def6b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926a0b4a2def6b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576"/>
        </w:numPr>
        <w:spacing w:before="0" w:after="0" w:line="240" w:lineRule="auto"/>
        <w:jc w:val="left"/>
        <w:rPr>
          <w:color w:val="00274C"/>
          <w:sz w:val="20"/>
          <w:szCs w:val="20"/>
        </w:rPr>
      </w:pPr>
      <w:r>
        <w:rPr>
          <w:color w:val="00274C"/>
          <w:sz w:val="20"/>
          <w:szCs w:val="20"/>
          <w:u w:val="none"/>
        </w:rPr>
        <w:t xml:space="preserve">For safety precautions see </w:t>
      </w:r>
      <w:hyperlink r:id="rId38706a0b4a2def9e6"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1266a0b4a2df03bf"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2236a0b4a2df0778"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3166a0b4a2df0a84"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5146a0b4a2df0c17"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6286a0b4a2df0d89" w:history="1">
              <w:r>
                <w:rPr>
                  <w:rStyle w:val="DefaultParagraphFontPHPDOCX"/>
                  <w:color w:val="0000FF"/>
                  <w:position w:val="-2"/>
                  <w:sz w:val="20"/>
                  <w:szCs w:val="20"/>
                  <w:u w:val="single" w:color=""/>
                  <w:shd w:val="clear" w:color="auto" w:fill="E1E2E0"/>
                </w:rPr>
                <w:t xml:space="preserve">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0416a0b4a2df3873"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23366a0b4a2df3b7d"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85456a0b4a2e0005e"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32496a0b4a2e0014b" w:history="1">
              <w:r>
                <w:rPr>
                  <w:rStyle w:val="DefaultParagraphFontPHPDOCX"/>
                  <w:b/>
                  <w:bCs/>
                  <w:color w:val="0000FF"/>
                  <w:position w:val="-2"/>
                  <w:sz w:val="20"/>
                  <w:szCs w:val="20"/>
                  <w:u w:val="none"/>
                  <w:shd w:val="clear" w:color="auto" w:fill="E1E2E0"/>
                </w:rPr>
                <w:t xml:space="preserve">6.2</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43046a0b4a2e00d17"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61386a0b4a2e01715"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KOHLER</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634453" name="name17636a0b4a2e042b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736a0b4a2e042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4346a0b4a2e045e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2257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2578"/>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2578"/>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257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08"/>
              </w:rPr>
              <w:drawing>
                <wp:inline distT="0" distB="0" distL="0" distR="0">
                  <wp:extent cx="2232000" cy="1375200"/>
                  <wp:effectExtent b="0" l="0" r="0" t="0"/>
                  <wp:docPr id="31235313" name="name27166a0b4a2e0a680" descr="Fig.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jpg"/>
                          <pic:cNvPicPr/>
                        </pic:nvPicPr>
                        <pic:blipFill>
                          <a:blip r:embed="rId62296a0b4a2e0a67e" cstate="print"/>
                          <a:stretch>
                            <a:fillRect/>
                          </a:stretch>
                        </pic:blipFill>
                        <pic:spPr>
                          <a:xfrm>
                            <a:off x="0" y="0"/>
                            <a:ext cx="2232000" cy="1375200"/>
                          </a:xfrm>
                          <a:prstGeom prst="rect">
                            <a:avLst/>
                          </a:prstGeom>
                          <a:ln w="0">
                            <a:noFill/>
                          </a:ln>
                        </pic:spPr>
                      </pic:pic>
                    </a:graphicData>
                  </a:graphic>
                </wp:inline>
              </w:drawing>
            </w:r>
            <w:r>
              <w:rPr>
                <w:b/>
                <w:bCs/>
                <w:color w:val="00274C"/>
                <w:position w:val="0"/>
                <w:sz w:val="20"/>
                <w:szCs w:val="20"/>
                <w:u w:val="none"/>
              </w:rPr>
              <w:br/>
              <w:t xml:space="preserve">Fig. 5.1</w:t>
            </w:r>
            <w:r>
              <w:rPr>
                <w:position w:val="-206"/>
              </w:rPr>
              <w:drawing>
                <wp:inline distT="0" distB="0" distL="0" distR="0">
                  <wp:extent cx="2232000" cy="1360800"/>
                  <wp:effectExtent b="0" l="0" r="0" t="0"/>
                  <wp:docPr id="2821939" name="name38556a0b4a2e107d8" descr="Fig.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2.jpg"/>
                          <pic:cNvPicPr/>
                        </pic:nvPicPr>
                        <pic:blipFill>
                          <a:blip r:embed="rId52896a0b4a2e107d6" cstate="print"/>
                          <a:stretch>
                            <a:fillRect/>
                          </a:stretch>
                        </pic:blipFill>
                        <pic:spPr>
                          <a:xfrm>
                            <a:off x="0" y="0"/>
                            <a:ext cx="2232000" cy="1360800"/>
                          </a:xfrm>
                          <a:prstGeom prst="rect">
                            <a:avLst/>
                          </a:prstGeom>
                          <a:ln w="0">
                            <a:noFill/>
                          </a:ln>
                        </pic:spPr>
                      </pic:pic>
                    </a:graphicData>
                  </a:graphic>
                </wp:inline>
              </w:drawing>
            </w:r>
            <w:r>
              <w:rPr>
                <w:b/>
                <w:bCs/>
                <w:color w:val="00274C"/>
                <w:position w:val="0"/>
                <w:sz w:val="20"/>
                <w:szCs w:val="20"/>
                <w:u w:val="none"/>
              </w:rPr>
              <w:br/>
              <w:b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47141317" name="name75566a0b4a2e1373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556a0b4a2e1372f"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Danger</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5116a0b4a2e13925" w:history="1">
              <w:r>
                <w:rPr>
                  <w:rStyle w:val="DefaultParagraphFontPHPDOCX"/>
                  <w:color w:val="0000FF"/>
                  <w:position w:val="-2"/>
                  <w:sz w:val="20"/>
                  <w:szCs w:val="20"/>
                  <w:u w:val="single" w:color=""/>
                </w:rPr>
                <w:t xml:space="preserve">Chap. 3</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NOTE: Component not necessarily supplied by REHLKO.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459505" name="name35766a0b4a2e174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256a0b4a2e174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Important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5086a0b4a2e177fa" w:history="1">
              <w:r>
                <w:rPr>
                  <w:rStyle w:val="DefaultParagraphFontPHPDOCX"/>
                  <w:color w:val="0000FF"/>
                  <w:position w:val="-2"/>
                  <w:sz w:val="20"/>
                  <w:szCs w:val="20"/>
                  <w:u w:val="single" w:color=""/>
                </w:rPr>
                <w:t xml:space="preserve">Par. 3.2.2</w:t>
              </w:r>
            </w:hyperlink>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9"/>
              </w:numPr>
              <w:spacing w:before="0" w:after="0" w:line="262" w:lineRule="auto"/>
              <w:jc w:val="left"/>
              <w:rPr>
                <w:color w:val="00274C"/>
                <w:sz w:val="20"/>
                <w:szCs w:val="20"/>
              </w:rPr>
            </w:pPr>
            <w:r>
              <w:rPr>
                <w:color w:val="00274C"/>
                <w:position w:val="-2"/>
                <w:sz w:val="20"/>
                <w:szCs w:val="20"/>
                <w:u w:val="none"/>
              </w:rPr>
              <w:t xml:space="preserve">Check the radiator heat-exchange surface D.</w:t>
            </w:r>
          </w:p>
          <w:p>
            <w:pPr>
              <w:numPr>
                <w:ilvl w:val="0"/>
                <w:numId w:val="22579"/>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4658660" name="name93886a0b4a2e1ebb0"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35776a0b4a2e1eba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804733" name="name58556a0b4a2e22ae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186a0b4a2e22a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3186a0b4a2e22e5f"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312260" name="name85896a0b4a2e2668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466a0b4a2e2668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3466a0b4a2e269f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274C"/>
                <w:position w:val="-2"/>
                <w:sz w:val="20"/>
                <w:szCs w:val="20"/>
                <w:u w:val="none"/>
              </w:rPr>
              <w:t xml:space="preserve">KOHLER</w:t>
            </w:r>
            <w:r>
              <w:rPr>
                <w:color w:val="00274C"/>
                <w:position w:val="-2"/>
                <w:sz w:val="20"/>
                <w:szCs w:val="20"/>
                <w:u w:val="none"/>
              </w:rPr>
              <w:t xml:space="preserve"> workshop.</w:t>
            </w:r>
          </w:p>
          <w:p/>
          <w:p/>
          <w:p/>
          <w:p/>
        </w:tc>
        <w:tc>
          <w:tcPr>
            <w:tcW w:w="0" w:type="auto"/>
            <w:tcMar>
              <w:top w:w="150" w:type="dxa"/>
              <w:left w:w="150" w:type="dxa"/>
              <w:bottom w:w="150" w:type="dxa"/>
              <w:right w:w="150" w:type="dxa"/>
            </w:tcMar>
            <w:vAlign w:val="top"/>
          </w:tcPr>
          <w:p>
            <w:r>
              <w:rPr>
                <w:position w:val="-230"/>
              </w:rPr>
              <w:drawing>
                <wp:inline distT="0" distB="0" distL="0" distR="0">
                  <wp:extent cx="2368800" cy="1512000"/>
                  <wp:effectExtent b="0" l="0" r="0" t="0"/>
                  <wp:docPr id="19312973" name="name56876a0b4a2e2d051" descr="Fig.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3.jpg"/>
                          <pic:cNvPicPr/>
                        </pic:nvPicPr>
                        <pic:blipFill>
                          <a:blip r:embed="rId10776a0b4a2e2d04f" cstate="print"/>
                          <a:stretch>
                            <a:fillRect/>
                          </a:stretch>
                        </pic:blipFill>
                        <pic:spPr>
                          <a:xfrm>
                            <a:off x="0" y="0"/>
                            <a:ext cx="2368800" cy="1512000"/>
                          </a:xfrm>
                          <a:prstGeom prst="rect">
                            <a:avLst/>
                          </a:prstGeom>
                          <a:ln w="0">
                            <a:noFill/>
                          </a:ln>
                        </pic:spPr>
                      </pic:pic>
                    </a:graphicData>
                  </a:graphic>
                </wp:inline>
              </w:drawing>
            </w:r>
            <w:r>
              <w:rPr>
                <w:b/>
                <w:bCs/>
                <w:color w:val="00274C"/>
                <w:position w:val="0"/>
                <w:sz w:val="20"/>
                <w:szCs w:val="20"/>
                <w:u w:val="none"/>
              </w:rPr>
              <w:br/>
              <w:t xml:space="preserve">Fig 5.7</w:t>
            </w:r>
          </w:p>
        </w:tc>
      </w:tr>
      <w:tr>
        <w:trPr>
          <w:trHeight w:val="0" w:hRule="atLeast"/>
        </w:trPr>
        <w:tc>
          <w:tcPr>
            <w:tcW w:w="0" w:type="auto"/>
            <w:tcMar>
              <w:top w:w="150" w:type="dxa"/>
              <w:left w:w="150" w:type="dxa"/>
              <w:bottom w:w="150" w:type="dxa"/>
              <w:right w:w="150" w:type="dxa"/>
            </w:tcMar>
            <w:vAlign w:val="center"/>
          </w:tcPr>
          <w:p>
            <w:pPr>
              <w:numPr>
                <w:ilvl w:val="0"/>
                <w:numId w:val="22580"/>
              </w:numPr>
              <w:spacing w:before="0" w:after="0" w:line="262" w:lineRule="auto"/>
              <w:jc w:val="left"/>
              <w:rPr>
                <w:color w:val="00274C"/>
                <w:sz w:val="20"/>
                <w:szCs w:val="20"/>
              </w:rPr>
            </w:pPr>
            <w:r>
              <w:rPr>
                <w:color w:val="00274C"/>
                <w:position w:val="-2"/>
                <w:sz w:val="20"/>
                <w:szCs w:val="20"/>
                <w:u w:val="none"/>
              </w:rPr>
              <w:t xml:space="preserve"> Check that the: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Fuel system hoses </w:t>
            </w:r>
            <w:r>
              <w:rPr>
                <w:b/>
                <w:bCs/>
                <w:color w:val="00274C"/>
                <w:position w:val="-2"/>
                <w:sz w:val="20"/>
                <w:szCs w:val="20"/>
                <w:u w:val="none"/>
              </w:rPr>
              <w:t xml:space="preserve">A</w:t>
            </w:r>
            <w:r>
              <w:rPr>
                <w:color w:val="00274C"/>
                <w:position w:val="-2"/>
                <w:sz w:val="20"/>
                <w:szCs w:val="20"/>
                <w:u w:val="none"/>
              </w:rPr>
              <w:t xml:space="preserve"> are intact.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Cooling circuit hoses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Vent system pipes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397600" cy="1504800"/>
                  <wp:effectExtent b="0" l="0" r="0" t="0"/>
                  <wp:docPr id="50462158" name="name85016a0b4a2e345f7" descr="Fig.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4.jpg"/>
                          <pic:cNvPicPr/>
                        </pic:nvPicPr>
                        <pic:blipFill>
                          <a:blip r:embed="rId14496a0b4a2e345f4" cstate="print"/>
                          <a:stretch>
                            <a:fillRect/>
                          </a:stretch>
                        </pic:blipFill>
                        <pic:spPr>
                          <a:xfrm>
                            <a:off x="0" y="0"/>
                            <a:ext cx="23976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944951" name="name42846a0b4a2e398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806a0b4a2e398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9086a0b4a2e39c0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466876" name="name58506a0b4a2e3d71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696a0b4a2e3d7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6006a0b4a2e3da9f"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585151" name="name45026a0b4a2e412b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4986a0b4a2e412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81"/>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258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2581"/>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2581"/>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2581"/>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2581"/>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15146a0b4a2e4206e"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84607" name="name21396a0b4a2e4463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0406a0b4a2e446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805235" name="name63226a0b4a2e4c33f"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0056a0b4a2e4c33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2983443" name="name84396a0b4a2e542c3"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30016a0b4a2e542c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477127" name="name86006a0b4a2e581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496a0b4a2e581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696a0b4a2e5858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041689" name="name95346a0b4a2e5bef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596a0b4a2e5bef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2716a0b4a2e5c2c2"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8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D1 and D2</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82"/>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 and 178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274C"/>
                <w:position w:val="-2"/>
                <w:sz w:val="20"/>
                <w:szCs w:val="20"/>
                <w:u w:val="none"/>
              </w:rPr>
              <w:t xml:space="preserve">KOHLER</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24"/>
              </w:rPr>
              <w:drawing>
                <wp:inline distT="0" distB="0" distL="0" distR="0">
                  <wp:extent cx="2304000" cy="1476000"/>
                  <wp:effectExtent b="0" l="0" r="0" t="0"/>
                  <wp:docPr id="35443722" name="name22226a0b4a2e62d82" descr="Fig.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5.jpg"/>
                          <pic:cNvPicPr/>
                        </pic:nvPicPr>
                        <pic:blipFill>
                          <a:blip r:embed="rId72236a0b4a2e62d80" cstate="print"/>
                          <a:stretch>
                            <a:fillRect/>
                          </a:stretch>
                        </pic:blipFill>
                        <pic:spPr>
                          <a:xfrm>
                            <a:off x="0" y="0"/>
                            <a:ext cx="2304000" cy="1476000"/>
                          </a:xfrm>
                          <a:prstGeom prst="rect">
                            <a:avLst/>
                          </a:prstGeom>
                          <a:ln w="0">
                            <a:noFill/>
                          </a:ln>
                        </pic:spPr>
                      </pic:pic>
                    </a:graphicData>
                  </a:graphic>
                </wp:inline>
              </w:drawing>
            </w:r>
            <w:r>
              <w:rPr>
                <w:b/>
                <w:bCs/>
                <w:color w:val="00274C"/>
                <w:position w:val="0"/>
                <w:sz w:val="20"/>
                <w:szCs w:val="20"/>
                <w:u w:val="none"/>
              </w:rPr>
              <w:br/>
              <w:t xml:space="preserve">Fig 5.14</w:t>
            </w:r>
            <w:r>
              <w:rPr>
                <w:position w:val="-236"/>
              </w:rPr>
              <w:drawing>
                <wp:inline distT="0" distB="0" distL="0" distR="0">
                  <wp:extent cx="2232000" cy="1548000"/>
                  <wp:effectExtent b="0" l="0" r="0" t="0"/>
                  <wp:docPr id="45703317" name="name51666a0b4a2e69358" descr="Fig.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6.jpg"/>
                          <pic:cNvPicPr/>
                        </pic:nvPicPr>
                        <pic:blipFill>
                          <a:blip r:embed="rId51996a0b4a2e69356" cstate="print"/>
                          <a:stretch>
                            <a:fillRect/>
                          </a:stretch>
                        </pic:blipFill>
                        <pic:spPr>
                          <a:xfrm>
                            <a:off x="0" y="0"/>
                            <a:ext cx="2232000" cy="1548000"/>
                          </a:xfrm>
                          <a:prstGeom prst="rect">
                            <a:avLst/>
                          </a:prstGeom>
                          <a:ln w="0">
                            <a:noFill/>
                          </a:ln>
                        </pic:spPr>
                      </pic:pic>
                    </a:graphicData>
                  </a:graphic>
                </wp:inline>
              </w:drawing>
            </w:r>
            <w:r>
              <w:rPr>
                <w:b/>
                <w:bCs/>
                <w:color w:val="00274C"/>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314241" name="name26556a0b4a2e6c1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996a0b4a2e6c1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7686a0b4a2e6c50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697616" name="name40416a0b4a2e6ee8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326a0b4a2e6ee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5326a0b4a2e6f1c0"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22583"/>
              </w:numPr>
              <w:spacing w:before="0" w:after="0" w:line="262" w:lineRule="auto"/>
              <w:jc w:val="left"/>
              <w:rPr>
                <w:color w:val="00274C"/>
                <w:sz w:val="20"/>
                <w:szCs w:val="20"/>
              </w:rPr>
            </w:pPr>
            <w:r>
              <w:rPr>
                <w:color w:val="00274C"/>
                <w:position w:val="-2"/>
                <w:sz w:val="20"/>
                <w:szCs w:val="20"/>
                <w:u w:val="none"/>
              </w:rPr>
              <w:t xml:space="preserve">- 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2583"/>
              </w:numPr>
              <w:spacing w:before="0" w:after="0" w:line="262" w:lineRule="auto"/>
              <w:jc w:val="left"/>
              <w:rPr>
                <w:color w:val="00274C"/>
                <w:sz w:val="20"/>
                <w:szCs w:val="20"/>
              </w:rPr>
            </w:pPr>
            <w:r>
              <w:rPr>
                <w:color w:val="00274C"/>
                <w:position w:val="-2"/>
                <w:sz w:val="20"/>
                <w:szCs w:val="20"/>
                <w:u w:val="none"/>
              </w:rPr>
              <w:t xml:space="preserve">- Drain the water if present.</w:t>
            </w:r>
          </w:p>
          <w:p>
            <w:pPr>
              <w:numPr>
                <w:ilvl w:val="0"/>
                <w:numId w:val="22583"/>
              </w:numPr>
              <w:spacing w:before="0" w:after="0" w:line="262" w:lineRule="auto"/>
              <w:jc w:val="left"/>
              <w:rPr>
                <w:color w:val="00274C"/>
                <w:sz w:val="20"/>
                <w:szCs w:val="20"/>
              </w:rPr>
            </w:pPr>
            <w:r>
              <w:rPr>
                <w:color w:val="00274C"/>
                <w:position w:val="-2"/>
                <w:sz w:val="20"/>
                <w:szCs w:val="20"/>
                <w:u w:val="none"/>
              </w:rPr>
              <w:t xml:space="preserve">- 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373131" name="name78496a0b4a2e76053" descr="Fig.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7.jpg"/>
                          <pic:cNvPicPr/>
                        </pic:nvPicPr>
                        <pic:blipFill>
                          <a:blip r:embed="rId44136a0b4a2e76051"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544694" name="name21306a0b4a2e7a7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346a0b4a2e7a7a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576"/>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67726a0b4a2e7ab8d"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2576"/>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62336a0b4a2e7ade3"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2576"/>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2576"/>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30746a0b4a2e7b871"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22584"/>
        </w:numPr>
        <w:spacing w:before="0" w:after="0" w:line="240" w:lineRule="auto"/>
        <w:jc w:val="left"/>
        <w:rPr>
          <w:color w:val="00274C"/>
          <w:sz w:val="20"/>
          <w:szCs w:val="20"/>
        </w:rPr>
      </w:pPr>
      <w:r>
        <w:rPr>
          <w:color w:val="00274C"/>
          <w:sz w:val="20"/>
          <w:szCs w:val="20"/>
          <w:u w:val="none"/>
        </w:rPr>
        <w:t xml:space="preserve">Engine oil replacement </w:t>
      </w:r>
      <w:hyperlink r:id="rId11736a0b4a2e7ba7e"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2584"/>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2584"/>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2584"/>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2584"/>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2584"/>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2584"/>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2584"/>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2584"/>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2584"/>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2584"/>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2584"/>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2585"/>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2585"/>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2585"/>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2585"/>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2585"/>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2585"/>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2585"/>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2585"/>
        </w:numPr>
        <w:spacing w:before="0" w:after="0" w:line="240" w:lineRule="auto"/>
        <w:jc w:val="left"/>
        <w:rPr>
          <w:color w:val="00274C"/>
          <w:sz w:val="20"/>
          <w:szCs w:val="20"/>
        </w:rPr>
      </w:pPr>
      <w:r>
        <w:rPr>
          <w:color w:val="00274C"/>
          <w:sz w:val="20"/>
          <w:szCs w:val="20"/>
          <w:u w:val="none"/>
        </w:rPr>
        <w:t xml:space="preserve">Stop the engine while the oil is still hot </w:t>
      </w:r>
      <w:hyperlink r:id="rId39306a0b4a2e7d5c5" w:history="1">
        <w:r>
          <w:rPr>
            <w:rStyle w:val="DefaultParagraphFontPHPDOCX"/>
            <w:color w:val="0000FF"/>
            <w:sz w:val="20"/>
            <w:szCs w:val="20"/>
            <w:u w:val="single" w:color=""/>
          </w:rPr>
          <w:t xml:space="preserve">(</w:t>
        </w:r>
      </w:hyperlink>
      <w:r>
        <w:rPr>
          <w:color w:val="00274C"/>
          <w:sz w:val="20"/>
          <w:szCs w:val="20"/>
          <w:u w:val="none"/>
        </w:rPr>
        <w:t xml:space="preserve"> </w:t>
      </w:r>
      <w:hyperlink r:id="rId43666a0b4a2e7d660" w:history="1">
        <w:r>
          <w:rPr>
            <w:rStyle w:val="DefaultParagraphFontPHPDOCX"/>
            <w:b/>
            <w:bCs/>
            <w:color w:val="0000FF"/>
            <w:sz w:val="20"/>
            <w:szCs w:val="20"/>
            <w:u w:val="none"/>
          </w:rPr>
          <w:t xml:space="preserve">Par. 6.1</w:t>
        </w:r>
      </w:hyperlink>
      <w:r>
        <w:rPr>
          <w:color w:val="00274C"/>
          <w:sz w:val="20"/>
          <w:szCs w:val="20"/>
          <w:u w:val="none"/>
        </w:rPr>
        <w:t xml:space="preserve"> </w:t>
      </w:r>
      <w:hyperlink r:id="rId24086a0b4a2e7d70e"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622314" name="name40516a0b4a2e8204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996a0b4a2e820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2576"/>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43376a0b4a2e82385"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2585"/>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2585"/>
        </w:numPr>
        <w:spacing w:before="0" w:after="0" w:line="240" w:lineRule="auto"/>
        <w:jc w:val="left"/>
        <w:rPr>
          <w:color w:val="00274C"/>
          <w:sz w:val="20"/>
          <w:szCs w:val="20"/>
        </w:rPr>
      </w:pPr>
      <w:r>
        <w:rPr>
          <w:color w:val="00274C"/>
          <w:sz w:val="20"/>
          <w:szCs w:val="20"/>
          <w:u w:val="none"/>
        </w:rPr>
        <w:t xml:space="preserve">Pour new oil </w:t>
      </w:r>
      <w:hyperlink r:id="rId17946a0b4a2e8265b"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96916a0b4a2e826f6"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82526a0b4a2e8278b"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2585"/>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72536a0b4a2e82a7d" w:history="1">
        <w:r>
          <w:rPr>
            <w:rStyle w:val="DefaultParagraphFontPHPDOCX"/>
            <w:color w:val="0000FF"/>
            <w:sz w:val="20"/>
            <w:szCs w:val="20"/>
            <w:u w:val="single" w:color=""/>
          </w:rPr>
          <w:t xml:space="preserve">(</w:t>
        </w:r>
      </w:hyperlink>
      <w:r>
        <w:rPr>
          <w:color w:val="00274C"/>
          <w:sz w:val="20"/>
          <w:szCs w:val="20"/>
          <w:u w:val="none"/>
        </w:rPr>
        <w:t xml:space="preserve"> </w:t>
      </w:r>
      <w:hyperlink r:id="rId34206a0b4a2e82b15" w:history="1">
        <w:r>
          <w:rPr>
            <w:rStyle w:val="DefaultParagraphFontPHPDOCX"/>
            <w:b/>
            <w:bCs/>
            <w:color w:val="0000FF"/>
            <w:sz w:val="20"/>
            <w:szCs w:val="20"/>
            <w:u w:val="none"/>
          </w:rPr>
          <w:t xml:space="preserve">Par. 4.6</w:t>
        </w:r>
      </w:hyperlink>
      <w:r>
        <w:rPr>
          <w:color w:val="00274C"/>
          <w:sz w:val="20"/>
          <w:szCs w:val="20"/>
          <w:u w:val="none"/>
        </w:rPr>
        <w:t xml:space="preserve"> </w:t>
      </w:r>
      <w:hyperlink r:id="rId33106a0b4a2e82bbd"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585">
    <w:multiLevelType w:val="hybridMultilevel"/>
    <w:lvl w:ilvl="0" w:tplc="83878758">
      <w:start w:val="1"/>
      <w:numFmt w:val="decimal"/>
      <w:lvlText w:val="%1."/>
      <w:lvlJc w:val="left"/>
      <w:pPr>
        <w:ind w:left="720" w:hanging="360"/>
      </w:pPr>
    </w:lvl>
    <w:lvl w:ilvl="1" w:tplc="83878758" w:tentative="1">
      <w:start w:val="1"/>
      <w:numFmt w:val="lowerLetter"/>
      <w:lvlText w:val="%2."/>
      <w:lvlJc w:val="left"/>
      <w:pPr>
        <w:ind w:left="1440" w:hanging="360"/>
      </w:pPr>
    </w:lvl>
    <w:lvl w:ilvl="2" w:tplc="83878758" w:tentative="1">
      <w:start w:val="1"/>
      <w:numFmt w:val="lowerRoman"/>
      <w:lvlText w:val="%3."/>
      <w:lvlJc w:val="right"/>
      <w:pPr>
        <w:ind w:left="2160" w:hanging="180"/>
      </w:pPr>
    </w:lvl>
    <w:lvl w:ilvl="3" w:tplc="83878758" w:tentative="1">
      <w:start w:val="1"/>
      <w:numFmt w:val="decimal"/>
      <w:lvlText w:val="%4."/>
      <w:lvlJc w:val="left"/>
      <w:pPr>
        <w:ind w:left="2880" w:hanging="360"/>
      </w:pPr>
    </w:lvl>
    <w:lvl w:ilvl="4" w:tplc="83878758" w:tentative="1">
      <w:start w:val="1"/>
      <w:numFmt w:val="lowerLetter"/>
      <w:lvlText w:val="%5."/>
      <w:lvlJc w:val="left"/>
      <w:pPr>
        <w:ind w:left="3600" w:hanging="360"/>
      </w:pPr>
    </w:lvl>
    <w:lvl w:ilvl="5" w:tplc="83878758" w:tentative="1">
      <w:start w:val="1"/>
      <w:numFmt w:val="lowerRoman"/>
      <w:lvlText w:val="%6."/>
      <w:lvlJc w:val="right"/>
      <w:pPr>
        <w:ind w:left="4320" w:hanging="180"/>
      </w:pPr>
    </w:lvl>
    <w:lvl w:ilvl="6" w:tplc="83878758" w:tentative="1">
      <w:start w:val="1"/>
      <w:numFmt w:val="decimal"/>
      <w:lvlText w:val="%7."/>
      <w:lvlJc w:val="left"/>
      <w:pPr>
        <w:ind w:left="5040" w:hanging="360"/>
      </w:pPr>
    </w:lvl>
    <w:lvl w:ilvl="7" w:tplc="83878758" w:tentative="1">
      <w:start w:val="1"/>
      <w:numFmt w:val="lowerLetter"/>
      <w:lvlText w:val="%8."/>
      <w:lvlJc w:val="left"/>
      <w:pPr>
        <w:ind w:left="5760" w:hanging="360"/>
      </w:pPr>
    </w:lvl>
    <w:lvl w:ilvl="8" w:tplc="83878758" w:tentative="1">
      <w:start w:val="1"/>
      <w:numFmt w:val="lowerRoman"/>
      <w:lvlText w:val="%9."/>
      <w:lvlJc w:val="right"/>
      <w:pPr>
        <w:ind w:left="6480" w:hanging="180"/>
      </w:pPr>
    </w:lvl>
  </w:abstractNum>
  <w:abstractNum w:abstractNumId="22584">
    <w:multiLevelType w:val="hybridMultilevel"/>
    <w:lvl w:ilvl="0" w:tplc="65256067">
      <w:start w:val="1"/>
      <w:numFmt w:val="decimal"/>
      <w:lvlText w:val="%1."/>
      <w:lvlJc w:val="left"/>
      <w:pPr>
        <w:ind w:left="720" w:hanging="360"/>
      </w:pPr>
    </w:lvl>
    <w:lvl w:ilvl="1" w:tplc="65256067" w:tentative="1">
      <w:start w:val="1"/>
      <w:numFmt w:val="lowerLetter"/>
      <w:lvlText w:val="%2."/>
      <w:lvlJc w:val="left"/>
      <w:pPr>
        <w:ind w:left="1440" w:hanging="360"/>
      </w:pPr>
    </w:lvl>
    <w:lvl w:ilvl="2" w:tplc="65256067" w:tentative="1">
      <w:start w:val="1"/>
      <w:numFmt w:val="lowerRoman"/>
      <w:lvlText w:val="%3."/>
      <w:lvlJc w:val="right"/>
      <w:pPr>
        <w:ind w:left="2160" w:hanging="180"/>
      </w:pPr>
    </w:lvl>
    <w:lvl w:ilvl="3" w:tplc="65256067" w:tentative="1">
      <w:start w:val="1"/>
      <w:numFmt w:val="decimal"/>
      <w:lvlText w:val="%4."/>
      <w:lvlJc w:val="left"/>
      <w:pPr>
        <w:ind w:left="2880" w:hanging="360"/>
      </w:pPr>
    </w:lvl>
    <w:lvl w:ilvl="4" w:tplc="65256067" w:tentative="1">
      <w:start w:val="1"/>
      <w:numFmt w:val="lowerLetter"/>
      <w:lvlText w:val="%5."/>
      <w:lvlJc w:val="left"/>
      <w:pPr>
        <w:ind w:left="3600" w:hanging="360"/>
      </w:pPr>
    </w:lvl>
    <w:lvl w:ilvl="5" w:tplc="65256067" w:tentative="1">
      <w:start w:val="1"/>
      <w:numFmt w:val="lowerRoman"/>
      <w:lvlText w:val="%6."/>
      <w:lvlJc w:val="right"/>
      <w:pPr>
        <w:ind w:left="4320" w:hanging="180"/>
      </w:pPr>
    </w:lvl>
    <w:lvl w:ilvl="6" w:tplc="65256067" w:tentative="1">
      <w:start w:val="1"/>
      <w:numFmt w:val="decimal"/>
      <w:lvlText w:val="%7."/>
      <w:lvlJc w:val="left"/>
      <w:pPr>
        <w:ind w:left="5040" w:hanging="360"/>
      </w:pPr>
    </w:lvl>
    <w:lvl w:ilvl="7" w:tplc="65256067" w:tentative="1">
      <w:start w:val="1"/>
      <w:numFmt w:val="lowerLetter"/>
      <w:lvlText w:val="%8."/>
      <w:lvlJc w:val="left"/>
      <w:pPr>
        <w:ind w:left="5760" w:hanging="360"/>
      </w:pPr>
    </w:lvl>
    <w:lvl w:ilvl="8" w:tplc="65256067" w:tentative="1">
      <w:start w:val="1"/>
      <w:numFmt w:val="lowerRoman"/>
      <w:lvlText w:val="%9."/>
      <w:lvlJc w:val="right"/>
      <w:pPr>
        <w:ind w:left="6480" w:hanging="180"/>
      </w:pPr>
    </w:lvl>
  </w:abstractNum>
  <w:abstractNum w:abstractNumId="22583">
    <w:multiLevelType w:val="hybridMultilevel"/>
    <w:lvl w:ilvl="0" w:tplc="51798988">
      <w:start w:val="1"/>
      <w:numFmt w:val="decimal"/>
      <w:lvlText w:val="%1."/>
      <w:lvlJc w:val="left"/>
      <w:pPr>
        <w:ind w:left="720" w:hanging="360"/>
      </w:pPr>
    </w:lvl>
    <w:lvl w:ilvl="1" w:tplc="51798988" w:tentative="1">
      <w:start w:val="1"/>
      <w:numFmt w:val="lowerLetter"/>
      <w:lvlText w:val="%2."/>
      <w:lvlJc w:val="left"/>
      <w:pPr>
        <w:ind w:left="1440" w:hanging="360"/>
      </w:pPr>
    </w:lvl>
    <w:lvl w:ilvl="2" w:tplc="51798988" w:tentative="1">
      <w:start w:val="1"/>
      <w:numFmt w:val="lowerRoman"/>
      <w:lvlText w:val="%3."/>
      <w:lvlJc w:val="right"/>
      <w:pPr>
        <w:ind w:left="2160" w:hanging="180"/>
      </w:pPr>
    </w:lvl>
    <w:lvl w:ilvl="3" w:tplc="51798988" w:tentative="1">
      <w:start w:val="1"/>
      <w:numFmt w:val="decimal"/>
      <w:lvlText w:val="%4."/>
      <w:lvlJc w:val="left"/>
      <w:pPr>
        <w:ind w:left="2880" w:hanging="360"/>
      </w:pPr>
    </w:lvl>
    <w:lvl w:ilvl="4" w:tplc="51798988" w:tentative="1">
      <w:start w:val="1"/>
      <w:numFmt w:val="lowerLetter"/>
      <w:lvlText w:val="%5."/>
      <w:lvlJc w:val="left"/>
      <w:pPr>
        <w:ind w:left="3600" w:hanging="360"/>
      </w:pPr>
    </w:lvl>
    <w:lvl w:ilvl="5" w:tplc="51798988" w:tentative="1">
      <w:start w:val="1"/>
      <w:numFmt w:val="lowerRoman"/>
      <w:lvlText w:val="%6."/>
      <w:lvlJc w:val="right"/>
      <w:pPr>
        <w:ind w:left="4320" w:hanging="180"/>
      </w:pPr>
    </w:lvl>
    <w:lvl w:ilvl="6" w:tplc="51798988" w:tentative="1">
      <w:start w:val="1"/>
      <w:numFmt w:val="decimal"/>
      <w:lvlText w:val="%7."/>
      <w:lvlJc w:val="left"/>
      <w:pPr>
        <w:ind w:left="5040" w:hanging="360"/>
      </w:pPr>
    </w:lvl>
    <w:lvl w:ilvl="7" w:tplc="51798988" w:tentative="1">
      <w:start w:val="1"/>
      <w:numFmt w:val="lowerLetter"/>
      <w:lvlText w:val="%8."/>
      <w:lvlJc w:val="left"/>
      <w:pPr>
        <w:ind w:left="5760" w:hanging="360"/>
      </w:pPr>
    </w:lvl>
    <w:lvl w:ilvl="8" w:tplc="51798988" w:tentative="1">
      <w:start w:val="1"/>
      <w:numFmt w:val="lowerRoman"/>
      <w:lvlText w:val="%9."/>
      <w:lvlJc w:val="right"/>
      <w:pPr>
        <w:ind w:left="6480" w:hanging="180"/>
      </w:pPr>
    </w:lvl>
  </w:abstractNum>
  <w:abstractNum w:abstractNumId="22582">
    <w:multiLevelType w:val="hybridMultilevel"/>
    <w:lvl w:ilvl="0" w:tplc="84491864">
      <w:start w:val="1"/>
      <w:numFmt w:val="decimal"/>
      <w:lvlText w:val="%1."/>
      <w:lvlJc w:val="left"/>
      <w:pPr>
        <w:ind w:left="720" w:hanging="360"/>
      </w:pPr>
    </w:lvl>
    <w:lvl w:ilvl="1" w:tplc="84491864" w:tentative="1">
      <w:start w:val="1"/>
      <w:numFmt w:val="lowerLetter"/>
      <w:lvlText w:val="%2."/>
      <w:lvlJc w:val="left"/>
      <w:pPr>
        <w:ind w:left="1440" w:hanging="360"/>
      </w:pPr>
    </w:lvl>
    <w:lvl w:ilvl="2" w:tplc="84491864" w:tentative="1">
      <w:start w:val="1"/>
      <w:numFmt w:val="lowerRoman"/>
      <w:lvlText w:val="%3."/>
      <w:lvlJc w:val="right"/>
      <w:pPr>
        <w:ind w:left="2160" w:hanging="180"/>
      </w:pPr>
    </w:lvl>
    <w:lvl w:ilvl="3" w:tplc="84491864" w:tentative="1">
      <w:start w:val="1"/>
      <w:numFmt w:val="decimal"/>
      <w:lvlText w:val="%4."/>
      <w:lvlJc w:val="left"/>
      <w:pPr>
        <w:ind w:left="2880" w:hanging="360"/>
      </w:pPr>
    </w:lvl>
    <w:lvl w:ilvl="4" w:tplc="84491864" w:tentative="1">
      <w:start w:val="1"/>
      <w:numFmt w:val="lowerLetter"/>
      <w:lvlText w:val="%5."/>
      <w:lvlJc w:val="left"/>
      <w:pPr>
        <w:ind w:left="3600" w:hanging="360"/>
      </w:pPr>
    </w:lvl>
    <w:lvl w:ilvl="5" w:tplc="84491864" w:tentative="1">
      <w:start w:val="1"/>
      <w:numFmt w:val="lowerRoman"/>
      <w:lvlText w:val="%6."/>
      <w:lvlJc w:val="right"/>
      <w:pPr>
        <w:ind w:left="4320" w:hanging="180"/>
      </w:pPr>
    </w:lvl>
    <w:lvl w:ilvl="6" w:tplc="84491864" w:tentative="1">
      <w:start w:val="1"/>
      <w:numFmt w:val="decimal"/>
      <w:lvlText w:val="%7."/>
      <w:lvlJc w:val="left"/>
      <w:pPr>
        <w:ind w:left="5040" w:hanging="360"/>
      </w:pPr>
    </w:lvl>
    <w:lvl w:ilvl="7" w:tplc="84491864" w:tentative="1">
      <w:start w:val="1"/>
      <w:numFmt w:val="lowerLetter"/>
      <w:lvlText w:val="%8."/>
      <w:lvlJc w:val="left"/>
      <w:pPr>
        <w:ind w:left="5760" w:hanging="360"/>
      </w:pPr>
    </w:lvl>
    <w:lvl w:ilvl="8" w:tplc="84491864" w:tentative="1">
      <w:start w:val="1"/>
      <w:numFmt w:val="lowerRoman"/>
      <w:lvlText w:val="%9."/>
      <w:lvlJc w:val="right"/>
      <w:pPr>
        <w:ind w:left="6480" w:hanging="180"/>
      </w:pPr>
    </w:lvl>
  </w:abstractNum>
  <w:abstractNum w:abstractNumId="22581">
    <w:multiLevelType w:val="hybridMultilevel"/>
    <w:lvl w:ilvl="0" w:tplc="35385726">
      <w:start w:val="1"/>
      <w:numFmt w:val="decimal"/>
      <w:lvlText w:val="%1."/>
      <w:lvlJc w:val="left"/>
      <w:pPr>
        <w:ind w:left="720" w:hanging="360"/>
      </w:pPr>
    </w:lvl>
    <w:lvl w:ilvl="1" w:tplc="35385726" w:tentative="1">
      <w:start w:val="1"/>
      <w:numFmt w:val="lowerLetter"/>
      <w:lvlText w:val="%2."/>
      <w:lvlJc w:val="left"/>
      <w:pPr>
        <w:ind w:left="1440" w:hanging="360"/>
      </w:pPr>
    </w:lvl>
    <w:lvl w:ilvl="2" w:tplc="35385726" w:tentative="1">
      <w:start w:val="1"/>
      <w:numFmt w:val="lowerRoman"/>
      <w:lvlText w:val="%3."/>
      <w:lvlJc w:val="right"/>
      <w:pPr>
        <w:ind w:left="2160" w:hanging="180"/>
      </w:pPr>
    </w:lvl>
    <w:lvl w:ilvl="3" w:tplc="35385726" w:tentative="1">
      <w:start w:val="1"/>
      <w:numFmt w:val="decimal"/>
      <w:lvlText w:val="%4."/>
      <w:lvlJc w:val="left"/>
      <w:pPr>
        <w:ind w:left="2880" w:hanging="360"/>
      </w:pPr>
    </w:lvl>
    <w:lvl w:ilvl="4" w:tplc="35385726" w:tentative="1">
      <w:start w:val="1"/>
      <w:numFmt w:val="lowerLetter"/>
      <w:lvlText w:val="%5."/>
      <w:lvlJc w:val="left"/>
      <w:pPr>
        <w:ind w:left="3600" w:hanging="360"/>
      </w:pPr>
    </w:lvl>
    <w:lvl w:ilvl="5" w:tplc="35385726" w:tentative="1">
      <w:start w:val="1"/>
      <w:numFmt w:val="lowerRoman"/>
      <w:lvlText w:val="%6."/>
      <w:lvlJc w:val="right"/>
      <w:pPr>
        <w:ind w:left="4320" w:hanging="180"/>
      </w:pPr>
    </w:lvl>
    <w:lvl w:ilvl="6" w:tplc="35385726" w:tentative="1">
      <w:start w:val="1"/>
      <w:numFmt w:val="decimal"/>
      <w:lvlText w:val="%7."/>
      <w:lvlJc w:val="left"/>
      <w:pPr>
        <w:ind w:left="5040" w:hanging="360"/>
      </w:pPr>
    </w:lvl>
    <w:lvl w:ilvl="7" w:tplc="35385726" w:tentative="1">
      <w:start w:val="1"/>
      <w:numFmt w:val="lowerLetter"/>
      <w:lvlText w:val="%8."/>
      <w:lvlJc w:val="left"/>
      <w:pPr>
        <w:ind w:left="5760" w:hanging="360"/>
      </w:pPr>
    </w:lvl>
    <w:lvl w:ilvl="8" w:tplc="35385726" w:tentative="1">
      <w:start w:val="1"/>
      <w:numFmt w:val="lowerRoman"/>
      <w:lvlText w:val="%9."/>
      <w:lvlJc w:val="right"/>
      <w:pPr>
        <w:ind w:left="6480" w:hanging="180"/>
      </w:pPr>
    </w:lvl>
  </w:abstractNum>
  <w:abstractNum w:abstractNumId="22580">
    <w:multiLevelType w:val="hybridMultilevel"/>
    <w:lvl w:ilvl="0" w:tplc="13352746">
      <w:start w:val="1"/>
      <w:numFmt w:val="decimal"/>
      <w:lvlText w:val="%1."/>
      <w:lvlJc w:val="left"/>
      <w:pPr>
        <w:ind w:left="720" w:hanging="360"/>
      </w:pPr>
    </w:lvl>
    <w:lvl w:ilvl="1" w:tplc="13352746" w:tentative="1">
      <w:start w:val="1"/>
      <w:numFmt w:val="lowerLetter"/>
      <w:lvlText w:val="%2."/>
      <w:lvlJc w:val="left"/>
      <w:pPr>
        <w:ind w:left="1440" w:hanging="360"/>
      </w:pPr>
    </w:lvl>
    <w:lvl w:ilvl="2" w:tplc="13352746" w:tentative="1">
      <w:start w:val="1"/>
      <w:numFmt w:val="lowerRoman"/>
      <w:lvlText w:val="%3."/>
      <w:lvlJc w:val="right"/>
      <w:pPr>
        <w:ind w:left="2160" w:hanging="180"/>
      </w:pPr>
    </w:lvl>
    <w:lvl w:ilvl="3" w:tplc="13352746" w:tentative="1">
      <w:start w:val="1"/>
      <w:numFmt w:val="decimal"/>
      <w:lvlText w:val="%4."/>
      <w:lvlJc w:val="left"/>
      <w:pPr>
        <w:ind w:left="2880" w:hanging="360"/>
      </w:pPr>
    </w:lvl>
    <w:lvl w:ilvl="4" w:tplc="13352746" w:tentative="1">
      <w:start w:val="1"/>
      <w:numFmt w:val="lowerLetter"/>
      <w:lvlText w:val="%5."/>
      <w:lvlJc w:val="left"/>
      <w:pPr>
        <w:ind w:left="3600" w:hanging="360"/>
      </w:pPr>
    </w:lvl>
    <w:lvl w:ilvl="5" w:tplc="13352746" w:tentative="1">
      <w:start w:val="1"/>
      <w:numFmt w:val="lowerRoman"/>
      <w:lvlText w:val="%6."/>
      <w:lvlJc w:val="right"/>
      <w:pPr>
        <w:ind w:left="4320" w:hanging="180"/>
      </w:pPr>
    </w:lvl>
    <w:lvl w:ilvl="6" w:tplc="13352746" w:tentative="1">
      <w:start w:val="1"/>
      <w:numFmt w:val="decimal"/>
      <w:lvlText w:val="%7."/>
      <w:lvlJc w:val="left"/>
      <w:pPr>
        <w:ind w:left="5040" w:hanging="360"/>
      </w:pPr>
    </w:lvl>
    <w:lvl w:ilvl="7" w:tplc="13352746" w:tentative="1">
      <w:start w:val="1"/>
      <w:numFmt w:val="lowerLetter"/>
      <w:lvlText w:val="%8."/>
      <w:lvlJc w:val="left"/>
      <w:pPr>
        <w:ind w:left="5760" w:hanging="360"/>
      </w:pPr>
    </w:lvl>
    <w:lvl w:ilvl="8" w:tplc="13352746" w:tentative="1">
      <w:start w:val="1"/>
      <w:numFmt w:val="lowerRoman"/>
      <w:lvlText w:val="%9."/>
      <w:lvlJc w:val="right"/>
      <w:pPr>
        <w:ind w:left="6480" w:hanging="180"/>
      </w:pPr>
    </w:lvl>
  </w:abstractNum>
  <w:abstractNum w:abstractNumId="22579">
    <w:multiLevelType w:val="hybridMultilevel"/>
    <w:lvl w:ilvl="0" w:tplc="39187505">
      <w:start w:val="1"/>
      <w:numFmt w:val="decimal"/>
      <w:lvlText w:val="%1."/>
      <w:lvlJc w:val="left"/>
      <w:pPr>
        <w:ind w:left="720" w:hanging="360"/>
      </w:pPr>
    </w:lvl>
    <w:lvl w:ilvl="1" w:tplc="39187505" w:tentative="1">
      <w:start w:val="1"/>
      <w:numFmt w:val="lowerLetter"/>
      <w:lvlText w:val="%2."/>
      <w:lvlJc w:val="left"/>
      <w:pPr>
        <w:ind w:left="1440" w:hanging="360"/>
      </w:pPr>
    </w:lvl>
    <w:lvl w:ilvl="2" w:tplc="39187505" w:tentative="1">
      <w:start w:val="1"/>
      <w:numFmt w:val="lowerRoman"/>
      <w:lvlText w:val="%3."/>
      <w:lvlJc w:val="right"/>
      <w:pPr>
        <w:ind w:left="2160" w:hanging="180"/>
      </w:pPr>
    </w:lvl>
    <w:lvl w:ilvl="3" w:tplc="39187505" w:tentative="1">
      <w:start w:val="1"/>
      <w:numFmt w:val="decimal"/>
      <w:lvlText w:val="%4."/>
      <w:lvlJc w:val="left"/>
      <w:pPr>
        <w:ind w:left="2880" w:hanging="360"/>
      </w:pPr>
    </w:lvl>
    <w:lvl w:ilvl="4" w:tplc="39187505" w:tentative="1">
      <w:start w:val="1"/>
      <w:numFmt w:val="lowerLetter"/>
      <w:lvlText w:val="%5."/>
      <w:lvlJc w:val="left"/>
      <w:pPr>
        <w:ind w:left="3600" w:hanging="360"/>
      </w:pPr>
    </w:lvl>
    <w:lvl w:ilvl="5" w:tplc="39187505" w:tentative="1">
      <w:start w:val="1"/>
      <w:numFmt w:val="lowerRoman"/>
      <w:lvlText w:val="%6."/>
      <w:lvlJc w:val="right"/>
      <w:pPr>
        <w:ind w:left="4320" w:hanging="180"/>
      </w:pPr>
    </w:lvl>
    <w:lvl w:ilvl="6" w:tplc="39187505" w:tentative="1">
      <w:start w:val="1"/>
      <w:numFmt w:val="decimal"/>
      <w:lvlText w:val="%7."/>
      <w:lvlJc w:val="left"/>
      <w:pPr>
        <w:ind w:left="5040" w:hanging="360"/>
      </w:pPr>
    </w:lvl>
    <w:lvl w:ilvl="7" w:tplc="39187505" w:tentative="1">
      <w:start w:val="1"/>
      <w:numFmt w:val="lowerLetter"/>
      <w:lvlText w:val="%8."/>
      <w:lvlJc w:val="left"/>
      <w:pPr>
        <w:ind w:left="5760" w:hanging="360"/>
      </w:pPr>
    </w:lvl>
    <w:lvl w:ilvl="8" w:tplc="39187505" w:tentative="1">
      <w:start w:val="1"/>
      <w:numFmt w:val="lowerRoman"/>
      <w:lvlText w:val="%9."/>
      <w:lvlJc w:val="right"/>
      <w:pPr>
        <w:ind w:left="6480" w:hanging="180"/>
      </w:pPr>
    </w:lvl>
  </w:abstractNum>
  <w:abstractNum w:abstractNumId="22578">
    <w:multiLevelType w:val="hybridMultilevel"/>
    <w:lvl w:ilvl="0" w:tplc="49696871">
      <w:start w:val="1"/>
      <w:numFmt w:val="decimal"/>
      <w:lvlText w:val="%1."/>
      <w:lvlJc w:val="left"/>
      <w:pPr>
        <w:ind w:left="720" w:hanging="360"/>
      </w:pPr>
    </w:lvl>
    <w:lvl w:ilvl="1" w:tplc="49696871" w:tentative="1">
      <w:start w:val="1"/>
      <w:numFmt w:val="lowerLetter"/>
      <w:lvlText w:val="%2."/>
      <w:lvlJc w:val="left"/>
      <w:pPr>
        <w:ind w:left="1440" w:hanging="360"/>
      </w:pPr>
    </w:lvl>
    <w:lvl w:ilvl="2" w:tplc="49696871" w:tentative="1">
      <w:start w:val="1"/>
      <w:numFmt w:val="lowerRoman"/>
      <w:lvlText w:val="%3."/>
      <w:lvlJc w:val="right"/>
      <w:pPr>
        <w:ind w:left="2160" w:hanging="180"/>
      </w:pPr>
    </w:lvl>
    <w:lvl w:ilvl="3" w:tplc="49696871" w:tentative="1">
      <w:start w:val="1"/>
      <w:numFmt w:val="decimal"/>
      <w:lvlText w:val="%4."/>
      <w:lvlJc w:val="left"/>
      <w:pPr>
        <w:ind w:left="2880" w:hanging="360"/>
      </w:pPr>
    </w:lvl>
    <w:lvl w:ilvl="4" w:tplc="49696871" w:tentative="1">
      <w:start w:val="1"/>
      <w:numFmt w:val="lowerLetter"/>
      <w:lvlText w:val="%5."/>
      <w:lvlJc w:val="left"/>
      <w:pPr>
        <w:ind w:left="3600" w:hanging="360"/>
      </w:pPr>
    </w:lvl>
    <w:lvl w:ilvl="5" w:tplc="49696871" w:tentative="1">
      <w:start w:val="1"/>
      <w:numFmt w:val="lowerRoman"/>
      <w:lvlText w:val="%6."/>
      <w:lvlJc w:val="right"/>
      <w:pPr>
        <w:ind w:left="4320" w:hanging="180"/>
      </w:pPr>
    </w:lvl>
    <w:lvl w:ilvl="6" w:tplc="49696871" w:tentative="1">
      <w:start w:val="1"/>
      <w:numFmt w:val="decimal"/>
      <w:lvlText w:val="%7."/>
      <w:lvlJc w:val="left"/>
      <w:pPr>
        <w:ind w:left="5040" w:hanging="360"/>
      </w:pPr>
    </w:lvl>
    <w:lvl w:ilvl="7" w:tplc="49696871" w:tentative="1">
      <w:start w:val="1"/>
      <w:numFmt w:val="lowerLetter"/>
      <w:lvlText w:val="%8."/>
      <w:lvlJc w:val="left"/>
      <w:pPr>
        <w:ind w:left="5760" w:hanging="360"/>
      </w:pPr>
    </w:lvl>
    <w:lvl w:ilvl="8" w:tplc="49696871" w:tentative="1">
      <w:start w:val="1"/>
      <w:numFmt w:val="lowerRoman"/>
      <w:lvlText w:val="%9."/>
      <w:lvlJc w:val="right"/>
      <w:pPr>
        <w:ind w:left="6480" w:hanging="180"/>
      </w:pPr>
    </w:lvl>
  </w:abstractNum>
  <w:abstractNum w:abstractNumId="22577">
    <w:multiLevelType w:val="hybridMultilevel"/>
    <w:lvl w:ilvl="0" w:tplc="89763118">
      <w:start w:val="1"/>
      <w:numFmt w:val="decimal"/>
      <w:lvlText w:val="%1."/>
      <w:lvlJc w:val="left"/>
      <w:pPr>
        <w:ind w:left="720" w:hanging="360"/>
      </w:pPr>
    </w:lvl>
    <w:lvl w:ilvl="1" w:tplc="89763118" w:tentative="1">
      <w:start w:val="1"/>
      <w:numFmt w:val="lowerLetter"/>
      <w:lvlText w:val="%2."/>
      <w:lvlJc w:val="left"/>
      <w:pPr>
        <w:ind w:left="1440" w:hanging="360"/>
      </w:pPr>
    </w:lvl>
    <w:lvl w:ilvl="2" w:tplc="89763118" w:tentative="1">
      <w:start w:val="1"/>
      <w:numFmt w:val="lowerRoman"/>
      <w:lvlText w:val="%3."/>
      <w:lvlJc w:val="right"/>
      <w:pPr>
        <w:ind w:left="2160" w:hanging="180"/>
      </w:pPr>
    </w:lvl>
    <w:lvl w:ilvl="3" w:tplc="89763118" w:tentative="1">
      <w:start w:val="1"/>
      <w:numFmt w:val="decimal"/>
      <w:lvlText w:val="%4."/>
      <w:lvlJc w:val="left"/>
      <w:pPr>
        <w:ind w:left="2880" w:hanging="360"/>
      </w:pPr>
    </w:lvl>
    <w:lvl w:ilvl="4" w:tplc="89763118" w:tentative="1">
      <w:start w:val="1"/>
      <w:numFmt w:val="lowerLetter"/>
      <w:lvlText w:val="%5."/>
      <w:lvlJc w:val="left"/>
      <w:pPr>
        <w:ind w:left="3600" w:hanging="360"/>
      </w:pPr>
    </w:lvl>
    <w:lvl w:ilvl="5" w:tplc="89763118" w:tentative="1">
      <w:start w:val="1"/>
      <w:numFmt w:val="lowerRoman"/>
      <w:lvlText w:val="%6."/>
      <w:lvlJc w:val="right"/>
      <w:pPr>
        <w:ind w:left="4320" w:hanging="180"/>
      </w:pPr>
    </w:lvl>
    <w:lvl w:ilvl="6" w:tplc="89763118" w:tentative="1">
      <w:start w:val="1"/>
      <w:numFmt w:val="decimal"/>
      <w:lvlText w:val="%7."/>
      <w:lvlJc w:val="left"/>
      <w:pPr>
        <w:ind w:left="5040" w:hanging="360"/>
      </w:pPr>
    </w:lvl>
    <w:lvl w:ilvl="7" w:tplc="89763118" w:tentative="1">
      <w:start w:val="1"/>
      <w:numFmt w:val="lowerLetter"/>
      <w:lvlText w:val="%8."/>
      <w:lvlJc w:val="left"/>
      <w:pPr>
        <w:ind w:left="5760" w:hanging="360"/>
      </w:pPr>
    </w:lvl>
    <w:lvl w:ilvl="8" w:tplc="89763118" w:tentative="1">
      <w:start w:val="1"/>
      <w:numFmt w:val="lowerRoman"/>
      <w:lvlText w:val="%9."/>
      <w:lvlJc w:val="right"/>
      <w:pPr>
        <w:ind w:left="6480" w:hanging="180"/>
      </w:pPr>
    </w:lvl>
  </w:abstractNum>
  <w:abstractNum w:abstractNumId="22576">
    <w:multiLevelType w:val="hybridMultilevel"/>
    <w:lvl w:ilvl="0" w:tplc="22680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576">
    <w:abstractNumId w:val="22576"/>
  </w:num>
  <w:num w:numId="22577">
    <w:abstractNumId w:val="22577"/>
  </w:num>
  <w:num w:numId="22578">
    <w:abstractNumId w:val="22578"/>
  </w:num>
  <w:num w:numId="22579">
    <w:abstractNumId w:val="22579"/>
  </w:num>
  <w:num w:numId="22580">
    <w:abstractNumId w:val="22580"/>
  </w:num>
  <w:num w:numId="22581">
    <w:abstractNumId w:val="22581"/>
  </w:num>
  <w:num w:numId="22582">
    <w:abstractNumId w:val="22582"/>
  </w:num>
  <w:num w:numId="22583">
    <w:abstractNumId w:val="22583"/>
  </w:num>
  <w:num w:numId="22584">
    <w:abstractNumId w:val="22584"/>
  </w:num>
  <w:num w:numId="22585">
    <w:abstractNumId w:val="22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2752044" Type="http://schemas.openxmlformats.org/officeDocument/2006/relationships/comments" Target="comments.xml"/><Relationship Id="rId511825057" Type="http://schemas.microsoft.com/office/2011/relationships/commentsExtended" Target="commentsExtended.xml"/><Relationship Id="rId66164640" Type="http://schemas.openxmlformats.org/officeDocument/2006/relationships/image" Target="media/imgrId66164640.jpg"/><Relationship Id="rId93186a0b4a2de4b98" Type="http://schemas.openxmlformats.org/officeDocument/2006/relationships/hyperlink" Target="https://iservice.lombardini.it/jsp/Template2/manuale.jsp?id=390&amp;parent=1263" TargetMode="External"/><Relationship Id="rId30646a0b4a2decfc2" Type="http://schemas.openxmlformats.org/officeDocument/2006/relationships/hyperlink" Target="https://iservice.lombardini.it/jsp/Template2/manuale.jsp?id=372&amp;parent=1263" TargetMode="External"/><Relationship Id="rId38706a0b4a2def9e6" Type="http://schemas.openxmlformats.org/officeDocument/2006/relationships/hyperlink" Target="https://iservice.lombardini.it/jsp/Template2/manuale.jsp?id=59&amp;parent=1263" TargetMode="External"/><Relationship Id="rId51266a0b4a2df03bf" Type="http://schemas.openxmlformats.org/officeDocument/2006/relationships/hyperlink" Target="https://iservice.lombardini.it/jsp/Template4/manuale.jsp?id=376&amp;parent=1263" TargetMode="External"/><Relationship Id="rId72236a0b4a2df0778" Type="http://schemas.openxmlformats.org/officeDocument/2006/relationships/hyperlink" Target="https://iservice.lombardini.it/jsp/Template4/manuale.jsp?id=381&amp;parent=1263" TargetMode="External"/><Relationship Id="rId83166a0b4a2df0a84" Type="http://schemas.openxmlformats.org/officeDocument/2006/relationships/hyperlink" Target="https://iservice.lombardini.it/jsp/Template4/manuale.jsp?id=378&amp;parent=1263" TargetMode="External"/><Relationship Id="rId75146a0b4a2df0c17" Type="http://schemas.openxmlformats.org/officeDocument/2006/relationships/hyperlink" Target="https://iservice.lombardini.it/jsp/Template4/manuale.jsp?id=379&amp;parent=1263" TargetMode="External"/><Relationship Id="rId36286a0b4a2df0d89" Type="http://schemas.openxmlformats.org/officeDocument/2006/relationships/hyperlink" Target="https://iservice.lombardini.it/jsp/Template4/manuale.jsp?id=383&amp;parent=1263" TargetMode="External"/><Relationship Id="rId30416a0b4a2df3873" Type="http://schemas.openxmlformats.org/officeDocument/2006/relationships/hyperlink" Target="https://iservice.lombardini.it/jsp/Template4/manuale.jsp?id=389&amp;parent=1263" TargetMode="External"/><Relationship Id="rId23366a0b4a2df3b7d" Type="http://schemas.openxmlformats.org/officeDocument/2006/relationships/hyperlink" Target="https://iservice.lombardini.it/jsp/Template4/manuale.jsp?id=2678&amp;parent=1263" TargetMode="External"/><Relationship Id="rId85456a0b4a2e0005e" Type="http://schemas.openxmlformats.org/officeDocument/2006/relationships/hyperlink" Target="https://iservice.lombardini.it/jsp/Template2/manuale.jsp?id=385&amp;parent=1263" TargetMode="External"/><Relationship Id="rId32496a0b4a2e0014b" Type="http://schemas.openxmlformats.org/officeDocument/2006/relationships/hyperlink" Target="https://iservice.lombardini.it/jsp/Template2/manuale.jsp?id=386&amp;parent=1263" TargetMode="External"/><Relationship Id="rId43046a0b4a2e00d17" Type="http://schemas.openxmlformats.org/officeDocument/2006/relationships/hyperlink" Target="https://iservice.lombardini.it/jsp/Template2/manuale.jsp?id=388&amp;parent=1263" TargetMode="External"/><Relationship Id="rId61386a0b4a2e01715" Type="http://schemas.openxmlformats.org/officeDocument/2006/relationships/hyperlink" Target="https://iservice.lombardini.it/jsp/Template4/manuale.jsp?id=2676&amp;parent=1263" TargetMode="External"/><Relationship Id="rId14346a0b4a2e045e4" Type="http://schemas.openxmlformats.org/officeDocument/2006/relationships/hyperlink" Target="https://iservice.lombardini.it/jsp/Template2/manuale.jsp?id=372&amp;parent=1263" TargetMode="External"/><Relationship Id="rId65116a0b4a2e13925" Type="http://schemas.openxmlformats.org/officeDocument/2006/relationships/hyperlink" Target="https://iservice.lombardini.it/jsp/Template2/manuale.jsp?id=59&amp;parent=962" TargetMode="External"/><Relationship Id="rId85086a0b4a2e177fa" Type="http://schemas.openxmlformats.org/officeDocument/2006/relationships/hyperlink" Target="https://iservice.lombardini.it/jsp/Template2/manuale.jsp?id=60&amp;parent=962" TargetMode="External"/><Relationship Id="rId43186a0b4a2e22e5f" Type="http://schemas.openxmlformats.org/officeDocument/2006/relationships/hyperlink" Target="https://iservice.lombardini.it/jsp/Template2/manuale.jsp?id=59&amp;parent=962" TargetMode="External"/><Relationship Id="rId13466a0b4a2e269f0" Type="http://schemas.openxmlformats.org/officeDocument/2006/relationships/hyperlink" Target="https://iservice.lombardini.it/jsp/Template2/manuale.jsp?id=372&amp;parent=1263" TargetMode="External"/><Relationship Id="rId29086a0b4a2e39c0f" Type="http://schemas.openxmlformats.org/officeDocument/2006/relationships/hyperlink" Target="https://iservice.lombardini.it/jsp/Template2/manuale.jsp?id=404&amp;parent=1369" TargetMode="External"/><Relationship Id="rId76006a0b4a2e3da9f" Type="http://schemas.openxmlformats.org/officeDocument/2006/relationships/hyperlink" Target="https://iservice.lombardini.it/jsp/Template2/manuale.jsp?id=59&amp;parent=1369" TargetMode="External"/><Relationship Id="rId15146a0b4a2e4206e" Type="http://schemas.openxmlformats.org/officeDocument/2006/relationships/hyperlink" Target="https://iservice.lombardini.it/jsp/Template2/manuale.jsp?id=410&amp;parent=1369" TargetMode="External"/><Relationship Id="rId25696a0b4a2e58584" Type="http://schemas.openxmlformats.org/officeDocument/2006/relationships/hyperlink" Target="https://iservice.lombardini.it/jsp/Template2/manuale.jsp?id=372&amp;parent=1263" TargetMode="External"/><Relationship Id="rId72716a0b4a2e5c2c2" Type="http://schemas.openxmlformats.org/officeDocument/2006/relationships/hyperlink" Target="https://iservice.lombardini.it/jsp/Template2/manuale.jsp?id=59&amp;parent=1263" TargetMode="External"/><Relationship Id="rId37686a0b4a2e6c50d" Type="http://schemas.openxmlformats.org/officeDocument/2006/relationships/hyperlink" Target="https://iservice.lombardini.it/jsp/Template2/manuale.jsp?id=372&amp;parent=1263" TargetMode="External"/><Relationship Id="rId25326a0b4a2e6f1c0" Type="http://schemas.openxmlformats.org/officeDocument/2006/relationships/hyperlink" Target="https://iservice.lombardini.it/jsp/Template2/manuale.jsp?id=59&amp;parent=1263" TargetMode="External"/><Relationship Id="rId67726a0b4a2e7ab8d" Type="http://schemas.openxmlformats.org/officeDocument/2006/relationships/hyperlink" Target="https://iservice.lombardini.it/jsp/Template2/manuale.jsp?id=80&amp;parent=1263" TargetMode="External"/><Relationship Id="rId62336a0b4a2e7ade3" Type="http://schemas.openxmlformats.org/officeDocument/2006/relationships/hyperlink" Target="https://iservice.lombardini.it/jsp/Template2/manuale.jsp?id=396&amp;parent=1263" TargetMode="External"/><Relationship Id="rId30746a0b4a2e7b871" Type="http://schemas.openxmlformats.org/officeDocument/2006/relationships/hyperlink" Target="https://iservice.lombardini.it/jsp/Template2/manuale.jsp?id=80&amp;parent=962" TargetMode="External"/><Relationship Id="rId11736a0b4a2e7ba7e" Type="http://schemas.openxmlformats.org/officeDocument/2006/relationships/hyperlink" Target="https://iservice.lombardini.it/jsp/Template2/manuale.jsp?id=385&amp;parent=1263" TargetMode="External"/><Relationship Id="rId39306a0b4a2e7d5c5" Type="http://schemas.openxmlformats.org/officeDocument/2006/relationships/hyperlink" Target="https://iservice.lombardini.it/jsp/Template2/manuale.jsp?id=83&amp;parent=962" TargetMode="External"/><Relationship Id="rId43666a0b4a2e7d660" Type="http://schemas.openxmlformats.org/officeDocument/2006/relationships/hyperlink" Target="https://iservice.lombardini.it/jsp/Template2/manuale.jsp?id=385&amp;parent=1263" TargetMode="External"/><Relationship Id="rId24086a0b4a2e7d70e" Type="http://schemas.openxmlformats.org/officeDocument/2006/relationships/hyperlink" Target="https://iservice.lombardini.it/jsp/Template2/manuale.jsp?id=83&amp;parent=962" TargetMode="External"/><Relationship Id="rId43376a0b4a2e82385" Type="http://schemas.openxmlformats.org/officeDocument/2006/relationships/hyperlink" Target="https://iservice.lombardini.it/jsp/Template2/manuale.jsp?id=390&amp;parent=1263" TargetMode="External"/><Relationship Id="rId17946a0b4a2e8265b" Type="http://schemas.openxmlformats.org/officeDocument/2006/relationships/hyperlink" Target="https://iservice.lombardini.it/jsp/Template2/manuale.jsp?id=71&amp;parent=962" TargetMode="External"/><Relationship Id="rId96916a0b4a2e826f6" Type="http://schemas.openxmlformats.org/officeDocument/2006/relationships/hyperlink" Target="https://iservice.lombardini.it/jsp/Template2/manuale.jsp?id=374&amp;parent=1263" TargetMode="External"/><Relationship Id="rId82526a0b4a2e8278b" Type="http://schemas.openxmlformats.org/officeDocument/2006/relationships/hyperlink" Target="https://iservice.lombardini.it/jsp/Template2/manuale.jsp?id=71&amp;parent=962" TargetMode="External"/><Relationship Id="rId72536a0b4a2e82a7d" Type="http://schemas.openxmlformats.org/officeDocument/2006/relationships/hyperlink" Target="https://iservice.lombardini.it/jsp/Template2/manuale.jsp?id=70&amp;parent=962" TargetMode="External"/><Relationship Id="rId34206a0b4a2e82b15" Type="http://schemas.openxmlformats.org/officeDocument/2006/relationships/hyperlink" Target="https://iservice.lombardini.it/jsp/Template2/manuale.jsp?id=375&amp;parent=1263" TargetMode="External"/><Relationship Id="rId33106a0b4a2e82bbd" Type="http://schemas.openxmlformats.org/officeDocument/2006/relationships/hyperlink" Target="https://iservice.lombardini.it/jsp/Template2/manuale.jsp?id=70&amp;parent=962" TargetMode="External"/><Relationship Id="rId95486a0b4a2de9818" Type="http://schemas.openxmlformats.org/officeDocument/2006/relationships/image" Target="media/imgrId95486a0b4a2de9818.jpg"/><Relationship Id="rId45976a0b4a2deccbd" Type="http://schemas.openxmlformats.org/officeDocument/2006/relationships/image" Target="media/imgrId45976a0b4a2deccbd.jpg"/><Relationship Id="rId49926a0b4a2def6bd" Type="http://schemas.openxmlformats.org/officeDocument/2006/relationships/image" Target="media/imgrId49926a0b4a2def6bd.jpg"/><Relationship Id="rId67736a0b4a2e042b4" Type="http://schemas.openxmlformats.org/officeDocument/2006/relationships/image" Target="media/imgrId67736a0b4a2e042b4.jpg"/><Relationship Id="rId62296a0b4a2e0a67e" Type="http://schemas.openxmlformats.org/officeDocument/2006/relationships/image" Target="media/imgrId62296a0b4a2e0a67e.jpg"/><Relationship Id="rId52896a0b4a2e107d6" Type="http://schemas.openxmlformats.org/officeDocument/2006/relationships/image" Target="media/imgrId52896a0b4a2e107d6.jpg"/><Relationship Id="rId33556a0b4a2e1372f" Type="http://schemas.openxmlformats.org/officeDocument/2006/relationships/image" Target="media/imgrId33556a0b4a2e1372f.jpg"/><Relationship Id="rId54256a0b4a2e1747e" Type="http://schemas.openxmlformats.org/officeDocument/2006/relationships/image" Target="media/imgrId54256a0b4a2e1747e.jpg"/><Relationship Id="rId35776a0b4a2e1ebad" Type="http://schemas.openxmlformats.org/officeDocument/2006/relationships/image" Target="media/imgrId35776a0b4a2e1ebad.png"/><Relationship Id="rId93186a0b4a2e22aec" Type="http://schemas.openxmlformats.org/officeDocument/2006/relationships/image" Target="media/imgrId93186a0b4a2e22aec.jpg"/><Relationship Id="rId88466a0b4a2e26687" Type="http://schemas.openxmlformats.org/officeDocument/2006/relationships/image" Target="media/imgrId88466a0b4a2e26687.jpg"/><Relationship Id="rId10776a0b4a2e2d04f" Type="http://schemas.openxmlformats.org/officeDocument/2006/relationships/image" Target="media/imgrId10776a0b4a2e2d04f.jpg"/><Relationship Id="rId14496a0b4a2e345f4" Type="http://schemas.openxmlformats.org/officeDocument/2006/relationships/image" Target="media/imgrId14496a0b4a2e345f4.jpg"/><Relationship Id="rId10806a0b4a2e398ab" Type="http://schemas.openxmlformats.org/officeDocument/2006/relationships/image" Target="media/imgrId10806a0b4a2e398ab.jpg"/><Relationship Id="rId69696a0b4a2e3d718" Type="http://schemas.openxmlformats.org/officeDocument/2006/relationships/image" Target="media/imgrId69696a0b4a2e3d718.jpg"/><Relationship Id="rId54986a0b4a2e412b4" Type="http://schemas.openxmlformats.org/officeDocument/2006/relationships/image" Target="media/imgrId54986a0b4a2e412b4.jpg"/><Relationship Id="rId30406a0b4a2e44639" Type="http://schemas.openxmlformats.org/officeDocument/2006/relationships/image" Target="media/imgrId30406a0b4a2e44639.jpg"/><Relationship Id="rId80056a0b4a2e4c33d" Type="http://schemas.openxmlformats.org/officeDocument/2006/relationships/image" Target="media/imgrId80056a0b4a2e4c33d.png"/><Relationship Id="rId30016a0b4a2e542c1" Type="http://schemas.openxmlformats.org/officeDocument/2006/relationships/image" Target="media/imgrId30016a0b4a2e542c1.png"/><Relationship Id="rId25496a0b4a2e581f2" Type="http://schemas.openxmlformats.org/officeDocument/2006/relationships/image" Target="media/imgrId25496a0b4a2e581f2.jpg"/><Relationship Id="rId32596a0b4a2e5befc" Type="http://schemas.openxmlformats.org/officeDocument/2006/relationships/image" Target="media/imgrId32596a0b4a2e5befc.jpg"/><Relationship Id="rId72236a0b4a2e62d80" Type="http://schemas.openxmlformats.org/officeDocument/2006/relationships/image" Target="media/imgrId72236a0b4a2e62d80.jpg"/><Relationship Id="rId51996a0b4a2e69356" Type="http://schemas.openxmlformats.org/officeDocument/2006/relationships/image" Target="media/imgrId51996a0b4a2e69356.jpg"/><Relationship Id="rId96996a0b4a2e6c1e7" Type="http://schemas.openxmlformats.org/officeDocument/2006/relationships/image" Target="media/imgrId96996a0b4a2e6c1e7.jpg"/><Relationship Id="rId33326a0b4a2e6ee8d" Type="http://schemas.openxmlformats.org/officeDocument/2006/relationships/image" Target="media/imgrId33326a0b4a2e6ee8d.jpg"/><Relationship Id="rId44136a0b4a2e76051" Type="http://schemas.openxmlformats.org/officeDocument/2006/relationships/image" Target="media/imgrId44136a0b4a2e76051.jpg"/><Relationship Id="rId25346a0b4a2e7a7a1" Type="http://schemas.openxmlformats.org/officeDocument/2006/relationships/image" Target="media/imgrId25346a0b4a2e7a7a1.jpg"/><Relationship Id="rId66996a0b4a2e8204a" Type="http://schemas.openxmlformats.org/officeDocument/2006/relationships/image" Target="media/imgrId66996a0b4a2e8204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6164640" Type="http://schemas.openxmlformats.org/officeDocument/2006/relationships/image" Target="media/imgrId6616464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6164640" Type="http://schemas.openxmlformats.org/officeDocument/2006/relationships/image" Target="media/imgrId6616464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6164640" Type="http://schemas.openxmlformats.org/officeDocument/2006/relationships/image" Target="media/imgrId6616464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6164640" Type="http://schemas.openxmlformats.org/officeDocument/2006/relationships/image" Target="media/imgrId6616464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6164640" Type="http://schemas.openxmlformats.org/officeDocument/2006/relationships/image" Target="media/imgrId6616464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6164640" Type="http://schemas.openxmlformats.org/officeDocument/2006/relationships/image" Target="media/imgrId6616464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