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07995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1305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240834" w:name="ctxt"/>
    <w:bookmarkEnd w:id="18240834"/>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19608535" name="name19416155d9afe655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8806155d9afe655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59254026" name="name38266155d9b01433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426155d9b01433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65600"/>
            <wp:effectExtent b="0" l="0" r="0" t="0"/>
            <wp:docPr id="85280781" name="name36816155d9b03418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4716155d9b03416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1491" name="name93696155d9b0431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96155d9b0431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36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36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36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36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36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9357" name="name78506155d9b05018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36155d9b0501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36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36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36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436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36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36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36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36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62641" name="name56436155d9b066b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66155d9b066b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36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36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88583" name="name70156155d9b0797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896155d9b0797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36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36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43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43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43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36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36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36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436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36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36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36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7070162" name="name19696155d9b092e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26155d9b092e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36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36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39643058" name="name88536155d9b0afff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286155d9b0afff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67">
    <w:multiLevelType w:val="hybridMultilevel"/>
    <w:lvl w:ilvl="0" w:tplc="52161859">
      <w:start w:val="1"/>
      <w:numFmt w:val="decimal"/>
      <w:lvlText w:val="%1."/>
      <w:lvlJc w:val="left"/>
      <w:pPr>
        <w:ind w:left="720" w:hanging="360"/>
      </w:pPr>
    </w:lvl>
    <w:lvl w:ilvl="1" w:tplc="52161859" w:tentative="1">
      <w:start w:val="1"/>
      <w:numFmt w:val="lowerLetter"/>
      <w:lvlText w:val="%2."/>
      <w:lvlJc w:val="left"/>
      <w:pPr>
        <w:ind w:left="1440" w:hanging="360"/>
      </w:pPr>
    </w:lvl>
    <w:lvl w:ilvl="2" w:tplc="52161859" w:tentative="1">
      <w:start w:val="1"/>
      <w:numFmt w:val="lowerRoman"/>
      <w:lvlText w:val="%3."/>
      <w:lvlJc w:val="right"/>
      <w:pPr>
        <w:ind w:left="2160" w:hanging="180"/>
      </w:pPr>
    </w:lvl>
    <w:lvl w:ilvl="3" w:tplc="52161859" w:tentative="1">
      <w:start w:val="1"/>
      <w:numFmt w:val="decimal"/>
      <w:lvlText w:val="%4."/>
      <w:lvlJc w:val="left"/>
      <w:pPr>
        <w:ind w:left="2880" w:hanging="360"/>
      </w:pPr>
    </w:lvl>
    <w:lvl w:ilvl="4" w:tplc="52161859" w:tentative="1">
      <w:start w:val="1"/>
      <w:numFmt w:val="lowerLetter"/>
      <w:lvlText w:val="%5."/>
      <w:lvlJc w:val="left"/>
      <w:pPr>
        <w:ind w:left="3600" w:hanging="360"/>
      </w:pPr>
    </w:lvl>
    <w:lvl w:ilvl="5" w:tplc="52161859" w:tentative="1">
      <w:start w:val="1"/>
      <w:numFmt w:val="lowerRoman"/>
      <w:lvlText w:val="%6."/>
      <w:lvlJc w:val="right"/>
      <w:pPr>
        <w:ind w:left="4320" w:hanging="180"/>
      </w:pPr>
    </w:lvl>
    <w:lvl w:ilvl="6" w:tplc="52161859" w:tentative="1">
      <w:start w:val="1"/>
      <w:numFmt w:val="decimal"/>
      <w:lvlText w:val="%7."/>
      <w:lvlJc w:val="left"/>
      <w:pPr>
        <w:ind w:left="5040" w:hanging="360"/>
      </w:pPr>
    </w:lvl>
    <w:lvl w:ilvl="7" w:tplc="52161859" w:tentative="1">
      <w:start w:val="1"/>
      <w:numFmt w:val="lowerLetter"/>
      <w:lvlText w:val="%8."/>
      <w:lvlJc w:val="left"/>
      <w:pPr>
        <w:ind w:left="5760" w:hanging="360"/>
      </w:pPr>
    </w:lvl>
    <w:lvl w:ilvl="8" w:tplc="52161859" w:tentative="1">
      <w:start w:val="1"/>
      <w:numFmt w:val="lowerRoman"/>
      <w:lvlText w:val="%9."/>
      <w:lvlJc w:val="right"/>
      <w:pPr>
        <w:ind w:left="6480" w:hanging="180"/>
      </w:pPr>
    </w:lvl>
  </w:abstractNum>
  <w:abstractNum w:abstractNumId="4366">
    <w:multiLevelType w:val="hybridMultilevel"/>
    <w:lvl w:ilvl="0" w:tplc="905557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66">
    <w:abstractNumId w:val="4366"/>
  </w:num>
  <w:num w:numId="4367">
    <w:abstractNumId w:val="43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9761309" Type="http://schemas.openxmlformats.org/officeDocument/2006/relationships/comments" Target="comments.xml"/><Relationship Id="rId806783607" Type="http://schemas.microsoft.com/office/2011/relationships/commentsExtended" Target="commentsExtended.xml"/><Relationship Id="rId10130590" Type="http://schemas.openxmlformats.org/officeDocument/2006/relationships/image" Target="media/imgrId10130590.jpg"/><Relationship Id="rId88806155d9afe6555" Type="http://schemas.openxmlformats.org/officeDocument/2006/relationships/image" Target="media/imgrId88806155d9afe6555.jpg"/><Relationship Id="rId44426155d9b014338" Type="http://schemas.openxmlformats.org/officeDocument/2006/relationships/image" Target="media/imgrId44426155d9b014338.jpg"/><Relationship Id="rId64716155d9b034166" Type="http://schemas.openxmlformats.org/officeDocument/2006/relationships/image" Target="media/imgrId64716155d9b034166.jpg"/><Relationship Id="rId70896155d9b043142" Type="http://schemas.openxmlformats.org/officeDocument/2006/relationships/image" Target="media/imgrId70896155d9b043142.jpg"/><Relationship Id="rId63136155d9b05017f" Type="http://schemas.openxmlformats.org/officeDocument/2006/relationships/image" Target="media/imgrId63136155d9b05017f.jpg"/><Relationship Id="rId69766155d9b066bd3" Type="http://schemas.openxmlformats.org/officeDocument/2006/relationships/image" Target="media/imgrId69766155d9b066bd3.jpg"/><Relationship Id="rId27896155d9b07977c" Type="http://schemas.openxmlformats.org/officeDocument/2006/relationships/image" Target="media/imgrId27896155d9b07977c.jpg"/><Relationship Id="rId33826155d9b092edb" Type="http://schemas.openxmlformats.org/officeDocument/2006/relationships/image" Target="media/imgrId33826155d9b092edb.png"/><Relationship Id="rId36286155d9b0afff4" Type="http://schemas.openxmlformats.org/officeDocument/2006/relationships/image" Target="media/imgrId36286155d9b0afff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130590" Type="http://schemas.openxmlformats.org/officeDocument/2006/relationships/image" Target="media/imgrId101305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130590" Type="http://schemas.openxmlformats.org/officeDocument/2006/relationships/image" Target="media/imgrId101305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130590" Type="http://schemas.openxmlformats.org/officeDocument/2006/relationships/image" Target="media/imgrId101305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130590" Type="http://schemas.openxmlformats.org/officeDocument/2006/relationships/image" Target="media/imgrId101305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130590" Type="http://schemas.openxmlformats.org/officeDocument/2006/relationships/image" Target="media/imgrId101305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130590" Type="http://schemas.openxmlformats.org/officeDocument/2006/relationships/image" Target="media/imgrId101305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