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13323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033270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1366092" w:name="ctxt"/>
    <w:bookmarkEnd w:id="3136609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447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475"/>
        </w:numPr>
        <w:spacing w:before="0" w:after="0" w:line="240" w:lineRule="auto"/>
        <w:jc w:val="left"/>
        <w:rPr>
          <w:color w:val="00274C"/>
          <w:sz w:val="20"/>
          <w:szCs w:val="20"/>
        </w:rPr>
      </w:pPr>
      <w:bookmarkStart w:id="59649393" w:name="result_box"/>
      <w:bookmarkEnd w:id="59649393"/>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7486a0b9abce376c"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15256a0b9abce3833"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447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447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447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4475"/>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447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9286a0b9abce4526"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42166a0b9abce45c5"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447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4475"/>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4475"/>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4475"/>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95066084" name="name25646a0b9abce9d51"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70126a0b9abce9d4f"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447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447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9358304" w:name="result_box"/>
      <w:bookmarkEnd w:id="9935830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59854417" w:name="result_box"/>
      <w:bookmarkEnd w:id="5985441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9048010" w:name="result_box"/>
      <w:bookmarkEnd w:id="89048010"/>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4475"/>
        </w:numPr>
        <w:spacing w:before="0" w:after="0" w:line="240" w:lineRule="auto"/>
        <w:jc w:val="left"/>
        <w:rPr>
          <w:color w:val="00274C"/>
          <w:sz w:val="20"/>
          <w:szCs w:val="20"/>
        </w:rPr>
      </w:pPr>
      <w:bookmarkStart w:id="27286072" w:name="result_box"/>
      <w:bookmarkEnd w:id="27286072"/>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75866a0b9abcea9fb" w:history="1">
        <w:r>
          <w:rPr>
            <w:rStyle w:val="DefaultParagraphFontPHPDOCX"/>
            <w:b/>
            <w:bCs/>
            <w:color w:val="0000FF"/>
            <w:sz w:val="20"/>
            <w:szCs w:val="20"/>
            <w:u w:val="none"/>
          </w:rPr>
          <w:t xml:space="preserve">Chap. 3</w:t>
        </w:r>
      </w:hyperlink>
      <w:r>
        <w:rPr>
          <w:color w:val="00274C"/>
          <w:sz w:val="20"/>
          <w:szCs w:val="20"/>
          <w:u w:val="none"/>
        </w:rPr>
        <w:t xml:space="preserve"> </w:t>
      </w:r>
      <w:bookmarkStart w:id="42641485" w:name="result_box"/>
      <w:bookmarkEnd w:id="42641485"/>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66545037" name="name28226a0b9abd05051"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48496a0b9abd0504e"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50006585" name="name42186a0b9abd0eaed"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61846a0b9abd0eaea"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344720" name="name45946a0b9abd14b55"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53966a0b9abd14b53"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36325169" name="name24326a0b9abd1e74d"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34206a0b9abd1e74b"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7036971" name="name76716a0b9abd2a66a"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80066a0b9abd2a667"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92975371" name="name66726a0b9abd352b4"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65736a0b9abd352b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8047263" name="name52036a0b9abd39f6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0606a0b9abd39f6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5850715" name="name46286a0b9abd3d92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4066a0b9abd3d92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82101269" name="name99726a0b9abd4161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5836a0b9abd4161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67179211" name="name35906a0b9abd4553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3806a0b9abd4553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78776960" name="name46976a0b9abd52a45"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95696a0b9abd52a42"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79344193" name="name11476a0b9abd612f6"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32896a0b9abd612f4"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23321986" name="name16216a0b9abd6c238"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63886a0b9abd6c23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29666a0b9abd6c53a"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10882459" name="name73436a0b9abd7c9a7"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65506a0b9abd7c9a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3899301" name="name27676a0b9abd841b4"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25826a0b9abd841b2"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87977078" name="name57646a0b9abd8e3db"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12486a0b9abd8e3d9"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476">
    <w:multiLevelType w:val="hybridMultilevel"/>
    <w:lvl w:ilvl="0" w:tplc="18781139">
      <w:start w:val="1"/>
      <w:numFmt w:val="decimal"/>
      <w:lvlText w:val="%1."/>
      <w:lvlJc w:val="left"/>
      <w:pPr>
        <w:ind w:left="720" w:hanging="360"/>
      </w:pPr>
    </w:lvl>
    <w:lvl w:ilvl="1" w:tplc="18781139" w:tentative="1">
      <w:start w:val="1"/>
      <w:numFmt w:val="lowerLetter"/>
      <w:lvlText w:val="%2."/>
      <w:lvlJc w:val="left"/>
      <w:pPr>
        <w:ind w:left="1440" w:hanging="360"/>
      </w:pPr>
    </w:lvl>
    <w:lvl w:ilvl="2" w:tplc="18781139" w:tentative="1">
      <w:start w:val="1"/>
      <w:numFmt w:val="lowerRoman"/>
      <w:lvlText w:val="%3."/>
      <w:lvlJc w:val="right"/>
      <w:pPr>
        <w:ind w:left="2160" w:hanging="180"/>
      </w:pPr>
    </w:lvl>
    <w:lvl w:ilvl="3" w:tplc="18781139" w:tentative="1">
      <w:start w:val="1"/>
      <w:numFmt w:val="decimal"/>
      <w:lvlText w:val="%4."/>
      <w:lvlJc w:val="left"/>
      <w:pPr>
        <w:ind w:left="2880" w:hanging="360"/>
      </w:pPr>
    </w:lvl>
    <w:lvl w:ilvl="4" w:tplc="18781139" w:tentative="1">
      <w:start w:val="1"/>
      <w:numFmt w:val="lowerLetter"/>
      <w:lvlText w:val="%5."/>
      <w:lvlJc w:val="left"/>
      <w:pPr>
        <w:ind w:left="3600" w:hanging="360"/>
      </w:pPr>
    </w:lvl>
    <w:lvl w:ilvl="5" w:tplc="18781139" w:tentative="1">
      <w:start w:val="1"/>
      <w:numFmt w:val="lowerRoman"/>
      <w:lvlText w:val="%6."/>
      <w:lvlJc w:val="right"/>
      <w:pPr>
        <w:ind w:left="4320" w:hanging="180"/>
      </w:pPr>
    </w:lvl>
    <w:lvl w:ilvl="6" w:tplc="18781139" w:tentative="1">
      <w:start w:val="1"/>
      <w:numFmt w:val="decimal"/>
      <w:lvlText w:val="%7."/>
      <w:lvlJc w:val="left"/>
      <w:pPr>
        <w:ind w:left="5040" w:hanging="360"/>
      </w:pPr>
    </w:lvl>
    <w:lvl w:ilvl="7" w:tplc="18781139" w:tentative="1">
      <w:start w:val="1"/>
      <w:numFmt w:val="lowerLetter"/>
      <w:lvlText w:val="%8."/>
      <w:lvlJc w:val="left"/>
      <w:pPr>
        <w:ind w:left="5760" w:hanging="360"/>
      </w:pPr>
    </w:lvl>
    <w:lvl w:ilvl="8" w:tplc="18781139" w:tentative="1">
      <w:start w:val="1"/>
      <w:numFmt w:val="lowerRoman"/>
      <w:lvlText w:val="%9."/>
      <w:lvlJc w:val="right"/>
      <w:pPr>
        <w:ind w:left="6480" w:hanging="180"/>
      </w:pPr>
    </w:lvl>
  </w:abstractNum>
  <w:abstractNum w:abstractNumId="4475">
    <w:multiLevelType w:val="hybridMultilevel"/>
    <w:lvl w:ilvl="0" w:tplc="18885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475">
    <w:abstractNumId w:val="4475"/>
  </w:num>
  <w:num w:numId="4476">
    <w:abstractNumId w:val="4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44756285" Type="http://schemas.openxmlformats.org/officeDocument/2006/relationships/comments" Target="comments.xml"/><Relationship Id="rId413430558" Type="http://schemas.microsoft.com/office/2011/relationships/commentsExtended" Target="commentsExtended.xml"/><Relationship Id="rId20332709" Type="http://schemas.openxmlformats.org/officeDocument/2006/relationships/image" Target="media/imgrId20332709.jpg"/><Relationship Id="rId97486a0b9abce376c" Type="http://schemas.openxmlformats.org/officeDocument/2006/relationships/hyperlink" Target="https://iservice.lombardini.it/jsp/Template2/manuale.jsp?id=547&amp;parent=1273" TargetMode="External"/><Relationship Id="rId15256a0b9abce3833" Type="http://schemas.openxmlformats.org/officeDocument/2006/relationships/hyperlink" Target="https://iservice.lombardini.it/jsp/Template2/manuale.jsp?id=548&amp;parent=1273" TargetMode="External"/><Relationship Id="rId79286a0b9abce4526" Type="http://schemas.openxmlformats.org/officeDocument/2006/relationships/hyperlink" Target="https://iservice.lombardini.it/jsp/Template2/manuale.jsp?id=193&amp;parent=1273" TargetMode="External"/><Relationship Id="rId42166a0b9abce45c5" Type="http://schemas.openxmlformats.org/officeDocument/2006/relationships/hyperlink" Target="https://iservice.lombardini.it/jsp/Template2/manuale.jsp?id=193&amp;parent=1273" TargetMode="External"/><Relationship Id="rId75866a0b9abcea9fb" Type="http://schemas.openxmlformats.org/officeDocument/2006/relationships/hyperlink" Target="https://iservice.lombardini.it/jsp/Template2/manuale.jsp?id=114&amp;parent=1273" TargetMode="External"/><Relationship Id="rId29666a0b9abd6c53a" Type="http://schemas.openxmlformats.org/officeDocument/2006/relationships/hyperlink" Target="https://iservice.lombardini.it/jsp/Template2/manuale.jsp?id=624&amp;parent=1273" TargetMode="External"/><Relationship Id="rId70126a0b9abce9d4f" Type="http://schemas.openxmlformats.org/officeDocument/2006/relationships/image" Target="media/imgrId70126a0b9abce9d4f.gif"/><Relationship Id="rId48496a0b9abd0504e" Type="http://schemas.openxmlformats.org/officeDocument/2006/relationships/image" Target="media/imgrId48496a0b9abd0504e.png"/><Relationship Id="rId61846a0b9abd0eaea" Type="http://schemas.openxmlformats.org/officeDocument/2006/relationships/image" Target="media/imgrId61846a0b9abd0eaea.png"/><Relationship Id="rId53966a0b9abd14b53" Type="http://schemas.openxmlformats.org/officeDocument/2006/relationships/image" Target="media/imgrId53966a0b9abd14b53.jpg"/><Relationship Id="rId34206a0b9abd1e74b" Type="http://schemas.openxmlformats.org/officeDocument/2006/relationships/image" Target="media/imgrId34206a0b9abd1e74b.jpg"/><Relationship Id="rId80066a0b9abd2a667" Type="http://schemas.openxmlformats.org/officeDocument/2006/relationships/image" Target="media/imgrId80066a0b9abd2a667.jpg"/><Relationship Id="rId65736a0b9abd352b1" Type="http://schemas.openxmlformats.org/officeDocument/2006/relationships/image" Target="media/imgrId65736a0b9abd352b1.png"/><Relationship Id="rId80606a0b9abd39f65" Type="http://schemas.openxmlformats.org/officeDocument/2006/relationships/image" Target="media/imgrId80606a0b9abd39f65.gif"/><Relationship Id="rId24066a0b9abd3d924" Type="http://schemas.openxmlformats.org/officeDocument/2006/relationships/image" Target="media/imgrId24066a0b9abd3d924.gif"/><Relationship Id="rId25836a0b9abd4161d" Type="http://schemas.openxmlformats.org/officeDocument/2006/relationships/image" Target="media/imgrId25836a0b9abd4161d.gif"/><Relationship Id="rId13806a0b9abd45532" Type="http://schemas.openxmlformats.org/officeDocument/2006/relationships/image" Target="media/imgrId13806a0b9abd45532.gif"/><Relationship Id="rId95696a0b9abd52a42" Type="http://schemas.openxmlformats.org/officeDocument/2006/relationships/image" Target="media/imgrId95696a0b9abd52a42.png"/><Relationship Id="rId32896a0b9abd612f4" Type="http://schemas.openxmlformats.org/officeDocument/2006/relationships/image" Target="media/imgrId32896a0b9abd612f4.png"/><Relationship Id="rId63886a0b9abd6c235" Type="http://schemas.openxmlformats.org/officeDocument/2006/relationships/image" Target="media/imgrId63886a0b9abd6c235.png"/><Relationship Id="rId65506a0b9abd7c9a5" Type="http://schemas.openxmlformats.org/officeDocument/2006/relationships/image" Target="media/imgrId65506a0b9abd7c9a5.png"/><Relationship Id="rId25826a0b9abd841b2" Type="http://schemas.openxmlformats.org/officeDocument/2006/relationships/image" Target="media/imgrId25826a0b9abd841b2.jpg"/><Relationship Id="rId12486a0b9abd8e3d9" Type="http://schemas.openxmlformats.org/officeDocument/2006/relationships/image" Target="media/imgrId12486a0b9abd8e3d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0332709" Type="http://schemas.openxmlformats.org/officeDocument/2006/relationships/image" Target="media/imgrId203327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