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608051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544565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233843" w:name="ctxt"/>
    <w:bookmarkEnd w:id="623384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8602"/>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8602"/>
        </w:numPr>
        <w:spacing w:before="0" w:after="0" w:line="240" w:lineRule="auto"/>
        <w:jc w:val="left"/>
        <w:rPr>
          <w:color w:val="00274C"/>
          <w:sz w:val="20"/>
          <w:szCs w:val="20"/>
        </w:rPr>
      </w:pPr>
      <w:bookmarkStart w:id="59142987" w:name="result_box"/>
      <w:bookmarkEnd w:id="59142987"/>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28496a0c0ebd9d2e9" w:history="1">
        <w:r>
          <w:rPr>
            <w:rStyle w:val="DefaultParagraphFontPHPDOCX"/>
            <w:b/>
            <w:bCs/>
            <w:color w:val="0000FF"/>
            <w:sz w:val="20"/>
            <w:szCs w:val="20"/>
            <w:u w:val="single" w:color=""/>
          </w:rPr>
          <w:t xml:space="preserve">Par. 1.4</w:t>
        </w:r>
      </w:hyperlink>
      <w:r>
        <w:rPr>
          <w:color w:val="00274C"/>
          <w:sz w:val="20"/>
          <w:szCs w:val="20"/>
          <w:u w:val="none"/>
        </w:rPr>
        <w:t xml:space="preserve"> and </w:t>
      </w:r>
      <w:hyperlink r:id="rId45146a0c0ebd9d39b"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28602"/>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8602"/>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8602"/>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28602"/>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8602"/>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13196a0c0ebd9e015"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96966a0c0ebd9e0c1" w:history="1">
        <w:r>
          <w:rPr>
            <w:rStyle w:val="DefaultParagraphFontPHPDOCX"/>
            <w:b/>
            <w:bCs/>
            <w:color w:val="0000FF"/>
            <w:sz w:val="20"/>
            <w:szCs w:val="20"/>
            <w:u w:val="single" w:color=""/>
          </w:rPr>
          <w:t xml:space="preserve">Chap. 15</w:t>
        </w:r>
      </w:hyperlink>
      <w:r>
        <w:rPr>
          <w:color w:val="00274C"/>
          <w:sz w:val="20"/>
          <w:szCs w:val="20"/>
          <w:u w:val="none"/>
        </w:rPr>
        <w:t xml:space="preserve"> ).</w:t>
      </w:r>
    </w:p>
    <w:p>
      <w:pPr>
        <w:numPr>
          <w:ilvl w:val="0"/>
          <w:numId w:val="28602"/>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8602"/>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28602"/>
        </w:numPr>
        <w:spacing w:before="0" w:after="0" w:line="240" w:lineRule="auto"/>
        <w:jc w:val="left"/>
        <w:rPr>
          <w:color w:val="00274C"/>
          <w:sz w:val="20"/>
          <w:szCs w:val="20"/>
        </w:rPr>
      </w:pPr>
      <w:r>
        <w:rPr>
          <w:color w:val="00274C"/>
          <w:sz w:val="20"/>
          <w:szCs w:val="20"/>
          <w:u w:val="none"/>
        </w:rPr>
        <w:br/>
        <w:t xml:space="preserve">The mark ( </w:t>
      </w:r>
      <w:r>
        <w:drawing>
          <wp:inline distT="0" distB="0" distL="0" distR="0">
            <wp:extent cx="158400" cy="115200"/>
            <wp:effectExtent b="0" l="0" r="0" t="0"/>
            <wp:docPr id="44133903" name="name28386a0c0ebda3aa5"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80966a0c0ebda3aa2"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28602"/>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8602"/>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49183035" w:name="result_box"/>
      <w:bookmarkEnd w:id="49183035"/>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15686671" w:name="result_box"/>
      <w:bookmarkEnd w:id="15686671"/>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62521183" w:name="result_box"/>
      <w:bookmarkEnd w:id="62521183"/>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8602"/>
        </w:numPr>
        <w:spacing w:before="0" w:after="0" w:line="240" w:lineRule="auto"/>
        <w:jc w:val="left"/>
        <w:rPr>
          <w:color w:val="00274C"/>
          <w:sz w:val="20"/>
          <w:szCs w:val="20"/>
        </w:rPr>
      </w:pPr>
      <w:bookmarkStart w:id="40167307" w:name="result_box"/>
      <w:bookmarkEnd w:id="40167307"/>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color w:val="00274C"/>
          <w:sz w:val="20"/>
          <w:szCs w:val="20"/>
          <w:u w:val="none"/>
        </w:rPr>
        <w:t xml:space="preserve">chapter</w:t>
      </w:r>
      <w:r>
        <w:rPr>
          <w:color w:val="00274C"/>
          <w:sz w:val="20"/>
          <w:szCs w:val="20"/>
          <w:u w:val="none"/>
        </w:rPr>
        <w:t xml:space="preserve"> </w:t>
      </w:r>
      <w:r>
        <w:rPr>
          <w:color w:val="00274C"/>
          <w:sz w:val="20"/>
          <w:szCs w:val="20"/>
          <w:u w:val="none"/>
        </w:rPr>
        <w:t xml:space="preserve">3,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41310589" name="name83776a0c0ebdb951a"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7976a0c0ebdb9517"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92957560" name="name88736a0c0ebdcb22f"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63976a0c0ebdcb22b"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64917952" name="name31326a0c0ebdd8076"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60356a0c0ebdd8074"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37256634" name="name17576a0c0ebde2508"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2926a0c0ebde2506"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4932000" cy="3196800"/>
            <wp:effectExtent b="0" l="0" r="0" t="0"/>
            <wp:docPr id="89190774" name="name92976a0c0ebdec913"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44436a0c0ebdec911"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r>
              <w:rPr>
                <w:color w:val="00274C"/>
                <w:position w:val="-2"/>
                <w:sz w:val="20"/>
                <w:szCs w:val="20"/>
                <w:u w:val="none"/>
              </w:rPr>
              <w:br/>
              <w:br/>
              <w:t xml:space="preserve">Should you need to execute complex operations, always consult this paragraph</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48422795" name="name81496a0c0ebdf09f8"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0896a0c0ebdf09f6"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59991056" name="name43956a0c0ebe03841"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6996a0c0ebe0383f"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16128326" name="name35396a0c0ebe0660d"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6056a0c0ebe0660b"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20183609" name="name60926a0c0ebe08dd4"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7526a0c0ebe08dd1"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FLYWHEEL SIDE</w:t>
      </w:r>
      <w:r>
        <w:drawing>
          <wp:inline distT="0" distB="0" distL="0" distR="0">
            <wp:extent cx="4932000" cy="3376800"/>
            <wp:effectExtent b="0" l="0" r="0" t="0"/>
            <wp:docPr id="2604344" name="name11336a0c0ebe126d2"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81376a0c0ebe126d0"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TIMING SYSTEM SIDE</w:t>
      </w:r>
      <w:r>
        <w:drawing>
          <wp:inline distT="0" distB="0" distL="0" distR="0">
            <wp:extent cx="4932000" cy="3376800"/>
            <wp:effectExtent b="0" l="0" r="0" t="0"/>
            <wp:docPr id="73991836" name="name69666a0c0ebe1a507"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72286a0c0ebe1a505"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62813696" name="name11916a0c0ebe28498"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94026a0c0ebe28496"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40975036" name="name79056a0c0ebe36f5c"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19376a0c0ebe36f5a"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89146a0c0ebe3734b"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77301660" name="name42926a0c0ebe4f696"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19546a0c0ebe4f693"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4836997" name="name77856a0c0ebe5d19b"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83326a0c0ebe5d198"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45336872" name="name64876a0c0ebe71fa2"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10726a0c0ebe71f9f"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603">
    <w:multiLevelType w:val="hybridMultilevel"/>
    <w:lvl w:ilvl="0" w:tplc="24280525">
      <w:start w:val="1"/>
      <w:numFmt w:val="decimal"/>
      <w:lvlText w:val="%1."/>
      <w:lvlJc w:val="left"/>
      <w:pPr>
        <w:ind w:left="720" w:hanging="360"/>
      </w:pPr>
    </w:lvl>
    <w:lvl w:ilvl="1" w:tplc="24280525" w:tentative="1">
      <w:start w:val="1"/>
      <w:numFmt w:val="lowerLetter"/>
      <w:lvlText w:val="%2."/>
      <w:lvlJc w:val="left"/>
      <w:pPr>
        <w:ind w:left="1440" w:hanging="360"/>
      </w:pPr>
    </w:lvl>
    <w:lvl w:ilvl="2" w:tplc="24280525" w:tentative="1">
      <w:start w:val="1"/>
      <w:numFmt w:val="lowerRoman"/>
      <w:lvlText w:val="%3."/>
      <w:lvlJc w:val="right"/>
      <w:pPr>
        <w:ind w:left="2160" w:hanging="180"/>
      </w:pPr>
    </w:lvl>
    <w:lvl w:ilvl="3" w:tplc="24280525" w:tentative="1">
      <w:start w:val="1"/>
      <w:numFmt w:val="decimal"/>
      <w:lvlText w:val="%4."/>
      <w:lvlJc w:val="left"/>
      <w:pPr>
        <w:ind w:left="2880" w:hanging="360"/>
      </w:pPr>
    </w:lvl>
    <w:lvl w:ilvl="4" w:tplc="24280525" w:tentative="1">
      <w:start w:val="1"/>
      <w:numFmt w:val="lowerLetter"/>
      <w:lvlText w:val="%5."/>
      <w:lvlJc w:val="left"/>
      <w:pPr>
        <w:ind w:left="3600" w:hanging="360"/>
      </w:pPr>
    </w:lvl>
    <w:lvl w:ilvl="5" w:tplc="24280525" w:tentative="1">
      <w:start w:val="1"/>
      <w:numFmt w:val="lowerRoman"/>
      <w:lvlText w:val="%6."/>
      <w:lvlJc w:val="right"/>
      <w:pPr>
        <w:ind w:left="4320" w:hanging="180"/>
      </w:pPr>
    </w:lvl>
    <w:lvl w:ilvl="6" w:tplc="24280525" w:tentative="1">
      <w:start w:val="1"/>
      <w:numFmt w:val="decimal"/>
      <w:lvlText w:val="%7."/>
      <w:lvlJc w:val="left"/>
      <w:pPr>
        <w:ind w:left="5040" w:hanging="360"/>
      </w:pPr>
    </w:lvl>
    <w:lvl w:ilvl="7" w:tplc="24280525" w:tentative="1">
      <w:start w:val="1"/>
      <w:numFmt w:val="lowerLetter"/>
      <w:lvlText w:val="%8."/>
      <w:lvlJc w:val="left"/>
      <w:pPr>
        <w:ind w:left="5760" w:hanging="360"/>
      </w:pPr>
    </w:lvl>
    <w:lvl w:ilvl="8" w:tplc="24280525" w:tentative="1">
      <w:start w:val="1"/>
      <w:numFmt w:val="lowerRoman"/>
      <w:lvlText w:val="%9."/>
      <w:lvlJc w:val="right"/>
      <w:pPr>
        <w:ind w:left="6480" w:hanging="180"/>
      </w:pPr>
    </w:lvl>
  </w:abstractNum>
  <w:abstractNum w:abstractNumId="28602">
    <w:multiLevelType w:val="hybridMultilevel"/>
    <w:lvl w:ilvl="0" w:tplc="19328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602">
    <w:abstractNumId w:val="28602"/>
  </w:num>
  <w:num w:numId="28603">
    <w:abstractNumId w:val="286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29612590" Type="http://schemas.openxmlformats.org/officeDocument/2006/relationships/comments" Target="comments.xml"/><Relationship Id="rId448674024" Type="http://schemas.microsoft.com/office/2011/relationships/commentsExtended" Target="commentsExtended.xml"/><Relationship Id="rId95445659" Type="http://schemas.openxmlformats.org/officeDocument/2006/relationships/image" Target="media/imgrId95445659.jpg"/><Relationship Id="rId28496a0c0ebd9d2e9" Type="http://schemas.openxmlformats.org/officeDocument/2006/relationships/hyperlink" Target="https://iservice.lombardini.it/jsp/Template2/manuale.jsp?id=96&amp;parent=1000" TargetMode="External"/><Relationship Id="rId45146a0c0ebd9d39b" Type="http://schemas.openxmlformats.org/officeDocument/2006/relationships/hyperlink" Target="https://iservice.lombardini.it/jsp/Template2/manuale.jsp?id=97&amp;parent=1000" TargetMode="External"/><Relationship Id="rId13196a0c0ebd9e015" Type="http://schemas.openxmlformats.org/officeDocument/2006/relationships/hyperlink" Target="https://iservice.lombardini.it/jsp/Template2/manuale.jsp?id=193&amp;parent=1000" TargetMode="External"/><Relationship Id="rId96966a0c0ebd9e0c1" Type="http://schemas.openxmlformats.org/officeDocument/2006/relationships/hyperlink" Target="https://iservice.lombardini.it/jsp/Template2/manuale.jsp?id=193&amp;parent=1000" TargetMode="External"/><Relationship Id="rId89146a0c0ebe3734b" Type="http://schemas.openxmlformats.org/officeDocument/2006/relationships/hyperlink" Target="https://iservice.lombardini.it/jsp/Template2/manuale.jsp?id=176&amp;parent=1000" TargetMode="External"/><Relationship Id="rId80966a0c0ebda3aa2" Type="http://schemas.openxmlformats.org/officeDocument/2006/relationships/image" Target="media/imgrId80966a0c0ebda3aa2.gif"/><Relationship Id="rId97976a0c0ebdb9517" Type="http://schemas.openxmlformats.org/officeDocument/2006/relationships/image" Target="media/imgrId97976a0c0ebdb9517.png"/><Relationship Id="rId63976a0c0ebdcb22b" Type="http://schemas.openxmlformats.org/officeDocument/2006/relationships/image" Target="media/imgrId63976a0c0ebdcb22b.png"/><Relationship Id="rId60356a0c0ebdd8074" Type="http://schemas.openxmlformats.org/officeDocument/2006/relationships/image" Target="media/imgrId60356a0c0ebdd8074.png"/><Relationship Id="rId12926a0c0ebde2506" Type="http://schemas.openxmlformats.org/officeDocument/2006/relationships/image" Target="media/imgrId12926a0c0ebde2506.png"/><Relationship Id="rId44436a0c0ebdec911" Type="http://schemas.openxmlformats.org/officeDocument/2006/relationships/image" Target="media/imgrId44436a0c0ebdec911.jpg"/><Relationship Id="rId60896a0c0ebdf09f6" Type="http://schemas.openxmlformats.org/officeDocument/2006/relationships/image" Target="media/imgrId60896a0c0ebdf09f6.gif"/><Relationship Id="rId66996a0c0ebe0383f" Type="http://schemas.openxmlformats.org/officeDocument/2006/relationships/image" Target="media/imgrId66996a0c0ebe0383f.gif"/><Relationship Id="rId56056a0c0ebe0660b" Type="http://schemas.openxmlformats.org/officeDocument/2006/relationships/image" Target="media/imgrId56056a0c0ebe0660b.gif"/><Relationship Id="rId27526a0c0ebe08dd1" Type="http://schemas.openxmlformats.org/officeDocument/2006/relationships/image" Target="media/imgrId27526a0c0ebe08dd1.gif"/><Relationship Id="rId81376a0c0ebe126d0" Type="http://schemas.openxmlformats.org/officeDocument/2006/relationships/image" Target="media/imgrId81376a0c0ebe126d0.jpg"/><Relationship Id="rId72286a0c0ebe1a505" Type="http://schemas.openxmlformats.org/officeDocument/2006/relationships/image" Target="media/imgrId72286a0c0ebe1a505.jpg"/><Relationship Id="rId94026a0c0ebe28496" Type="http://schemas.openxmlformats.org/officeDocument/2006/relationships/image" Target="media/imgrId94026a0c0ebe28496.png"/><Relationship Id="rId19376a0c0ebe36f5a" Type="http://schemas.openxmlformats.org/officeDocument/2006/relationships/image" Target="media/imgrId19376a0c0ebe36f5a.png"/><Relationship Id="rId19546a0c0ebe4f693" Type="http://schemas.openxmlformats.org/officeDocument/2006/relationships/image" Target="media/imgrId19546a0c0ebe4f693.png"/><Relationship Id="rId83326a0c0ebe5d198" Type="http://schemas.openxmlformats.org/officeDocument/2006/relationships/image" Target="media/imgrId83326a0c0ebe5d198.png"/><Relationship Id="rId10726a0c0ebe71f9f" Type="http://schemas.openxmlformats.org/officeDocument/2006/relationships/image" Target="media/imgrId10726a0c0ebe71f9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5445659" Type="http://schemas.openxmlformats.org/officeDocument/2006/relationships/image" Target="media/imgrId9544565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5445659" Type="http://schemas.openxmlformats.org/officeDocument/2006/relationships/image" Target="media/imgrId9544565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5445659" Type="http://schemas.openxmlformats.org/officeDocument/2006/relationships/image" Target="media/imgrId9544565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5445659" Type="http://schemas.openxmlformats.org/officeDocument/2006/relationships/image" Target="media/imgrId9544565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5445659" Type="http://schemas.openxmlformats.org/officeDocument/2006/relationships/image" Target="media/imgrId9544565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5445659" Type="http://schemas.openxmlformats.org/officeDocument/2006/relationships/image" Target="media/imgrId9544565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