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sostituzioni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KDI-TCP 3404 E5 (REV. 01.6)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855079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2630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208755" w:name="ctxt"/>
    <w:bookmarkEnd w:id="6720875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sostituzioni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olio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2307400" name="name45246a0c10fa8ad94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64206a0c10fa8a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Pericolo: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cavo negativo (-) della batteria per evitare avviamenti accidentali del motore.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1216574" name="name38056a0c10fa91284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41786a0c10fa91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le operazioni vedere </w:t>
            </w:r>
            <w:hyperlink r:id="rId83126a0c10fa914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5443477" name="name56416a0c10fa99195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54176a0c10fa99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sostituzione dell'olio, deve essere effettuata con il motore in posizione orizzontale.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indicate al </w:t>
            </w:r>
            <w:hyperlink r:id="rId24526a0c10fa994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Punto 1.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 Eseguire questa operazione a motore caldo, per avere una migliore fluidità dell’olio ed ottenere uno scarico completo  delle impurità in esso contenute.</w:t>
            </w:r>
          </w:p>
          <w:p/>
          <w:p/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 il tappo di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risultasse accessibile.</w:t>
            </w:r>
          </w:p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076561" name="name40296a0c10faa3f18" descr="Cap_6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1.png"/>
                          <pic:cNvPicPr/>
                        </pic:nvPicPr>
                        <pic:blipFill>
                          <a:blip r:embed="rId73746a0c10faa3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080589" name="name79556a0c10faab432" descr="Cap_6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2.png"/>
                          <pic:cNvPicPr/>
                        </pic:nvPicPr>
                        <pic:blipFill>
                          <a:blip r:embed="rId58936a0c10faab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l’olio in un contenitore appropriato. (Per lo smaltimento dell'olio esausto fare riferimento al </w:t>
            </w:r>
            <w:hyperlink r:id="rId23056a0c10faab8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81306a0c10faabd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dal punto 2 al punto 5.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641697" name="name89786a0c10fab66cd" descr="Cap_6_04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4_05.png"/>
                          <pic:cNvPicPr/>
                        </pic:nvPicPr>
                        <pic:blipFill>
                          <a:blip r:embed="rId51286a0c10fab6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hyperlink r:id="rId41296a0c10fab68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99666a0c10fab69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14645265" name="name82326a0c10faba7f4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59956a0c10faba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nell'asta livello olio.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livello. 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7461268" name="name99176a0c10fac52b1" descr="Cap_6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3.png"/>
                          <pic:cNvPicPr/>
                        </pic:nvPicPr>
                        <pic:blipFill>
                          <a:blip r:embed="rId58456a0c10fac52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0556784" name="name64266a0c10facc52c" descr="Cap_6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6.png"/>
                          <pic:cNvPicPr/>
                        </pic:nvPicPr>
                        <pic:blipFill>
                          <a:blip r:embed="rId61956a0c10facc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41532" name="name38206a0c10facef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586a0c10face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84136a0c10facf2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3761263" name="name37026a0c10fad595e" descr="Avvertenz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vertenza.png"/>
                          <pic:cNvPicPr/>
                        </pic:nvPicPr>
                        <pic:blipFill>
                          <a:blip r:embed="rId17696a0c10fad59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Sostituzione cartuccia filtro olio (Par. 6.2) e filtro carburante ( </w:t>
            </w:r>
            <w:hyperlink r:id="rId60506a0c10fad5b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olio e filtro carburante fare riferimento al </w:t>
            </w:r>
            <w:hyperlink r:id="rId91066a0c10fad5d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0339314" name="name17946a0c10fad9741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93506a0c10fad97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vietato l'uso di avvitatori.</w:t>
            </w:r>
          </w:p>
          <w:p/>
          <w:p/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effettuando tre giri completi e attendere 1 minuto.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Questa operazione consentirà all'olio contenuto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defluire verso la coppa olio nel modo corretto.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l'olio contenuto nel supporto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defluito verso la coppa olio.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assieme alla cartuccia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filtro olio.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e sostituire la cartuccia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una nuova. Sfilare e 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delle nuove.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7720992" name="name82136a0c10fae2620" descr="Cap_6_06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6_07.png"/>
                          <pic:cNvPicPr/>
                        </pic:nvPicPr>
                        <pic:blipFill>
                          <a:blip r:embed="rId32536a0c10fae26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005893" name="name70186a0c10fae98b4" descr="Cap_6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8.png"/>
                          <pic:cNvPicPr/>
                        </pic:nvPicPr>
                        <pic:blipFill>
                          <a:blip r:embed="rId93156a0c10fae98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e prefiltro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 Il filtro carburante è situato sul basamento del motore o in alternativa può essere montato sul telaio della macchina.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035782" name="name83876a0c10faeef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466a0c10faee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6096a0c10faef2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77703" name="name85656a0c10faf2bd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0986a0c10faf2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carburante fare riferimento al </w:t>
            </w:r>
            <w:hyperlink r:id="rId87606a0c10faf2f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6.5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cavo A del rilevatore presenza acqua C.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rilevatore presenza acqua C dalla cartuccia B.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cartuccia B con l'apposita chiave.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Oliare la guarnizione D della nuova cartuccia B.</w:t>
            </w:r>
          </w:p>
          <w:p/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1778170" name="name90546a0c10fb034fd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64656a0c10fb03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Importante: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la cartuccia nuova B con il carburante.</w:t>
            </w:r>
          </w:p>
          <w:p/>
          <w:p/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nuova cartuccia vuota B sul supporto filtro gasolio E con l'apposita chiave (coppia di serraggio a 17 Nm).</w:t>
            </w:r>
          </w:p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rilevatore presenza acqua C sulla nuova cartuccia B (coppia di serraggio a 5 Nm).</w:t>
            </w:r>
          </w:p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Ricollegare il cavo A del rilevatore presenza acqua.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 Eseguire la disareazione.</w:t>
            </w:r>
          </w:p>
          <w:p>
            <w:pPr>
              <w:numPr>
                <w:ilvl w:val="0"/>
                <w:numId w:val="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Premere più volte il pulsante G per riempire il circuito.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8889804" name="name30706a0c10fb0a032" descr="Cap_6_09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9_10.png"/>
                          <pic:cNvPicPr/>
                        </pic:nvPicPr>
                        <pic:blipFill>
                          <a:blip r:embed="rId50976a0c10fb0a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6301006" name="name92466a0c10fb1300e" descr="Cap_6_11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11_12.png"/>
                          <pic:cNvPicPr/>
                        </pic:nvPicPr>
                        <pic:blipFill>
                          <a:blip r:embed="rId80526a0c10fb13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74248855" name="name44956a0c10fb1a6e8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78906a0c10fb1a6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77086a0c10fb1a9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  Componente non necessariamente fornito da REHLKO.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l'inserto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sbloccare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in senso antiorario e 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eseguendo le operazioni inverse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3173463" name="name27316a0c10fb23601" descr="Cap_5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.png"/>
                          <pic:cNvPicPr/>
                        </pic:nvPicPr>
                        <pic:blipFill>
                          <a:blip r:embed="rId53976a0c10fb235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6013697" name="name82096a0c10fb280e2" descr="Cap_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2.png"/>
                          <pic:cNvPicPr/>
                        </pic:nvPicPr>
                        <pic:blipFill>
                          <a:blip r:embed="rId16366a0c10fb280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filtro DEF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61892418" name="name60956a0c10fb2c7c0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636a0c10fb2c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28326a0c10fb2ca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lubrificare le guarnizioni A con olio o carburante.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D comprende le guarnizioni A in confezione.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Evitare qualsiasi tipo di contaminazione durante l'operazione di sostituzione.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con l'operazione,  accertarsi che la chiave del quadro macchina sia su OFF e che la pompa DEF abbia effettuato l'operazione di svuotamento del circuito.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8727070" name="name54106a0c10fb3335e" descr="Cap_6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11.png"/>
                          <pic:cNvPicPr/>
                        </pic:nvPicPr>
                        <pic:blipFill>
                          <a:blip r:embed="rId65666a0c10fb33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B e estrarre il supporto filtro C.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il filtro D.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con DEF caldo la sede del filtro D sulla pompa E se si rileva delle impurità.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DEF o acqua distillata le guarnizioni A.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filtro C insieme al filtro D all'interno della pompa E.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B (coppia di serraggio a 20 Nm.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1324375" name="name58866a0c10fb3c697" descr="Cap_6_12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12_13.png"/>
                          <pic:cNvPicPr/>
                        </pic:nvPicPr>
                        <pic:blipFill>
                          <a:blip r:embed="rId46656a0c10fb3c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Dismissione e Rottamazione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rottamazione, il motore dovrà essere smaltito in discariche adeguate, attenendosi alla legislazione vigente.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rottamazione è necessario separare le parti di plastica o gomma dal resto dei componenti.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parti costituite unicamente da materiale plastico, da alluminio e da acciaio potranno essere riciclate se raccolte dagli appositi centri.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raccolta degli oli esausti e dei filtri è obbligatorio rivolgersi al "Consorzio Obbligatorio Oli Usati".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L'olio usato deve essere opportunamente recuperato e non deve essere disperso nell'ambiente, in quanto, secondo le vigenti normative di legge, è classificato come rifiuto pericoloso e come tale va conferito agli appositi centri di raccolta.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616">
    <w:multiLevelType w:val="hybridMultilevel"/>
    <w:lvl w:ilvl="0" w:tplc="87344370">
      <w:start w:val="1"/>
      <w:numFmt w:val="decimal"/>
      <w:lvlText w:val="%1."/>
      <w:lvlJc w:val="left"/>
      <w:pPr>
        <w:ind w:left="720" w:hanging="360"/>
      </w:pPr>
    </w:lvl>
    <w:lvl w:ilvl="1" w:tplc="87344370" w:tentative="1">
      <w:start w:val="1"/>
      <w:numFmt w:val="lowerLetter"/>
      <w:lvlText w:val="%2."/>
      <w:lvlJc w:val="left"/>
      <w:pPr>
        <w:ind w:left="1440" w:hanging="360"/>
      </w:pPr>
    </w:lvl>
    <w:lvl w:ilvl="2" w:tplc="87344370" w:tentative="1">
      <w:start w:val="1"/>
      <w:numFmt w:val="lowerRoman"/>
      <w:lvlText w:val="%3."/>
      <w:lvlJc w:val="right"/>
      <w:pPr>
        <w:ind w:left="2160" w:hanging="180"/>
      </w:pPr>
    </w:lvl>
    <w:lvl w:ilvl="3" w:tplc="87344370" w:tentative="1">
      <w:start w:val="1"/>
      <w:numFmt w:val="decimal"/>
      <w:lvlText w:val="%4."/>
      <w:lvlJc w:val="left"/>
      <w:pPr>
        <w:ind w:left="2880" w:hanging="360"/>
      </w:pPr>
    </w:lvl>
    <w:lvl w:ilvl="4" w:tplc="87344370" w:tentative="1">
      <w:start w:val="1"/>
      <w:numFmt w:val="lowerLetter"/>
      <w:lvlText w:val="%5."/>
      <w:lvlJc w:val="left"/>
      <w:pPr>
        <w:ind w:left="3600" w:hanging="360"/>
      </w:pPr>
    </w:lvl>
    <w:lvl w:ilvl="5" w:tplc="87344370" w:tentative="1">
      <w:start w:val="1"/>
      <w:numFmt w:val="lowerRoman"/>
      <w:lvlText w:val="%6."/>
      <w:lvlJc w:val="right"/>
      <w:pPr>
        <w:ind w:left="4320" w:hanging="180"/>
      </w:pPr>
    </w:lvl>
    <w:lvl w:ilvl="6" w:tplc="87344370" w:tentative="1">
      <w:start w:val="1"/>
      <w:numFmt w:val="decimal"/>
      <w:lvlText w:val="%7."/>
      <w:lvlJc w:val="left"/>
      <w:pPr>
        <w:ind w:left="5040" w:hanging="360"/>
      </w:pPr>
    </w:lvl>
    <w:lvl w:ilvl="7" w:tplc="87344370" w:tentative="1">
      <w:start w:val="1"/>
      <w:numFmt w:val="lowerLetter"/>
      <w:lvlText w:val="%8."/>
      <w:lvlJc w:val="left"/>
      <w:pPr>
        <w:ind w:left="5760" w:hanging="360"/>
      </w:pPr>
    </w:lvl>
    <w:lvl w:ilvl="8" w:tplc="87344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5">
    <w:multiLevelType w:val="hybridMultilevel"/>
    <w:lvl w:ilvl="0" w:tplc="52413675">
      <w:start w:val="1"/>
      <w:numFmt w:val="decimal"/>
      <w:lvlText w:val="%1."/>
      <w:lvlJc w:val="left"/>
      <w:pPr>
        <w:ind w:left="720" w:hanging="360"/>
      </w:pPr>
    </w:lvl>
    <w:lvl w:ilvl="1" w:tplc="52413675" w:tentative="1">
      <w:start w:val="1"/>
      <w:numFmt w:val="lowerLetter"/>
      <w:lvlText w:val="%2."/>
      <w:lvlJc w:val="left"/>
      <w:pPr>
        <w:ind w:left="1440" w:hanging="360"/>
      </w:pPr>
    </w:lvl>
    <w:lvl w:ilvl="2" w:tplc="52413675" w:tentative="1">
      <w:start w:val="1"/>
      <w:numFmt w:val="lowerRoman"/>
      <w:lvlText w:val="%3."/>
      <w:lvlJc w:val="right"/>
      <w:pPr>
        <w:ind w:left="2160" w:hanging="180"/>
      </w:pPr>
    </w:lvl>
    <w:lvl w:ilvl="3" w:tplc="52413675" w:tentative="1">
      <w:start w:val="1"/>
      <w:numFmt w:val="decimal"/>
      <w:lvlText w:val="%4."/>
      <w:lvlJc w:val="left"/>
      <w:pPr>
        <w:ind w:left="2880" w:hanging="360"/>
      </w:pPr>
    </w:lvl>
    <w:lvl w:ilvl="4" w:tplc="52413675" w:tentative="1">
      <w:start w:val="1"/>
      <w:numFmt w:val="lowerLetter"/>
      <w:lvlText w:val="%5."/>
      <w:lvlJc w:val="left"/>
      <w:pPr>
        <w:ind w:left="3600" w:hanging="360"/>
      </w:pPr>
    </w:lvl>
    <w:lvl w:ilvl="5" w:tplc="52413675" w:tentative="1">
      <w:start w:val="1"/>
      <w:numFmt w:val="lowerRoman"/>
      <w:lvlText w:val="%6."/>
      <w:lvlJc w:val="right"/>
      <w:pPr>
        <w:ind w:left="4320" w:hanging="180"/>
      </w:pPr>
    </w:lvl>
    <w:lvl w:ilvl="6" w:tplc="52413675" w:tentative="1">
      <w:start w:val="1"/>
      <w:numFmt w:val="decimal"/>
      <w:lvlText w:val="%7."/>
      <w:lvlJc w:val="left"/>
      <w:pPr>
        <w:ind w:left="5040" w:hanging="360"/>
      </w:pPr>
    </w:lvl>
    <w:lvl w:ilvl="7" w:tplc="52413675" w:tentative="1">
      <w:start w:val="1"/>
      <w:numFmt w:val="lowerLetter"/>
      <w:lvlText w:val="%8."/>
      <w:lvlJc w:val="left"/>
      <w:pPr>
        <w:ind w:left="5760" w:hanging="360"/>
      </w:pPr>
    </w:lvl>
    <w:lvl w:ilvl="8" w:tplc="52413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4">
    <w:multiLevelType w:val="hybridMultilevel"/>
    <w:lvl w:ilvl="0" w:tplc="25461523">
      <w:start w:val="1"/>
      <w:numFmt w:val="decimal"/>
      <w:lvlText w:val="%1."/>
      <w:lvlJc w:val="left"/>
      <w:pPr>
        <w:ind w:left="720" w:hanging="360"/>
      </w:pPr>
    </w:lvl>
    <w:lvl w:ilvl="1" w:tplc="25461523" w:tentative="1">
      <w:start w:val="1"/>
      <w:numFmt w:val="lowerLetter"/>
      <w:lvlText w:val="%2."/>
      <w:lvlJc w:val="left"/>
      <w:pPr>
        <w:ind w:left="1440" w:hanging="360"/>
      </w:pPr>
    </w:lvl>
    <w:lvl w:ilvl="2" w:tplc="25461523" w:tentative="1">
      <w:start w:val="1"/>
      <w:numFmt w:val="lowerRoman"/>
      <w:lvlText w:val="%3."/>
      <w:lvlJc w:val="right"/>
      <w:pPr>
        <w:ind w:left="2160" w:hanging="180"/>
      </w:pPr>
    </w:lvl>
    <w:lvl w:ilvl="3" w:tplc="25461523" w:tentative="1">
      <w:start w:val="1"/>
      <w:numFmt w:val="decimal"/>
      <w:lvlText w:val="%4."/>
      <w:lvlJc w:val="left"/>
      <w:pPr>
        <w:ind w:left="2880" w:hanging="360"/>
      </w:pPr>
    </w:lvl>
    <w:lvl w:ilvl="4" w:tplc="25461523" w:tentative="1">
      <w:start w:val="1"/>
      <w:numFmt w:val="lowerLetter"/>
      <w:lvlText w:val="%5."/>
      <w:lvlJc w:val="left"/>
      <w:pPr>
        <w:ind w:left="3600" w:hanging="360"/>
      </w:pPr>
    </w:lvl>
    <w:lvl w:ilvl="5" w:tplc="25461523" w:tentative="1">
      <w:start w:val="1"/>
      <w:numFmt w:val="lowerRoman"/>
      <w:lvlText w:val="%6."/>
      <w:lvlJc w:val="right"/>
      <w:pPr>
        <w:ind w:left="4320" w:hanging="180"/>
      </w:pPr>
    </w:lvl>
    <w:lvl w:ilvl="6" w:tplc="25461523" w:tentative="1">
      <w:start w:val="1"/>
      <w:numFmt w:val="decimal"/>
      <w:lvlText w:val="%7."/>
      <w:lvlJc w:val="left"/>
      <w:pPr>
        <w:ind w:left="5040" w:hanging="360"/>
      </w:pPr>
    </w:lvl>
    <w:lvl w:ilvl="7" w:tplc="25461523" w:tentative="1">
      <w:start w:val="1"/>
      <w:numFmt w:val="lowerLetter"/>
      <w:lvlText w:val="%8."/>
      <w:lvlJc w:val="left"/>
      <w:pPr>
        <w:ind w:left="5760" w:hanging="360"/>
      </w:pPr>
    </w:lvl>
    <w:lvl w:ilvl="8" w:tplc="25461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3">
    <w:multiLevelType w:val="hybridMultilevel"/>
    <w:lvl w:ilvl="0" w:tplc="82376813">
      <w:start w:val="1"/>
      <w:numFmt w:val="decimal"/>
      <w:lvlText w:val="%1."/>
      <w:lvlJc w:val="left"/>
      <w:pPr>
        <w:ind w:left="720" w:hanging="360"/>
      </w:pPr>
    </w:lvl>
    <w:lvl w:ilvl="1" w:tplc="82376813" w:tentative="1">
      <w:start w:val="1"/>
      <w:numFmt w:val="lowerLetter"/>
      <w:lvlText w:val="%2."/>
      <w:lvlJc w:val="left"/>
      <w:pPr>
        <w:ind w:left="1440" w:hanging="360"/>
      </w:pPr>
    </w:lvl>
    <w:lvl w:ilvl="2" w:tplc="82376813" w:tentative="1">
      <w:start w:val="1"/>
      <w:numFmt w:val="lowerRoman"/>
      <w:lvlText w:val="%3."/>
      <w:lvlJc w:val="right"/>
      <w:pPr>
        <w:ind w:left="2160" w:hanging="180"/>
      </w:pPr>
    </w:lvl>
    <w:lvl w:ilvl="3" w:tplc="82376813" w:tentative="1">
      <w:start w:val="1"/>
      <w:numFmt w:val="decimal"/>
      <w:lvlText w:val="%4."/>
      <w:lvlJc w:val="left"/>
      <w:pPr>
        <w:ind w:left="2880" w:hanging="360"/>
      </w:pPr>
    </w:lvl>
    <w:lvl w:ilvl="4" w:tplc="82376813" w:tentative="1">
      <w:start w:val="1"/>
      <w:numFmt w:val="lowerLetter"/>
      <w:lvlText w:val="%5."/>
      <w:lvlJc w:val="left"/>
      <w:pPr>
        <w:ind w:left="3600" w:hanging="360"/>
      </w:pPr>
    </w:lvl>
    <w:lvl w:ilvl="5" w:tplc="82376813" w:tentative="1">
      <w:start w:val="1"/>
      <w:numFmt w:val="lowerRoman"/>
      <w:lvlText w:val="%6."/>
      <w:lvlJc w:val="right"/>
      <w:pPr>
        <w:ind w:left="4320" w:hanging="180"/>
      </w:pPr>
    </w:lvl>
    <w:lvl w:ilvl="6" w:tplc="82376813" w:tentative="1">
      <w:start w:val="1"/>
      <w:numFmt w:val="decimal"/>
      <w:lvlText w:val="%7."/>
      <w:lvlJc w:val="left"/>
      <w:pPr>
        <w:ind w:left="5040" w:hanging="360"/>
      </w:pPr>
    </w:lvl>
    <w:lvl w:ilvl="7" w:tplc="82376813" w:tentative="1">
      <w:start w:val="1"/>
      <w:numFmt w:val="lowerLetter"/>
      <w:lvlText w:val="%8."/>
      <w:lvlJc w:val="left"/>
      <w:pPr>
        <w:ind w:left="5760" w:hanging="360"/>
      </w:pPr>
    </w:lvl>
    <w:lvl w:ilvl="8" w:tplc="82376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2">
    <w:multiLevelType w:val="hybridMultilevel"/>
    <w:lvl w:ilvl="0" w:tplc="26542389">
      <w:start w:val="1"/>
      <w:numFmt w:val="decimal"/>
      <w:lvlText w:val="%1."/>
      <w:lvlJc w:val="left"/>
      <w:pPr>
        <w:ind w:left="720" w:hanging="360"/>
      </w:pPr>
    </w:lvl>
    <w:lvl w:ilvl="1" w:tplc="26542389" w:tentative="1">
      <w:start w:val="1"/>
      <w:numFmt w:val="lowerLetter"/>
      <w:lvlText w:val="%2."/>
      <w:lvlJc w:val="left"/>
      <w:pPr>
        <w:ind w:left="1440" w:hanging="360"/>
      </w:pPr>
    </w:lvl>
    <w:lvl w:ilvl="2" w:tplc="26542389" w:tentative="1">
      <w:start w:val="1"/>
      <w:numFmt w:val="lowerRoman"/>
      <w:lvlText w:val="%3."/>
      <w:lvlJc w:val="right"/>
      <w:pPr>
        <w:ind w:left="2160" w:hanging="180"/>
      </w:pPr>
    </w:lvl>
    <w:lvl w:ilvl="3" w:tplc="26542389" w:tentative="1">
      <w:start w:val="1"/>
      <w:numFmt w:val="decimal"/>
      <w:lvlText w:val="%4."/>
      <w:lvlJc w:val="left"/>
      <w:pPr>
        <w:ind w:left="2880" w:hanging="360"/>
      </w:pPr>
    </w:lvl>
    <w:lvl w:ilvl="4" w:tplc="26542389" w:tentative="1">
      <w:start w:val="1"/>
      <w:numFmt w:val="lowerLetter"/>
      <w:lvlText w:val="%5."/>
      <w:lvlJc w:val="left"/>
      <w:pPr>
        <w:ind w:left="3600" w:hanging="360"/>
      </w:pPr>
    </w:lvl>
    <w:lvl w:ilvl="5" w:tplc="26542389" w:tentative="1">
      <w:start w:val="1"/>
      <w:numFmt w:val="lowerRoman"/>
      <w:lvlText w:val="%6."/>
      <w:lvlJc w:val="right"/>
      <w:pPr>
        <w:ind w:left="4320" w:hanging="180"/>
      </w:pPr>
    </w:lvl>
    <w:lvl w:ilvl="6" w:tplc="26542389" w:tentative="1">
      <w:start w:val="1"/>
      <w:numFmt w:val="decimal"/>
      <w:lvlText w:val="%7."/>
      <w:lvlJc w:val="left"/>
      <w:pPr>
        <w:ind w:left="5040" w:hanging="360"/>
      </w:pPr>
    </w:lvl>
    <w:lvl w:ilvl="7" w:tplc="26542389" w:tentative="1">
      <w:start w:val="1"/>
      <w:numFmt w:val="lowerLetter"/>
      <w:lvlText w:val="%8."/>
      <w:lvlJc w:val="left"/>
      <w:pPr>
        <w:ind w:left="5760" w:hanging="360"/>
      </w:pPr>
    </w:lvl>
    <w:lvl w:ilvl="8" w:tplc="26542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1">
    <w:multiLevelType w:val="hybridMultilevel"/>
    <w:lvl w:ilvl="0" w:tplc="36720706">
      <w:start w:val="1"/>
      <w:numFmt w:val="decimal"/>
      <w:lvlText w:val="%1."/>
      <w:lvlJc w:val="left"/>
      <w:pPr>
        <w:ind w:left="720" w:hanging="360"/>
      </w:pPr>
    </w:lvl>
    <w:lvl w:ilvl="1" w:tplc="36720706" w:tentative="1">
      <w:start w:val="1"/>
      <w:numFmt w:val="lowerLetter"/>
      <w:lvlText w:val="%2."/>
      <w:lvlJc w:val="left"/>
      <w:pPr>
        <w:ind w:left="1440" w:hanging="360"/>
      </w:pPr>
    </w:lvl>
    <w:lvl w:ilvl="2" w:tplc="36720706" w:tentative="1">
      <w:start w:val="1"/>
      <w:numFmt w:val="lowerRoman"/>
      <w:lvlText w:val="%3."/>
      <w:lvlJc w:val="right"/>
      <w:pPr>
        <w:ind w:left="2160" w:hanging="180"/>
      </w:pPr>
    </w:lvl>
    <w:lvl w:ilvl="3" w:tplc="36720706" w:tentative="1">
      <w:start w:val="1"/>
      <w:numFmt w:val="decimal"/>
      <w:lvlText w:val="%4."/>
      <w:lvlJc w:val="left"/>
      <w:pPr>
        <w:ind w:left="2880" w:hanging="360"/>
      </w:pPr>
    </w:lvl>
    <w:lvl w:ilvl="4" w:tplc="36720706" w:tentative="1">
      <w:start w:val="1"/>
      <w:numFmt w:val="lowerLetter"/>
      <w:lvlText w:val="%5."/>
      <w:lvlJc w:val="left"/>
      <w:pPr>
        <w:ind w:left="3600" w:hanging="360"/>
      </w:pPr>
    </w:lvl>
    <w:lvl w:ilvl="5" w:tplc="36720706" w:tentative="1">
      <w:start w:val="1"/>
      <w:numFmt w:val="lowerRoman"/>
      <w:lvlText w:val="%6."/>
      <w:lvlJc w:val="right"/>
      <w:pPr>
        <w:ind w:left="4320" w:hanging="180"/>
      </w:pPr>
    </w:lvl>
    <w:lvl w:ilvl="6" w:tplc="36720706" w:tentative="1">
      <w:start w:val="1"/>
      <w:numFmt w:val="decimal"/>
      <w:lvlText w:val="%7."/>
      <w:lvlJc w:val="left"/>
      <w:pPr>
        <w:ind w:left="5040" w:hanging="360"/>
      </w:pPr>
    </w:lvl>
    <w:lvl w:ilvl="7" w:tplc="36720706" w:tentative="1">
      <w:start w:val="1"/>
      <w:numFmt w:val="lowerLetter"/>
      <w:lvlText w:val="%8."/>
      <w:lvlJc w:val="left"/>
      <w:pPr>
        <w:ind w:left="5760" w:hanging="360"/>
      </w:pPr>
    </w:lvl>
    <w:lvl w:ilvl="8" w:tplc="36720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0">
    <w:multiLevelType w:val="hybridMultilevel"/>
    <w:lvl w:ilvl="0" w:tplc="34018229">
      <w:start w:val="1"/>
      <w:numFmt w:val="decimal"/>
      <w:lvlText w:val="%1."/>
      <w:lvlJc w:val="left"/>
      <w:pPr>
        <w:ind w:left="720" w:hanging="360"/>
      </w:pPr>
    </w:lvl>
    <w:lvl w:ilvl="1" w:tplc="34018229" w:tentative="1">
      <w:start w:val="1"/>
      <w:numFmt w:val="lowerLetter"/>
      <w:lvlText w:val="%2."/>
      <w:lvlJc w:val="left"/>
      <w:pPr>
        <w:ind w:left="1440" w:hanging="360"/>
      </w:pPr>
    </w:lvl>
    <w:lvl w:ilvl="2" w:tplc="34018229" w:tentative="1">
      <w:start w:val="1"/>
      <w:numFmt w:val="lowerRoman"/>
      <w:lvlText w:val="%3."/>
      <w:lvlJc w:val="right"/>
      <w:pPr>
        <w:ind w:left="2160" w:hanging="180"/>
      </w:pPr>
    </w:lvl>
    <w:lvl w:ilvl="3" w:tplc="34018229" w:tentative="1">
      <w:start w:val="1"/>
      <w:numFmt w:val="decimal"/>
      <w:lvlText w:val="%4."/>
      <w:lvlJc w:val="left"/>
      <w:pPr>
        <w:ind w:left="2880" w:hanging="360"/>
      </w:pPr>
    </w:lvl>
    <w:lvl w:ilvl="4" w:tplc="34018229" w:tentative="1">
      <w:start w:val="1"/>
      <w:numFmt w:val="lowerLetter"/>
      <w:lvlText w:val="%5."/>
      <w:lvlJc w:val="left"/>
      <w:pPr>
        <w:ind w:left="3600" w:hanging="360"/>
      </w:pPr>
    </w:lvl>
    <w:lvl w:ilvl="5" w:tplc="34018229" w:tentative="1">
      <w:start w:val="1"/>
      <w:numFmt w:val="lowerRoman"/>
      <w:lvlText w:val="%6."/>
      <w:lvlJc w:val="right"/>
      <w:pPr>
        <w:ind w:left="4320" w:hanging="180"/>
      </w:pPr>
    </w:lvl>
    <w:lvl w:ilvl="6" w:tplc="34018229" w:tentative="1">
      <w:start w:val="1"/>
      <w:numFmt w:val="decimal"/>
      <w:lvlText w:val="%7."/>
      <w:lvlJc w:val="left"/>
      <w:pPr>
        <w:ind w:left="5040" w:hanging="360"/>
      </w:pPr>
    </w:lvl>
    <w:lvl w:ilvl="7" w:tplc="34018229" w:tentative="1">
      <w:start w:val="1"/>
      <w:numFmt w:val="lowerLetter"/>
      <w:lvlText w:val="%8."/>
      <w:lvlJc w:val="left"/>
      <w:pPr>
        <w:ind w:left="5760" w:hanging="360"/>
      </w:pPr>
    </w:lvl>
    <w:lvl w:ilvl="8" w:tplc="34018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9">
    <w:multiLevelType w:val="hybridMultilevel"/>
    <w:lvl w:ilvl="0" w:tplc="58579436">
      <w:start w:val="1"/>
      <w:numFmt w:val="decimal"/>
      <w:lvlText w:val="%1."/>
      <w:lvlJc w:val="left"/>
      <w:pPr>
        <w:ind w:left="720" w:hanging="360"/>
      </w:pPr>
    </w:lvl>
    <w:lvl w:ilvl="1" w:tplc="58579436" w:tentative="1">
      <w:start w:val="1"/>
      <w:numFmt w:val="lowerLetter"/>
      <w:lvlText w:val="%2."/>
      <w:lvlJc w:val="left"/>
      <w:pPr>
        <w:ind w:left="1440" w:hanging="360"/>
      </w:pPr>
    </w:lvl>
    <w:lvl w:ilvl="2" w:tplc="58579436" w:tentative="1">
      <w:start w:val="1"/>
      <w:numFmt w:val="lowerRoman"/>
      <w:lvlText w:val="%3."/>
      <w:lvlJc w:val="right"/>
      <w:pPr>
        <w:ind w:left="2160" w:hanging="180"/>
      </w:pPr>
    </w:lvl>
    <w:lvl w:ilvl="3" w:tplc="58579436" w:tentative="1">
      <w:start w:val="1"/>
      <w:numFmt w:val="decimal"/>
      <w:lvlText w:val="%4."/>
      <w:lvlJc w:val="left"/>
      <w:pPr>
        <w:ind w:left="2880" w:hanging="360"/>
      </w:pPr>
    </w:lvl>
    <w:lvl w:ilvl="4" w:tplc="58579436" w:tentative="1">
      <w:start w:val="1"/>
      <w:numFmt w:val="lowerLetter"/>
      <w:lvlText w:val="%5."/>
      <w:lvlJc w:val="left"/>
      <w:pPr>
        <w:ind w:left="3600" w:hanging="360"/>
      </w:pPr>
    </w:lvl>
    <w:lvl w:ilvl="5" w:tplc="58579436" w:tentative="1">
      <w:start w:val="1"/>
      <w:numFmt w:val="lowerRoman"/>
      <w:lvlText w:val="%6."/>
      <w:lvlJc w:val="right"/>
      <w:pPr>
        <w:ind w:left="4320" w:hanging="180"/>
      </w:pPr>
    </w:lvl>
    <w:lvl w:ilvl="6" w:tplc="58579436" w:tentative="1">
      <w:start w:val="1"/>
      <w:numFmt w:val="decimal"/>
      <w:lvlText w:val="%7."/>
      <w:lvlJc w:val="left"/>
      <w:pPr>
        <w:ind w:left="5040" w:hanging="360"/>
      </w:pPr>
    </w:lvl>
    <w:lvl w:ilvl="7" w:tplc="58579436" w:tentative="1">
      <w:start w:val="1"/>
      <w:numFmt w:val="lowerLetter"/>
      <w:lvlText w:val="%8."/>
      <w:lvlJc w:val="left"/>
      <w:pPr>
        <w:ind w:left="5760" w:hanging="360"/>
      </w:pPr>
    </w:lvl>
    <w:lvl w:ilvl="8" w:tplc="58579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8">
    <w:multiLevelType w:val="hybridMultilevel"/>
    <w:lvl w:ilvl="0" w:tplc="89510647">
      <w:start w:val="1"/>
      <w:numFmt w:val="decimal"/>
      <w:lvlText w:val="%1."/>
      <w:lvlJc w:val="left"/>
      <w:pPr>
        <w:ind w:left="720" w:hanging="360"/>
      </w:pPr>
    </w:lvl>
    <w:lvl w:ilvl="1" w:tplc="89510647" w:tentative="1">
      <w:start w:val="1"/>
      <w:numFmt w:val="lowerLetter"/>
      <w:lvlText w:val="%2."/>
      <w:lvlJc w:val="left"/>
      <w:pPr>
        <w:ind w:left="1440" w:hanging="360"/>
      </w:pPr>
    </w:lvl>
    <w:lvl w:ilvl="2" w:tplc="89510647" w:tentative="1">
      <w:start w:val="1"/>
      <w:numFmt w:val="lowerRoman"/>
      <w:lvlText w:val="%3."/>
      <w:lvlJc w:val="right"/>
      <w:pPr>
        <w:ind w:left="2160" w:hanging="180"/>
      </w:pPr>
    </w:lvl>
    <w:lvl w:ilvl="3" w:tplc="89510647" w:tentative="1">
      <w:start w:val="1"/>
      <w:numFmt w:val="decimal"/>
      <w:lvlText w:val="%4."/>
      <w:lvlJc w:val="left"/>
      <w:pPr>
        <w:ind w:left="2880" w:hanging="360"/>
      </w:pPr>
    </w:lvl>
    <w:lvl w:ilvl="4" w:tplc="89510647" w:tentative="1">
      <w:start w:val="1"/>
      <w:numFmt w:val="lowerLetter"/>
      <w:lvlText w:val="%5."/>
      <w:lvlJc w:val="left"/>
      <w:pPr>
        <w:ind w:left="3600" w:hanging="360"/>
      </w:pPr>
    </w:lvl>
    <w:lvl w:ilvl="5" w:tplc="89510647" w:tentative="1">
      <w:start w:val="1"/>
      <w:numFmt w:val="lowerRoman"/>
      <w:lvlText w:val="%6."/>
      <w:lvlJc w:val="right"/>
      <w:pPr>
        <w:ind w:left="4320" w:hanging="180"/>
      </w:pPr>
    </w:lvl>
    <w:lvl w:ilvl="6" w:tplc="89510647" w:tentative="1">
      <w:start w:val="1"/>
      <w:numFmt w:val="decimal"/>
      <w:lvlText w:val="%7."/>
      <w:lvlJc w:val="left"/>
      <w:pPr>
        <w:ind w:left="5040" w:hanging="360"/>
      </w:pPr>
    </w:lvl>
    <w:lvl w:ilvl="7" w:tplc="89510647" w:tentative="1">
      <w:start w:val="1"/>
      <w:numFmt w:val="lowerLetter"/>
      <w:lvlText w:val="%8."/>
      <w:lvlJc w:val="left"/>
      <w:pPr>
        <w:ind w:left="5760" w:hanging="360"/>
      </w:pPr>
    </w:lvl>
    <w:lvl w:ilvl="8" w:tplc="89510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7">
    <w:multiLevelType w:val="hybridMultilevel"/>
    <w:lvl w:ilvl="0" w:tplc="91243487">
      <w:start w:val="1"/>
      <w:numFmt w:val="decimal"/>
      <w:lvlText w:val="%1."/>
      <w:lvlJc w:val="left"/>
      <w:pPr>
        <w:ind w:left="720" w:hanging="360"/>
      </w:pPr>
    </w:lvl>
    <w:lvl w:ilvl="1" w:tplc="91243487" w:tentative="1">
      <w:start w:val="1"/>
      <w:numFmt w:val="lowerLetter"/>
      <w:lvlText w:val="%2."/>
      <w:lvlJc w:val="left"/>
      <w:pPr>
        <w:ind w:left="1440" w:hanging="360"/>
      </w:pPr>
    </w:lvl>
    <w:lvl w:ilvl="2" w:tplc="91243487" w:tentative="1">
      <w:start w:val="1"/>
      <w:numFmt w:val="lowerRoman"/>
      <w:lvlText w:val="%3."/>
      <w:lvlJc w:val="right"/>
      <w:pPr>
        <w:ind w:left="2160" w:hanging="180"/>
      </w:pPr>
    </w:lvl>
    <w:lvl w:ilvl="3" w:tplc="91243487" w:tentative="1">
      <w:start w:val="1"/>
      <w:numFmt w:val="decimal"/>
      <w:lvlText w:val="%4."/>
      <w:lvlJc w:val="left"/>
      <w:pPr>
        <w:ind w:left="2880" w:hanging="360"/>
      </w:pPr>
    </w:lvl>
    <w:lvl w:ilvl="4" w:tplc="91243487" w:tentative="1">
      <w:start w:val="1"/>
      <w:numFmt w:val="lowerLetter"/>
      <w:lvlText w:val="%5."/>
      <w:lvlJc w:val="left"/>
      <w:pPr>
        <w:ind w:left="3600" w:hanging="360"/>
      </w:pPr>
    </w:lvl>
    <w:lvl w:ilvl="5" w:tplc="91243487" w:tentative="1">
      <w:start w:val="1"/>
      <w:numFmt w:val="lowerRoman"/>
      <w:lvlText w:val="%6."/>
      <w:lvlJc w:val="right"/>
      <w:pPr>
        <w:ind w:left="4320" w:hanging="180"/>
      </w:pPr>
    </w:lvl>
    <w:lvl w:ilvl="6" w:tplc="91243487" w:tentative="1">
      <w:start w:val="1"/>
      <w:numFmt w:val="decimal"/>
      <w:lvlText w:val="%7."/>
      <w:lvlJc w:val="left"/>
      <w:pPr>
        <w:ind w:left="5040" w:hanging="360"/>
      </w:pPr>
    </w:lvl>
    <w:lvl w:ilvl="7" w:tplc="91243487" w:tentative="1">
      <w:start w:val="1"/>
      <w:numFmt w:val="lowerLetter"/>
      <w:lvlText w:val="%8."/>
      <w:lvlJc w:val="left"/>
      <w:pPr>
        <w:ind w:left="5760" w:hanging="360"/>
      </w:pPr>
    </w:lvl>
    <w:lvl w:ilvl="8" w:tplc="91243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6">
    <w:multiLevelType w:val="hybridMultilevel"/>
    <w:lvl w:ilvl="0" w:tplc="46479427">
      <w:start w:val="1"/>
      <w:numFmt w:val="decimal"/>
      <w:lvlText w:val="%1."/>
      <w:lvlJc w:val="left"/>
      <w:pPr>
        <w:ind w:left="720" w:hanging="360"/>
      </w:pPr>
    </w:lvl>
    <w:lvl w:ilvl="1" w:tplc="46479427" w:tentative="1">
      <w:start w:val="1"/>
      <w:numFmt w:val="lowerLetter"/>
      <w:lvlText w:val="%2."/>
      <w:lvlJc w:val="left"/>
      <w:pPr>
        <w:ind w:left="1440" w:hanging="360"/>
      </w:pPr>
    </w:lvl>
    <w:lvl w:ilvl="2" w:tplc="46479427" w:tentative="1">
      <w:start w:val="1"/>
      <w:numFmt w:val="lowerRoman"/>
      <w:lvlText w:val="%3."/>
      <w:lvlJc w:val="right"/>
      <w:pPr>
        <w:ind w:left="2160" w:hanging="180"/>
      </w:pPr>
    </w:lvl>
    <w:lvl w:ilvl="3" w:tplc="46479427" w:tentative="1">
      <w:start w:val="1"/>
      <w:numFmt w:val="decimal"/>
      <w:lvlText w:val="%4."/>
      <w:lvlJc w:val="left"/>
      <w:pPr>
        <w:ind w:left="2880" w:hanging="360"/>
      </w:pPr>
    </w:lvl>
    <w:lvl w:ilvl="4" w:tplc="46479427" w:tentative="1">
      <w:start w:val="1"/>
      <w:numFmt w:val="lowerLetter"/>
      <w:lvlText w:val="%5."/>
      <w:lvlJc w:val="left"/>
      <w:pPr>
        <w:ind w:left="3600" w:hanging="360"/>
      </w:pPr>
    </w:lvl>
    <w:lvl w:ilvl="5" w:tplc="46479427" w:tentative="1">
      <w:start w:val="1"/>
      <w:numFmt w:val="lowerRoman"/>
      <w:lvlText w:val="%6."/>
      <w:lvlJc w:val="right"/>
      <w:pPr>
        <w:ind w:left="4320" w:hanging="180"/>
      </w:pPr>
    </w:lvl>
    <w:lvl w:ilvl="6" w:tplc="46479427" w:tentative="1">
      <w:start w:val="1"/>
      <w:numFmt w:val="decimal"/>
      <w:lvlText w:val="%7."/>
      <w:lvlJc w:val="left"/>
      <w:pPr>
        <w:ind w:left="5040" w:hanging="360"/>
      </w:pPr>
    </w:lvl>
    <w:lvl w:ilvl="7" w:tplc="46479427" w:tentative="1">
      <w:start w:val="1"/>
      <w:numFmt w:val="lowerLetter"/>
      <w:lvlText w:val="%8."/>
      <w:lvlJc w:val="left"/>
      <w:pPr>
        <w:ind w:left="5760" w:hanging="360"/>
      </w:pPr>
    </w:lvl>
    <w:lvl w:ilvl="8" w:tplc="46479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5">
    <w:multiLevelType w:val="hybridMultilevel"/>
    <w:lvl w:ilvl="0" w:tplc="34195187">
      <w:start w:val="1"/>
      <w:numFmt w:val="decimal"/>
      <w:lvlText w:val="%1."/>
      <w:lvlJc w:val="left"/>
      <w:pPr>
        <w:ind w:left="720" w:hanging="360"/>
      </w:pPr>
    </w:lvl>
    <w:lvl w:ilvl="1" w:tplc="34195187" w:tentative="1">
      <w:start w:val="1"/>
      <w:numFmt w:val="lowerLetter"/>
      <w:lvlText w:val="%2."/>
      <w:lvlJc w:val="left"/>
      <w:pPr>
        <w:ind w:left="1440" w:hanging="360"/>
      </w:pPr>
    </w:lvl>
    <w:lvl w:ilvl="2" w:tplc="34195187" w:tentative="1">
      <w:start w:val="1"/>
      <w:numFmt w:val="lowerRoman"/>
      <w:lvlText w:val="%3."/>
      <w:lvlJc w:val="right"/>
      <w:pPr>
        <w:ind w:left="2160" w:hanging="180"/>
      </w:pPr>
    </w:lvl>
    <w:lvl w:ilvl="3" w:tplc="34195187" w:tentative="1">
      <w:start w:val="1"/>
      <w:numFmt w:val="decimal"/>
      <w:lvlText w:val="%4."/>
      <w:lvlJc w:val="left"/>
      <w:pPr>
        <w:ind w:left="2880" w:hanging="360"/>
      </w:pPr>
    </w:lvl>
    <w:lvl w:ilvl="4" w:tplc="34195187" w:tentative="1">
      <w:start w:val="1"/>
      <w:numFmt w:val="lowerLetter"/>
      <w:lvlText w:val="%5."/>
      <w:lvlJc w:val="left"/>
      <w:pPr>
        <w:ind w:left="3600" w:hanging="360"/>
      </w:pPr>
    </w:lvl>
    <w:lvl w:ilvl="5" w:tplc="34195187" w:tentative="1">
      <w:start w:val="1"/>
      <w:numFmt w:val="lowerRoman"/>
      <w:lvlText w:val="%6."/>
      <w:lvlJc w:val="right"/>
      <w:pPr>
        <w:ind w:left="4320" w:hanging="180"/>
      </w:pPr>
    </w:lvl>
    <w:lvl w:ilvl="6" w:tplc="34195187" w:tentative="1">
      <w:start w:val="1"/>
      <w:numFmt w:val="decimal"/>
      <w:lvlText w:val="%7."/>
      <w:lvlJc w:val="left"/>
      <w:pPr>
        <w:ind w:left="5040" w:hanging="360"/>
      </w:pPr>
    </w:lvl>
    <w:lvl w:ilvl="7" w:tplc="34195187" w:tentative="1">
      <w:start w:val="1"/>
      <w:numFmt w:val="lowerLetter"/>
      <w:lvlText w:val="%8."/>
      <w:lvlJc w:val="left"/>
      <w:pPr>
        <w:ind w:left="5760" w:hanging="360"/>
      </w:pPr>
    </w:lvl>
    <w:lvl w:ilvl="8" w:tplc="34195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4">
    <w:multiLevelType w:val="hybridMultilevel"/>
    <w:lvl w:ilvl="0" w:tplc="84345288">
      <w:start w:val="1"/>
      <w:numFmt w:val="decimal"/>
      <w:lvlText w:val="%1."/>
      <w:lvlJc w:val="left"/>
      <w:pPr>
        <w:ind w:left="720" w:hanging="360"/>
      </w:pPr>
    </w:lvl>
    <w:lvl w:ilvl="1" w:tplc="84345288" w:tentative="1">
      <w:start w:val="1"/>
      <w:numFmt w:val="lowerLetter"/>
      <w:lvlText w:val="%2."/>
      <w:lvlJc w:val="left"/>
      <w:pPr>
        <w:ind w:left="1440" w:hanging="360"/>
      </w:pPr>
    </w:lvl>
    <w:lvl w:ilvl="2" w:tplc="84345288" w:tentative="1">
      <w:start w:val="1"/>
      <w:numFmt w:val="lowerRoman"/>
      <w:lvlText w:val="%3."/>
      <w:lvlJc w:val="right"/>
      <w:pPr>
        <w:ind w:left="2160" w:hanging="180"/>
      </w:pPr>
    </w:lvl>
    <w:lvl w:ilvl="3" w:tplc="84345288" w:tentative="1">
      <w:start w:val="1"/>
      <w:numFmt w:val="decimal"/>
      <w:lvlText w:val="%4."/>
      <w:lvlJc w:val="left"/>
      <w:pPr>
        <w:ind w:left="2880" w:hanging="360"/>
      </w:pPr>
    </w:lvl>
    <w:lvl w:ilvl="4" w:tplc="84345288" w:tentative="1">
      <w:start w:val="1"/>
      <w:numFmt w:val="lowerLetter"/>
      <w:lvlText w:val="%5."/>
      <w:lvlJc w:val="left"/>
      <w:pPr>
        <w:ind w:left="3600" w:hanging="360"/>
      </w:pPr>
    </w:lvl>
    <w:lvl w:ilvl="5" w:tplc="84345288" w:tentative="1">
      <w:start w:val="1"/>
      <w:numFmt w:val="lowerRoman"/>
      <w:lvlText w:val="%6."/>
      <w:lvlJc w:val="right"/>
      <w:pPr>
        <w:ind w:left="4320" w:hanging="180"/>
      </w:pPr>
    </w:lvl>
    <w:lvl w:ilvl="6" w:tplc="84345288" w:tentative="1">
      <w:start w:val="1"/>
      <w:numFmt w:val="decimal"/>
      <w:lvlText w:val="%7."/>
      <w:lvlJc w:val="left"/>
      <w:pPr>
        <w:ind w:left="5040" w:hanging="360"/>
      </w:pPr>
    </w:lvl>
    <w:lvl w:ilvl="7" w:tplc="84345288" w:tentative="1">
      <w:start w:val="1"/>
      <w:numFmt w:val="lowerLetter"/>
      <w:lvlText w:val="%8."/>
      <w:lvlJc w:val="left"/>
      <w:pPr>
        <w:ind w:left="5760" w:hanging="360"/>
      </w:pPr>
    </w:lvl>
    <w:lvl w:ilvl="8" w:tplc="84345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3">
    <w:multiLevelType w:val="hybridMultilevel"/>
    <w:lvl w:ilvl="0" w:tplc="47369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603">
    <w:abstractNumId w:val="8603"/>
  </w:num>
  <w:num w:numId="8604">
    <w:abstractNumId w:val="8604"/>
  </w:num>
  <w:num w:numId="8605">
    <w:abstractNumId w:val="8605"/>
  </w:num>
  <w:num w:numId="8606">
    <w:abstractNumId w:val="8606"/>
  </w:num>
  <w:num w:numId="8607">
    <w:abstractNumId w:val="8607"/>
  </w:num>
  <w:num w:numId="8608">
    <w:abstractNumId w:val="8608"/>
  </w:num>
  <w:num w:numId="8609">
    <w:abstractNumId w:val="8609"/>
  </w:num>
  <w:num w:numId="8610">
    <w:abstractNumId w:val="8610"/>
  </w:num>
  <w:num w:numId="8611">
    <w:abstractNumId w:val="8611"/>
  </w:num>
  <w:num w:numId="8612">
    <w:abstractNumId w:val="8612"/>
  </w:num>
  <w:num w:numId="8613">
    <w:abstractNumId w:val="8613"/>
  </w:num>
  <w:num w:numId="8614">
    <w:abstractNumId w:val="8614"/>
  </w:num>
  <w:num w:numId="8615">
    <w:abstractNumId w:val="8615"/>
  </w:num>
  <w:num w:numId="8616">
    <w:abstractNumId w:val="8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1143425" Type="http://schemas.openxmlformats.org/officeDocument/2006/relationships/comments" Target="comments.xml"/><Relationship Id="rId125441816" Type="http://schemas.microsoft.com/office/2011/relationships/commentsExtended" Target="commentsExtended.xml"/><Relationship Id="rId70263053" Type="http://schemas.openxmlformats.org/officeDocument/2006/relationships/image" Target="media/imgrId70263053.jpg"/><Relationship Id="rId83126a0c10fa914e8" Type="http://schemas.openxmlformats.org/officeDocument/2006/relationships/hyperlink" Target="https://iservice.lombardini.it/jsp/Template2/manuale.jsp?id=59&amp;parent=1972" TargetMode="External"/><Relationship Id="rId24526a0c10fa9949a" Type="http://schemas.openxmlformats.org/officeDocument/2006/relationships/hyperlink" Target="https://iservice.lombardini.it/jsp/Template2/manuale.jsp?id=2545&amp;parent=1972" TargetMode="External"/><Relationship Id="rId23056a0c10faab831" Type="http://schemas.openxmlformats.org/officeDocument/2006/relationships/hyperlink" Target="https://iservice.lombardini.it/jsp/Template2/manuale.jsp?id=88&amp;parent=1972" TargetMode="External"/><Relationship Id="rId81306a0c10faabd47" Type="http://schemas.openxmlformats.org/officeDocument/2006/relationships/hyperlink" Target="https://iservice.lombardini.it/jsp/Template2/manuale.jsp?id=2545&amp;parent=1972" TargetMode="External"/><Relationship Id="rId41296a0c10fab68b2" Type="http://schemas.openxmlformats.org/officeDocument/2006/relationships/hyperlink" Target="https://iservice.lombardini.it/jsp/Template2/manuale.jsp?id=2520&amp;parent=1972" TargetMode="External"/><Relationship Id="rId99666a0c10fab6966" Type="http://schemas.openxmlformats.org/officeDocument/2006/relationships/hyperlink" Target="https://iservice.lombardini.it/jsp/Template2/manuale.jsp?id=2522&amp;parent=1972" TargetMode="External"/><Relationship Id="rId84136a0c10facf288" Type="http://schemas.openxmlformats.org/officeDocument/2006/relationships/hyperlink" Target="https://iservice.lombardini.it/jsp/Template2/manuale.jsp?id=372&amp;parent=1263" TargetMode="External"/><Relationship Id="rId60506a0c10fad5b8b" Type="http://schemas.openxmlformats.org/officeDocument/2006/relationships/hyperlink" Target="https://iservice.lombardini.it/jsp/Template2/manuale.jsp?id=2546&amp;parent=1972" TargetMode="External"/><Relationship Id="rId91066a0c10fad5dc7" Type="http://schemas.openxmlformats.org/officeDocument/2006/relationships/hyperlink" Target="https://iservice.lombardini.it/jsp/Template2/manuale.jsp?id=88&amp;parent=1972" TargetMode="External"/><Relationship Id="rId56096a0c10faef254" Type="http://schemas.openxmlformats.org/officeDocument/2006/relationships/hyperlink" Target="https://iservice.lombardini.it/jsp/Template2/manuale.jsp?id=372&amp;parent=1263" TargetMode="External"/><Relationship Id="rId87606a0c10faf2fc0" Type="http://schemas.openxmlformats.org/officeDocument/2006/relationships/hyperlink" Target="https://iservice.lombardini.it/jsp/Template2/manuale.jsp?id=88&amp;parent=1263" TargetMode="External"/><Relationship Id="rId77086a0c10fb1a99c" Type="http://schemas.openxmlformats.org/officeDocument/2006/relationships/hyperlink" Target="https://iservice.lombardini.it/jsp/Template2/manuale.jsp?id=372&amp;parent=1263" TargetMode="External"/><Relationship Id="rId28326a0c10fb2ca9b" Type="http://schemas.openxmlformats.org/officeDocument/2006/relationships/hyperlink" Target="https://iservice.lombardini.it/jsp/Template2/manuale.jsp?id=372&amp;parent=1263" TargetMode="External"/><Relationship Id="rId64206a0c10fa8ad91" Type="http://schemas.openxmlformats.org/officeDocument/2006/relationships/image" Target="media/imgrId64206a0c10fa8ad91.png"/><Relationship Id="rId41786a0c10fa91282" Type="http://schemas.openxmlformats.org/officeDocument/2006/relationships/image" Target="media/imgrId41786a0c10fa91282.png"/><Relationship Id="rId54176a0c10fa99192" Type="http://schemas.openxmlformats.org/officeDocument/2006/relationships/image" Target="media/imgrId54176a0c10fa99192.png"/><Relationship Id="rId73746a0c10faa3f15" Type="http://schemas.openxmlformats.org/officeDocument/2006/relationships/image" Target="media/imgrId73746a0c10faa3f15.png"/><Relationship Id="rId58936a0c10faab430" Type="http://schemas.openxmlformats.org/officeDocument/2006/relationships/image" Target="media/imgrId58936a0c10faab430.png"/><Relationship Id="rId51286a0c10fab66cb" Type="http://schemas.openxmlformats.org/officeDocument/2006/relationships/image" Target="media/imgrId51286a0c10fab66cb.png"/><Relationship Id="rId59956a0c10faba7f1" Type="http://schemas.openxmlformats.org/officeDocument/2006/relationships/image" Target="media/imgrId59956a0c10faba7f1.png"/><Relationship Id="rId58456a0c10fac52ae" Type="http://schemas.openxmlformats.org/officeDocument/2006/relationships/image" Target="media/imgrId58456a0c10fac52ae.png"/><Relationship Id="rId61956a0c10facc529" Type="http://schemas.openxmlformats.org/officeDocument/2006/relationships/image" Target="media/imgrId61956a0c10facc529.png"/><Relationship Id="rId93586a0c10facef22" Type="http://schemas.openxmlformats.org/officeDocument/2006/relationships/image" Target="media/imgrId93586a0c10facef22.jpg"/><Relationship Id="rId17696a0c10fad595b" Type="http://schemas.openxmlformats.org/officeDocument/2006/relationships/image" Target="media/imgrId17696a0c10fad595b.png"/><Relationship Id="rId93506a0c10fad973f" Type="http://schemas.openxmlformats.org/officeDocument/2006/relationships/image" Target="media/imgrId93506a0c10fad973f.png"/><Relationship Id="rId32536a0c10fae261e" Type="http://schemas.openxmlformats.org/officeDocument/2006/relationships/image" Target="media/imgrId32536a0c10fae261e.png"/><Relationship Id="rId93156a0c10fae98b1" Type="http://schemas.openxmlformats.org/officeDocument/2006/relationships/image" Target="media/imgrId93156a0c10fae98b1.png"/><Relationship Id="rId67466a0c10faeef18" Type="http://schemas.openxmlformats.org/officeDocument/2006/relationships/image" Target="media/imgrId67466a0c10faeef18.jpg"/><Relationship Id="rId50986a0c10faf2bdd" Type="http://schemas.openxmlformats.org/officeDocument/2006/relationships/image" Target="media/imgrId50986a0c10faf2bdd.jpg"/><Relationship Id="rId64656a0c10fb034fb" Type="http://schemas.openxmlformats.org/officeDocument/2006/relationships/image" Target="media/imgrId64656a0c10fb034fb.png"/><Relationship Id="rId50976a0c10fb0a030" Type="http://schemas.openxmlformats.org/officeDocument/2006/relationships/image" Target="media/imgrId50976a0c10fb0a030.png"/><Relationship Id="rId80526a0c10fb1300c" Type="http://schemas.openxmlformats.org/officeDocument/2006/relationships/image" Target="media/imgrId80526a0c10fb1300c.png"/><Relationship Id="rId78906a0c10fb1a6e6" Type="http://schemas.openxmlformats.org/officeDocument/2006/relationships/image" Target="media/imgrId78906a0c10fb1a6e6.png"/><Relationship Id="rId53976a0c10fb235ff" Type="http://schemas.openxmlformats.org/officeDocument/2006/relationships/image" Target="media/imgrId53976a0c10fb235ff.png"/><Relationship Id="rId16366a0c10fb280e0" Type="http://schemas.openxmlformats.org/officeDocument/2006/relationships/image" Target="media/imgrId16366a0c10fb280e0.png"/><Relationship Id="rId31636a0c10fb2c7be" Type="http://schemas.openxmlformats.org/officeDocument/2006/relationships/image" Target="media/imgrId31636a0c10fb2c7be.jpg"/><Relationship Id="rId65666a0c10fb3335c" Type="http://schemas.openxmlformats.org/officeDocument/2006/relationships/image" Target="media/imgrId65666a0c10fb3335c.png"/><Relationship Id="rId46656a0c10fb3c695" Type="http://schemas.openxmlformats.org/officeDocument/2006/relationships/image" Target="media/imgrId46656a0c10fb3c695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263053" Type="http://schemas.openxmlformats.org/officeDocument/2006/relationships/image" Target="media/imgrId7026305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