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sui guasti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KDI-TCP 3404 E5 (REV. 01.6)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1847140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02355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9454095" w:name="ctxt"/>
    <w:bookmarkEnd w:id="8945409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sui guasti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Informazioni utili sui guasti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questo capitolo ci sono informazioni relative ai possibili inconvenienti che si possono riscontrare nell'utilizzo del motore con relative cause e possibili soluzioni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7.2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alcuni casi, per evitare ulteriori danni, è necessario spegnere immediatamente il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7.1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7.1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IL MOTORE DEVE ESSERE IMMEDIATAMENTE SPENTO QUANDO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Accensione spia rossa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La spia della pressione olio si illumina durante il funzionamento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 giri del motore aumentano e diminuiscono improvvisamente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Viene udito un rumore inusuale e/o improvviso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Il colore dei gas di scarico diventa improvvisamente scuro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INCONVENIENTI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CAUSA PROBABILE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SOLUZIONE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Accensione spia gialla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ECU motore ha rilevato anomalia funzionamento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Rivolgersi alle officine autorizzate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Il motore non si avvia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Morsetti batteria solfatati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Pulizia morsetti batteria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Tensione batteria insufficiente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Ricaricare la batteria o sostituirla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Livello carburante insufficiente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Rifornire con carburante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Carburante congelato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Rivolgersi alle officine autorizzate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carburante intasato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Sostituire con nuovo filtro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Aria nel circuito combustibile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Rivolgersi alle officine autorizzate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aria intasato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Sostituire / pulire con nuovo filtro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Tubi ostruiti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Rivolgersi alle officine autorizzate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Fusibile bruciato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Sostituire con nuovo fusibile se il problema persiste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br/>
                    <w:t xml:space="preserve">rivolgersi alle officine autorizzate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Dispositivi di aspirazione o scarico ostruiti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Rivolgersi alle officine autorizzate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Il motore si avvia e si spegne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Connessioni elettriche precarie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Pulire contatti elettrici se il problema persiste rivolgersi alle officine autorizzate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Morsetti batteria solfatati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Pulizia morsetti batteria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carburante intasato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Sostituire con nuovo filtro e effetture pulizia serbatoio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Tubi carburante ostruiti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Rivolgersi alle officine autorizzate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Il motore non accelera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Protocollo di sicurezza in avviamento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Attendere qualche secondo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Comando acceleratore al max in avviamento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Rilasciare l'acceleratore e attendere qualche secondo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Numero dei giri al minimo instabile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Tubi carburante ostruiti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Rivolgersi alle officine autorizzate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Numero dei giri al minimo basso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Tubi carburante ostruiti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Rivolgersi alle officine autorizzate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Carburante di qualità scadente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Pulire il serbatoio e rifornire con carburante di qualità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Fumosità BLU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Livello olio in coppa elevato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Sostituire olio motore se il problema persiste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br/>
                    <w:t xml:space="preserve">Rivolgersi alle officine autorizzate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aria intasato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Sostituire con nuovo filtro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Consumo eccessivo di carburante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aria intasato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Sostituire con nuovo filtro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Livello olio in coppa elevato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Sostituire olio motore se il problema persiste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br/>
                    <w:t xml:space="preserve">Rivolgersi alle officine autorizzate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Il motore ha perso le prestazioni iniziali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aria intasato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Sostituire con nuovo filtro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Tubi carburante ostruiti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Rivolgersi alle officine autorizzate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Carburante di qualità scadente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Pulire il serbatoio e rifornire con carburante di qualità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Livello olio in coppa elevato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Sostituire olio motore se il problema persiste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br/>
                    <w:t xml:space="preserve">Rivolgersi alle officine autorizzate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Il motore ha dei vuoti in accelerazione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carburante intasato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Sostituire filtro carburante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Il motore esegue strappi in accelerazione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Tubi carburante ostruiti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Rivolgersi alle officine autorizzate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Il motore si surriscalda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Livello del refrigerante insufficiente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Rabboccare fino a livello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Livello olio in coppa elevato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Sostituire olio motore se il problema persiste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br/>
                    <w:t xml:space="preserve">Rivolgersi alle officine autorizzate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Radiatore intasato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Pulire radiatore se il problema persiste rivolgersi alle officine autorizzate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Nel caso in cui le soluzioni proposte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7.2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gli inconvenienti riscontrati non dovessero risolvere il problema, contattare un'officina autorizzata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012">
    <w:multiLevelType w:val="hybridMultilevel"/>
    <w:lvl w:ilvl="0" w:tplc="96910991">
      <w:start w:val="1"/>
      <w:numFmt w:val="decimal"/>
      <w:lvlText w:val="%1."/>
      <w:lvlJc w:val="left"/>
      <w:pPr>
        <w:ind w:left="720" w:hanging="360"/>
      </w:pPr>
    </w:lvl>
    <w:lvl w:ilvl="1" w:tplc="96910991" w:tentative="1">
      <w:start w:val="1"/>
      <w:numFmt w:val="lowerLetter"/>
      <w:lvlText w:val="%2."/>
      <w:lvlJc w:val="left"/>
      <w:pPr>
        <w:ind w:left="1440" w:hanging="360"/>
      </w:pPr>
    </w:lvl>
    <w:lvl w:ilvl="2" w:tplc="96910991" w:tentative="1">
      <w:start w:val="1"/>
      <w:numFmt w:val="lowerRoman"/>
      <w:lvlText w:val="%3."/>
      <w:lvlJc w:val="right"/>
      <w:pPr>
        <w:ind w:left="2160" w:hanging="180"/>
      </w:pPr>
    </w:lvl>
    <w:lvl w:ilvl="3" w:tplc="96910991" w:tentative="1">
      <w:start w:val="1"/>
      <w:numFmt w:val="decimal"/>
      <w:lvlText w:val="%4."/>
      <w:lvlJc w:val="left"/>
      <w:pPr>
        <w:ind w:left="2880" w:hanging="360"/>
      </w:pPr>
    </w:lvl>
    <w:lvl w:ilvl="4" w:tplc="96910991" w:tentative="1">
      <w:start w:val="1"/>
      <w:numFmt w:val="lowerLetter"/>
      <w:lvlText w:val="%5."/>
      <w:lvlJc w:val="left"/>
      <w:pPr>
        <w:ind w:left="3600" w:hanging="360"/>
      </w:pPr>
    </w:lvl>
    <w:lvl w:ilvl="5" w:tplc="96910991" w:tentative="1">
      <w:start w:val="1"/>
      <w:numFmt w:val="lowerRoman"/>
      <w:lvlText w:val="%6."/>
      <w:lvlJc w:val="right"/>
      <w:pPr>
        <w:ind w:left="4320" w:hanging="180"/>
      </w:pPr>
    </w:lvl>
    <w:lvl w:ilvl="6" w:tplc="96910991" w:tentative="1">
      <w:start w:val="1"/>
      <w:numFmt w:val="decimal"/>
      <w:lvlText w:val="%7."/>
      <w:lvlJc w:val="left"/>
      <w:pPr>
        <w:ind w:left="5040" w:hanging="360"/>
      </w:pPr>
    </w:lvl>
    <w:lvl w:ilvl="7" w:tplc="96910991" w:tentative="1">
      <w:start w:val="1"/>
      <w:numFmt w:val="lowerLetter"/>
      <w:lvlText w:val="%8."/>
      <w:lvlJc w:val="left"/>
      <w:pPr>
        <w:ind w:left="5760" w:hanging="360"/>
      </w:pPr>
    </w:lvl>
    <w:lvl w:ilvl="8" w:tplc="969109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11">
    <w:multiLevelType w:val="hybridMultilevel"/>
    <w:lvl w:ilvl="0" w:tplc="57892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011">
    <w:abstractNumId w:val="11011"/>
  </w:num>
  <w:num w:numId="11012">
    <w:abstractNumId w:val="110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80402434" Type="http://schemas.openxmlformats.org/officeDocument/2006/relationships/comments" Target="comments.xml"/><Relationship Id="rId651933598" Type="http://schemas.microsoft.com/office/2011/relationships/commentsExtended" Target="commentsExtended.xml"/><Relationship Id="rId70235596" Type="http://schemas.openxmlformats.org/officeDocument/2006/relationships/image" Target="media/imgrId70235596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235596" Type="http://schemas.openxmlformats.org/officeDocument/2006/relationships/image" Target="media/imgrId7023559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235596" Type="http://schemas.openxmlformats.org/officeDocument/2006/relationships/image" Target="media/imgrId7023559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235596" Type="http://schemas.openxmlformats.org/officeDocument/2006/relationships/image" Target="media/imgrId7023559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235596" Type="http://schemas.openxmlformats.org/officeDocument/2006/relationships/image" Target="media/imgrId7023559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235596" Type="http://schemas.openxmlformats.org/officeDocument/2006/relationships/image" Target="media/imgrId7023559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235596" Type="http://schemas.openxmlformats.org/officeDocument/2006/relationships/image" Target="media/imgrId7023559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