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Information about maintenance</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KDI 3404 TCR / KDI 3404 TCR HT Owner Manual (Rev. 12)</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096000" cy="6096000"/>
            <wp:effectExtent l="0" t="127000" r="0" b="0"/>
            <wp:docPr id="84287772"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35548596" cstate="print"/>
                    <a:stretch>
                      <a:fillRect/>
                    </a:stretch>
                  </pic:blipFill>
                  <pic:spPr>
                    <a:xfrm>
                      <a:off x="0" y="0"/>
                      <a:ext cx="6096000" cy="609600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3404tcr</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62687486" w:name="ctxt"/>
    <w:bookmarkEnd w:id="62687486"/>
    <w:p>
      <w:pPr>
        <w:widowControl w:val="on"/>
        <w:pBdr/>
        <w:spacing w:before="75" w:after="75" w:line="240" w:lineRule="auto"/>
        <w:ind w:left="75" w:right="75"/>
        <w:jc w:val="left"/>
      </w:pPr>
    </w:p>
    <w:p>
      <w:pPr>
        <w:pStyle w:val="Titolo1"/>
      </w:pPr>
      <w:r>
        <w:rPr/>
        <w:t xml:space="preserve">Information about maintenance</w:t>
      </w:r>
    </w:p>
    <w:p>
      <w:pPr>
        <w:widowControl w:val="on"/>
        <w:pBdr/>
        <w:spacing w:before="0" w:after="0" w:line="240" w:lineRule="auto"/>
        <w:ind w:left="0" w:right="0"/>
        <w:jc w:val="left"/>
      </w:pPr>
    </w:p>
    <w:p>
      <w:pPr>
        <w:pStyle w:val="Titolo2"/>
      </w:pPr>
      <w:r>
        <w:rPr/>
        <w:t xml:space="preserve">Useful information about maintenance</w:t>
      </w:r>
    </w:p>
    <w:p>
      <w:pPr>
        <w:numPr>
          <w:ilvl w:val="0"/>
          <w:numId w:val="26473"/>
        </w:numPr>
        <w:spacing w:before="0" w:after="0" w:line="240" w:lineRule="auto"/>
        <w:jc w:val="left"/>
        <w:rPr>
          <w:color w:val="00274C"/>
          <w:sz w:val="20"/>
          <w:szCs w:val="20"/>
        </w:rPr>
      </w:pPr>
      <w:r>
        <w:rPr>
          <w:color w:val="00274C"/>
          <w:sz w:val="20"/>
          <w:szCs w:val="20"/>
          <w:u w:val="none"/>
        </w:rPr>
        <w:t xml:space="preserve">This chapter shows all operations described in the </w:t>
      </w:r>
      <w:hyperlink r:id="rId62006a0c2f5550ca8" w:history="1">
        <w:r>
          <w:rPr>
            <w:rStyle w:val="DefaultParagraphFontPHPDOCX"/>
            <w:b/>
            <w:bCs/>
            <w:color w:val="0000FF"/>
            <w:sz w:val="20"/>
            <w:szCs w:val="20"/>
            <w:u w:val="none"/>
          </w:rPr>
          <w:t xml:space="preserve">Tab. 5.1 and Tab. 5.2</w:t>
        </w:r>
      </w:hyperlink>
      <w:r>
        <w:rPr>
          <w:color w:val="00274C"/>
          <w:sz w:val="20"/>
          <w:szCs w:val="20"/>
          <w:u w:val="none"/>
        </w:rPr>
        <w:t xml:space="preserve"> . if you have the skills appropriate may be directly carried out by the user.</w:t>
      </w:r>
    </w:p>
    <w:p>
      <w:pPr>
        <w:numPr>
          <w:ilvl w:val="0"/>
          <w:numId w:val="26473"/>
        </w:numPr>
        <w:spacing w:before="0" w:after="0" w:line="240" w:lineRule="auto"/>
        <w:jc w:val="left"/>
        <w:rPr>
          <w:color w:val="00274C"/>
          <w:sz w:val="20"/>
          <w:szCs w:val="20"/>
        </w:rPr>
      </w:pPr>
      <w:r>
        <w:rPr>
          <w:color w:val="00274C"/>
          <w:sz w:val="20"/>
          <w:szCs w:val="20"/>
          <w:u w:val="none"/>
        </w:rPr>
        <w:t xml:space="preserve">Periodic inspection and maintenance operations must be carried out as indicated in this manual and are the responsability of the user.</w:t>
      </w:r>
    </w:p>
    <w:p>
      <w:pPr>
        <w:numPr>
          <w:ilvl w:val="0"/>
          <w:numId w:val="26473"/>
        </w:numPr>
        <w:spacing w:before="0" w:after="0" w:line="240" w:lineRule="auto"/>
        <w:jc w:val="left"/>
        <w:rPr>
          <w:color w:val="00274C"/>
          <w:sz w:val="20"/>
          <w:szCs w:val="20"/>
        </w:rPr>
      </w:pPr>
      <w:r>
        <w:rPr>
          <w:color w:val="00274C"/>
          <w:sz w:val="20"/>
          <w:szCs w:val="20"/>
          <w:u w:val="none"/>
        </w:rPr>
        <w:t xml:space="preserve">Failure to comply with these service and maintenance intervals increases the risk of technical damage to the engine. Any non compliance makes the warranty become null and void.</w:t>
      </w:r>
    </w:p>
    <w:p>
      <w:pPr>
        <w:numPr>
          <w:ilvl w:val="0"/>
          <w:numId w:val="26473"/>
        </w:numPr>
        <w:spacing w:before="0" w:after="0" w:line="240" w:lineRule="auto"/>
        <w:jc w:val="left"/>
        <w:rPr>
          <w:color w:val="00274C"/>
          <w:sz w:val="20"/>
          <w:szCs w:val="20"/>
        </w:rPr>
      </w:pPr>
      <w:r>
        <w:rPr>
          <w:color w:val="00274C"/>
          <w:sz w:val="20"/>
          <w:szCs w:val="20"/>
          <w:u w:val="none"/>
        </w:rPr>
        <w:t xml:space="preserve">In order to prevent personal and property damage read carefully the instructions listed below before proceeding with any operation of the engine.</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34666546" name="name79106a0c2f55553f3"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72796a0c2f55553f1"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Warning</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26473"/>
        </w:numPr>
        <w:spacing w:before="0" w:after="0" w:line="240" w:lineRule="auto"/>
        <w:jc w:val="left"/>
        <w:rPr>
          <w:color w:val="00274C"/>
          <w:sz w:val="20"/>
          <w:szCs w:val="20"/>
        </w:rPr>
      </w:pPr>
      <w:r>
        <w:rPr>
          <w:color w:val="00274C"/>
          <w:sz w:val="20"/>
          <w:szCs w:val="20"/>
          <w:u w:val="none"/>
        </w:rPr>
        <w:t xml:space="preserve">Inspections must be made when the engine is off and cold.</w:t>
      </w:r>
    </w:p>
    <w:p>
      <w:pPr>
        <w:numPr>
          <w:ilvl w:val="0"/>
          <w:numId w:val="26473"/>
        </w:numPr>
        <w:spacing w:before="0" w:after="0" w:line="240" w:lineRule="auto"/>
        <w:jc w:val="left"/>
        <w:rPr>
          <w:color w:val="00274C"/>
          <w:sz w:val="20"/>
          <w:szCs w:val="20"/>
        </w:rPr>
      </w:pPr>
      <w:r>
        <w:rPr>
          <w:color w:val="00274C"/>
          <w:sz w:val="20"/>
          <w:szCs w:val="20"/>
          <w:u w:val="none"/>
        </w:rPr>
        <w:t xml:space="preserve">Place engine on level sur face to ensure accurate measurement of oil level.</w:t>
      </w:r>
    </w:p>
    <w:p>
      <w:pPr>
        <w:numPr>
          <w:ilvl w:val="0"/>
          <w:numId w:val="26473"/>
        </w:numPr>
        <w:spacing w:before="0" w:after="0" w:line="240" w:lineRule="auto"/>
        <w:jc w:val="left"/>
        <w:rPr>
          <w:color w:val="00274C"/>
          <w:sz w:val="20"/>
          <w:szCs w:val="20"/>
        </w:rPr>
      </w:pPr>
      <w:r>
        <w:rPr>
          <w:color w:val="00274C"/>
          <w:sz w:val="20"/>
          <w:szCs w:val="20"/>
          <w:u w:val="none"/>
        </w:rPr>
        <w:t xml:space="preserve">Before starting, to avoid spillages of oil make sure that: - the oil dipstick is inserted correctly;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 also check that: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oil drain plug and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oil filler cap are tightened firmly.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63165631" name="name41326a0c2f5558c42"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96146a0c2f5558c40"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Important</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numPr>
          <w:ilvl w:val="0"/>
          <w:numId w:val="26473"/>
        </w:numPr>
        <w:spacing w:before="0" w:after="0" w:line="240" w:lineRule="auto"/>
        <w:jc w:val="left"/>
        <w:rPr>
          <w:color w:val="00274C"/>
          <w:sz w:val="20"/>
          <w:szCs w:val="20"/>
        </w:rPr>
      </w:pPr>
      <w:r>
        <w:rPr>
          <w:color w:val="00274C"/>
          <w:sz w:val="20"/>
          <w:szCs w:val="20"/>
          <w:u w:val="none"/>
        </w:rPr>
        <w:t xml:space="preserve">Before proceeding with operation, read  </w:t>
      </w:r>
      <w:hyperlink r:id="rId64616a0c2f5558f8b" w:history="1">
        <w:r>
          <w:rPr>
            <w:rStyle w:val="DefaultParagraphFontPHPDOCX"/>
            <w:b/>
            <w:bCs/>
            <w:color w:val="0000FF"/>
            <w:sz w:val="20"/>
            <w:szCs w:val="20"/>
            <w:u w:val="none"/>
          </w:rPr>
          <w:t xml:space="preserve">Par. 3.2.2</w:t>
        </w:r>
      </w:hyperlink>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53608628" name="name47576a0c2f555db5f"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94256a0c2f555db5d"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Danger</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26473"/>
        </w:numPr>
        <w:spacing w:before="0" w:after="0" w:line="240" w:lineRule="auto"/>
        <w:jc w:val="left"/>
        <w:rPr>
          <w:color w:val="00274C"/>
          <w:sz w:val="20"/>
          <w:szCs w:val="20"/>
        </w:rPr>
      </w:pPr>
      <w:r>
        <w:rPr>
          <w:color w:val="00274C"/>
          <w:sz w:val="20"/>
          <w:szCs w:val="20"/>
          <w:u w:val="none"/>
        </w:rPr>
        <w:t xml:space="preserve">For safety precautions see </w:t>
      </w:r>
      <w:hyperlink r:id="rId19736a0c2f555de69" w:history="1">
        <w:r>
          <w:rPr>
            <w:rStyle w:val="DefaultParagraphFontPHPDOCX"/>
            <w:b/>
            <w:bCs/>
            <w:color w:val="0000FF"/>
            <w:sz w:val="20"/>
            <w:szCs w:val="20"/>
            <w:u w:val="none"/>
          </w:rPr>
          <w:t xml:space="preserve">Chap. 3</w:t>
        </w:r>
      </w:hyperlink>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Periodic maintenance</w:t>
      </w:r>
    </w:p>
    <w:p>
      <w:pPr>
        <w:widowControl w:val="on"/>
        <w:pBdr/>
        <w:spacing w:before="0" w:after="0" w:line="262" w:lineRule="auto"/>
        <w:ind w:left="0" w:right="0"/>
        <w:jc w:val="left"/>
      </w:pPr>
      <w:r>
        <w:rPr>
          <w:color w:val="00274C"/>
          <w:sz w:val="20"/>
          <w:szCs w:val="20"/>
          <w:u w:val="none"/>
        </w:rPr>
        <w:t xml:space="preserve">The intervals of preventive maintenance in </w:t>
      </w:r>
      <w:r>
        <w:rPr>
          <w:b/>
          <w:bCs/>
          <w:color w:val="00274C"/>
          <w:sz w:val="20"/>
          <w:szCs w:val="20"/>
          <w:u w:val="none"/>
        </w:rPr>
        <w:t xml:space="preserve">Tab. 5.1, Tab. 5.2, Tab. 5.3 and Tab. 5.4</w:t>
      </w:r>
      <w:r>
        <w:rPr>
          <w:color w:val="00274C"/>
          <w:sz w:val="20"/>
          <w:szCs w:val="20"/>
          <w:u w:val="none"/>
        </w:rPr>
        <w:t xml:space="preserve"> refer to the engine operating under normal operating conditions with fuel and oil meeting the recommended specifications.</w:t>
      </w:r>
    </w:p>
    <w:p>
      <w:pPr>
        <w:widowControl w:val="on"/>
        <w:pBdr/>
        <w:spacing w:before="0" w:after="0" w:line="262" w:lineRule="auto"/>
        <w:ind w:left="0" w:right="0"/>
        <w:jc w:val="right"/>
      </w:pPr>
      <w:r>
        <w:rPr>
          <w:color w:val="00274C"/>
          <w:sz w:val="20"/>
          <w:szCs w:val="20"/>
          <w:u w:val="none"/>
        </w:rPr>
        <w:t xml:space="preserve"> </w:t>
      </w:r>
    </w:p>
    <w:p>
      <w:pPr>
        <w:widowControl w:val="on"/>
        <w:pBdr/>
        <w:spacing w:before="0" w:after="0" w:line="262" w:lineRule="auto"/>
        <w:ind w:left="0" w:right="0"/>
        <w:jc w:val="right"/>
      </w:pPr>
      <w:r>
        <w:rPr>
          <w:b/>
          <w:bCs/>
          <w:color w:val="00274C"/>
          <w:sz w:val="20"/>
          <w:szCs w:val="20"/>
          <w:u w:val="none"/>
        </w:rPr>
        <w:t xml:space="preserve">5.1</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gridSpan w:val="5"/>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CLEANING AND CHECKING</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OPERATION DESCRIPTION</w:t>
            </w:r>
          </w:p>
        </w:tc>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PERIOD (HOURS)</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100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250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hyperlink r:id="rId67986a0c2f555e81f" w:history="1">
              <w:r>
                <w:rPr>
                  <w:rStyle w:val="DefaultParagraphFontPHPDOCX"/>
                  <w:color w:val="0000FF"/>
                  <w:position w:val="-2"/>
                  <w:sz w:val="20"/>
                  <w:szCs w:val="20"/>
                  <w:u w:val="single" w:color=""/>
                  <w:shd w:val="clear" w:color="auto" w:fill="E1E2E0"/>
                </w:rPr>
                <w:t xml:space="preserve">Engine oil level</w:t>
              </w:r>
            </w:hyperlink>
            <w:r>
              <w:rPr>
                <w:color w:val="00274C"/>
                <w:position w:val="-2"/>
                <w:sz w:val="20"/>
                <w:szCs w:val="20"/>
                <w:u w:val="none"/>
                <w:shd w:val="clear" w:color="auto" w:fill="E1E2E0"/>
              </w:rPr>
              <w:t xml:space="preserve"> </w:t>
            </w:r>
            <w:r>
              <w:rPr>
                <w:color w:val="00274C"/>
                <w:position w:val="3"/>
                <w:sz w:val="17"/>
                <w:szCs w:val="17"/>
                <w:u w:val="none"/>
                <w:shd w:val="clear" w:color="auto" w:fill="E1E2E0"/>
                <w:vertAlign w:val="superscript"/>
                <w:vertAlign w:val="superscript"/>
              </w:rPr>
              <w:t xml:space="preserve">(4) (8)</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hyperlink r:id="rId87266a0c2f555ebf6" w:history="1">
              <w:r>
                <w:rPr>
                  <w:rStyle w:val="DefaultParagraphFontPHPDOCX"/>
                  <w:color w:val="0000FF"/>
                  <w:position w:val="-2"/>
                  <w:sz w:val="20"/>
                  <w:szCs w:val="20"/>
                  <w:u w:val="single" w:color=""/>
                  <w:shd w:val="clear" w:color="auto" w:fill="E1E2E0"/>
                </w:rPr>
                <w:t xml:space="preserve">Coolant level</w:t>
              </w:r>
            </w:hyperlink>
            <w:r>
              <w:rPr>
                <w:color w:val="00274C"/>
                <w:position w:val="-2"/>
                <w:sz w:val="20"/>
                <w:szCs w:val="20"/>
                <w:u w:val="none"/>
                <w:shd w:val="clear" w:color="auto" w:fill="E1E2E0"/>
              </w:rPr>
              <w:t xml:space="preserve"> </w:t>
            </w:r>
            <w:r>
              <w:rPr>
                <w:color w:val="00274C"/>
                <w:position w:val="3"/>
                <w:sz w:val="17"/>
                <w:szCs w:val="17"/>
                <w:u w:val="none"/>
                <w:shd w:val="clear" w:color="auto" w:fill="E1E2E0"/>
                <w:vertAlign w:val="superscript"/>
                <w:vertAlign w:val="superscript"/>
              </w:rPr>
              <w:t xml:space="preserve">(8)(9)</w:t>
            </w:r>
          </w:p>
        </w:tc>
        <w:tc>
          <w:tcPr>
            <w:tcW w:w="0" w:type="auto"/>
            <w:gridSpan w:val="4"/>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
          <w:p>
            <w:pPr>
              <w:widowControl w:val="on"/>
              <w:pBdr/>
              <w:spacing w:before="0" w:after="0" w:line="240" w:lineRule="auto"/>
              <w:ind w:left="0" w:right="0"/>
              <w:jc w:val="left"/>
            </w:pPr>
            <w:r>
              <w:rPr>
                <w:color w:val="00274C"/>
                <w:position w:val="-2"/>
                <w:sz w:val="20"/>
                <w:szCs w:val="20"/>
                <w:u w:val="none"/>
                <w:shd w:val="clear" w:color="auto" w:fill="E1E2E0"/>
              </w:rPr>
              <w:t xml:space="preserve">
Components not supplied by </w:t>
            </w:r>
            <w:r>
              <w:rPr>
                <w:b/>
                <w:bCs/>
                <w:color w:val="00274C"/>
                <w:position w:val="-2"/>
                <w:sz w:val="20"/>
                <w:szCs w:val="20"/>
                <w:u w:val="none"/>
                <w:shd w:val="clear" w:color="auto" w:fill="E1E2E0"/>
              </w:rPr>
              <w:t xml:space="preserve">KOHLER</w:t>
            </w:r>
            <w:r>
              <w:rPr>
                <w:color w:val="00274C"/>
                <w:position w:val="-2"/>
                <w:sz w:val="20"/>
                <w:szCs w:val="20"/>
                <w:u w:val="none"/>
                <w:shd w:val="clear" w:color="auto" w:fill="E1E2E0"/>
              </w:rPr>
              <w:t xml:space="preserve"> .</w:t>
            </w:r>
            <w:r>
              <w:rPr>
                <w:color w:val="00274C"/>
                <w:position w:val="-2"/>
                <w:sz w:val="20"/>
                <w:szCs w:val="20"/>
                <w:u w:val="none"/>
                <w:shd w:val="clear" w:color="auto" w:fill="E1E2E0"/>
              </w:rPr>
              <w:br/>
              <w:t xml:space="preserve">Refer to the technical documentation of the vehicle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hyperlink r:id="rId16286a0c2f555ef04" w:history="1">
              <w:r>
                <w:rPr>
                  <w:rStyle w:val="DefaultParagraphFontPHPDOCX"/>
                  <w:color w:val="0000FF"/>
                  <w:position w:val="-2"/>
                  <w:sz w:val="20"/>
                  <w:szCs w:val="20"/>
                  <w:u w:val="single" w:color=""/>
                  <w:shd w:val="clear" w:color="auto" w:fill="E1E2E0"/>
                </w:rPr>
                <w:t xml:space="preserve">Cartridge dry-type air filter</w:t>
              </w:r>
            </w:hyperlink>
            <w:r>
              <w:rPr>
                <w:color w:val="00274C"/>
                <w:position w:val="-2"/>
                <w:sz w:val="20"/>
                <w:szCs w:val="20"/>
                <w:u w:val="none"/>
                <w:shd w:val="clear" w:color="auto" w:fill="E1E2E0"/>
              </w:rPr>
              <w:t xml:space="preserve"> </w:t>
            </w:r>
            <w:r>
              <w:rPr>
                <w:color w:val="00274C"/>
                <w:position w:val="3"/>
                <w:sz w:val="17"/>
                <w:szCs w:val="17"/>
                <w:u w:val="none"/>
                <w:shd w:val="clear" w:color="auto" w:fill="E1E2E0"/>
                <w:vertAlign w:val="superscript"/>
                <w:vertAlign w:val="superscript"/>
              </w:rPr>
              <w:t xml:space="preserve">(2)</w:t>
            </w:r>
          </w:p>
        </w:tc>
        <w:tc>
          <w:tcPr>
            <w:gridSpan w:val="4"/>
            <w:vMerge w:val="continue"/>
            <w:tcBorders>
              <w:top w:val="single" w:color="FFFFFF" w:sz="5"/>
              <w:left w:val="single" w:color="FFFFFF" w:sz="5"/>
              <w:bottom w:val="single" w:color="FFFFFF" w:sz="5"/>
              <w:right w:val="single" w:color="FFFFFF" w:sz="5"/>
            </w:tcBorders>
          </w:tcP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hyperlink r:id="rId31946a0c2f555f05f" w:history="1">
              <w:r>
                <w:rPr>
                  <w:rStyle w:val="DefaultParagraphFontPHPDOCX"/>
                  <w:color w:val="0000FF"/>
                  <w:position w:val="-2"/>
                  <w:sz w:val="20"/>
                  <w:szCs w:val="20"/>
                  <w:u w:val="single" w:color=""/>
                  <w:shd w:val="clear" w:color="auto" w:fill="E1E2E0"/>
                </w:rPr>
                <w:t xml:space="preserve">Radiator heat-exchange surface and Intercooler</w:t>
              </w:r>
            </w:hyperlink>
            <w:r>
              <w:rPr>
                <w:color w:val="00274C"/>
                <w:position w:val="-2"/>
                <w:sz w:val="20"/>
                <w:szCs w:val="20"/>
                <w:u w:val="none"/>
                <w:shd w:val="clear" w:color="auto" w:fill="E1E2E0"/>
              </w:rPr>
              <w:t xml:space="preserve"> </w:t>
            </w:r>
            <w:r>
              <w:rPr>
                <w:color w:val="00274C"/>
                <w:position w:val="3"/>
                <w:sz w:val="17"/>
                <w:szCs w:val="17"/>
                <w:u w:val="none"/>
                <w:shd w:val="clear" w:color="auto" w:fill="E1E2E0"/>
                <w:vertAlign w:val="superscript"/>
                <w:vertAlign w:val="superscript"/>
              </w:rPr>
              <w:t xml:space="preserve">(2)</w:t>
            </w:r>
          </w:p>
        </w:tc>
        <w:tc>
          <w:tcPr>
            <w:gridSpan w:val="4"/>
            <w:vMerge w:val="continue"/>
            <w:tcBorders>
              <w:top w:val="single" w:color="FFFFFF" w:sz="5"/>
              <w:left w:val="single" w:color="FFFFFF" w:sz="5"/>
              <w:bottom w:val="single" w:color="FFFFFF" w:sz="5"/>
              <w:right w:val="single" w:color="FFFFFF" w:sz="5"/>
            </w:tcBorders>
          </w:tcP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hyperlink r:id="rId89746a0c2f555f1eb" w:history="1">
              <w:r>
                <w:rPr>
                  <w:rStyle w:val="DefaultParagraphFontPHPDOCX"/>
                  <w:color w:val="0000FF"/>
                  <w:position w:val="-2"/>
                  <w:sz w:val="20"/>
                  <w:szCs w:val="20"/>
                  <w:u w:val="single" w:color=""/>
                  <w:shd w:val="clear" w:color="auto" w:fill="E1E2E0"/>
                </w:rPr>
                <w:t xml:space="preserve">Alternator belt</w:t>
              </w:r>
            </w:hyperlink>
            <w:r>
              <w:rPr>
                <w:color w:val="00274C"/>
                <w:position w:val="-2"/>
                <w:sz w:val="20"/>
                <w:szCs w:val="20"/>
                <w:u w:val="none"/>
                <w:shd w:val="clear" w:color="auto" w:fill="E1E2E0"/>
              </w:rPr>
              <w:t xml:space="preserve"> </w:t>
            </w:r>
            <w:r>
              <w:rPr>
                <w:color w:val="00274C"/>
                <w:position w:val="3"/>
                <w:sz w:val="17"/>
                <w:szCs w:val="17"/>
                <w:u w:val="none"/>
                <w:shd w:val="clear" w:color="auto" w:fill="E1E2E0"/>
                <w:vertAlign w:val="superscript"/>
                <w:vertAlign w:val="superscript"/>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Rubber components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Starter Motor </w:t>
            </w:r>
            <w:r>
              <w:rPr>
                <w:color w:val="00274C"/>
                <w:position w:val="3"/>
                <w:sz w:val="17"/>
                <w:szCs w:val="17"/>
                <w:u w:val="none"/>
                <w:shd w:val="clear" w:color="auto" w:fill="E1E2E0"/>
                <w:vertAlign w:val="superscript"/>
                <w:vertAlign w:val="superscript"/>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Alternator </w:t>
            </w:r>
            <w:r>
              <w:rPr>
                <w:color w:val="00274C"/>
                <w:position w:val="3"/>
                <w:sz w:val="17"/>
                <w:szCs w:val="17"/>
                <w:u w:val="none"/>
                <w:shd w:val="clear" w:color="auto" w:fill="E1E2E0"/>
                <w:vertAlign w:val="superscript"/>
                <w:vertAlign w:val="superscript"/>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bl>
    <w:p>
      <w:pPr>
        <w:widowControl w:val="on"/>
        <w:pBdr/>
        <w:spacing w:before="0" w:after="0" w:line="262" w:lineRule="auto"/>
        <w:ind w:left="0" w:right="0"/>
        <w:jc w:val="right"/>
      </w:pPr>
      <w:r>
        <w:rPr>
          <w:b/>
          <w:bCs/>
          <w:color w:val="00274C"/>
          <w:sz w:val="20"/>
          <w:szCs w:val="20"/>
          <w:u w:val="none"/>
        </w:rPr>
        <w:br/>
        <w:t xml:space="preserve">5.2</w:t>
      </w:r>
    </w:p>
    <w:tbl>
      <w:tblPr>
        <w:tblStyle w:val="NormalTablePHPDOCX"/>
        <w:tblCellMar>
          <w:left w:type="dxa" w:w="0"/>
          <w:right w:type="dxa" w:w="0"/>
        </w:tblCellMar>
        <w:tblW w:w="5000" w:type="pct"/>
        <w:tblInd w:w="0" w:type="auto"/>
        <w:tblBorders/>
      </w:tblPr>
      <w:tblGrid>
        <w:gridCol w:w="1"/>
        <w:gridCol w:w="1"/>
        <w:gridCol w:w="1"/>
        <w:gridCol w:w="1"/>
      </w:tblGrid>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REPLACEMENT</w:t>
            </w:r>
          </w:p>
        </w:tc>
      </w:tr>
      <w:tr>
        <w:trPr>
          <w:trHeight w:val="0" w:hRule="atLeast"/>
        </w:trPr>
        <w:tc>
          <w:tcPr>
            <w:tcW w:w="0" w:type="auto"/>
            <w:gridSpan w:val="2"/>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OPERATION DESCRIPTION</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PERIOD (HOURS)</w:t>
            </w:r>
          </w:p>
        </w:tc>
      </w:tr>
      <w:tr>
        <w:trPr>
          <w:trHeight w:val="0" w:hRule="atLeast"/>
        </w:trPr>
        <w:tc>
          <w:tcPr>
            <w:gridSpan w:val="2"/>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2000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5000</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Intake manifold hose (air filter - intake manifold) </w:t>
            </w:r>
            <w:r>
              <w:rPr>
                <w:color w:val="00274C"/>
                <w:position w:val="3"/>
                <w:sz w:val="17"/>
                <w:szCs w:val="17"/>
                <w:u w:val="none"/>
                <w:shd w:val="clear" w:color="auto" w:fill="E1E2E0"/>
                <w:vertAlign w:val="superscript"/>
                <w:vertAlign w:val="superscript"/>
              </w:rPr>
              <w:t xml:space="preserve">(6) (7)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hoses </w:t>
            </w:r>
            <w:r>
              <w:rPr>
                <w:color w:val="00274C"/>
                <w:position w:val="3"/>
                <w:sz w:val="17"/>
                <w:szCs w:val="17"/>
                <w:u w:val="none"/>
                <w:shd w:val="clear" w:color="auto" w:fill="E1E2E0"/>
                <w:vertAlign w:val="superscript"/>
                <w:vertAlign w:val="superscript"/>
              </w:rPr>
              <w:t xml:space="preserve">(6) (7)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line hose </w:t>
            </w:r>
            <w:r>
              <w:rPr>
                <w:color w:val="00274C"/>
                <w:position w:val="3"/>
                <w:sz w:val="17"/>
                <w:szCs w:val="17"/>
                <w:u w:val="none"/>
                <w:shd w:val="clear" w:color="auto" w:fill="E1E2E0"/>
                <w:vertAlign w:val="superscript"/>
                <w:vertAlign w:val="superscript"/>
              </w:rPr>
              <w:t xml:space="preserve">(6) (7)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Delta-P &gt; DPF pipes  </w:t>
            </w:r>
            <w:r>
              <w:rPr>
                <w:color w:val="00274C"/>
                <w:position w:val="-2"/>
                <w:sz w:val="20"/>
                <w:szCs w:val="20"/>
                <w:u w:val="none"/>
                <w:shd w:val="clear" w:color="auto" w:fill="E1E2E0"/>
              </w:rPr>
              <w:t xml:space="preserve"> </w:t>
            </w:r>
            <w:r>
              <w:rPr>
                <w:color w:val="000000"/>
                <w:position w:val="3"/>
                <w:sz w:val="17"/>
                <w:szCs w:val="17"/>
                <w:u w:val="none"/>
                <w:shd w:val="clear" w:color="auto" w:fill="E1E2E0"/>
                <w:vertAlign w:val="superscript"/>
                <w:vertAlign w:val="superscript"/>
              </w:rPr>
              <w:t xml:space="preserve">(6)</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Alternator belt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Poly-V belt heavy environmental condition </w:t>
            </w:r>
            <w:r>
              <w:rPr>
                <w:color w:val="00274C"/>
                <w:position w:val="3"/>
                <w:sz w:val="17"/>
                <w:szCs w:val="17"/>
                <w:u w:val="none"/>
                <w:shd w:val="clear" w:color="auto" w:fill="E1E2E0"/>
                <w:vertAlign w:val="superscript"/>
                <w:vertAlign w:val="superscript"/>
              </w:rPr>
              <w:t xml:space="preserve">(6)</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Poly-V belt standard condition </w:t>
            </w:r>
            <w:r>
              <w:rPr>
                <w:color w:val="00274C"/>
                <w:position w:val="3"/>
                <w:sz w:val="17"/>
                <w:szCs w:val="17"/>
                <w:u w:val="none"/>
                <w:shd w:val="clear" w:color="auto" w:fill="E1E2E0"/>
                <w:vertAlign w:val="superscript"/>
                <w:vertAlign w:val="superscript"/>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OAT </w:t>
            </w:r>
            <w:r>
              <w:rPr>
                <w:color w:val="00274C"/>
                <w:position w:val="3"/>
                <w:sz w:val="17"/>
                <w:szCs w:val="17"/>
                <w:u w:val="none"/>
                <w:shd w:val="clear" w:color="auto" w:fill="E1E2E0"/>
                <w:vertAlign w:val="superscript"/>
                <w:vertAlign w:val="superscript"/>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HOAT </w:t>
            </w:r>
            <w:r>
              <w:rPr>
                <w:color w:val="00274C"/>
                <w:position w:val="3"/>
                <w:sz w:val="17"/>
                <w:szCs w:val="17"/>
                <w:u w:val="none"/>
                <w:shd w:val="clear" w:color="auto" w:fill="E1E2E0"/>
                <w:vertAlign w:val="superscript"/>
                <w:vertAlign w:val="superscript"/>
              </w:rPr>
              <w:t xml:space="preserve">(6)(10)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hyperlink r:id="rId54646a0c2f55616e1" w:history="1">
              <w:r>
                <w:rPr>
                  <w:rStyle w:val="DefaultParagraphFontPHPDOCX"/>
                  <w:color w:val="0000FF"/>
                  <w:position w:val="-2"/>
                  <w:sz w:val="20"/>
                  <w:szCs w:val="20"/>
                  <w:u w:val="single" w:color=""/>
                  <w:shd w:val="clear" w:color="auto" w:fill="E1E2E0"/>
                </w:rPr>
                <w:t xml:space="preserve">Cartridge dry-type air filter</w:t>
              </w:r>
            </w:hyperlink>
            <w:r>
              <w:rPr>
                <w:color w:val="00274C"/>
                <w:position w:val="-2"/>
                <w:sz w:val="20"/>
                <w:szCs w:val="20"/>
                <w:u w:val="none"/>
                <w:shd w:val="clear" w:color="auto" w:fill="E1E2E0"/>
              </w:rPr>
              <w:t xml:space="preserve"> </w:t>
            </w:r>
            <w:r>
              <w:rPr>
                <w:color w:val="00274C"/>
                <w:position w:val="3"/>
                <w:sz w:val="17"/>
                <w:szCs w:val="17"/>
                <w:u w:val="none"/>
                <w:shd w:val="clear" w:color="auto" w:fill="E1E2E0"/>
                <w:vertAlign w:val="superscript"/>
                <w:vertAlign w:val="superscript"/>
              </w:rPr>
              <w:t xml:space="preserve">(2)</w:t>
            </w:r>
          </w:p>
          <w:p/>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Components not supplied by </w:t>
            </w:r>
            <w:r>
              <w:rPr>
                <w:b/>
                <w:bCs/>
                <w:color w:val="00274C"/>
                <w:position w:val="-2"/>
                <w:sz w:val="20"/>
                <w:szCs w:val="20"/>
                <w:u w:val="none"/>
                <w:shd w:val="clear" w:color="auto" w:fill="E1E2E0"/>
              </w:rPr>
              <w:t xml:space="preserve">KOHLER</w:t>
            </w:r>
            <w:r>
              <w:rPr>
                <w:color w:val="00274C"/>
                <w:position w:val="-2"/>
                <w:sz w:val="20"/>
                <w:szCs w:val="20"/>
                <w:u w:val="none"/>
                <w:shd w:val="clear" w:color="auto" w:fill="E1E2E0"/>
              </w:rPr>
              <w:t xml:space="preserve"> .</w:t>
            </w:r>
            <w:r>
              <w:rPr>
                <w:color w:val="00274C"/>
                <w:position w:val="-2"/>
                <w:sz w:val="20"/>
                <w:szCs w:val="20"/>
                <w:u w:val="none"/>
                <w:shd w:val="clear" w:color="auto" w:fill="E1E2E0"/>
              </w:rPr>
              <w:br/>
              <w:t xml:space="preserve">Refer to the technical documentation of the vehicle</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hyperlink r:id="rId70306a0c2f55619df" w:history="1">
              <w:r>
                <w:rPr>
                  <w:rStyle w:val="DefaultParagraphFontPHPDOCX"/>
                  <w:color w:val="0000FF"/>
                  <w:position w:val="-2"/>
                  <w:sz w:val="20"/>
                  <w:szCs w:val="20"/>
                  <w:u w:val="single" w:color=""/>
                  <w:shd w:val="clear" w:color="auto" w:fill="E1E2E0"/>
                </w:rPr>
                <w:t xml:space="preserve">ATS </w:t>
              </w:r>
            </w:hyperlink>
            <w:r>
              <w:rPr>
                <w:color w:val="00274C"/>
                <w:position w:val="-2"/>
                <w:sz w:val="20"/>
                <w:szCs w:val="20"/>
                <w:u w:val="none"/>
                <w:shd w:val="clear" w:color="auto" w:fill="E1E2E0"/>
              </w:rPr>
              <w:t xml:space="preserve"> </w:t>
            </w:r>
            <w:r>
              <w:rPr>
                <w:color w:val="00274C"/>
                <w:position w:val="3"/>
                <w:sz w:val="17"/>
                <w:szCs w:val="17"/>
                <w:u w:val="none"/>
                <w:shd w:val="clear" w:color="auto" w:fill="E1E2E0"/>
                <w:vertAlign w:val="superscript"/>
                <w:vertAlign w:val="superscript"/>
              </w:rPr>
              <w:t xml:space="preserve">(6)</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ECU request (message or warning light activation) refer to the machine documentation</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right"/>
      </w:pPr>
      <w:r>
        <w:rPr>
          <w:color w:val="00274C"/>
          <w:sz w:val="20"/>
          <w:szCs w:val="20"/>
          <w:u w:val="none"/>
        </w:rPr>
        <w:t xml:space="preserve">  </w:t>
      </w:r>
      <w:r>
        <w:rPr>
          <w:b/>
          <w:bCs/>
          <w:color w:val="00274C"/>
          <w:sz w:val="20"/>
          <w:szCs w:val="20"/>
          <w:u w:val="none"/>
        </w:rPr>
        <w:t xml:space="preserve">5.3</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ENGINE OIL AND OIL FILTER CARTRIDGE REPLACEMENT</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ENGINE VERSION</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PERIOD (HOURS)</w:t>
            </w: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w:t>
            </w:r>
            <w:r>
              <w:rPr>
                <w:color w:val="00274C"/>
                <w:position w:val="-2"/>
                <w:sz w:val="20"/>
                <w:szCs w:val="20"/>
                <w:u w:val="none"/>
                <w:shd w:val="clear" w:color="auto" w:fill="E1E2E0"/>
              </w:rPr>
              <w:t xml:space="preserve"> </w:t>
            </w:r>
            <w:hyperlink r:id="rId37846a0c2f556210d" w:history="1">
              <w:r>
                <w:rPr>
                  <w:rStyle w:val="DefaultParagraphFontPHPDOCX"/>
                  <w:b/>
                  <w:bCs/>
                  <w:color w:val="0000FF"/>
                  <w:position w:val="-2"/>
                  <w:sz w:val="20"/>
                  <w:szCs w:val="20"/>
                  <w:u w:val="none"/>
                  <w:shd w:val="clear" w:color="auto" w:fill="E1E2E0"/>
                </w:rPr>
                <w:t xml:space="preserve">6.1</w:t>
              </w:r>
            </w:hyperlink>
            <w:r>
              <w:rPr>
                <w:b/>
                <w:bCs/>
                <w:color w:val="00274C"/>
                <w:position w:val="-2"/>
                <w:sz w:val="20"/>
                <w:szCs w:val="20"/>
                <w:u w:val="none"/>
                <w:shd w:val="clear" w:color="auto" w:fill="E1E2E0"/>
              </w:rPr>
              <w:t xml:space="preserve"> -</w:t>
            </w:r>
            <w:r>
              <w:rPr>
                <w:color w:val="00274C"/>
                <w:position w:val="-2"/>
                <w:sz w:val="20"/>
                <w:szCs w:val="20"/>
                <w:u w:val="none"/>
                <w:shd w:val="clear" w:color="auto" w:fill="E1E2E0"/>
              </w:rPr>
              <w:t xml:space="preserve"> </w:t>
            </w:r>
            <w:hyperlink r:id="rId38196a0c2f5562208" w:history="1">
              <w:r>
                <w:rPr>
                  <w:rStyle w:val="DefaultParagraphFontPHPDOCX"/>
                  <w:b/>
                  <w:bCs/>
                  <w:color w:val="0000FF"/>
                  <w:position w:val="-2"/>
                  <w:sz w:val="20"/>
                  <w:szCs w:val="20"/>
                  <w:u w:val="none"/>
                  <w:shd w:val="clear" w:color="auto" w:fill="E1E2E0"/>
                </w:rPr>
                <w:t xml:space="preserve">6.2</w:t>
              </w:r>
            </w:hyperlink>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250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TCR Tier 4 final – Stage IIIB – Stage IV- Stage V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TCR/D Tier 3 – Stage IIIA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right"/>
      </w:pPr>
      <w:r>
        <w:rPr>
          <w:color w:val="00274C"/>
          <w:sz w:val="20"/>
          <w:szCs w:val="20"/>
          <w:u w:val="none"/>
        </w:rPr>
        <w:t xml:space="preserve">  </w:t>
      </w:r>
      <w:r>
        <w:rPr>
          <w:b/>
          <w:bCs/>
          <w:color w:val="00274C"/>
          <w:sz w:val="20"/>
          <w:szCs w:val="20"/>
          <w:u w:val="none"/>
        </w:rPr>
        <w:t xml:space="preserve">5.4</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FUEL FILTER AND PREFILTER CARTRIDGE REPLACEMENT</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ENGINE VERSION</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PERIOD (HOURS)</w:t>
            </w: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w:t>
            </w:r>
            <w:r>
              <w:rPr>
                <w:color w:val="00274C"/>
                <w:position w:val="-2"/>
                <w:sz w:val="20"/>
                <w:szCs w:val="20"/>
                <w:u w:val="none"/>
                <w:shd w:val="clear" w:color="auto" w:fill="E1E2E0"/>
              </w:rPr>
              <w:t xml:space="preserve"> </w:t>
            </w:r>
            <w:hyperlink r:id="rId64706a0c2f5562dd0" w:history="1">
              <w:r>
                <w:rPr>
                  <w:rStyle w:val="DefaultParagraphFontPHPDOCX"/>
                  <w:b/>
                  <w:bCs/>
                  <w:color w:val="0000FF"/>
                  <w:position w:val="-2"/>
                  <w:sz w:val="20"/>
                  <w:szCs w:val="20"/>
                  <w:u w:val="none"/>
                  <w:shd w:val="clear" w:color="auto" w:fill="E1E2E0"/>
                </w:rPr>
                <w:t xml:space="preserve">6.3</w:t>
              </w:r>
            </w:hyperlink>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250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TCR Tier 4 final – Stage IIIB – Stage IV- Stage V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TCR/D Tier 3 – Stage IIIA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bl>
    <w:p>
      <w:pPr>
        <w:widowControl w:val="on"/>
        <w:pBdr/>
        <w:spacing w:before="0" w:after="0" w:line="262" w:lineRule="auto"/>
        <w:ind w:left="0" w:right="0"/>
        <w:jc w:val="left"/>
      </w:pPr>
      <w:r>
        <w:rPr>
          <w:color w:val="00274C"/>
          <w:sz w:val="20"/>
          <w:szCs w:val="20"/>
          <w:u w:val="none"/>
        </w:rPr>
        <w:t xml:space="preserve">(1) - In case of low use: 12 months.</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(2) - The period of time that must elapse before checking the filter element depends on the environment in which the engine operates. The air filter must be cleaned and replaced more frequently under very dusty conditions.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(3) - In case of low use: 36 months.
</w:t>
      </w:r>
    </w:p>
    <w:p>
      <w:pPr>
        <w:widowControl w:val="on"/>
        <w:pBdr/>
        <w:spacing w:before="0" w:after="0" w:line="262" w:lineRule="auto"/>
        <w:ind w:left="0" w:right="0"/>
        <w:jc w:val="left"/>
      </w:pPr>
      <w:r>
        <w:rPr>
          <w:color w:val="00274C"/>
          <w:sz w:val="20"/>
          <w:szCs w:val="20"/>
          <w:u w:val="none"/>
        </w:rPr>
        <w:t xml:space="preserve">(4) - The inspection must be carried out every 50 hours or every week in engines with an ATS system ( </w:t>
      </w:r>
      <w:hyperlink r:id="rId26316a0c2f5563807" w:history="1">
        <w:r>
          <w:rPr>
            <w:rStyle w:val="DefaultParagraphFontPHPDOCX"/>
            <w:b/>
            <w:bCs/>
            <w:color w:val="0000FF"/>
            <w:sz w:val="20"/>
            <w:szCs w:val="20"/>
            <w:u w:val="single" w:color=""/>
          </w:rPr>
          <w:t xml:space="preserve">see Par. 1.6</w:t>
        </w:r>
      </w:hyperlink>
      <w:r>
        <w:rPr>
          <w:color w:val="00274C"/>
          <w:sz w:val="20"/>
          <w:szCs w:val="20"/>
          <w:u w:val="none"/>
        </w:rPr>
        <w:t xml:space="preserve"> ).</w:t>
      </w:r>
      <w:r>
        <w:rPr>
          <w:color w:val="00274C"/>
          <w:sz w:val="20"/>
          <w:szCs w:val="20"/>
          <w:u w:val="none"/>
        </w:rPr>
        <w:br/>
        <w:t xml:space="preserve">(6) - Contact authorized </w:t>
      </w:r>
      <w:r>
        <w:rPr>
          <w:b/>
          <w:bCs/>
          <w:color w:val="00274C"/>
          <w:sz w:val="20"/>
          <w:szCs w:val="20"/>
          <w:u w:val="none"/>
        </w:rPr>
        <w:t xml:space="preserve">KOHLER</w:t>
      </w:r>
      <w:r>
        <w:rPr>
          <w:color w:val="00274C"/>
          <w:sz w:val="20"/>
          <w:szCs w:val="20"/>
          <w:u w:val="none"/>
        </w:rPr>
        <w:t xml:space="preserve"> workshops.</w:t>
      </w:r>
    </w:p>
    <w:p>
      <w:pPr>
        <w:widowControl w:val="on"/>
        <w:pBdr/>
        <w:spacing w:before="0" w:after="0" w:line="262" w:lineRule="auto"/>
        <w:ind w:left="0" w:right="0"/>
        <w:jc w:val="left"/>
      </w:pPr>
      <w:r>
        <w:rPr>
          <w:color w:val="00274C"/>
          <w:sz w:val="20"/>
          <w:szCs w:val="20"/>
          <w:u w:val="none"/>
        </w:rPr>
        <w:t xml:space="preserve">(7) - The replacement interval is only an indication, it strongly depends from environmental condition and hose status detected during regular visual inspection.</w:t>
      </w:r>
    </w:p>
    <w:p>
      <w:pPr>
        <w:widowControl w:val="on"/>
        <w:pBdr/>
        <w:spacing w:before="0" w:after="0" w:line="262" w:lineRule="auto"/>
        <w:ind w:left="0" w:right="0"/>
        <w:jc w:val="left"/>
      </w:pPr>
      <w:r>
        <w:rPr>
          <w:color w:val="00274C"/>
          <w:sz w:val="20"/>
          <w:szCs w:val="20"/>
          <w:u w:val="none"/>
        </w:rPr>
        <w:t xml:space="preserve">(8) -  The first check must be done after 10 hours.</w:t>
      </w:r>
    </w:p>
    <w:p>
      <w:pPr>
        <w:widowControl w:val="on"/>
        <w:pBdr/>
        <w:spacing w:before="0" w:after="0" w:line="262" w:lineRule="auto"/>
        <w:ind w:left="0" w:right="0"/>
        <w:jc w:val="left"/>
      </w:pPr>
      <w:r>
        <w:rPr>
          <w:color w:val="00274C"/>
          <w:sz w:val="20"/>
          <w:szCs w:val="20"/>
          <w:u w:val="none"/>
        </w:rPr>
        <w:t xml:space="preserve">(9) - Test the coolant condition annually with coolant test strips.</w:t>
      </w:r>
    </w:p>
    <w:p>
      <w:pPr>
        <w:widowControl w:val="on"/>
        <w:pBdr/>
        <w:spacing w:before="0" w:after="0" w:line="262" w:lineRule="auto"/>
        <w:ind w:left="0" w:right="0"/>
        <w:jc w:val="left"/>
      </w:pPr>
      <w:r>
        <w:rPr>
          <w:color w:val="00274C"/>
          <w:sz w:val="20"/>
          <w:szCs w:val="20"/>
          <w:u w:val="none"/>
        </w:rPr>
        <w:t xml:space="preserve">(10) - It is recommended to have SCA (Supplemental Coolant Additives) added at the first maintenance interval.</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Oil level check</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41021981" name="name79146a0c2f5567a53"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27726a0c2f5567a51"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6473"/>
              </w:numPr>
              <w:spacing w:before="0" w:after="0" w:line="262" w:lineRule="auto"/>
              <w:jc w:val="left"/>
              <w:rPr>
                <w:color w:val="00274C"/>
                <w:sz w:val="20"/>
                <w:szCs w:val="20"/>
              </w:rPr>
            </w:pPr>
            <w:r>
              <w:rPr>
                <w:color w:val="00274C"/>
                <w:position w:val="-2"/>
                <w:sz w:val="20"/>
                <w:szCs w:val="20"/>
                <w:u w:val="none"/>
              </w:rPr>
              <w:t xml:space="preserve">Before proceeding with operation, read  </w:t>
            </w:r>
            <w:hyperlink r:id="rId13066a0c2f5567d74" w:history="1">
              <w:r>
                <w:rPr>
                  <w:rStyle w:val="DefaultParagraphFontPHPDOCX"/>
                  <w:b/>
                  <w:bCs/>
                  <w:color w:val="0000FF"/>
                  <w:position w:val="-2"/>
                  <w:sz w:val="20"/>
                  <w:szCs w:val="20"/>
                  <w:u w:val="none"/>
                </w:rPr>
                <w:t xml:space="preserve">Par. 3.2.2</w:t>
              </w:r>
            </w:hyperlink>
            <w:r>
              <w:rPr>
                <w:color w:val="00274C"/>
                <w:position w:val="-2"/>
                <w:sz w:val="20"/>
                <w:szCs w:val="20"/>
                <w:u w:val="none"/>
              </w:rPr>
              <w:t xml:space="preserve"> .</w:t>
            </w:r>
          </w:p>
          <w:p>
            <w:pPr>
              <w:numPr>
                <w:ilvl w:val="0"/>
                <w:numId w:val="26473"/>
              </w:numPr>
              <w:spacing w:before="0" w:after="0" w:line="262" w:lineRule="auto"/>
              <w:jc w:val="left"/>
              <w:rPr>
                <w:color w:val="00274C"/>
                <w:sz w:val="20"/>
                <w:szCs w:val="20"/>
              </w:rPr>
            </w:pPr>
            <w:r>
              <w:rPr>
                <w:color w:val="00274C"/>
                <w:position w:val="-2"/>
                <w:sz w:val="20"/>
                <w:szCs w:val="20"/>
                <w:u w:val="none"/>
              </w:rPr>
              <w:t xml:space="preserve">Do not use the engine with the oil level below the minimum.</w:t>
            </w:r>
          </w:p>
          <w:p/>
          <w:p/>
          <w:p>
            <w:pPr>
              <w:numPr>
                <w:ilvl w:val="0"/>
                <w:numId w:val="26475"/>
              </w:numPr>
              <w:spacing w:before="0" w:after="0" w:line="262" w:lineRule="auto"/>
              <w:jc w:val="left"/>
              <w:rPr>
                <w:color w:val="00274C"/>
                <w:sz w:val="20"/>
                <w:szCs w:val="20"/>
              </w:rPr>
            </w:pPr>
            <w:r>
              <w:rPr>
                <w:color w:val="00274C"/>
                <w:position w:val="-2"/>
                <w:sz w:val="20"/>
                <w:szCs w:val="20"/>
                <w:u w:val="none"/>
              </w:rPr>
              <w:t xml:space="preserve">Remove the oil dipstick </w:t>
            </w:r>
            <w:r>
              <w:rPr>
                <w:b/>
                <w:bCs/>
                <w:color w:val="00274C"/>
                <w:position w:val="-2"/>
                <w:sz w:val="20"/>
                <w:szCs w:val="20"/>
                <w:u w:val="none"/>
              </w:rPr>
              <w:t xml:space="preserve">B</w:t>
            </w:r>
            <w:r>
              <w:rPr>
                <w:color w:val="00274C"/>
                <w:position w:val="-2"/>
                <w:sz w:val="20"/>
                <w:szCs w:val="20"/>
                <w:u w:val="none"/>
              </w:rPr>
              <w:t xml:space="preserve"> and check that the level is up to </w:t>
            </w:r>
            <w:r>
              <w:rPr>
                <w:b/>
                <w:bCs/>
                <w:color w:val="00274C"/>
                <w:position w:val="-2"/>
                <w:sz w:val="20"/>
                <w:szCs w:val="20"/>
                <w:u w:val="none"/>
              </w:rPr>
              <w:t xml:space="preserve">MAX</w:t>
            </w:r>
            <w:r>
              <w:rPr>
                <w:color w:val="00274C"/>
                <w:position w:val="-2"/>
                <w:sz w:val="20"/>
                <w:szCs w:val="20"/>
                <w:u w:val="none"/>
              </w:rPr>
              <w:t xml:space="preserve"> .</w:t>
            </w:r>
          </w:p>
          <w:p>
            <w:pPr>
              <w:numPr>
                <w:ilvl w:val="0"/>
                <w:numId w:val="26475"/>
              </w:numPr>
              <w:spacing w:before="0" w:after="0" w:line="262" w:lineRule="auto"/>
              <w:jc w:val="left"/>
              <w:rPr>
                <w:color w:val="00274C"/>
                <w:sz w:val="20"/>
                <w:szCs w:val="20"/>
              </w:rPr>
            </w:pPr>
            <w:r>
              <w:rPr>
                <w:color w:val="00274C"/>
                <w:position w:val="-2"/>
                <w:sz w:val="20"/>
                <w:szCs w:val="20"/>
                <w:u w:val="none"/>
              </w:rPr>
              <w:t xml:space="preserve">Pour in recommended oil until reaching the </w:t>
            </w:r>
            <w:r>
              <w:rPr>
                <w:b/>
                <w:bCs/>
                <w:color w:val="00274C"/>
                <w:position w:val="-2"/>
                <w:sz w:val="20"/>
                <w:szCs w:val="20"/>
                <w:u w:val="none"/>
              </w:rPr>
              <w:t xml:space="preserve">MAX</w:t>
            </w:r>
            <w:r>
              <w:rPr>
                <w:color w:val="00274C"/>
                <w:position w:val="-2"/>
                <w:sz w:val="20"/>
                <w:szCs w:val="20"/>
                <w:u w:val="none"/>
              </w:rPr>
              <w:t xml:space="preserve"> level mark.</w:t>
            </w:r>
          </w:p>
          <w:p>
            <w:pPr>
              <w:numPr>
                <w:ilvl w:val="0"/>
                <w:numId w:val="26475"/>
              </w:numPr>
              <w:spacing w:before="0" w:after="0" w:line="262" w:lineRule="auto"/>
              <w:jc w:val="left"/>
              <w:rPr>
                <w:color w:val="00274C"/>
                <w:sz w:val="20"/>
                <w:szCs w:val="20"/>
              </w:rPr>
            </w:pPr>
            <w:r>
              <w:rPr>
                <w:color w:val="00274C"/>
                <w:position w:val="-2"/>
                <w:sz w:val="20"/>
                <w:szCs w:val="20"/>
                <w:u w:val="none"/>
              </w:rPr>
              <w:t xml:space="preserve">Reinstall the oil dipstick </w:t>
            </w:r>
            <w:r>
              <w:rPr>
                <w:b/>
                <w:bCs/>
                <w:color w:val="00274C"/>
                <w:position w:val="-2"/>
                <w:sz w:val="20"/>
                <w:szCs w:val="20"/>
                <w:u w:val="none"/>
              </w:rPr>
              <w:t xml:space="preserve">B</w:t>
            </w:r>
            <w:r>
              <w:rPr>
                <w:color w:val="00274C"/>
                <w:position w:val="-2"/>
                <w:sz w:val="20"/>
                <w:szCs w:val="20"/>
                <w:u w:val="none"/>
              </w:rPr>
              <w:t xml:space="preserve"> completely..</w:t>
            </w:r>
          </w:p>
          <w:p>
            <w:pPr>
              <w:numPr>
                <w:ilvl w:val="0"/>
                <w:numId w:val="26475"/>
              </w:numPr>
              <w:spacing w:before="0" w:after="0" w:line="262" w:lineRule="auto"/>
              <w:jc w:val="left"/>
              <w:rPr>
                <w:color w:val="00274C"/>
                <w:sz w:val="20"/>
                <w:szCs w:val="20"/>
              </w:rPr>
            </w:pPr>
            <w:r>
              <w:rPr>
                <w:color w:val="00274C"/>
                <w:position w:val="-2"/>
                <w:sz w:val="20"/>
                <w:szCs w:val="20"/>
                <w:u w:val="none"/>
              </w:rPr>
              <w:t xml:space="preserve">Re-tighten the cap </w:t>
            </w:r>
            <w:r>
              <w:rPr>
                <w:b/>
                <w:bCs/>
                <w:color w:val="00274C"/>
                <w:position w:val="-2"/>
                <w:sz w:val="20"/>
                <w:szCs w:val="20"/>
                <w:u w:val="none"/>
              </w:rPr>
              <w:t xml:space="preserve">A</w:t>
            </w:r>
            <w:r>
              <w:rPr>
                <w:color w:val="00274C"/>
                <w:position w:val="-2"/>
                <w:sz w:val="20"/>
                <w:szCs w:val="20"/>
                <w:u w:val="none"/>
              </w:rPr>
              <w:t xml:space="preserve"> and/or </w:t>
            </w:r>
            <w:r>
              <w:rPr>
                <w:b/>
                <w:bCs/>
                <w:color w:val="00274C"/>
                <w:position w:val="-2"/>
                <w:sz w:val="20"/>
                <w:szCs w:val="20"/>
                <w:u w:val="none"/>
              </w:rPr>
              <w:t xml:space="preserve">C (Fig. 5.2)</w:t>
            </w:r>
            <w:r>
              <w:rPr>
                <w:color w:val="00274C"/>
                <w:position w:val="-2"/>
                <w:sz w:val="20"/>
                <w:szCs w:val="20"/>
                <w:u w:val="none"/>
              </w:rPr>
              <w:t xml:space="preserve"> .</w:t>
            </w:r>
          </w:p>
        </w:tc>
        <w:tc>
          <w:tcPr>
            <w:tcW w:w="0" w:type="auto"/>
            <w:tcMar>
              <w:top w:w="150" w:type="dxa"/>
              <w:left w:w="150" w:type="dxa"/>
              <w:bottom w:w="150" w:type="dxa"/>
              <w:right w:w="150" w:type="dxa"/>
            </w:tcMar>
            <w:vAlign w:val="top"/>
          </w:tcPr>
          <w:p>
            <w:r>
              <w:rPr>
                <w:position w:val="-208"/>
              </w:rPr>
              <w:drawing>
                <wp:inline distT="0" distB="0" distL="0" distR="0">
                  <wp:extent cx="2232000" cy="1375200"/>
                  <wp:effectExtent b="0" l="0" r="0" t="0"/>
                  <wp:docPr id="866276" name="name31376a0c2f556d464" descr="Fig._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5.1.jpg"/>
                          <pic:cNvPicPr/>
                        </pic:nvPicPr>
                        <pic:blipFill>
                          <a:blip r:embed="rId65326a0c2f556d461" cstate="print"/>
                          <a:stretch>
                            <a:fillRect/>
                          </a:stretch>
                        </pic:blipFill>
                        <pic:spPr>
                          <a:xfrm>
                            <a:off x="0" y="0"/>
                            <a:ext cx="2232000" cy="1375200"/>
                          </a:xfrm>
                          <a:prstGeom prst="rect">
                            <a:avLst/>
                          </a:prstGeom>
                          <a:ln w="0">
                            <a:noFill/>
                          </a:ln>
                        </pic:spPr>
                      </pic:pic>
                    </a:graphicData>
                  </a:graphic>
                </wp:inline>
              </w:drawing>
            </w:r>
            <w:r>
              <w:rPr>
                <w:b/>
                <w:bCs/>
                <w:color w:val="00274C"/>
                <w:position w:val="0"/>
                <w:sz w:val="20"/>
                <w:szCs w:val="20"/>
                <w:u w:val="none"/>
              </w:rPr>
              <w:br/>
              <w:t xml:space="preserve">Fig. 5.1</w:t>
            </w:r>
            <w:r>
              <w:rPr>
                <w:position w:val="-206"/>
              </w:rPr>
              <w:drawing>
                <wp:inline distT="0" distB="0" distL="0" distR="0">
                  <wp:extent cx="2232000" cy="1360800"/>
                  <wp:effectExtent b="0" l="0" r="0" t="0"/>
                  <wp:docPr id="18511594" name="name99386a0c2f5574d3a" descr="Fig._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5.2.jpg"/>
                          <pic:cNvPicPr/>
                        </pic:nvPicPr>
                        <pic:blipFill>
                          <a:blip r:embed="rId73016a0c2f5574d37" cstate="print"/>
                          <a:stretch>
                            <a:fillRect/>
                          </a:stretch>
                        </pic:blipFill>
                        <pic:spPr>
                          <a:xfrm>
                            <a:off x="0" y="0"/>
                            <a:ext cx="2232000" cy="1360800"/>
                          </a:xfrm>
                          <a:prstGeom prst="rect">
                            <a:avLst/>
                          </a:prstGeom>
                          <a:ln w="0">
                            <a:noFill/>
                          </a:ln>
                        </pic:spPr>
                      </pic:pic>
                    </a:graphicData>
                  </a:graphic>
                </wp:inline>
              </w:drawing>
            </w:r>
            <w:r>
              <w:rPr>
                <w:b/>
                <w:bCs/>
                <w:color w:val="00274C"/>
                <w:position w:val="0"/>
                <w:sz w:val="20"/>
                <w:szCs w:val="20"/>
                <w:u w:val="none"/>
              </w:rPr>
              <w:br/>
              <w:br/>
              <w:br/>
              <w:t xml:space="preserve">Fig. 5.2</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Air filter check</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 Components not supplied by </w:t>
            </w:r>
            <w:r>
              <w:rPr>
                <w:b/>
                <w:bCs/>
                <w:color w:val="00274C"/>
                <w:position w:val="-2"/>
                <w:sz w:val="20"/>
                <w:szCs w:val="20"/>
                <w:u w:val="none"/>
              </w:rPr>
              <w:t xml:space="preserve">KOHLER</w:t>
            </w: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Refer to the technical documentation of the vehicle..</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Check of the radiator heat - exchanger surface</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inline distT="0" distB="0" distL="0" distR="0">
                  <wp:extent cx="360000" cy="309600"/>
                  <wp:effectExtent b="0" l="0" r="0" t="0"/>
                  <wp:docPr id="31746227" name="name68096a0c2f5578281"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58036a0c2f557827e" cstate="print"/>
                          <a:stretch>
                            <a:fillRect/>
                          </a:stretch>
                        </pic:blipFill>
                        <pic:spPr>
                          <a:xfrm>
                            <a:off x="0" y="0"/>
                            <a:ext cx="360000" cy="309600"/>
                          </a:xfrm>
                          <a:prstGeom prst="rect">
                            <a:avLst/>
                          </a:prstGeom>
                          <a:ln w="0">
                            <a:noFill/>
                          </a:ln>
                        </pic:spPr>
                      </pic:pic>
                    </a:graphicData>
                  </a:graphic>
                </wp:inline>
              </w:drawing>
            </w:r>
            <w:r>
              <w:rPr>
                <w:color w:val="00274C"/>
                <w:position w:val="-2"/>
                <w:sz w:val="20"/>
                <w:szCs w:val="20"/>
                <w:u w:val="none"/>
              </w:rPr>
              <w:t xml:space="preserve">   Danger</w:t>
            </w:r>
          </w:p>
          <w:p>
            <w:pPr>
              <w:numPr>
                <w:ilvl w:val="0"/>
                <w:numId w:val="26473"/>
              </w:numPr>
              <w:spacing w:before="0" w:after="0" w:line="262" w:lineRule="auto"/>
              <w:jc w:val="left"/>
              <w:rPr>
                <w:color w:val="00274C"/>
                <w:sz w:val="20"/>
                <w:szCs w:val="20"/>
              </w:rPr>
            </w:pPr>
            <w:r>
              <w:rPr>
                <w:color w:val="00274C"/>
                <w:position w:val="-2"/>
                <w:sz w:val="20"/>
                <w:szCs w:val="20"/>
                <w:u w:val="none"/>
              </w:rPr>
              <w:t xml:space="preserve">For safety precautions see </w:t>
            </w:r>
            <w:hyperlink r:id="rId81026a0c2f5578497" w:history="1">
              <w:r>
                <w:rPr>
                  <w:rStyle w:val="DefaultParagraphFontPHPDOCX"/>
                  <w:color w:val="0000FF"/>
                  <w:position w:val="-2"/>
                  <w:sz w:val="20"/>
                  <w:szCs w:val="20"/>
                  <w:u w:val="single" w:color=""/>
                </w:rPr>
                <w:t xml:space="preserve">Chap. 3</w:t>
              </w:r>
            </w:hyperlink>
            <w:r>
              <w:rPr>
                <w:color w:val="00274C"/>
                <w:position w:val="-2"/>
                <w:sz w:val="20"/>
                <w:szCs w:val="20"/>
                <w:u w:val="none"/>
              </w:rPr>
              <w:t xml:space="preserve"> .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NOTE: Component not necessarily supplied by REHLKO. </w:t>
            </w:r>
          </w:p>
          <w:p>
            <w:pPr>
              <w:widowControl w:val="on"/>
              <w:pBdr/>
              <w:spacing w:before="0" w:after="0" w:line="262" w:lineRule="auto"/>
              <w:ind w:left="0" w:right="0"/>
              <w:jc w:val="left"/>
              <w:textAlignment w:val="center"/>
            </w:pPr>
            <w:r>
              <w:rPr>
                <w:color w:val="00274C"/>
                <w:position w:val="-2"/>
                <w:sz w:val="20"/>
                <w:szCs w:val="20"/>
                <w:u w:val="none"/>
              </w:rPr>
              <w:b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34909291" name="name45266a0c2f557adfb"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83456a0c2f557adf9"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Important
</w:t>
            </w:r>
          </w:p>
          <w:p>
            <w:pPr>
              <w:numPr>
                <w:ilvl w:val="0"/>
                <w:numId w:val="26473"/>
              </w:numPr>
              <w:spacing w:before="0" w:after="0" w:line="262" w:lineRule="auto"/>
              <w:jc w:val="left"/>
              <w:rPr>
                <w:color w:val="00274C"/>
                <w:sz w:val="20"/>
                <w:szCs w:val="20"/>
              </w:rPr>
            </w:pPr>
            <w:r>
              <w:rPr>
                <w:color w:val="00274C"/>
                <w:position w:val="-2"/>
                <w:sz w:val="20"/>
                <w:szCs w:val="20"/>
                <w:u w:val="none"/>
              </w:rPr>
              <w:t xml:space="preserve">Before proceeding with operation, read  </w:t>
            </w:r>
            <w:hyperlink r:id="rId75436a0c2f557b19b" w:history="1">
              <w:r>
                <w:rPr>
                  <w:rStyle w:val="DefaultParagraphFontPHPDOCX"/>
                  <w:color w:val="0000FF"/>
                  <w:position w:val="-2"/>
                  <w:sz w:val="20"/>
                  <w:szCs w:val="20"/>
                  <w:u w:val="single" w:color=""/>
                </w:rPr>
                <w:t xml:space="preserve">Par. 3.2.2</w:t>
              </w:r>
            </w:hyperlink>
            <w:r>
              <w:rPr>
                <w:color w:val="00274C"/>
                <w:position w:val="-2"/>
                <w:sz w:val="20"/>
                <w:szCs w:val="20"/>
                <w:u w:val="none"/>
              </w:rPr>
              <w:t xml:space="preserve"> .</w:t>
            </w:r>
          </w:p>
          <w:p>
            <w:pPr>
              <w:numPr>
                <w:ilvl w:val="0"/>
                <w:numId w:val="26473"/>
              </w:numPr>
              <w:spacing w:before="0" w:after="0" w:line="262" w:lineRule="auto"/>
              <w:jc w:val="left"/>
              <w:rPr>
                <w:color w:val="00274C"/>
                <w:sz w:val="20"/>
                <w:szCs w:val="20"/>
              </w:rPr>
            </w:pPr>
            <w:r>
              <w:rPr>
                <w:color w:val="00274C"/>
                <w:position w:val="-2"/>
                <w:sz w:val="20"/>
                <w:szCs w:val="20"/>
                <w:u w:val="none"/>
              </w:rPr>
              <w:t xml:space="preserve">Wear safety goggles when using compressed air.</w:t>
            </w:r>
          </w:p>
          <w:p>
            <w:pPr>
              <w:numPr>
                <w:ilvl w:val="0"/>
                <w:numId w:val="26473"/>
              </w:numPr>
              <w:spacing w:before="0" w:after="0" w:line="262" w:lineRule="auto"/>
              <w:jc w:val="left"/>
              <w:rPr>
                <w:color w:val="00274C"/>
                <w:sz w:val="20"/>
                <w:szCs w:val="20"/>
              </w:rPr>
            </w:pPr>
            <w:r>
              <w:rPr>
                <w:color w:val="00274C"/>
                <w:position w:val="-2"/>
                <w:sz w:val="20"/>
                <w:szCs w:val="20"/>
                <w:u w:val="none"/>
              </w:rPr>
              <w:t xml:space="preserve">The radiator heat-exchange surface must be cleaned on both.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6476"/>
              </w:numPr>
              <w:spacing w:before="0" w:after="0" w:line="262" w:lineRule="auto"/>
              <w:jc w:val="left"/>
              <w:rPr>
                <w:color w:val="00274C"/>
                <w:sz w:val="20"/>
                <w:szCs w:val="20"/>
              </w:rPr>
            </w:pPr>
            <w:r>
              <w:rPr>
                <w:color w:val="00274C"/>
                <w:position w:val="-2"/>
                <w:sz w:val="20"/>
                <w:szCs w:val="20"/>
                <w:u w:val="none"/>
              </w:rPr>
              <w:t xml:space="preserve">Check the radiator heat-exchange surface D.</w:t>
            </w:r>
          </w:p>
          <w:p>
            <w:pPr>
              <w:numPr>
                <w:ilvl w:val="0"/>
                <w:numId w:val="26476"/>
              </w:numPr>
              <w:spacing w:before="0" w:after="0" w:line="262" w:lineRule="auto"/>
              <w:jc w:val="left"/>
              <w:rPr>
                <w:color w:val="00274C"/>
                <w:sz w:val="20"/>
                <w:szCs w:val="20"/>
              </w:rPr>
            </w:pPr>
            <w:r>
              <w:rPr>
                <w:color w:val="00274C"/>
                <w:position w:val="-2"/>
                <w:sz w:val="20"/>
                <w:szCs w:val="20"/>
                <w:u w:val="none"/>
              </w:rPr>
              <w:t xml:space="preserve">Clean the surface with a brush soaked in special detergent if it is clogged.</w:t>
            </w:r>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53784889" name="name17806a0c2f5581720" descr="Cap_5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3.png"/>
                          <pic:cNvPicPr/>
                        </pic:nvPicPr>
                        <pic:blipFill>
                          <a:blip r:embed="rId65606a0c2f558171d"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Rubber hoses check</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  </w:t>
            </w: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16019607" name="name88996a0c2f558669f"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71356a0c2f558669c"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Danger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6473"/>
              </w:numPr>
              <w:spacing w:before="0" w:after="0" w:line="262" w:lineRule="auto"/>
              <w:jc w:val="left"/>
              <w:rPr>
                <w:color w:val="00274C"/>
                <w:sz w:val="20"/>
                <w:szCs w:val="20"/>
              </w:rPr>
            </w:pPr>
            <w:r>
              <w:rPr>
                <w:color w:val="00274C"/>
                <w:position w:val="-2"/>
                <w:sz w:val="20"/>
                <w:szCs w:val="20"/>
                <w:u w:val="none"/>
              </w:rPr>
              <w:t xml:space="preserve">For safety precautions see </w:t>
            </w:r>
            <w:hyperlink r:id="rId26706a0c2f55869f6" w:history="1">
              <w:r>
                <w:rPr>
                  <w:rStyle w:val="DefaultParagraphFontPHPDOCX"/>
                  <w:b/>
                  <w:bCs/>
                  <w:color w:val="0000FF"/>
                  <w:position w:val="-2"/>
                  <w:sz w:val="20"/>
                  <w:szCs w:val="20"/>
                  <w:u w:val="none"/>
                </w:rPr>
                <w:t xml:space="preserve">Chap. 3</w:t>
              </w:r>
            </w:hyperlink>
            <w:r>
              <w:rPr>
                <w:b/>
                <w:bCs/>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The check is carried out by exerting a slight deflection or bending along the pipe and near the hose clamps. Components must be replaced if they have clear signs of cracks, tears, cuts, leaks and do not retain a certain degree of elasticity.</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18493385" name="name33076a0c2f558935a"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58156a0c2f5589358"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6473"/>
              </w:numPr>
              <w:spacing w:before="0" w:after="0" w:line="262" w:lineRule="auto"/>
              <w:jc w:val="left"/>
              <w:rPr>
                <w:color w:val="00274C"/>
                <w:sz w:val="20"/>
                <w:szCs w:val="20"/>
              </w:rPr>
            </w:pPr>
            <w:r>
              <w:rPr>
                <w:color w:val="00274C"/>
                <w:position w:val="-2"/>
                <w:sz w:val="20"/>
                <w:szCs w:val="20"/>
                <w:u w:val="none"/>
              </w:rPr>
              <w:t xml:space="preserve">Before proceeding with operation, read  </w:t>
            </w:r>
            <w:hyperlink r:id="rId94666a0c2f55896a5" w:history="1">
              <w:r>
                <w:rPr>
                  <w:rStyle w:val="DefaultParagraphFontPHPDOCX"/>
                  <w:b/>
                  <w:bCs/>
                  <w:color w:val="0000FF"/>
                  <w:position w:val="-2"/>
                  <w:sz w:val="20"/>
                  <w:szCs w:val="20"/>
                  <w:u w:val="none"/>
                </w:rPr>
                <w:t xml:space="preserve">Par. 3.2.2</w:t>
              </w:r>
            </w:hyperlink>
            <w:r>
              <w:rPr>
                <w:color w:val="00274C"/>
                <w:position w:val="-2"/>
                <w:sz w:val="20"/>
                <w:szCs w:val="20"/>
                <w:u w:val="none"/>
              </w:rPr>
              <w:t xml:space="preserve"> .</w:t>
            </w:r>
          </w:p>
          <w:p>
            <w:pPr>
              <w:numPr>
                <w:ilvl w:val="0"/>
                <w:numId w:val="26473"/>
              </w:numPr>
              <w:spacing w:before="0" w:after="0" w:line="262" w:lineRule="auto"/>
              <w:jc w:val="left"/>
              <w:rPr>
                <w:color w:val="00274C"/>
                <w:sz w:val="20"/>
                <w:szCs w:val="20"/>
              </w:rPr>
            </w:pPr>
            <w:r>
              <w:rPr>
                <w:color w:val="00274C"/>
                <w:position w:val="-2"/>
                <w:sz w:val="20"/>
                <w:szCs w:val="20"/>
                <w:u w:val="none"/>
              </w:rPr>
              <w:t xml:space="preserve">If hoses are damaged contact an authorized </w:t>
            </w:r>
            <w:r>
              <w:rPr>
                <w:b/>
                <w:bCs/>
                <w:color w:val="00274C"/>
                <w:position w:val="-2"/>
                <w:sz w:val="20"/>
                <w:szCs w:val="20"/>
                <w:u w:val="none"/>
              </w:rPr>
              <w:t xml:space="preserve">KOHLER</w:t>
            </w:r>
            <w:r>
              <w:rPr>
                <w:color w:val="00274C"/>
                <w:position w:val="-2"/>
                <w:sz w:val="20"/>
                <w:szCs w:val="20"/>
                <w:u w:val="none"/>
              </w:rPr>
              <w:t xml:space="preserve"> workshop.</w:t>
            </w:r>
          </w:p>
          <w:p/>
          <w:p/>
          <w:p/>
          <w:p/>
        </w:tc>
        <w:tc>
          <w:tcPr>
            <w:tcW w:w="0" w:type="auto"/>
            <w:tcMar>
              <w:top w:w="150" w:type="dxa"/>
              <w:left w:w="150" w:type="dxa"/>
              <w:bottom w:w="150" w:type="dxa"/>
              <w:right w:w="150" w:type="dxa"/>
            </w:tcMar>
            <w:vAlign w:val="top"/>
          </w:tcPr>
          <w:p>
            <w:r>
              <w:rPr>
                <w:position w:val="-230"/>
              </w:rPr>
              <w:drawing>
                <wp:inline distT="0" distB="0" distL="0" distR="0">
                  <wp:extent cx="2368800" cy="1512000"/>
                  <wp:effectExtent b="0" l="0" r="0" t="0"/>
                  <wp:docPr id="63235140" name="name65766a0c2f5591409" descr="Fig._5.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5.3.jpg"/>
                          <pic:cNvPicPr/>
                        </pic:nvPicPr>
                        <pic:blipFill>
                          <a:blip r:embed="rId94586a0c2f5591406" cstate="print"/>
                          <a:stretch>
                            <a:fillRect/>
                          </a:stretch>
                        </pic:blipFill>
                        <pic:spPr>
                          <a:xfrm>
                            <a:off x="0" y="0"/>
                            <a:ext cx="2368800" cy="1512000"/>
                          </a:xfrm>
                          <a:prstGeom prst="rect">
                            <a:avLst/>
                          </a:prstGeom>
                          <a:ln w="0">
                            <a:noFill/>
                          </a:ln>
                        </pic:spPr>
                      </pic:pic>
                    </a:graphicData>
                  </a:graphic>
                </wp:inline>
              </w:drawing>
            </w:r>
            <w:r>
              <w:rPr>
                <w:b/>
                <w:bCs/>
                <w:color w:val="00274C"/>
                <w:position w:val="0"/>
                <w:sz w:val="20"/>
                <w:szCs w:val="20"/>
                <w:u w:val="none"/>
              </w:rPr>
              <w:br/>
              <w:t xml:space="preserve">Fig 5.7</w:t>
            </w:r>
          </w:p>
        </w:tc>
      </w:tr>
      <w:tr>
        <w:trPr>
          <w:trHeight w:val="0" w:hRule="atLeast"/>
        </w:trPr>
        <w:tc>
          <w:tcPr>
            <w:tcW w:w="0" w:type="auto"/>
            <w:tcMar>
              <w:top w:w="150" w:type="dxa"/>
              <w:left w:w="150" w:type="dxa"/>
              <w:bottom w:w="150" w:type="dxa"/>
              <w:right w:w="150" w:type="dxa"/>
            </w:tcMar>
            <w:vAlign w:val="center"/>
          </w:tcPr>
          <w:p>
            <w:pPr>
              <w:numPr>
                <w:ilvl w:val="0"/>
                <w:numId w:val="26477"/>
              </w:numPr>
              <w:spacing w:before="0" w:after="0" w:line="262" w:lineRule="auto"/>
              <w:jc w:val="left"/>
              <w:rPr>
                <w:color w:val="00274C"/>
                <w:sz w:val="20"/>
                <w:szCs w:val="20"/>
              </w:rPr>
            </w:pPr>
            <w:r>
              <w:rPr>
                <w:color w:val="00274C"/>
                <w:position w:val="-2"/>
                <w:sz w:val="20"/>
                <w:szCs w:val="20"/>
                <w:u w:val="none"/>
              </w:rPr>
              <w:t xml:space="preserve"> Check that the: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Fuel system hoses </w:t>
            </w:r>
            <w:r>
              <w:rPr>
                <w:b/>
                <w:bCs/>
                <w:color w:val="00274C"/>
                <w:position w:val="-2"/>
                <w:sz w:val="20"/>
                <w:szCs w:val="20"/>
                <w:u w:val="none"/>
              </w:rPr>
              <w:t xml:space="preserve">A</w:t>
            </w:r>
            <w:r>
              <w:rPr>
                <w:color w:val="00274C"/>
                <w:position w:val="-2"/>
                <w:sz w:val="20"/>
                <w:szCs w:val="20"/>
                <w:u w:val="none"/>
              </w:rPr>
              <w:t xml:space="preserve"> are intact.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Cooling circuit hoses </w:t>
            </w:r>
            <w:r>
              <w:rPr>
                <w:b/>
                <w:bCs/>
                <w:color w:val="00274C"/>
                <w:position w:val="-2"/>
                <w:sz w:val="20"/>
                <w:szCs w:val="20"/>
                <w:u w:val="none"/>
              </w:rPr>
              <w:t xml:space="preserve">B</w:t>
            </w:r>
            <w:r>
              <w:rPr>
                <w:color w:val="00274C"/>
                <w:position w:val="-2"/>
                <w:sz w:val="20"/>
                <w:szCs w:val="20"/>
                <w:u w:val="none"/>
              </w:rPr>
              <w:t xml:space="preserve"> .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Vent system pipes </w:t>
            </w:r>
            <w:r>
              <w:rPr>
                <w:b/>
                <w:bCs/>
                <w:color w:val="00274C"/>
                <w:position w:val="-2"/>
                <w:sz w:val="20"/>
                <w:szCs w:val="20"/>
                <w:u w:val="none"/>
              </w:rPr>
              <w:t xml:space="preserve">C</w:t>
            </w:r>
            <w:r>
              <w:rPr>
                <w:color w:val="00274C"/>
                <w:position w:val="-2"/>
                <w:sz w:val="20"/>
                <w:szCs w:val="20"/>
                <w:u w:val="none"/>
              </w:rPr>
              <w:t xml:space="preserve"> .
</w:t>
            </w:r>
          </w:p>
          <w:p>
            <w:pPr>
              <w:widowControl w:val="on"/>
              <w:pBdr/>
              <w:spacing w:before="0" w:after="0" w:line="262" w:lineRule="auto"/>
              <w:ind w:left="0" w:right="0"/>
              <w:jc w:val="left"/>
              <w:textAlignment w:val="center"/>
            </w:pPr>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color w:val="00274C"/>
                <w:position w:val="0"/>
                <w:sz w:val="20"/>
                <w:szCs w:val="20"/>
                <w:u w:val="none"/>
              </w:rPr>
              <w:t xml:space="preserve">  </w:t>
            </w:r>
            <w:r>
              <w:rPr>
                <w:position w:val="-230"/>
              </w:rPr>
              <w:drawing>
                <wp:inline distT="0" distB="0" distL="0" distR="0">
                  <wp:extent cx="2397600" cy="1504800"/>
                  <wp:effectExtent b="0" l="0" r="0" t="0"/>
                  <wp:docPr id="7162361" name="name95096a0c2f559844a" descr="Fig._5.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5.4.jpg"/>
                          <pic:cNvPicPr/>
                        </pic:nvPicPr>
                        <pic:blipFill>
                          <a:blip r:embed="rId40706a0c2f5598448" cstate="print"/>
                          <a:stretch>
                            <a:fillRect/>
                          </a:stretch>
                        </pic:blipFill>
                        <pic:spPr>
                          <a:xfrm>
                            <a:off x="0" y="0"/>
                            <a:ext cx="2397600" cy="1504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5.8</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Check coolant level</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50033222" name="name65596a0c2f559d886"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76906a0c2f559d883"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6473"/>
              </w:numPr>
              <w:spacing w:before="0" w:after="0" w:line="262" w:lineRule="auto"/>
              <w:jc w:val="left"/>
              <w:rPr>
                <w:color w:val="00274C"/>
                <w:sz w:val="20"/>
                <w:szCs w:val="20"/>
              </w:rPr>
            </w:pPr>
            <w:r>
              <w:rPr>
                <w:color w:val="00274C"/>
                <w:position w:val="-2"/>
                <w:sz w:val="20"/>
                <w:szCs w:val="20"/>
                <w:u w:val="none"/>
              </w:rPr>
              <w:t xml:space="preserve">Before proceeding with operation, read  </w:t>
            </w:r>
            <w:hyperlink r:id="rId42996a0c2f559dd47" w:history="1">
              <w:r>
                <w:rPr>
                  <w:rStyle w:val="DefaultParagraphFontPHPDOCX"/>
                  <w:b/>
                  <w:bCs/>
                  <w:color w:val="0000FF"/>
                  <w:position w:val="-2"/>
                  <w:sz w:val="20"/>
                  <w:szCs w:val="20"/>
                  <w:u w:val="none"/>
                </w:rPr>
                <w:t xml:space="preserve">Par. 3.2.2</w:t>
              </w:r>
            </w:hyperlink>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18006794" name="name90566a0c2f55a1437"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16936a0c2f55a1435"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Danger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6473"/>
              </w:numPr>
              <w:spacing w:before="0" w:after="0" w:line="262" w:lineRule="auto"/>
              <w:jc w:val="left"/>
              <w:rPr>
                <w:color w:val="00274C"/>
                <w:sz w:val="20"/>
                <w:szCs w:val="20"/>
              </w:rPr>
            </w:pPr>
            <w:r>
              <w:rPr>
                <w:color w:val="00274C"/>
                <w:position w:val="-2"/>
                <w:sz w:val="20"/>
                <w:szCs w:val="20"/>
                <w:u w:val="none"/>
              </w:rPr>
              <w:t xml:space="preserve">For safety precautions see </w:t>
            </w:r>
            <w:hyperlink r:id="rId86076a0c2f55a1770" w:history="1">
              <w:r>
                <w:rPr>
                  <w:rStyle w:val="DefaultParagraphFontPHPDOCX"/>
                  <w:b/>
                  <w:bCs/>
                  <w:color w:val="0000FF"/>
                  <w:position w:val="-2"/>
                  <w:sz w:val="20"/>
                  <w:szCs w:val="20"/>
                  <w:u w:val="none"/>
                </w:rPr>
                <w:t xml:space="preserve">Chap. 3</w:t>
              </w:r>
            </w:hyperlink>
            <w:r>
              <w:rPr>
                <w:b/>
                <w:bCs/>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 Before proceeding with any operation on the engine, stop it and allow it to cool.</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43039421" name="name85696a0c2f55a4e05"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39646a0c2f55a4e03"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Warning</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6473"/>
              </w:numPr>
              <w:spacing w:before="0" w:after="0" w:line="262" w:lineRule="auto"/>
              <w:jc w:val="left"/>
              <w:rPr>
                <w:color w:val="00274C"/>
                <w:sz w:val="20"/>
                <w:szCs w:val="20"/>
              </w:rPr>
            </w:pPr>
            <w:r>
              <w:rPr>
                <w:color w:val="00274C"/>
                <w:position w:val="-2"/>
                <w:sz w:val="20"/>
                <w:szCs w:val="20"/>
                <w:u w:val="none"/>
              </w:rPr>
              <w:t xml:space="preserve">Presence of steam pressurized coolant danger of burn.</w:t>
            </w:r>
          </w:p>
          <w:p>
            <w:pPr>
              <w:widowControl w:val="on"/>
              <w:pBdr/>
              <w:spacing w:before="0" w:after="0" w:line="262" w:lineRule="auto"/>
              <w:ind w:left="0" w:right="0"/>
              <w:jc w:val="left"/>
              <w:textAlignment w:val="center"/>
            </w:pPr>
            <w:r>
              <w:rPr>
                <w:b/>
                <w:bCs/>
                <w:color w:val="00274C"/>
                <w:position w:val="-2"/>
                <w:sz w:val="20"/>
                <w:szCs w:val="20"/>
                <w:u w:val="none"/>
              </w:rPr>
              <w:br/>
              <w:t xml:space="preserve">NOTE</w:t>
            </w:r>
            <w:r>
              <w:rPr>
                <w:color w:val="00274C"/>
                <w:position w:val="-2"/>
                <w:sz w:val="20"/>
                <w:szCs w:val="20"/>
                <w:u w:val="none"/>
              </w:rPr>
              <w:t xml:space="preserve"> : Component not necessarily supplied by  </w:t>
            </w:r>
            <w:r>
              <w:rPr>
                <w:b/>
                <w:bCs/>
                <w:color w:val="000000"/>
                <w:position w:val="-2"/>
                <w:sz w:val="20"/>
                <w:szCs w:val="20"/>
                <w:u w:val="none"/>
              </w:rPr>
              <w:t xml:space="preserve">REHLKO</w:t>
            </w: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6478"/>
              </w:numPr>
              <w:spacing w:before="0" w:after="0" w:line="262" w:lineRule="auto"/>
              <w:jc w:val="left"/>
              <w:rPr>
                <w:color w:val="00274C"/>
                <w:sz w:val="20"/>
                <w:szCs w:val="20"/>
              </w:rPr>
            </w:pPr>
            <w:r>
              <w:rPr>
                <w:color w:val="00274C"/>
                <w:position w:val="-2"/>
                <w:sz w:val="20"/>
                <w:szCs w:val="20"/>
                <w:u w:val="none"/>
              </w:rPr>
              <w:t xml:space="preserve">Start the engine without the radiator cap </w:t>
            </w:r>
            <w:r>
              <w:rPr>
                <w:b/>
                <w:bCs/>
                <w:color w:val="00274C"/>
                <w:position w:val="-2"/>
                <w:sz w:val="20"/>
                <w:szCs w:val="20"/>
                <w:u w:val="none"/>
              </w:rPr>
              <w:t xml:space="preserve">A</w:t>
            </w:r>
            <w:r>
              <w:rPr>
                <w:color w:val="00274C"/>
                <w:position w:val="-2"/>
                <w:sz w:val="20"/>
                <w:szCs w:val="20"/>
                <w:u w:val="none"/>
              </w:rPr>
              <w:t xml:space="preserve"> .</w:t>
            </w:r>
          </w:p>
          <w:p>
            <w:pPr>
              <w:numPr>
                <w:ilvl w:val="0"/>
                <w:numId w:val="26478"/>
              </w:numPr>
              <w:spacing w:before="0" w:after="0" w:line="262" w:lineRule="auto"/>
              <w:jc w:val="left"/>
              <w:rPr>
                <w:color w:val="00274C"/>
                <w:sz w:val="20"/>
                <w:szCs w:val="20"/>
              </w:rPr>
            </w:pPr>
            <w:r>
              <w:rPr>
                <w:color w:val="00274C"/>
                <w:position w:val="-2"/>
                <w:sz w:val="20"/>
                <w:szCs w:val="20"/>
                <w:u w:val="none"/>
              </w:rPr>
              <w:t xml:space="preserve">Top liquid up until the pipes inside the radiator are covered by about 5 mm.</w:t>
            </w:r>
          </w:p>
          <w:p>
            <w:pPr>
              <w:numPr>
                <w:ilvl w:val="0"/>
                <w:numId w:val="26478"/>
              </w:numPr>
              <w:spacing w:before="0" w:after="0" w:line="262" w:lineRule="auto"/>
              <w:jc w:val="left"/>
              <w:rPr>
                <w:color w:val="00274C"/>
                <w:sz w:val="20"/>
                <w:szCs w:val="20"/>
              </w:rPr>
            </w:pPr>
            <w:r>
              <w:rPr>
                <w:b/>
                <w:bCs/>
                <w:color w:val="00274C"/>
                <w:position w:val="-2"/>
                <w:sz w:val="20"/>
                <w:szCs w:val="20"/>
                <w:u w:val="none"/>
              </w:rPr>
              <w:t xml:space="preserve">Top up if necessary.</w:t>
            </w:r>
          </w:p>
          <w:p>
            <w:pPr>
              <w:numPr>
                <w:ilvl w:val="0"/>
                <w:numId w:val="26478"/>
              </w:numPr>
              <w:spacing w:before="0" w:after="0" w:line="262" w:lineRule="auto"/>
              <w:jc w:val="left"/>
              <w:rPr>
                <w:color w:val="00274C"/>
                <w:sz w:val="20"/>
                <w:szCs w:val="20"/>
              </w:rPr>
            </w:pPr>
            <w:r>
              <w:rPr>
                <w:color w:val="00274C"/>
                <w:position w:val="-2"/>
                <w:sz w:val="20"/>
                <w:szCs w:val="20"/>
                <w:u w:val="none"/>
              </w:rPr>
              <w:t xml:space="preserve">Do not overfill the radiator, but leave room for the coolant to expand.</w:t>
            </w:r>
          </w:p>
          <w:p>
            <w:pPr>
              <w:numPr>
                <w:ilvl w:val="0"/>
                <w:numId w:val="26478"/>
              </w:numPr>
              <w:spacing w:before="0" w:after="0" w:line="262" w:lineRule="auto"/>
              <w:jc w:val="left"/>
              <w:rPr>
                <w:color w:val="00274C"/>
                <w:sz w:val="20"/>
                <w:szCs w:val="20"/>
              </w:rPr>
            </w:pPr>
            <w:r>
              <w:rPr>
                <w:color w:val="00274C"/>
                <w:position w:val="-2"/>
                <w:sz w:val="20"/>
                <w:szCs w:val="20"/>
                <w:u w:val="none"/>
              </w:rPr>
              <w:t xml:space="preserve">Reinstall radiator cap </w:t>
            </w:r>
            <w:r>
              <w:rPr>
                <w:b/>
                <w:bCs/>
                <w:color w:val="00274C"/>
                <w:position w:val="-2"/>
                <w:sz w:val="20"/>
                <w:szCs w:val="20"/>
                <w:u w:val="none"/>
              </w:rPr>
              <w:t xml:space="preserve">A</w:t>
            </w:r>
          </w:p>
          <w:p>
            <w:pPr>
              <w:numPr>
                <w:ilvl w:val="0"/>
                <w:numId w:val="26478"/>
              </w:numPr>
              <w:spacing w:before="0" w:after="0" w:line="262" w:lineRule="auto"/>
              <w:jc w:val="left"/>
              <w:rPr>
                <w:color w:val="00274C"/>
                <w:sz w:val="20"/>
                <w:szCs w:val="20"/>
              </w:rPr>
            </w:pPr>
            <w:r>
              <w:rPr>
                <w:color w:val="00274C"/>
                <w:position w:val="-2"/>
                <w:sz w:val="20"/>
                <w:szCs w:val="20"/>
                <w:u w:val="none"/>
              </w:rPr>
              <w:t xml:space="preserve">For engines equipped with expansion tank, check that the fluid is until reaching the </w:t>
            </w:r>
            <w:r>
              <w:rPr>
                <w:b/>
                <w:bCs/>
                <w:color w:val="00274C"/>
                <w:position w:val="-2"/>
                <w:sz w:val="20"/>
                <w:szCs w:val="20"/>
                <w:u w:val="none"/>
              </w:rPr>
              <w:t xml:space="preserve">max</w:t>
            </w:r>
            <w:r>
              <w:rPr>
                <w:color w:val="00274C"/>
                <w:position w:val="-2"/>
                <w:sz w:val="20"/>
                <w:szCs w:val="20"/>
                <w:u w:val="none"/>
              </w:rPr>
              <w:t xml:space="preserve"> level mark </w:t>
            </w:r>
            <w:r>
              <w:rPr>
                <w:b/>
                <w:bCs/>
                <w:color w:val="00274C"/>
                <w:position w:val="-2"/>
                <w:sz w:val="20"/>
                <w:szCs w:val="20"/>
                <w:u w:val="none"/>
              </w:rPr>
              <w:t xml:space="preserve">B</w:t>
            </w:r>
            <w:r>
              <w:rPr>
                <w:color w:val="00274C"/>
                <w:position w:val="-2"/>
                <w:sz w:val="20"/>
                <w:szCs w:val="20"/>
                <w:u w:val="none"/>
              </w:rPr>
              <w:t xml:space="preserve"> .</w:t>
            </w:r>
          </w:p>
          <w:p/>
          <w:p>
            <w:pPr>
              <w:widowControl w:val="on"/>
              <w:pBdr/>
              <w:spacing w:before="0" w:after="0" w:line="240" w:lineRule="auto"/>
              <w:ind w:left="0" w:right="0"/>
              <w:jc w:val="left"/>
            </w:pPr>
            <w:r>
              <w:rPr>
                <w:b/>
                <w:bCs/>
                <w:color w:val="00274C"/>
                <w:position w:val="-2"/>
                <w:sz w:val="20"/>
                <w:szCs w:val="20"/>
                <w:u w:val="none"/>
              </w:rPr>
              <w:t xml:space="preserve">NOTE</w:t>
            </w:r>
            <w:r>
              <w:rPr>
                <w:color w:val="00274C"/>
                <w:position w:val="-2"/>
                <w:sz w:val="20"/>
                <w:szCs w:val="20"/>
                <w:u w:val="none"/>
              </w:rPr>
              <w:t xml:space="preserve"> : For coolant filling see </w:t>
            </w:r>
            <w:hyperlink r:id="rId65106a0c2f55a5aa1" w:history="1">
              <w:r>
                <w:rPr>
                  <w:rStyle w:val="DefaultParagraphFontPHPDOCX"/>
                  <w:b/>
                  <w:bCs/>
                  <w:color w:val="0000FF"/>
                  <w:position w:val="-2"/>
                  <w:sz w:val="20"/>
                  <w:szCs w:val="20"/>
                  <w:u w:val="none"/>
                </w:rPr>
                <w:t xml:space="preserve">Par. 4.6</w:t>
              </w:r>
            </w:hyperlink>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b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35506227" name="name62656a0c2f55a816e"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35486a0c2f55a816c"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Warning</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w:t>
            </w:r>
          </w:p>
          <w:p>
            <w:pPr>
              <w:numPr>
                <w:ilvl w:val="0"/>
                <w:numId w:val="26473"/>
              </w:numPr>
              <w:spacing w:before="0" w:after="0" w:line="262" w:lineRule="auto"/>
              <w:jc w:val="left"/>
              <w:rPr>
                <w:color w:val="00274C"/>
                <w:sz w:val="20"/>
                <w:szCs w:val="20"/>
              </w:rPr>
            </w:pPr>
            <w:r>
              <w:rPr>
                <w:color w:val="00274C"/>
                <w:position w:val="-2"/>
                <w:sz w:val="20"/>
                <w:szCs w:val="20"/>
                <w:u w:val="none"/>
              </w:rPr>
              <w:t xml:space="preserve">Before starting make sure that the radiator cap and cap, if present, are installed correctly to avoid spillage of liquid or vapour at high temperatures.</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3779695" name="name30966a0c2f55ae058" descr="Cap_4_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6.png"/>
                          <pic:cNvPicPr/>
                        </pic:nvPicPr>
                        <pic:blipFill>
                          <a:blip r:embed="rId88186a0c2f55ae055" cstate="print"/>
                          <a:stretch>
                            <a:fillRect/>
                          </a:stretch>
                        </pic:blipFill>
                        <pic:spPr>
                          <a:xfrm>
                            <a:off x="0" y="0"/>
                            <a:ext cx="2232000" cy="167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94011407" name="name97136a0c2f55b7e2a" descr="Cap_4_07_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7_08.png"/>
                          <pic:cNvPicPr/>
                        </pic:nvPicPr>
                        <pic:blipFill>
                          <a:blip r:embed="rId83456a0c2f55b7e28"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Check Poly-V alternator belt</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52691849" name="name59666a0c2f55bedd7"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58066a0c2f55bedd5"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6473"/>
              </w:numPr>
              <w:spacing w:before="0" w:after="0" w:line="262" w:lineRule="auto"/>
              <w:jc w:val="left"/>
              <w:rPr>
                <w:color w:val="00274C"/>
                <w:sz w:val="20"/>
                <w:szCs w:val="20"/>
              </w:rPr>
            </w:pPr>
            <w:r>
              <w:rPr>
                <w:color w:val="00274C"/>
                <w:position w:val="-2"/>
                <w:sz w:val="20"/>
                <w:szCs w:val="20"/>
                <w:u w:val="none"/>
              </w:rPr>
              <w:t xml:space="preserve">Before proceeding with operation, read  </w:t>
            </w:r>
            <w:hyperlink r:id="rId34026a0c2f55bf103" w:history="1">
              <w:r>
                <w:rPr>
                  <w:rStyle w:val="DefaultParagraphFontPHPDOCX"/>
                  <w:b/>
                  <w:bCs/>
                  <w:color w:val="0000FF"/>
                  <w:position w:val="-2"/>
                  <w:sz w:val="20"/>
                  <w:szCs w:val="20"/>
                  <w:u w:val="none"/>
                </w:rPr>
                <w:t xml:space="preserve">Par. 3.2.2</w:t>
              </w:r>
            </w:hyperlink>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13687395" name="name73106a0c2f55c1801"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18466a0c2f55c17ff"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Warning</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6473"/>
              </w:numPr>
              <w:spacing w:before="0" w:after="0" w:line="262" w:lineRule="auto"/>
              <w:jc w:val="left"/>
              <w:rPr>
                <w:color w:val="00274C"/>
                <w:sz w:val="20"/>
                <w:szCs w:val="20"/>
              </w:rPr>
            </w:pPr>
            <w:r>
              <w:rPr>
                <w:color w:val="00274C"/>
                <w:position w:val="-2"/>
                <w:sz w:val="20"/>
                <w:szCs w:val="20"/>
                <w:u w:val="none"/>
              </w:rPr>
              <w:t xml:space="preserve">For safety precautions see </w:t>
            </w:r>
            <w:hyperlink r:id="rId55546a0c2f55c1b39" w:history="1">
              <w:r>
                <w:rPr>
                  <w:rStyle w:val="DefaultParagraphFontPHPDOCX"/>
                  <w:b/>
                  <w:bCs/>
                  <w:color w:val="0000FF"/>
                  <w:position w:val="-2"/>
                  <w:sz w:val="20"/>
                  <w:szCs w:val="20"/>
                  <w:u w:val="none"/>
                </w:rPr>
                <w:t xml:space="preserve">Chap. 3</w:t>
              </w:r>
            </w:hyperlink>
            <w:r>
              <w:rPr>
                <w:b/>
                <w:bCs/>
                <w:color w:val="00274C"/>
                <w:position w:val="-2"/>
                <w:sz w:val="20"/>
                <w:szCs w:val="20"/>
                <w:u w:val="none"/>
              </w:rPr>
              <w:t xml:space="preserve"> .</w:t>
            </w:r>
          </w:p>
          <w:p/>
          <w:p/>
          <w:p>
            <w:pPr>
              <w:widowControl w:val="on"/>
              <w:pBdr/>
              <w:spacing w:before="0" w:after="0" w:line="262" w:lineRule="auto"/>
              <w:ind w:left="0" w:right="0"/>
              <w:jc w:val="left"/>
              <w:textAlignment w:val="center"/>
            </w:pPr>
            <w:r>
              <w:rPr>
                <w:b/>
                <w:bCs/>
                <w:color w:val="00274C"/>
                <w:position w:val="-2"/>
                <w:sz w:val="20"/>
                <w:szCs w:val="20"/>
                <w:u w:val="none"/>
              </w:rPr>
              <w:br/>
              <w:t xml:space="preserve">NOTE</w:t>
            </w:r>
            <w:r>
              <w:rPr>
                <w:color w:val="00274C"/>
                <w:position w:val="-2"/>
                <w:sz w:val="20"/>
                <w:szCs w:val="20"/>
                <w:u w:val="none"/>
              </w:rPr>
              <w:t xml:space="preserve"> : The poly-v belt is not adjustable.</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6479"/>
              </w:numPr>
              <w:spacing w:before="0" w:after="0" w:line="262" w:lineRule="auto"/>
              <w:jc w:val="left"/>
              <w:rPr>
                <w:color w:val="00274C"/>
                <w:sz w:val="20"/>
                <w:szCs w:val="20"/>
              </w:rPr>
            </w:pPr>
            <w:r>
              <w:rPr>
                <w:color w:val="00274C"/>
                <w:position w:val="-2"/>
                <w:sz w:val="20"/>
                <w:szCs w:val="20"/>
                <w:u w:val="none"/>
              </w:rPr>
              <w:t xml:space="preserve">Check the belt </w:t>
            </w:r>
            <w:r>
              <w:rPr>
                <w:b/>
                <w:bCs/>
                <w:color w:val="00274C"/>
                <w:position w:val="-2"/>
                <w:sz w:val="20"/>
                <w:szCs w:val="20"/>
                <w:u w:val="none"/>
              </w:rPr>
              <w:t xml:space="preserve">A</w:t>
            </w:r>
            <w:r>
              <w:rPr>
                <w:color w:val="00274C"/>
                <w:position w:val="-2"/>
                <w:sz w:val="20"/>
                <w:szCs w:val="20"/>
                <w:u w:val="none"/>
              </w:rPr>
              <w:t xml:space="preserve"> condition, if worn out or deteriorated, </w:t>
            </w:r>
            <w:r>
              <w:rPr>
                <w:b/>
                <w:bCs/>
                <w:color w:val="00274C"/>
                <w:position w:val="-2"/>
                <w:sz w:val="20"/>
                <w:szCs w:val="20"/>
                <w:u w:val="none"/>
              </w:rPr>
              <w:t xml:space="preserve">replace it.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NOTE</w:t>
            </w:r>
            <w:r>
              <w:rPr>
                <w:color w:val="00274C"/>
                <w:position w:val="-2"/>
                <w:sz w:val="20"/>
                <w:szCs w:val="20"/>
                <w:u w:val="none"/>
              </w:rPr>
              <w:t xml:space="preserve"> : Make sure that the ribs of the belt </w:t>
            </w:r>
            <w:r>
              <w:rPr>
                <w:b/>
                <w:bCs/>
                <w:color w:val="00274C"/>
                <w:position w:val="-2"/>
                <w:sz w:val="20"/>
                <w:szCs w:val="20"/>
                <w:u w:val="none"/>
              </w:rPr>
              <w:t xml:space="preserve">A</w:t>
            </w:r>
            <w:r>
              <w:rPr>
                <w:color w:val="00274C"/>
                <w:position w:val="-2"/>
                <w:sz w:val="20"/>
                <w:szCs w:val="20"/>
                <w:u w:val="none"/>
              </w:rPr>
              <w:t xml:space="preserve"> are inserted correctly into the grooves of the pulleys </w:t>
            </w:r>
            <w:r>
              <w:rPr>
                <w:b/>
                <w:bCs/>
                <w:color w:val="00274C"/>
                <w:position w:val="-2"/>
                <w:sz w:val="20"/>
                <w:szCs w:val="20"/>
                <w:u w:val="none"/>
              </w:rPr>
              <w:t xml:space="preserve">B</w:t>
            </w:r>
            <w:r>
              <w:rPr>
                <w:color w:val="00274C"/>
                <w:position w:val="-2"/>
                <w:sz w:val="20"/>
                <w:szCs w:val="20"/>
                <w:u w:val="none"/>
              </w:rPr>
              <w:t xml:space="preserve"> (as shown in </w:t>
            </w:r>
            <w:r>
              <w:rPr>
                <w:b/>
                <w:bCs/>
                <w:color w:val="00274C"/>
                <w:position w:val="-2"/>
                <w:sz w:val="20"/>
                <w:szCs w:val="20"/>
                <w:u w:val="none"/>
              </w:rPr>
              <w:t xml:space="preserve">D1 and D2</w:t>
            </w:r>
            <w:r>
              <w:rPr>
                <w:color w:val="00274C"/>
                <w:position w:val="-2"/>
                <w:sz w:val="20"/>
                <w:szCs w:val="20"/>
                <w:u w:val="none"/>
              </w:rPr>
              <w:t xml:space="preserve"> ).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6479"/>
              </w:numPr>
              <w:spacing w:before="0" w:after="0" w:line="262" w:lineRule="auto"/>
              <w:jc w:val="left"/>
              <w:rPr>
                <w:color w:val="00274C"/>
                <w:sz w:val="20"/>
                <w:szCs w:val="20"/>
              </w:rPr>
            </w:pPr>
            <w:r>
              <w:rPr>
                <w:color w:val="00274C"/>
                <w:position w:val="-2"/>
                <w:sz w:val="20"/>
                <w:szCs w:val="20"/>
                <w:u w:val="none"/>
              </w:rPr>
              <w:t xml:space="preserve">Start the engine and run it for some minutes, then turn off it, and let it cool down at ambient temperature.</w:t>
            </w:r>
            <w:r>
              <w:rPr>
                <w:color w:val="00274C"/>
                <w:position w:val="-2"/>
                <w:sz w:val="20"/>
                <w:szCs w:val="20"/>
                <w:u w:val="none"/>
              </w:rPr>
              <w:br/>
              <w:t xml:space="preserve">Check by the appropriate tool that at point </w:t>
            </w:r>
            <w:r>
              <w:rPr>
                <w:b/>
                <w:bCs/>
                <w:color w:val="00274C"/>
                <w:position w:val="-2"/>
                <w:sz w:val="20"/>
                <w:szCs w:val="20"/>
                <w:u w:val="none"/>
              </w:rPr>
              <w:t xml:space="preserve">p</w:t>
            </w:r>
            <w:r>
              <w:rPr>
                <w:color w:val="00274C"/>
                <w:position w:val="-2"/>
                <w:sz w:val="20"/>
                <w:szCs w:val="20"/>
                <w:u w:val="none"/>
              </w:rPr>
              <w:t xml:space="preserve"> the tension value is between </w:t>
            </w:r>
            <w:r>
              <w:rPr>
                <w:b/>
                <w:bCs/>
                <w:color w:val="00274C"/>
                <w:position w:val="-2"/>
                <w:sz w:val="20"/>
                <w:szCs w:val="20"/>
                <w:u w:val="none"/>
              </w:rPr>
              <w:t xml:space="preserve">135 and 178 Hz</w:t>
            </w:r>
            <w:r>
              <w:rPr>
                <w:color w:val="00274C"/>
                <w:position w:val="-2"/>
                <w:sz w:val="20"/>
                <w:szCs w:val="20"/>
                <w:u w:val="none"/>
              </w:rPr>
              <w:t xml:space="preserve"> .</w:t>
            </w:r>
          </w:p>
          <w:p/>
          <w:p>
            <w:pPr>
              <w:widowControl w:val="on"/>
              <w:pBdr/>
              <w:spacing w:before="0" w:after="0" w:line="240" w:lineRule="auto"/>
              <w:ind w:left="0" w:right="0"/>
              <w:jc w:val="left"/>
            </w:pPr>
            <w:r>
              <w:rPr>
                <w:b/>
                <w:bCs/>
                <w:color w:val="00274C"/>
                <w:position w:val="-2"/>
                <w:sz w:val="20"/>
                <w:szCs w:val="20"/>
                <w:u w:val="none"/>
              </w:rPr>
              <w:t xml:space="preserve">NOTE</w:t>
            </w:r>
            <w:r>
              <w:rPr>
                <w:color w:val="00274C"/>
                <w:position w:val="-2"/>
                <w:sz w:val="20"/>
                <w:szCs w:val="20"/>
                <w:u w:val="none"/>
              </w:rPr>
              <w:t xml:space="preserve"> : If the poly-v belt tension results out of the above mentioned values contact </w:t>
            </w:r>
            <w:r>
              <w:rPr>
                <w:b/>
                <w:bCs/>
                <w:color w:val="00274C"/>
                <w:position w:val="-2"/>
                <w:sz w:val="20"/>
                <w:szCs w:val="20"/>
                <w:u w:val="none"/>
              </w:rPr>
              <w:t xml:space="preserve">KOHLER</w:t>
            </w:r>
            <w:r>
              <w:rPr>
                <w:color w:val="00274C"/>
                <w:position w:val="-2"/>
                <w:sz w:val="20"/>
                <w:szCs w:val="20"/>
                <w:u w:val="none"/>
              </w:rPr>
              <w:t xml:space="preserve"> authorised workshops for replacement.</w:t>
            </w:r>
          </w:p>
        </w:tc>
        <w:tc>
          <w:tcPr>
            <w:tcW w:w="0" w:type="auto"/>
            <w:tcMar>
              <w:top w:w="150" w:type="dxa"/>
              <w:left w:w="150" w:type="dxa"/>
              <w:bottom w:w="150" w:type="dxa"/>
              <w:right w:w="150" w:type="dxa"/>
            </w:tcMar>
            <w:vAlign w:val="top"/>
          </w:tcPr>
          <w:p>
            <w:r>
              <w:rPr>
                <w:position w:val="-224"/>
              </w:rPr>
              <w:drawing>
                <wp:inline distT="0" distB="0" distL="0" distR="0">
                  <wp:extent cx="2304000" cy="1476000"/>
                  <wp:effectExtent b="0" l="0" r="0" t="0"/>
                  <wp:docPr id="20402343" name="name13886a0c2f55c7f67" descr="Fig._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5.5.jpg"/>
                          <pic:cNvPicPr/>
                        </pic:nvPicPr>
                        <pic:blipFill>
                          <a:blip r:embed="rId47836a0c2f55c7f65" cstate="print"/>
                          <a:stretch>
                            <a:fillRect/>
                          </a:stretch>
                        </pic:blipFill>
                        <pic:spPr>
                          <a:xfrm>
                            <a:off x="0" y="0"/>
                            <a:ext cx="2304000" cy="1476000"/>
                          </a:xfrm>
                          <a:prstGeom prst="rect">
                            <a:avLst/>
                          </a:prstGeom>
                          <a:ln w="0">
                            <a:noFill/>
                          </a:ln>
                        </pic:spPr>
                      </pic:pic>
                    </a:graphicData>
                  </a:graphic>
                </wp:inline>
              </w:drawing>
            </w:r>
            <w:r>
              <w:rPr>
                <w:b/>
                <w:bCs/>
                <w:color w:val="00274C"/>
                <w:position w:val="0"/>
                <w:sz w:val="20"/>
                <w:szCs w:val="20"/>
                <w:u w:val="none"/>
              </w:rPr>
              <w:br/>
              <w:t xml:space="preserve">Fig 5.14</w:t>
            </w:r>
            <w:r>
              <w:rPr>
                <w:position w:val="-236"/>
              </w:rPr>
              <w:drawing>
                <wp:inline distT="0" distB="0" distL="0" distR="0">
                  <wp:extent cx="2232000" cy="1548000"/>
                  <wp:effectExtent b="0" l="0" r="0" t="0"/>
                  <wp:docPr id="92219756" name="name39816a0c2f55ce423" descr="Fig._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5.6.jpg"/>
                          <pic:cNvPicPr/>
                        </pic:nvPicPr>
                        <pic:blipFill>
                          <a:blip r:embed="rId24836a0c2f55ce421" cstate="print"/>
                          <a:stretch>
                            <a:fillRect/>
                          </a:stretch>
                        </pic:blipFill>
                        <pic:spPr>
                          <a:xfrm>
                            <a:off x="0" y="0"/>
                            <a:ext cx="2232000" cy="1548000"/>
                          </a:xfrm>
                          <a:prstGeom prst="rect">
                            <a:avLst/>
                          </a:prstGeom>
                          <a:ln w="0">
                            <a:noFill/>
                          </a:ln>
                        </pic:spPr>
                      </pic:pic>
                    </a:graphicData>
                  </a:graphic>
                </wp:inline>
              </w:drawing>
            </w:r>
            <w:r>
              <w:rPr>
                <w:b/>
                <w:bCs/>
                <w:color w:val="00274C"/>
                <w:position w:val="0"/>
                <w:sz w:val="20"/>
                <w:szCs w:val="20"/>
                <w:u w:val="none"/>
              </w:rPr>
              <w:br/>
              <w:br/>
              <w:br/>
              <w:t xml:space="preserve">Fig 5.15</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Filter cartridge and fuel pre-filter check</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21881731" name="name32636a0c2f55d28c7"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37456a0c2f55d28c5"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6473"/>
              </w:numPr>
              <w:spacing w:before="0" w:after="0" w:line="262" w:lineRule="auto"/>
              <w:jc w:val="left"/>
              <w:rPr>
                <w:color w:val="00274C"/>
                <w:sz w:val="20"/>
                <w:szCs w:val="20"/>
              </w:rPr>
            </w:pPr>
            <w:r>
              <w:rPr>
                <w:color w:val="00274C"/>
                <w:position w:val="-2"/>
                <w:sz w:val="20"/>
                <w:szCs w:val="20"/>
                <w:u w:val="none"/>
              </w:rPr>
              <w:t xml:space="preserve">Before proceeding with operation, read  </w:t>
            </w:r>
            <w:hyperlink r:id="rId28476a0c2f55d2bfb" w:history="1">
              <w:r>
                <w:rPr>
                  <w:rStyle w:val="DefaultParagraphFontPHPDOCX"/>
                  <w:b/>
                  <w:bCs/>
                  <w:color w:val="0000FF"/>
                  <w:position w:val="-2"/>
                  <w:sz w:val="20"/>
                  <w:szCs w:val="20"/>
                  <w:u w:val="none"/>
                </w:rPr>
                <w:t xml:space="preserve">Par. 3.2.2</w:t>
              </w:r>
            </w:hyperlink>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53998083" name="name51336a0c2f55d652c"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61966a0c2f55d652a"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Warning</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6473"/>
              </w:numPr>
              <w:spacing w:before="0" w:after="0" w:line="262" w:lineRule="auto"/>
              <w:jc w:val="left"/>
              <w:rPr>
                <w:color w:val="00274C"/>
                <w:sz w:val="20"/>
                <w:szCs w:val="20"/>
              </w:rPr>
            </w:pPr>
            <w:r>
              <w:rPr>
                <w:color w:val="00274C"/>
                <w:position w:val="-2"/>
                <w:sz w:val="20"/>
                <w:szCs w:val="20"/>
                <w:u w:val="none"/>
              </w:rPr>
              <w:t xml:space="preserve">For safety precautions see </w:t>
            </w:r>
            <w:hyperlink r:id="rId55846a0c2f55d68f5" w:history="1">
              <w:r>
                <w:rPr>
                  <w:rStyle w:val="DefaultParagraphFontPHPDOCX"/>
                  <w:b/>
                  <w:bCs/>
                  <w:color w:val="0000FF"/>
                  <w:position w:val="-2"/>
                  <w:sz w:val="20"/>
                  <w:szCs w:val="20"/>
                  <w:u w:val="none"/>
                </w:rPr>
                <w:t xml:space="preserve">Chap. 3</w:t>
              </w:r>
            </w:hyperlink>
            <w:r>
              <w:rPr>
                <w:b/>
                <w:bCs/>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When turn on lights on control water filter cartridge fuel:</w:t>
            </w:r>
          </w:p>
          <w:p/>
          <w:p/>
          <w:p>
            <w:pPr>
              <w:numPr>
                <w:ilvl w:val="0"/>
                <w:numId w:val="26480"/>
              </w:numPr>
              <w:spacing w:before="0" w:after="0" w:line="262" w:lineRule="auto"/>
              <w:jc w:val="left"/>
              <w:rPr>
                <w:color w:val="00274C"/>
                <w:sz w:val="20"/>
                <w:szCs w:val="20"/>
              </w:rPr>
            </w:pPr>
            <w:r>
              <w:rPr>
                <w:color w:val="00274C"/>
                <w:position w:val="-2"/>
                <w:sz w:val="20"/>
                <w:szCs w:val="20"/>
                <w:u w:val="none"/>
              </w:rPr>
              <w:t xml:space="preserve">- Gently loosen the wing screw </w:t>
            </w:r>
            <w:r>
              <w:rPr>
                <w:b/>
                <w:bCs/>
                <w:color w:val="00274C"/>
                <w:position w:val="-2"/>
                <w:sz w:val="20"/>
                <w:szCs w:val="20"/>
                <w:u w:val="none"/>
              </w:rPr>
              <w:t xml:space="preserve">A</w:t>
            </w:r>
            <w:r>
              <w:rPr>
                <w:color w:val="00274C"/>
                <w:position w:val="-2"/>
                <w:sz w:val="20"/>
                <w:szCs w:val="20"/>
                <w:u w:val="none"/>
              </w:rPr>
              <w:t xml:space="preserve"> without removing it.</w:t>
            </w:r>
          </w:p>
          <w:p>
            <w:pPr>
              <w:numPr>
                <w:ilvl w:val="0"/>
                <w:numId w:val="26480"/>
              </w:numPr>
              <w:spacing w:before="0" w:after="0" w:line="262" w:lineRule="auto"/>
              <w:jc w:val="left"/>
              <w:rPr>
                <w:color w:val="00274C"/>
                <w:sz w:val="20"/>
                <w:szCs w:val="20"/>
              </w:rPr>
            </w:pPr>
            <w:r>
              <w:rPr>
                <w:color w:val="00274C"/>
                <w:position w:val="-2"/>
                <w:sz w:val="20"/>
                <w:szCs w:val="20"/>
                <w:u w:val="none"/>
              </w:rPr>
              <w:t xml:space="preserve">- Drain the water if present.</w:t>
            </w:r>
          </w:p>
          <w:p>
            <w:pPr>
              <w:numPr>
                <w:ilvl w:val="0"/>
                <w:numId w:val="26480"/>
              </w:numPr>
              <w:spacing w:before="0" w:after="0" w:line="262" w:lineRule="auto"/>
              <w:jc w:val="left"/>
              <w:rPr>
                <w:color w:val="00274C"/>
                <w:sz w:val="20"/>
                <w:szCs w:val="20"/>
              </w:rPr>
            </w:pPr>
            <w:r>
              <w:rPr>
                <w:color w:val="00274C"/>
                <w:position w:val="-2"/>
                <w:sz w:val="20"/>
                <w:szCs w:val="20"/>
                <w:u w:val="none"/>
              </w:rPr>
              <w:t xml:space="preserve">- Re-tighten the wing screw </w:t>
            </w:r>
            <w:r>
              <w:rPr>
                <w:b/>
                <w:bCs/>
                <w:color w:val="00274C"/>
                <w:position w:val="-2"/>
                <w:sz w:val="20"/>
                <w:szCs w:val="20"/>
                <w:u w:val="none"/>
              </w:rPr>
              <w:t xml:space="preserve">A</w:t>
            </w:r>
            <w:r>
              <w:rPr>
                <w:color w:val="00274C"/>
                <w:position w:val="-2"/>
                <w:sz w:val="20"/>
                <w:szCs w:val="20"/>
                <w:u w:val="none"/>
              </w:rPr>
              <w:t xml:space="preserve"> as soon as the fuel begins to flow.</w:t>
            </w:r>
          </w:p>
        </w:tc>
        <w:tc>
          <w:tcPr>
            <w:tcW w:w="0" w:type="auto"/>
            <w:tcMar>
              <w:top w:w="150" w:type="dxa"/>
              <w:left w:w="150" w:type="dxa"/>
              <w:bottom w:w="150" w:type="dxa"/>
              <w:right w:w="150" w:type="dxa"/>
            </w:tcMar>
            <w:vAlign w:val="top"/>
          </w:tcPr>
          <w:p>
            <w:r>
              <w:rPr>
                <w:position w:val="-224"/>
              </w:rPr>
              <w:drawing>
                <wp:inline distT="0" distB="0" distL="0" distR="0">
                  <wp:extent cx="2232000" cy="1476000"/>
                  <wp:effectExtent b="0" l="0" r="0" t="0"/>
                  <wp:docPr id="87465837" name="name35416a0c2f55dc7f5" descr="Fig._5.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5.7.jpg"/>
                          <pic:cNvPicPr/>
                        </pic:nvPicPr>
                        <pic:blipFill>
                          <a:blip r:embed="rId78616a0c2f55dc7f3" cstate="print"/>
                          <a:stretch>
                            <a:fillRect/>
                          </a:stretch>
                        </pic:blipFill>
                        <pic:spPr>
                          <a:xfrm>
                            <a:off x="0" y="0"/>
                            <a:ext cx="2232000" cy="1476000"/>
                          </a:xfrm>
                          <a:prstGeom prst="rect">
                            <a:avLst/>
                          </a:prstGeom>
                          <a:ln w="0">
                            <a:noFill/>
                          </a:ln>
                        </pic:spPr>
                      </pic:pic>
                    </a:graphicData>
                  </a:graphic>
                </wp:inline>
              </w:drawing>
            </w:r>
            <w:r>
              <w:rPr>
                <w:b/>
                <w:bCs/>
                <w:color w:val="00274C"/>
                <w:position w:val="0"/>
                <w:sz w:val="20"/>
                <w:szCs w:val="20"/>
                <w:u w:val="none"/>
              </w:rPr>
              <w:br/>
              <w:t xml:space="preserve">Fig 5.16</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Product preservation</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27509111" name="name15876a0c2f55e1adb"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53016a0c2f55e1ad9"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Important</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26473"/>
        </w:numPr>
        <w:spacing w:before="0" w:after="0" w:line="240" w:lineRule="auto"/>
        <w:jc w:val="left"/>
        <w:rPr>
          <w:color w:val="00274C"/>
          <w:sz w:val="20"/>
          <w:szCs w:val="20"/>
        </w:rPr>
      </w:pPr>
      <w:r>
        <w:rPr>
          <w:color w:val="00274C"/>
          <w:sz w:val="20"/>
          <w:szCs w:val="20"/>
          <w:u w:val="none"/>
        </w:rPr>
        <w:t xml:space="preserve">If the engines are not to be used for 6 months, they must be protected by carrying out the operations described in Engine storage (up to 6 months) </w:t>
      </w:r>
      <w:r>
        <w:rPr>
          <w:b/>
          <w:bCs/>
          <w:color w:val="00274C"/>
          <w:sz w:val="20"/>
          <w:szCs w:val="20"/>
          <w:u w:val="none"/>
        </w:rPr>
        <w:t xml:space="preserve">(</w:t>
      </w:r>
      <w:r>
        <w:rPr>
          <w:color w:val="00274C"/>
          <w:sz w:val="20"/>
          <w:szCs w:val="20"/>
          <w:u w:val="none"/>
        </w:rPr>
        <w:t xml:space="preserve"> </w:t>
      </w:r>
      <w:hyperlink r:id="rId17906a0c2f55e1ebf" w:history="1">
        <w:r>
          <w:rPr>
            <w:rStyle w:val="DefaultParagraphFontPHPDOCX"/>
            <w:b/>
            <w:bCs/>
            <w:color w:val="0000FF"/>
            <w:sz w:val="20"/>
            <w:szCs w:val="20"/>
            <w:u w:val="none"/>
          </w:rPr>
          <w:t xml:space="preserve">Par. 5.11</w:t>
        </w:r>
      </w:hyperlink>
      <w:r>
        <w:rPr>
          <w:b/>
          <w:bCs/>
          <w:color w:val="00274C"/>
          <w:sz w:val="20"/>
          <w:szCs w:val="20"/>
          <w:u w:val="none"/>
        </w:rPr>
        <w:t xml:space="preserve"> )</w:t>
      </w:r>
      <w:r>
        <w:rPr>
          <w:color w:val="00274C"/>
          <w:sz w:val="20"/>
          <w:szCs w:val="20"/>
          <w:u w:val="none"/>
        </w:rPr>
        <w:t xml:space="preserve"> .</w:t>
      </w:r>
    </w:p>
    <w:p>
      <w:pPr>
        <w:numPr>
          <w:ilvl w:val="0"/>
          <w:numId w:val="26473"/>
        </w:numPr>
        <w:spacing w:before="0" w:after="0" w:line="240" w:lineRule="auto"/>
        <w:jc w:val="left"/>
        <w:rPr>
          <w:color w:val="00274C"/>
          <w:sz w:val="20"/>
          <w:szCs w:val="20"/>
        </w:rPr>
      </w:pPr>
      <w:r>
        <w:rPr>
          <w:color w:val="00274C"/>
          <w:sz w:val="20"/>
          <w:szCs w:val="20"/>
          <w:u w:val="none"/>
        </w:rPr>
        <w:t xml:space="preserve">If the engine is still not in use after the first 6 months, it is necessary to carry out a further operation to extend the protection period (more than 6 months) </w:t>
      </w:r>
      <w:r>
        <w:rPr>
          <w:b/>
          <w:bCs/>
          <w:color w:val="00274C"/>
          <w:sz w:val="20"/>
          <w:szCs w:val="20"/>
          <w:u w:val="none"/>
        </w:rPr>
        <w:t xml:space="preserve">(</w:t>
      </w:r>
      <w:r>
        <w:rPr>
          <w:color w:val="00274C"/>
          <w:sz w:val="20"/>
          <w:szCs w:val="20"/>
          <w:u w:val="none"/>
        </w:rPr>
        <w:t xml:space="preserve"> </w:t>
      </w:r>
      <w:hyperlink r:id="rId95576a0c2f55e210e" w:history="1">
        <w:r>
          <w:rPr>
            <w:rStyle w:val="DefaultParagraphFontPHPDOCX"/>
            <w:b/>
            <w:bCs/>
            <w:color w:val="0000FF"/>
            <w:sz w:val="20"/>
            <w:szCs w:val="20"/>
            <w:u w:val="none"/>
          </w:rPr>
          <w:t xml:space="preserve">Par. 5.12</w:t>
        </w:r>
      </w:hyperlink>
      <w:r>
        <w:rPr>
          <w:b/>
          <w:bCs/>
          <w:color w:val="00274C"/>
          <w:sz w:val="20"/>
          <w:szCs w:val="20"/>
          <w:u w:val="none"/>
        </w:rPr>
        <w:t xml:space="preserve"> )</w:t>
      </w:r>
      <w:r>
        <w:rPr>
          <w:color w:val="00274C"/>
          <w:sz w:val="20"/>
          <w:szCs w:val="20"/>
          <w:u w:val="none"/>
        </w:rPr>
        <w:t xml:space="preserve"> .</w:t>
      </w:r>
    </w:p>
    <w:p>
      <w:pPr>
        <w:numPr>
          <w:ilvl w:val="0"/>
          <w:numId w:val="26473"/>
        </w:numPr>
        <w:spacing w:before="0" w:after="0" w:line="240" w:lineRule="auto"/>
        <w:jc w:val="left"/>
        <w:rPr>
          <w:color w:val="00274C"/>
          <w:sz w:val="20"/>
          <w:szCs w:val="20"/>
        </w:rPr>
      </w:pPr>
      <w:r>
        <w:rPr>
          <w:color w:val="00274C"/>
          <w:sz w:val="20"/>
          <w:szCs w:val="20"/>
          <w:u w:val="none"/>
        </w:rPr>
        <w:t xml:space="preserve">If the engine is not to be used for an extended period, the protective treatment procedure must be repeated within 24 months of the previous one.</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storage up to 6 months</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Before storing the engine check that:</w:t>
            </w:r>
          </w:p>
          <w:p>
            <w:pPr>
              <w:numPr>
                <w:ilvl w:val="0"/>
                <w:numId w:val="26473"/>
              </w:numPr>
              <w:spacing w:before="0" w:after="0" w:line="262" w:lineRule="auto"/>
              <w:jc w:val="left"/>
              <w:rPr>
                <w:color w:val="00274C"/>
                <w:sz w:val="20"/>
                <w:szCs w:val="20"/>
              </w:rPr>
            </w:pPr>
            <w:r>
              <w:rPr>
                <w:color w:val="00274C"/>
                <w:position w:val="-2"/>
                <w:sz w:val="20"/>
                <w:szCs w:val="20"/>
                <w:u w:val="none"/>
              </w:rPr>
              <w:t xml:space="preserve">The environments are not humid or exposed to bad weather. Cover the engine with a proper protective sheet against dampness and atmospheric contaminants.</w:t>
            </w:r>
          </w:p>
          <w:p>
            <w:pPr>
              <w:numPr>
                <w:ilvl w:val="0"/>
                <w:numId w:val="26473"/>
              </w:numPr>
              <w:spacing w:before="0" w:after="0" w:line="262" w:lineRule="auto"/>
              <w:jc w:val="left"/>
              <w:rPr>
                <w:color w:val="00274C"/>
                <w:sz w:val="20"/>
                <w:szCs w:val="20"/>
              </w:rPr>
            </w:pPr>
            <w:r>
              <w:rPr>
                <w:color w:val="00274C"/>
                <w:position w:val="-2"/>
                <w:sz w:val="20"/>
                <w:szCs w:val="20"/>
                <w:u w:val="none"/>
              </w:rPr>
              <w:t xml:space="preserve">The place is not near electric panel.</w:t>
            </w:r>
          </w:p>
          <w:p>
            <w:pPr>
              <w:numPr>
                <w:ilvl w:val="0"/>
                <w:numId w:val="26473"/>
              </w:numPr>
              <w:spacing w:before="0" w:after="0" w:line="262" w:lineRule="auto"/>
              <w:jc w:val="left"/>
              <w:rPr>
                <w:color w:val="00274C"/>
                <w:sz w:val="20"/>
                <w:szCs w:val="20"/>
              </w:rPr>
            </w:pPr>
            <w:r>
              <w:rPr>
                <w:color w:val="00274C"/>
                <w:position w:val="-2"/>
                <w:sz w:val="20"/>
                <w:szCs w:val="20"/>
                <w:u w:val="none"/>
              </w:rPr>
              <w:t xml:space="preserve">Avoid storing the engine in direct contact with the ground.</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storage over 6 months</w:t>
      </w:r>
    </w:p>
    <w:p>
      <w:pPr>
        <w:widowControl w:val="on"/>
        <w:pBdr/>
        <w:spacing w:before="0" w:after="0" w:line="262" w:lineRule="auto"/>
        <w:ind w:left="0" w:right="0"/>
        <w:jc w:val="left"/>
      </w:pPr>
      <w:r>
        <w:rPr>
          <w:b/>
          <w:bCs/>
          <w:color w:val="00274C"/>
          <w:sz w:val="20"/>
          <w:szCs w:val="20"/>
          <w:u w:val="none"/>
        </w:rPr>
        <w:t xml:space="preserve">Follow the steps described in</w:t>
      </w:r>
      <w:r>
        <w:rPr>
          <w:color w:val="00274C"/>
          <w:sz w:val="20"/>
          <w:szCs w:val="20"/>
          <w:u w:val="none"/>
        </w:rPr>
        <w:t xml:space="preserve"> </w:t>
      </w:r>
      <w:hyperlink r:id="rId93046a0c2f55e2b59" w:history="1">
        <w:r>
          <w:rPr>
            <w:rStyle w:val="DefaultParagraphFontPHPDOCX"/>
            <w:b/>
            <w:bCs/>
            <w:color w:val="0000FF"/>
            <w:sz w:val="20"/>
            <w:szCs w:val="20"/>
            <w:u w:val="none"/>
          </w:rPr>
          <w:t xml:space="preserve">Par. 5.11</w:t>
        </w:r>
      </w:hyperlink>
      <w:r>
        <w:rPr>
          <w:b/>
          <w:bCs/>
          <w:color w:val="00274C"/>
          <w:sz w:val="20"/>
          <w:szCs w:val="20"/>
          <w:u w:val="none"/>
        </w:rPr>
        <w:t xml:space="preserve"> .</w:t>
      </w:r>
    </w:p>
    <w:p>
      <w:pPr>
        <w:numPr>
          <w:ilvl w:val="0"/>
          <w:numId w:val="26481"/>
        </w:numPr>
        <w:spacing w:before="0" w:after="0" w:line="240" w:lineRule="auto"/>
        <w:jc w:val="left"/>
        <w:rPr>
          <w:color w:val="00274C"/>
          <w:sz w:val="20"/>
          <w:szCs w:val="20"/>
        </w:rPr>
      </w:pPr>
      <w:r>
        <w:rPr>
          <w:color w:val="00274C"/>
          <w:sz w:val="20"/>
          <w:szCs w:val="20"/>
          <w:u w:val="none"/>
        </w:rPr>
        <w:t xml:space="preserve">Engine oil replacement </w:t>
      </w:r>
      <w:hyperlink r:id="rId66766a0c2f55e2cce" w:history="1">
        <w:r>
          <w:rPr>
            <w:rStyle w:val="DefaultParagraphFontPHPDOCX"/>
            <w:color w:val="0000FF"/>
            <w:sz w:val="20"/>
            <w:szCs w:val="20"/>
            <w:u w:val="single" w:color=""/>
          </w:rPr>
          <w:t xml:space="preserve">( </w:t>
        </w:r>
        <w:r>
          <w:rPr>
            <w:b/>
            <w:bCs/>
            <w:color w:val="0000FF"/>
            <w:sz w:val="20"/>
            <w:szCs w:val="20"/>
            <w:u w:val="none"/>
          </w:rPr>
          <w:t xml:space="preserve">Par. 6.1</w:t>
        </w:r>
        <w:r>
          <w:rPr>
            <w:color w:val="0000FF"/>
            <w:sz w:val="20"/>
            <w:szCs w:val="20"/>
            <w:u w:val="single" w:color=""/>
          </w:rPr>
          <w:t xml:space="preserve"> )</w:t>
        </w:r>
      </w:hyperlink>
      <w:r>
        <w:rPr>
          <w:color w:val="00274C"/>
          <w:sz w:val="20"/>
          <w:szCs w:val="20"/>
          <w:u w:val="none"/>
        </w:rPr>
        <w:t xml:space="preserve"> .</w:t>
      </w:r>
    </w:p>
    <w:p>
      <w:pPr>
        <w:numPr>
          <w:ilvl w:val="0"/>
          <w:numId w:val="26481"/>
        </w:numPr>
        <w:spacing w:before="0" w:after="0" w:line="240" w:lineRule="auto"/>
        <w:jc w:val="left"/>
        <w:rPr>
          <w:color w:val="00274C"/>
          <w:sz w:val="20"/>
          <w:szCs w:val="20"/>
        </w:rPr>
      </w:pPr>
      <w:r>
        <w:rPr>
          <w:color w:val="00274C"/>
          <w:sz w:val="20"/>
          <w:szCs w:val="20"/>
          <w:u w:val="none"/>
        </w:rPr>
        <w:t xml:space="preserve">Refuel with fuel additives for long storage.</w:t>
      </w:r>
    </w:p>
    <w:p>
      <w:pPr>
        <w:numPr>
          <w:ilvl w:val="0"/>
          <w:numId w:val="26481"/>
        </w:numPr>
        <w:spacing w:before="0" w:after="0" w:line="240" w:lineRule="auto"/>
        <w:jc w:val="left"/>
        <w:rPr>
          <w:color w:val="00274C"/>
          <w:sz w:val="20"/>
          <w:szCs w:val="20"/>
        </w:rPr>
      </w:pPr>
      <w:r>
        <w:rPr>
          <w:color w:val="00274C"/>
          <w:sz w:val="20"/>
          <w:szCs w:val="20"/>
          <w:u w:val="none"/>
        </w:rPr>
        <w:t xml:space="preserve">With expansion tank:</w:t>
      </w:r>
      <w:r>
        <w:rPr>
          <w:color w:val="00274C"/>
          <w:sz w:val="20"/>
          <w:szCs w:val="20"/>
          <w:u w:val="none"/>
        </w:rPr>
        <w:br/>
        <w:t xml:space="preserve">make sure that the coolant is up to the maximum level.</w:t>
      </w:r>
    </w:p>
    <w:p>
      <w:pPr>
        <w:numPr>
          <w:ilvl w:val="0"/>
          <w:numId w:val="26481"/>
        </w:numPr>
        <w:spacing w:before="0" w:after="0" w:line="240" w:lineRule="auto"/>
        <w:jc w:val="left"/>
        <w:rPr>
          <w:color w:val="00274C"/>
          <w:sz w:val="20"/>
          <w:szCs w:val="20"/>
        </w:rPr>
      </w:pPr>
      <w:r>
        <w:rPr>
          <w:color w:val="00274C"/>
          <w:sz w:val="20"/>
          <w:szCs w:val="20"/>
          <w:u w:val="none"/>
        </w:rPr>
        <w:t xml:space="preserve">Without expansion tank: Top liquid up until the pipes inside the radiator are covered by about 5 mm.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Do not overfill the radiator, but leave room for the fuel to expand.</w:t>
      </w:r>
    </w:p>
    <w:p>
      <w:pPr>
        <w:numPr>
          <w:ilvl w:val="0"/>
          <w:numId w:val="26481"/>
        </w:numPr>
        <w:spacing w:before="0" w:after="0" w:line="240" w:lineRule="auto"/>
        <w:jc w:val="left"/>
        <w:rPr>
          <w:color w:val="00274C"/>
          <w:sz w:val="20"/>
          <w:szCs w:val="20"/>
        </w:rPr>
      </w:pPr>
      <w:r>
        <w:rPr>
          <w:color w:val="00274C"/>
          <w:sz w:val="20"/>
          <w:szCs w:val="20"/>
          <w:u w:val="none"/>
        </w:rPr>
        <w:t xml:space="preserve">Start the engine and keep it idle at minimum speed for 2 minutes.</w:t>
      </w:r>
    </w:p>
    <w:p>
      <w:pPr>
        <w:numPr>
          <w:ilvl w:val="0"/>
          <w:numId w:val="26481"/>
        </w:numPr>
        <w:spacing w:before="0" w:after="0" w:line="240" w:lineRule="auto"/>
        <w:jc w:val="left"/>
        <w:rPr>
          <w:color w:val="00274C"/>
          <w:sz w:val="20"/>
          <w:szCs w:val="20"/>
        </w:rPr>
      </w:pPr>
      <w:r>
        <w:rPr>
          <w:color w:val="00274C"/>
          <w:sz w:val="20"/>
          <w:szCs w:val="20"/>
          <w:u w:val="none"/>
        </w:rPr>
        <w:t xml:space="preserve">Bring the engine to 3/4 of the maximum speed for 5÷10 minutes.</w:t>
      </w:r>
    </w:p>
    <w:p>
      <w:pPr>
        <w:numPr>
          <w:ilvl w:val="0"/>
          <w:numId w:val="26481"/>
        </w:numPr>
        <w:spacing w:before="0" w:after="0" w:line="240" w:lineRule="auto"/>
        <w:jc w:val="left"/>
        <w:rPr>
          <w:color w:val="00274C"/>
          <w:sz w:val="20"/>
          <w:szCs w:val="20"/>
        </w:rPr>
      </w:pPr>
      <w:r>
        <w:rPr>
          <w:color w:val="00274C"/>
          <w:sz w:val="20"/>
          <w:szCs w:val="20"/>
          <w:u w:val="none"/>
        </w:rPr>
        <w:t xml:space="preserve">Turn off the engine.</w:t>
      </w:r>
    </w:p>
    <w:p>
      <w:pPr>
        <w:numPr>
          <w:ilvl w:val="0"/>
          <w:numId w:val="26481"/>
        </w:numPr>
        <w:spacing w:before="0" w:after="0" w:line="240" w:lineRule="auto"/>
        <w:jc w:val="left"/>
        <w:rPr>
          <w:color w:val="00274C"/>
          <w:sz w:val="20"/>
          <w:szCs w:val="20"/>
        </w:rPr>
      </w:pPr>
      <w:r>
        <w:rPr>
          <w:color w:val="00274C"/>
          <w:sz w:val="20"/>
          <w:szCs w:val="20"/>
          <w:u w:val="none"/>
        </w:rPr>
        <w:t xml:space="preserve">Completely empty the fuel tank.</w:t>
      </w:r>
    </w:p>
    <w:p>
      <w:pPr>
        <w:numPr>
          <w:ilvl w:val="0"/>
          <w:numId w:val="26481"/>
        </w:numPr>
        <w:spacing w:before="0" w:after="0" w:line="240" w:lineRule="auto"/>
        <w:jc w:val="left"/>
        <w:rPr>
          <w:color w:val="00274C"/>
          <w:sz w:val="20"/>
          <w:szCs w:val="20"/>
        </w:rPr>
      </w:pPr>
      <w:r>
        <w:rPr>
          <w:color w:val="00274C"/>
          <w:sz w:val="20"/>
          <w:szCs w:val="20"/>
          <w:u w:val="none"/>
        </w:rPr>
        <w:t xml:space="preserve">Spray SAE 10W-40 on the exhaust and intake manifolds.</w:t>
      </w:r>
    </w:p>
    <w:p>
      <w:pPr>
        <w:numPr>
          <w:ilvl w:val="0"/>
          <w:numId w:val="26481"/>
        </w:numPr>
        <w:spacing w:before="0" w:after="0" w:line="240" w:lineRule="auto"/>
        <w:jc w:val="left"/>
        <w:rPr>
          <w:color w:val="00274C"/>
          <w:sz w:val="20"/>
          <w:szCs w:val="20"/>
        </w:rPr>
      </w:pPr>
      <w:r>
        <w:rPr>
          <w:color w:val="00274C"/>
          <w:sz w:val="20"/>
          <w:szCs w:val="20"/>
          <w:u w:val="none"/>
        </w:rPr>
        <w:t xml:space="preserve">Seal the exhaust and intake ducts to prevent foreign bodies from entering.</w:t>
      </w:r>
    </w:p>
    <w:p>
      <w:pPr>
        <w:numPr>
          <w:ilvl w:val="0"/>
          <w:numId w:val="26481"/>
        </w:numPr>
        <w:spacing w:before="0" w:after="0" w:line="240" w:lineRule="auto"/>
        <w:jc w:val="left"/>
        <w:rPr>
          <w:color w:val="00274C"/>
          <w:sz w:val="20"/>
          <w:szCs w:val="20"/>
        </w:rPr>
      </w:pPr>
      <w:r>
        <w:rPr>
          <w:color w:val="00274C"/>
          <w:sz w:val="20"/>
          <w:szCs w:val="20"/>
          <w:u w:val="none"/>
        </w:rPr>
        <w:t xml:space="preserve">When cleaning the engine, if using a pressure washer or steam cleaning device, avoid directing the nozzle on electrical components, cable connections and sealed rings (oil seals etc).</w:t>
      </w:r>
      <w:r>
        <w:rPr>
          <w:color w:val="00274C"/>
          <w:sz w:val="20"/>
          <w:szCs w:val="20"/>
          <w:u w:val="none"/>
        </w:rPr>
        <w:br/>
        <w:t xml:space="preserve">If cleaning engine with a pressure washer or steam cleaner, it is important to maintain a minimum distance of at least 200mm between the surface to be washed and the nozzle - avoiding absolutely electrical components such as alternators, starter motors and engine control units (ECU).</w:t>
      </w:r>
    </w:p>
    <w:p>
      <w:pPr>
        <w:numPr>
          <w:ilvl w:val="0"/>
          <w:numId w:val="26481"/>
        </w:numPr>
        <w:spacing w:before="0" w:after="0" w:line="240" w:lineRule="auto"/>
        <w:jc w:val="left"/>
        <w:rPr>
          <w:color w:val="00274C"/>
          <w:sz w:val="20"/>
          <w:szCs w:val="20"/>
        </w:rPr>
      </w:pPr>
      <w:r>
        <w:rPr>
          <w:color w:val="00274C"/>
          <w:sz w:val="20"/>
          <w:szCs w:val="20"/>
          <w:u w:val="none"/>
        </w:rPr>
        <w:t xml:space="preserve">Treat non-painted parts with protective products.</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If the engine protection is performed according to the suggestions indicated no corrosion damage should occur.</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starting after storage</w:t>
      </w:r>
    </w:p>
    <w:p>
      <w:pPr>
        <w:numPr>
          <w:ilvl w:val="0"/>
          <w:numId w:val="26482"/>
        </w:numPr>
        <w:spacing w:before="0" w:after="0" w:line="240" w:lineRule="auto"/>
        <w:jc w:val="left"/>
        <w:rPr>
          <w:color w:val="00274C"/>
          <w:sz w:val="20"/>
          <w:szCs w:val="20"/>
        </w:rPr>
      </w:pPr>
      <w:r>
        <w:rPr>
          <w:color w:val="00274C"/>
          <w:sz w:val="20"/>
          <w:szCs w:val="20"/>
          <w:u w:val="none"/>
        </w:rPr>
        <w:t xml:space="preserve">Remove the protective sheet.</w:t>
      </w:r>
    </w:p>
    <w:p>
      <w:pPr>
        <w:numPr>
          <w:ilvl w:val="0"/>
          <w:numId w:val="26482"/>
        </w:numPr>
        <w:spacing w:before="0" w:after="0" w:line="240" w:lineRule="auto"/>
        <w:jc w:val="left"/>
        <w:rPr>
          <w:color w:val="00274C"/>
          <w:sz w:val="20"/>
          <w:szCs w:val="20"/>
        </w:rPr>
      </w:pPr>
      <w:r>
        <w:rPr>
          <w:color w:val="00274C"/>
          <w:sz w:val="20"/>
          <w:szCs w:val="20"/>
          <w:u w:val="none"/>
        </w:rPr>
        <w:t xml:space="preserve">Use a cloth soaked in degreasing product to remove the protective treatment from the external parts.</w:t>
      </w:r>
    </w:p>
    <w:p>
      <w:pPr>
        <w:numPr>
          <w:ilvl w:val="0"/>
          <w:numId w:val="26482"/>
        </w:numPr>
        <w:spacing w:before="0" w:after="0" w:line="240" w:lineRule="auto"/>
        <w:jc w:val="left"/>
        <w:rPr>
          <w:color w:val="00274C"/>
          <w:sz w:val="20"/>
          <w:szCs w:val="20"/>
        </w:rPr>
      </w:pPr>
      <w:r>
        <w:rPr>
          <w:color w:val="00274C"/>
          <w:sz w:val="20"/>
          <w:szCs w:val="20"/>
          <w:u w:val="none"/>
        </w:rPr>
        <w:t xml:space="preserve">Inject lubricating oil (no more than 2 cm </w:t>
      </w:r>
      <w:r>
        <w:rPr>
          <w:color w:val="00274C"/>
          <w:position w:val="3"/>
          <w:sz w:val="17"/>
          <w:szCs w:val="17"/>
          <w:u w:val="none"/>
          <w:vertAlign w:val="superscript"/>
          <w:vertAlign w:val="superscript"/>
        </w:rPr>
        <w:t xml:space="preserve">3</w:t>
      </w:r>
      <w:r>
        <w:rPr>
          <w:color w:val="00274C"/>
          <w:sz w:val="20"/>
          <w:szCs w:val="20"/>
          <w:u w:val="none"/>
        </w:rPr>
        <w:t xml:space="preserve"> ) into the intake ducts.</w:t>
      </w:r>
    </w:p>
    <w:p>
      <w:pPr>
        <w:numPr>
          <w:ilvl w:val="0"/>
          <w:numId w:val="26482"/>
        </w:numPr>
        <w:spacing w:before="0" w:after="0" w:line="240" w:lineRule="auto"/>
        <w:jc w:val="left"/>
        <w:rPr>
          <w:color w:val="00274C"/>
          <w:sz w:val="20"/>
          <w:szCs w:val="20"/>
        </w:rPr>
      </w:pPr>
      <w:r>
        <w:rPr>
          <w:color w:val="00274C"/>
          <w:sz w:val="20"/>
          <w:szCs w:val="20"/>
          <w:u w:val="none"/>
        </w:rPr>
        <w:t xml:space="preserve">Refill the tank with fresh fuel.</w:t>
      </w:r>
    </w:p>
    <w:p>
      <w:pPr>
        <w:numPr>
          <w:ilvl w:val="0"/>
          <w:numId w:val="26482"/>
        </w:numPr>
        <w:spacing w:before="0" w:after="0" w:line="240" w:lineRule="auto"/>
        <w:jc w:val="left"/>
        <w:rPr>
          <w:color w:val="00274C"/>
          <w:sz w:val="20"/>
          <w:szCs w:val="20"/>
        </w:rPr>
      </w:pPr>
      <w:r>
        <w:rPr>
          <w:color w:val="00274C"/>
          <w:sz w:val="20"/>
          <w:szCs w:val="20"/>
          <w:u w:val="none"/>
        </w:rPr>
        <w:t xml:space="preserve">Make sure that the oil and the coolant are up to the </w:t>
      </w:r>
      <w:r>
        <w:rPr>
          <w:b/>
          <w:bCs/>
          <w:color w:val="00274C"/>
          <w:sz w:val="20"/>
          <w:szCs w:val="20"/>
          <w:u w:val="none"/>
        </w:rPr>
        <w:t xml:space="preserve">maximum</w:t>
      </w:r>
      <w:r>
        <w:rPr>
          <w:color w:val="00274C"/>
          <w:sz w:val="20"/>
          <w:szCs w:val="20"/>
          <w:u w:val="none"/>
        </w:rPr>
        <w:t xml:space="preserve"> level.</w:t>
      </w:r>
    </w:p>
    <w:p>
      <w:pPr>
        <w:numPr>
          <w:ilvl w:val="0"/>
          <w:numId w:val="26482"/>
        </w:numPr>
        <w:spacing w:before="0" w:after="0" w:line="240" w:lineRule="auto"/>
        <w:jc w:val="left"/>
        <w:rPr>
          <w:color w:val="00274C"/>
          <w:sz w:val="20"/>
          <w:szCs w:val="20"/>
        </w:rPr>
      </w:pPr>
      <w:r>
        <w:rPr>
          <w:color w:val="00274C"/>
          <w:sz w:val="20"/>
          <w:szCs w:val="20"/>
          <w:u w:val="none"/>
        </w:rPr>
        <w:t xml:space="preserve">Start the engine and keep it idle at minimum speed for a two about minutes.</w:t>
      </w:r>
    </w:p>
    <w:p>
      <w:pPr>
        <w:numPr>
          <w:ilvl w:val="0"/>
          <w:numId w:val="26482"/>
        </w:numPr>
        <w:spacing w:before="0" w:after="0" w:line="240" w:lineRule="auto"/>
        <w:jc w:val="left"/>
        <w:rPr>
          <w:color w:val="00274C"/>
          <w:sz w:val="20"/>
          <w:szCs w:val="20"/>
        </w:rPr>
      </w:pPr>
      <w:r>
        <w:rPr>
          <w:color w:val="00274C"/>
          <w:sz w:val="20"/>
          <w:szCs w:val="20"/>
          <w:u w:val="none"/>
        </w:rPr>
        <w:t xml:space="preserve">Bring the engine to 75% of maximum rated speed for 5 to 10 minutes.</w:t>
      </w:r>
    </w:p>
    <w:p>
      <w:pPr>
        <w:numPr>
          <w:ilvl w:val="0"/>
          <w:numId w:val="26482"/>
        </w:numPr>
        <w:spacing w:before="0" w:after="0" w:line="240" w:lineRule="auto"/>
        <w:jc w:val="left"/>
        <w:rPr>
          <w:color w:val="00274C"/>
          <w:sz w:val="20"/>
          <w:szCs w:val="20"/>
        </w:rPr>
      </w:pPr>
      <w:r>
        <w:rPr>
          <w:color w:val="00274C"/>
          <w:sz w:val="20"/>
          <w:szCs w:val="20"/>
          <w:u w:val="none"/>
        </w:rPr>
        <w:t xml:space="preserve">Stop the engine while the oil is still hot </w:t>
      </w:r>
      <w:hyperlink r:id="rId67906a0c2f55e4099" w:history="1">
        <w:r>
          <w:rPr>
            <w:rStyle w:val="DefaultParagraphFontPHPDOCX"/>
            <w:color w:val="0000FF"/>
            <w:sz w:val="20"/>
            <w:szCs w:val="20"/>
            <w:u w:val="single" w:color=""/>
          </w:rPr>
          <w:t xml:space="preserve">(</w:t>
        </w:r>
      </w:hyperlink>
      <w:r>
        <w:rPr>
          <w:color w:val="00274C"/>
          <w:sz w:val="20"/>
          <w:szCs w:val="20"/>
          <w:u w:val="none"/>
        </w:rPr>
        <w:t xml:space="preserve"> </w:t>
      </w:r>
      <w:hyperlink r:id="rId15476a0c2f55e412f" w:history="1">
        <w:r>
          <w:rPr>
            <w:rStyle w:val="DefaultParagraphFontPHPDOCX"/>
            <w:b/>
            <w:bCs/>
            <w:color w:val="0000FF"/>
            <w:sz w:val="20"/>
            <w:szCs w:val="20"/>
            <w:u w:val="none"/>
          </w:rPr>
          <w:t xml:space="preserve">Par. 6.1</w:t>
        </w:r>
      </w:hyperlink>
      <w:r>
        <w:rPr>
          <w:color w:val="00274C"/>
          <w:sz w:val="20"/>
          <w:szCs w:val="20"/>
          <w:u w:val="none"/>
        </w:rPr>
        <w:t xml:space="preserve"> </w:t>
      </w:r>
      <w:hyperlink r:id="rId17896a0c2f55e41d9" w:history="1">
        <w:r>
          <w:rPr>
            <w:rStyle w:val="DefaultParagraphFontPHPDOCX"/>
            <w:color w:val="0000FF"/>
            <w:sz w:val="20"/>
            <w:szCs w:val="20"/>
            <w:u w:val="single" w:color=""/>
          </w:rPr>
          <w:t xml:space="preserve">)</w:t>
        </w:r>
      </w:hyperlink>
      <w:r>
        <w:rPr>
          <w:color w:val="00274C"/>
          <w:sz w:val="20"/>
          <w:szCs w:val="20"/>
          <w:u w:val="none"/>
        </w:rPr>
        <w:t xml:space="preserve"> , discharge the protective oil in a suitable container.</w:t>
      </w:r>
    </w:p>
    <w:p>
      <w:pPr>
        <w:widowControl w:val="on"/>
        <w:pBdr/>
        <w:spacing w:before="0" w:after="0" w:line="262" w:lineRule="auto"/>
        <w:ind w:left="0" w:right="0"/>
        <w:jc w:val="left"/>
      </w:pPr>
      <w:r>
        <w:rPr>
          <w:color w:val="00274C"/>
          <w:sz w:val="20"/>
          <w:szCs w:val="20"/>
          <w:u w:val="none"/>
        </w:rPr>
        <w:b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10785516" name="name65056a0c2f55e9609"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71766a0c2f55e9607"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Warning</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1"/>
          <w:numId w:val="26473"/>
        </w:numPr>
        <w:spacing w:before="0" w:after="0" w:line="240" w:lineRule="auto"/>
        <w:jc w:val="left"/>
        <w:rPr>
          <w:color w:val="00274C"/>
          <w:sz w:val="20"/>
          <w:szCs w:val="20"/>
        </w:rPr>
      </w:pPr>
      <w:r>
        <w:rPr>
          <w:color w:val="00274C"/>
          <w:sz w:val="20"/>
          <w:szCs w:val="20"/>
          <w:u w:val="none"/>
        </w:rPr>
        <w:t xml:space="preserve">Over time, lubricants and filters lose their properties, so it is important consider whether they need replacing, also based on the criteria described in </w:t>
      </w:r>
      <w:hyperlink r:id="rId21606a0c2f55e991f" w:history="1">
        <w:r>
          <w:rPr>
            <w:rStyle w:val="DefaultParagraphFontPHPDOCX"/>
            <w:b/>
            <w:bCs/>
            <w:color w:val="0000FF"/>
            <w:sz w:val="20"/>
            <w:szCs w:val="20"/>
            <w:u w:val="none"/>
          </w:rPr>
          <w:t xml:space="preserve">Tab. 5.2</w:t>
        </w:r>
      </w:hyperlink>
      <w:r>
        <w:rPr>
          <w:color w:val="00274C"/>
          <w:sz w:val="20"/>
          <w:szCs w:val="20"/>
          <w:u w:val="none"/>
        </w:rPr>
        <w:t xml:space="preserve"> .
</w:t>
      </w:r>
    </w:p>
    <w:p>
      <w:pPr>
        <w:widowControl w:val="on"/>
        <w:pBdr/>
        <w:spacing w:before="0" w:after="0" w:line="262" w:lineRule="auto"/>
        <w:ind w:left="0" w:right="0"/>
        <w:jc w:val="left"/>
      </w:pPr>
      <w:r>
        <w:rPr>
          <w:color w:val="00274C"/>
          <w:sz w:val="20"/>
          <w:szCs w:val="20"/>
          <w:u w:val="none"/>
        </w:rPr>
        <w:t xml:space="preserve"> </w:t>
      </w:r>
    </w:p>
    <w:p>
      <w:pPr>
        <w:numPr>
          <w:ilvl w:val="0"/>
          <w:numId w:val="26482"/>
        </w:numPr>
        <w:spacing w:before="0" w:after="0" w:line="240" w:lineRule="auto"/>
        <w:jc w:val="left"/>
        <w:rPr>
          <w:color w:val="00274C"/>
          <w:sz w:val="20"/>
          <w:szCs w:val="20"/>
        </w:rPr>
      </w:pPr>
      <w:r>
        <w:rPr>
          <w:color w:val="00274C"/>
          <w:sz w:val="20"/>
          <w:szCs w:val="20"/>
          <w:u w:val="none"/>
        </w:rPr>
        <w:t xml:space="preserve">Replace the filters (air, oil, fuel) with original spare parts.</w:t>
      </w:r>
    </w:p>
    <w:p>
      <w:pPr>
        <w:numPr>
          <w:ilvl w:val="0"/>
          <w:numId w:val="26482"/>
        </w:numPr>
        <w:spacing w:before="0" w:after="0" w:line="240" w:lineRule="auto"/>
        <w:jc w:val="left"/>
        <w:rPr>
          <w:color w:val="00274C"/>
          <w:sz w:val="20"/>
          <w:szCs w:val="20"/>
        </w:rPr>
      </w:pPr>
      <w:r>
        <w:rPr>
          <w:color w:val="00274C"/>
          <w:sz w:val="20"/>
          <w:szCs w:val="20"/>
          <w:u w:val="none"/>
        </w:rPr>
        <w:t xml:space="preserve">Pour new oil </w:t>
      </w:r>
      <w:hyperlink r:id="rId13926a0c2f55e9bf4" w:history="1">
        <w:r>
          <w:rPr>
            <w:rStyle w:val="DefaultParagraphFontPHPDOCX"/>
            <w:b/>
            <w:bCs/>
            <w:color w:val="0000FF"/>
            <w:sz w:val="20"/>
            <w:szCs w:val="20"/>
            <w:u w:val="single" w:color=""/>
          </w:rPr>
          <w:t xml:space="preserve">(</w:t>
        </w:r>
      </w:hyperlink>
      <w:r>
        <w:rPr>
          <w:b/>
          <w:bCs/>
          <w:color w:val="00274C"/>
          <w:sz w:val="20"/>
          <w:szCs w:val="20"/>
          <w:u w:val="none"/>
        </w:rPr>
        <w:t xml:space="preserve"> </w:t>
      </w:r>
      <w:hyperlink r:id="rId92056a0c2f55e9c8b" w:history="1">
        <w:r>
          <w:rPr>
            <w:rStyle w:val="DefaultParagraphFontPHPDOCX"/>
            <w:b/>
            <w:bCs/>
            <w:color w:val="0000FF"/>
            <w:sz w:val="20"/>
            <w:szCs w:val="20"/>
            <w:u w:val="single" w:color=""/>
          </w:rPr>
          <w:t xml:space="preserve">Par. 4.5</w:t>
        </w:r>
      </w:hyperlink>
      <w:r>
        <w:rPr>
          <w:b/>
          <w:bCs/>
          <w:color w:val="00274C"/>
          <w:sz w:val="20"/>
          <w:szCs w:val="20"/>
          <w:u w:val="none"/>
        </w:rPr>
        <w:t xml:space="preserve"> </w:t>
      </w:r>
      <w:hyperlink r:id="rId61656a0c2f55e9d1f" w:history="1">
        <w:r>
          <w:rPr>
            <w:rStyle w:val="DefaultParagraphFontPHPDOCX"/>
            <w:b/>
            <w:bCs/>
            <w:color w:val="0000FF"/>
            <w:sz w:val="20"/>
            <w:szCs w:val="20"/>
            <w:u w:val="single" w:color=""/>
          </w:rPr>
          <w:t xml:space="preserve">)</w:t>
        </w:r>
      </w:hyperlink>
      <w:r>
        <w:rPr>
          <w:color w:val="00274C"/>
          <w:sz w:val="20"/>
          <w:szCs w:val="20"/>
          <w:u w:val="none"/>
        </w:rPr>
        <w:t xml:space="preserve"> up to the </w:t>
      </w:r>
      <w:r>
        <w:rPr>
          <w:b/>
          <w:bCs/>
          <w:color w:val="00274C"/>
          <w:sz w:val="20"/>
          <w:szCs w:val="20"/>
          <w:u w:val="none"/>
        </w:rPr>
        <w:t xml:space="preserve">maximum</w:t>
      </w:r>
      <w:r>
        <w:rPr>
          <w:color w:val="00274C"/>
          <w:sz w:val="20"/>
          <w:szCs w:val="20"/>
          <w:u w:val="none"/>
        </w:rPr>
        <w:t xml:space="preserve"> level </w:t>
      </w:r>
      <w:r>
        <w:rPr>
          <w:i/>
          <w:iCs/>
          <w:color w:val="00274C"/>
          <w:sz w:val="20"/>
          <w:szCs w:val="20"/>
          <w:u w:val="none"/>
        </w:rPr>
        <w:t xml:space="preserve">.</w:t>
      </w:r>
    </w:p>
    <w:p>
      <w:pPr>
        <w:numPr>
          <w:ilvl w:val="0"/>
          <w:numId w:val="26482"/>
        </w:numPr>
        <w:spacing w:before="0" w:after="0" w:line="240" w:lineRule="auto"/>
        <w:jc w:val="left"/>
        <w:rPr>
          <w:color w:val="00274C"/>
          <w:sz w:val="20"/>
          <w:szCs w:val="20"/>
        </w:rPr>
      </w:pPr>
      <w:r>
        <w:rPr>
          <w:color w:val="00274C"/>
          <w:sz w:val="20"/>
          <w:szCs w:val="20"/>
          <w:u w:val="none"/>
        </w:rPr>
        <w:t xml:space="preserve">Empty the cooling circuit completely and pour in the new coolant up to the </w:t>
      </w:r>
      <w:r>
        <w:rPr>
          <w:b/>
          <w:bCs/>
          <w:color w:val="00274C"/>
          <w:sz w:val="20"/>
          <w:szCs w:val="20"/>
          <w:u w:val="none"/>
        </w:rPr>
        <w:t xml:space="preserve">maximum</w:t>
      </w:r>
      <w:r>
        <w:rPr>
          <w:color w:val="00274C"/>
          <w:sz w:val="20"/>
          <w:szCs w:val="20"/>
          <w:u w:val="none"/>
        </w:rPr>
        <w:t xml:space="preserve"> level </w:t>
      </w:r>
      <w:hyperlink r:id="rId15546a0c2f55e9fd6" w:history="1">
        <w:r>
          <w:rPr>
            <w:rStyle w:val="DefaultParagraphFontPHPDOCX"/>
            <w:color w:val="0000FF"/>
            <w:sz w:val="20"/>
            <w:szCs w:val="20"/>
            <w:u w:val="single" w:color=""/>
          </w:rPr>
          <w:t xml:space="preserve">(</w:t>
        </w:r>
      </w:hyperlink>
      <w:r>
        <w:rPr>
          <w:color w:val="00274C"/>
          <w:sz w:val="20"/>
          <w:szCs w:val="20"/>
          <w:u w:val="none"/>
        </w:rPr>
        <w:t xml:space="preserve"> </w:t>
      </w:r>
      <w:hyperlink r:id="rId50786a0c2f55ea069" w:history="1">
        <w:r>
          <w:rPr>
            <w:rStyle w:val="DefaultParagraphFontPHPDOCX"/>
            <w:b/>
            <w:bCs/>
            <w:color w:val="0000FF"/>
            <w:sz w:val="20"/>
            <w:szCs w:val="20"/>
            <w:u w:val="none"/>
          </w:rPr>
          <w:t xml:space="preserve">Par. 4.6</w:t>
        </w:r>
      </w:hyperlink>
      <w:r>
        <w:rPr>
          <w:color w:val="00274C"/>
          <w:sz w:val="20"/>
          <w:szCs w:val="20"/>
          <w:u w:val="none"/>
        </w:rPr>
        <w:t xml:space="preserve"> </w:t>
      </w:r>
      <w:hyperlink r:id="rId89566a0c2f55ea10f" w:history="1">
        <w:r>
          <w:rPr>
            <w:rStyle w:val="DefaultParagraphFontPHPDOCX"/>
            <w:color w:val="0000FF"/>
            <w:sz w:val="20"/>
            <w:szCs w:val="20"/>
            <w:u w:val="single" w:color=""/>
          </w:rPr>
          <w:t xml:space="preserve">)</w:t>
        </w:r>
      </w:hyperlink>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26482">
    <w:multiLevelType w:val="hybridMultilevel"/>
    <w:lvl w:ilvl="0" w:tplc="94119525">
      <w:start w:val="1"/>
      <w:numFmt w:val="decimal"/>
      <w:lvlText w:val="%1."/>
      <w:lvlJc w:val="left"/>
      <w:pPr>
        <w:ind w:left="720" w:hanging="360"/>
      </w:pPr>
    </w:lvl>
    <w:lvl w:ilvl="1" w:tplc="94119525" w:tentative="1">
      <w:start w:val="1"/>
      <w:numFmt w:val="lowerLetter"/>
      <w:lvlText w:val="%2."/>
      <w:lvlJc w:val="left"/>
      <w:pPr>
        <w:ind w:left="1440" w:hanging="360"/>
      </w:pPr>
    </w:lvl>
    <w:lvl w:ilvl="2" w:tplc="94119525" w:tentative="1">
      <w:start w:val="1"/>
      <w:numFmt w:val="lowerRoman"/>
      <w:lvlText w:val="%3."/>
      <w:lvlJc w:val="right"/>
      <w:pPr>
        <w:ind w:left="2160" w:hanging="180"/>
      </w:pPr>
    </w:lvl>
    <w:lvl w:ilvl="3" w:tplc="94119525" w:tentative="1">
      <w:start w:val="1"/>
      <w:numFmt w:val="decimal"/>
      <w:lvlText w:val="%4."/>
      <w:lvlJc w:val="left"/>
      <w:pPr>
        <w:ind w:left="2880" w:hanging="360"/>
      </w:pPr>
    </w:lvl>
    <w:lvl w:ilvl="4" w:tplc="94119525" w:tentative="1">
      <w:start w:val="1"/>
      <w:numFmt w:val="lowerLetter"/>
      <w:lvlText w:val="%5."/>
      <w:lvlJc w:val="left"/>
      <w:pPr>
        <w:ind w:left="3600" w:hanging="360"/>
      </w:pPr>
    </w:lvl>
    <w:lvl w:ilvl="5" w:tplc="94119525" w:tentative="1">
      <w:start w:val="1"/>
      <w:numFmt w:val="lowerRoman"/>
      <w:lvlText w:val="%6."/>
      <w:lvlJc w:val="right"/>
      <w:pPr>
        <w:ind w:left="4320" w:hanging="180"/>
      </w:pPr>
    </w:lvl>
    <w:lvl w:ilvl="6" w:tplc="94119525" w:tentative="1">
      <w:start w:val="1"/>
      <w:numFmt w:val="decimal"/>
      <w:lvlText w:val="%7."/>
      <w:lvlJc w:val="left"/>
      <w:pPr>
        <w:ind w:left="5040" w:hanging="360"/>
      </w:pPr>
    </w:lvl>
    <w:lvl w:ilvl="7" w:tplc="94119525" w:tentative="1">
      <w:start w:val="1"/>
      <w:numFmt w:val="lowerLetter"/>
      <w:lvlText w:val="%8."/>
      <w:lvlJc w:val="left"/>
      <w:pPr>
        <w:ind w:left="5760" w:hanging="360"/>
      </w:pPr>
    </w:lvl>
    <w:lvl w:ilvl="8" w:tplc="94119525" w:tentative="1">
      <w:start w:val="1"/>
      <w:numFmt w:val="lowerRoman"/>
      <w:lvlText w:val="%9."/>
      <w:lvlJc w:val="right"/>
      <w:pPr>
        <w:ind w:left="6480" w:hanging="180"/>
      </w:pPr>
    </w:lvl>
  </w:abstractNum>
  <w:abstractNum w:abstractNumId="26481">
    <w:multiLevelType w:val="hybridMultilevel"/>
    <w:lvl w:ilvl="0" w:tplc="48839560">
      <w:start w:val="1"/>
      <w:numFmt w:val="decimal"/>
      <w:lvlText w:val="%1."/>
      <w:lvlJc w:val="left"/>
      <w:pPr>
        <w:ind w:left="720" w:hanging="360"/>
      </w:pPr>
    </w:lvl>
    <w:lvl w:ilvl="1" w:tplc="48839560" w:tentative="1">
      <w:start w:val="1"/>
      <w:numFmt w:val="lowerLetter"/>
      <w:lvlText w:val="%2."/>
      <w:lvlJc w:val="left"/>
      <w:pPr>
        <w:ind w:left="1440" w:hanging="360"/>
      </w:pPr>
    </w:lvl>
    <w:lvl w:ilvl="2" w:tplc="48839560" w:tentative="1">
      <w:start w:val="1"/>
      <w:numFmt w:val="lowerRoman"/>
      <w:lvlText w:val="%3."/>
      <w:lvlJc w:val="right"/>
      <w:pPr>
        <w:ind w:left="2160" w:hanging="180"/>
      </w:pPr>
    </w:lvl>
    <w:lvl w:ilvl="3" w:tplc="48839560" w:tentative="1">
      <w:start w:val="1"/>
      <w:numFmt w:val="decimal"/>
      <w:lvlText w:val="%4."/>
      <w:lvlJc w:val="left"/>
      <w:pPr>
        <w:ind w:left="2880" w:hanging="360"/>
      </w:pPr>
    </w:lvl>
    <w:lvl w:ilvl="4" w:tplc="48839560" w:tentative="1">
      <w:start w:val="1"/>
      <w:numFmt w:val="lowerLetter"/>
      <w:lvlText w:val="%5."/>
      <w:lvlJc w:val="left"/>
      <w:pPr>
        <w:ind w:left="3600" w:hanging="360"/>
      </w:pPr>
    </w:lvl>
    <w:lvl w:ilvl="5" w:tplc="48839560" w:tentative="1">
      <w:start w:val="1"/>
      <w:numFmt w:val="lowerRoman"/>
      <w:lvlText w:val="%6."/>
      <w:lvlJc w:val="right"/>
      <w:pPr>
        <w:ind w:left="4320" w:hanging="180"/>
      </w:pPr>
    </w:lvl>
    <w:lvl w:ilvl="6" w:tplc="48839560" w:tentative="1">
      <w:start w:val="1"/>
      <w:numFmt w:val="decimal"/>
      <w:lvlText w:val="%7."/>
      <w:lvlJc w:val="left"/>
      <w:pPr>
        <w:ind w:left="5040" w:hanging="360"/>
      </w:pPr>
    </w:lvl>
    <w:lvl w:ilvl="7" w:tplc="48839560" w:tentative="1">
      <w:start w:val="1"/>
      <w:numFmt w:val="lowerLetter"/>
      <w:lvlText w:val="%8."/>
      <w:lvlJc w:val="left"/>
      <w:pPr>
        <w:ind w:left="5760" w:hanging="360"/>
      </w:pPr>
    </w:lvl>
    <w:lvl w:ilvl="8" w:tplc="48839560" w:tentative="1">
      <w:start w:val="1"/>
      <w:numFmt w:val="lowerRoman"/>
      <w:lvlText w:val="%9."/>
      <w:lvlJc w:val="right"/>
      <w:pPr>
        <w:ind w:left="6480" w:hanging="180"/>
      </w:pPr>
    </w:lvl>
  </w:abstractNum>
  <w:abstractNum w:abstractNumId="26480">
    <w:multiLevelType w:val="hybridMultilevel"/>
    <w:lvl w:ilvl="0" w:tplc="41088757">
      <w:start w:val="1"/>
      <w:numFmt w:val="decimal"/>
      <w:lvlText w:val="%1."/>
      <w:lvlJc w:val="left"/>
      <w:pPr>
        <w:ind w:left="720" w:hanging="360"/>
      </w:pPr>
    </w:lvl>
    <w:lvl w:ilvl="1" w:tplc="41088757" w:tentative="1">
      <w:start w:val="1"/>
      <w:numFmt w:val="lowerLetter"/>
      <w:lvlText w:val="%2."/>
      <w:lvlJc w:val="left"/>
      <w:pPr>
        <w:ind w:left="1440" w:hanging="360"/>
      </w:pPr>
    </w:lvl>
    <w:lvl w:ilvl="2" w:tplc="41088757" w:tentative="1">
      <w:start w:val="1"/>
      <w:numFmt w:val="lowerRoman"/>
      <w:lvlText w:val="%3."/>
      <w:lvlJc w:val="right"/>
      <w:pPr>
        <w:ind w:left="2160" w:hanging="180"/>
      </w:pPr>
    </w:lvl>
    <w:lvl w:ilvl="3" w:tplc="41088757" w:tentative="1">
      <w:start w:val="1"/>
      <w:numFmt w:val="decimal"/>
      <w:lvlText w:val="%4."/>
      <w:lvlJc w:val="left"/>
      <w:pPr>
        <w:ind w:left="2880" w:hanging="360"/>
      </w:pPr>
    </w:lvl>
    <w:lvl w:ilvl="4" w:tplc="41088757" w:tentative="1">
      <w:start w:val="1"/>
      <w:numFmt w:val="lowerLetter"/>
      <w:lvlText w:val="%5."/>
      <w:lvlJc w:val="left"/>
      <w:pPr>
        <w:ind w:left="3600" w:hanging="360"/>
      </w:pPr>
    </w:lvl>
    <w:lvl w:ilvl="5" w:tplc="41088757" w:tentative="1">
      <w:start w:val="1"/>
      <w:numFmt w:val="lowerRoman"/>
      <w:lvlText w:val="%6."/>
      <w:lvlJc w:val="right"/>
      <w:pPr>
        <w:ind w:left="4320" w:hanging="180"/>
      </w:pPr>
    </w:lvl>
    <w:lvl w:ilvl="6" w:tplc="41088757" w:tentative="1">
      <w:start w:val="1"/>
      <w:numFmt w:val="decimal"/>
      <w:lvlText w:val="%7."/>
      <w:lvlJc w:val="left"/>
      <w:pPr>
        <w:ind w:left="5040" w:hanging="360"/>
      </w:pPr>
    </w:lvl>
    <w:lvl w:ilvl="7" w:tplc="41088757" w:tentative="1">
      <w:start w:val="1"/>
      <w:numFmt w:val="lowerLetter"/>
      <w:lvlText w:val="%8."/>
      <w:lvlJc w:val="left"/>
      <w:pPr>
        <w:ind w:left="5760" w:hanging="360"/>
      </w:pPr>
    </w:lvl>
    <w:lvl w:ilvl="8" w:tplc="41088757" w:tentative="1">
      <w:start w:val="1"/>
      <w:numFmt w:val="lowerRoman"/>
      <w:lvlText w:val="%9."/>
      <w:lvlJc w:val="right"/>
      <w:pPr>
        <w:ind w:left="6480" w:hanging="180"/>
      </w:pPr>
    </w:lvl>
  </w:abstractNum>
  <w:abstractNum w:abstractNumId="26479">
    <w:multiLevelType w:val="hybridMultilevel"/>
    <w:lvl w:ilvl="0" w:tplc="86614510">
      <w:start w:val="1"/>
      <w:numFmt w:val="decimal"/>
      <w:lvlText w:val="%1."/>
      <w:lvlJc w:val="left"/>
      <w:pPr>
        <w:ind w:left="720" w:hanging="360"/>
      </w:pPr>
    </w:lvl>
    <w:lvl w:ilvl="1" w:tplc="86614510" w:tentative="1">
      <w:start w:val="1"/>
      <w:numFmt w:val="lowerLetter"/>
      <w:lvlText w:val="%2."/>
      <w:lvlJc w:val="left"/>
      <w:pPr>
        <w:ind w:left="1440" w:hanging="360"/>
      </w:pPr>
    </w:lvl>
    <w:lvl w:ilvl="2" w:tplc="86614510" w:tentative="1">
      <w:start w:val="1"/>
      <w:numFmt w:val="lowerRoman"/>
      <w:lvlText w:val="%3."/>
      <w:lvlJc w:val="right"/>
      <w:pPr>
        <w:ind w:left="2160" w:hanging="180"/>
      </w:pPr>
    </w:lvl>
    <w:lvl w:ilvl="3" w:tplc="86614510" w:tentative="1">
      <w:start w:val="1"/>
      <w:numFmt w:val="decimal"/>
      <w:lvlText w:val="%4."/>
      <w:lvlJc w:val="left"/>
      <w:pPr>
        <w:ind w:left="2880" w:hanging="360"/>
      </w:pPr>
    </w:lvl>
    <w:lvl w:ilvl="4" w:tplc="86614510" w:tentative="1">
      <w:start w:val="1"/>
      <w:numFmt w:val="lowerLetter"/>
      <w:lvlText w:val="%5."/>
      <w:lvlJc w:val="left"/>
      <w:pPr>
        <w:ind w:left="3600" w:hanging="360"/>
      </w:pPr>
    </w:lvl>
    <w:lvl w:ilvl="5" w:tplc="86614510" w:tentative="1">
      <w:start w:val="1"/>
      <w:numFmt w:val="lowerRoman"/>
      <w:lvlText w:val="%6."/>
      <w:lvlJc w:val="right"/>
      <w:pPr>
        <w:ind w:left="4320" w:hanging="180"/>
      </w:pPr>
    </w:lvl>
    <w:lvl w:ilvl="6" w:tplc="86614510" w:tentative="1">
      <w:start w:val="1"/>
      <w:numFmt w:val="decimal"/>
      <w:lvlText w:val="%7."/>
      <w:lvlJc w:val="left"/>
      <w:pPr>
        <w:ind w:left="5040" w:hanging="360"/>
      </w:pPr>
    </w:lvl>
    <w:lvl w:ilvl="7" w:tplc="86614510" w:tentative="1">
      <w:start w:val="1"/>
      <w:numFmt w:val="lowerLetter"/>
      <w:lvlText w:val="%8."/>
      <w:lvlJc w:val="left"/>
      <w:pPr>
        <w:ind w:left="5760" w:hanging="360"/>
      </w:pPr>
    </w:lvl>
    <w:lvl w:ilvl="8" w:tplc="86614510" w:tentative="1">
      <w:start w:val="1"/>
      <w:numFmt w:val="lowerRoman"/>
      <w:lvlText w:val="%9."/>
      <w:lvlJc w:val="right"/>
      <w:pPr>
        <w:ind w:left="6480" w:hanging="180"/>
      </w:pPr>
    </w:lvl>
  </w:abstractNum>
  <w:abstractNum w:abstractNumId="26478">
    <w:multiLevelType w:val="hybridMultilevel"/>
    <w:lvl w:ilvl="0" w:tplc="50611165">
      <w:start w:val="1"/>
      <w:numFmt w:val="decimal"/>
      <w:lvlText w:val="%1."/>
      <w:lvlJc w:val="left"/>
      <w:pPr>
        <w:ind w:left="720" w:hanging="360"/>
      </w:pPr>
    </w:lvl>
    <w:lvl w:ilvl="1" w:tplc="50611165" w:tentative="1">
      <w:start w:val="1"/>
      <w:numFmt w:val="lowerLetter"/>
      <w:lvlText w:val="%2."/>
      <w:lvlJc w:val="left"/>
      <w:pPr>
        <w:ind w:left="1440" w:hanging="360"/>
      </w:pPr>
    </w:lvl>
    <w:lvl w:ilvl="2" w:tplc="50611165" w:tentative="1">
      <w:start w:val="1"/>
      <w:numFmt w:val="lowerRoman"/>
      <w:lvlText w:val="%3."/>
      <w:lvlJc w:val="right"/>
      <w:pPr>
        <w:ind w:left="2160" w:hanging="180"/>
      </w:pPr>
    </w:lvl>
    <w:lvl w:ilvl="3" w:tplc="50611165" w:tentative="1">
      <w:start w:val="1"/>
      <w:numFmt w:val="decimal"/>
      <w:lvlText w:val="%4."/>
      <w:lvlJc w:val="left"/>
      <w:pPr>
        <w:ind w:left="2880" w:hanging="360"/>
      </w:pPr>
    </w:lvl>
    <w:lvl w:ilvl="4" w:tplc="50611165" w:tentative="1">
      <w:start w:val="1"/>
      <w:numFmt w:val="lowerLetter"/>
      <w:lvlText w:val="%5."/>
      <w:lvlJc w:val="left"/>
      <w:pPr>
        <w:ind w:left="3600" w:hanging="360"/>
      </w:pPr>
    </w:lvl>
    <w:lvl w:ilvl="5" w:tplc="50611165" w:tentative="1">
      <w:start w:val="1"/>
      <w:numFmt w:val="lowerRoman"/>
      <w:lvlText w:val="%6."/>
      <w:lvlJc w:val="right"/>
      <w:pPr>
        <w:ind w:left="4320" w:hanging="180"/>
      </w:pPr>
    </w:lvl>
    <w:lvl w:ilvl="6" w:tplc="50611165" w:tentative="1">
      <w:start w:val="1"/>
      <w:numFmt w:val="decimal"/>
      <w:lvlText w:val="%7."/>
      <w:lvlJc w:val="left"/>
      <w:pPr>
        <w:ind w:left="5040" w:hanging="360"/>
      </w:pPr>
    </w:lvl>
    <w:lvl w:ilvl="7" w:tplc="50611165" w:tentative="1">
      <w:start w:val="1"/>
      <w:numFmt w:val="lowerLetter"/>
      <w:lvlText w:val="%8."/>
      <w:lvlJc w:val="left"/>
      <w:pPr>
        <w:ind w:left="5760" w:hanging="360"/>
      </w:pPr>
    </w:lvl>
    <w:lvl w:ilvl="8" w:tplc="50611165" w:tentative="1">
      <w:start w:val="1"/>
      <w:numFmt w:val="lowerRoman"/>
      <w:lvlText w:val="%9."/>
      <w:lvlJc w:val="right"/>
      <w:pPr>
        <w:ind w:left="6480" w:hanging="180"/>
      </w:pPr>
    </w:lvl>
  </w:abstractNum>
  <w:abstractNum w:abstractNumId="26477">
    <w:multiLevelType w:val="hybridMultilevel"/>
    <w:lvl w:ilvl="0" w:tplc="66597976">
      <w:start w:val="1"/>
      <w:numFmt w:val="decimal"/>
      <w:lvlText w:val="%1."/>
      <w:lvlJc w:val="left"/>
      <w:pPr>
        <w:ind w:left="720" w:hanging="360"/>
      </w:pPr>
    </w:lvl>
    <w:lvl w:ilvl="1" w:tplc="66597976" w:tentative="1">
      <w:start w:val="1"/>
      <w:numFmt w:val="lowerLetter"/>
      <w:lvlText w:val="%2."/>
      <w:lvlJc w:val="left"/>
      <w:pPr>
        <w:ind w:left="1440" w:hanging="360"/>
      </w:pPr>
    </w:lvl>
    <w:lvl w:ilvl="2" w:tplc="66597976" w:tentative="1">
      <w:start w:val="1"/>
      <w:numFmt w:val="lowerRoman"/>
      <w:lvlText w:val="%3."/>
      <w:lvlJc w:val="right"/>
      <w:pPr>
        <w:ind w:left="2160" w:hanging="180"/>
      </w:pPr>
    </w:lvl>
    <w:lvl w:ilvl="3" w:tplc="66597976" w:tentative="1">
      <w:start w:val="1"/>
      <w:numFmt w:val="decimal"/>
      <w:lvlText w:val="%4."/>
      <w:lvlJc w:val="left"/>
      <w:pPr>
        <w:ind w:left="2880" w:hanging="360"/>
      </w:pPr>
    </w:lvl>
    <w:lvl w:ilvl="4" w:tplc="66597976" w:tentative="1">
      <w:start w:val="1"/>
      <w:numFmt w:val="lowerLetter"/>
      <w:lvlText w:val="%5."/>
      <w:lvlJc w:val="left"/>
      <w:pPr>
        <w:ind w:left="3600" w:hanging="360"/>
      </w:pPr>
    </w:lvl>
    <w:lvl w:ilvl="5" w:tplc="66597976" w:tentative="1">
      <w:start w:val="1"/>
      <w:numFmt w:val="lowerRoman"/>
      <w:lvlText w:val="%6."/>
      <w:lvlJc w:val="right"/>
      <w:pPr>
        <w:ind w:left="4320" w:hanging="180"/>
      </w:pPr>
    </w:lvl>
    <w:lvl w:ilvl="6" w:tplc="66597976" w:tentative="1">
      <w:start w:val="1"/>
      <w:numFmt w:val="decimal"/>
      <w:lvlText w:val="%7."/>
      <w:lvlJc w:val="left"/>
      <w:pPr>
        <w:ind w:left="5040" w:hanging="360"/>
      </w:pPr>
    </w:lvl>
    <w:lvl w:ilvl="7" w:tplc="66597976" w:tentative="1">
      <w:start w:val="1"/>
      <w:numFmt w:val="lowerLetter"/>
      <w:lvlText w:val="%8."/>
      <w:lvlJc w:val="left"/>
      <w:pPr>
        <w:ind w:left="5760" w:hanging="360"/>
      </w:pPr>
    </w:lvl>
    <w:lvl w:ilvl="8" w:tplc="66597976" w:tentative="1">
      <w:start w:val="1"/>
      <w:numFmt w:val="lowerRoman"/>
      <w:lvlText w:val="%9."/>
      <w:lvlJc w:val="right"/>
      <w:pPr>
        <w:ind w:left="6480" w:hanging="180"/>
      </w:pPr>
    </w:lvl>
  </w:abstractNum>
  <w:abstractNum w:abstractNumId="26476">
    <w:multiLevelType w:val="hybridMultilevel"/>
    <w:lvl w:ilvl="0" w:tplc="17806277">
      <w:start w:val="1"/>
      <w:numFmt w:val="decimal"/>
      <w:lvlText w:val="%1."/>
      <w:lvlJc w:val="left"/>
      <w:pPr>
        <w:ind w:left="720" w:hanging="360"/>
      </w:pPr>
    </w:lvl>
    <w:lvl w:ilvl="1" w:tplc="17806277" w:tentative="1">
      <w:start w:val="1"/>
      <w:numFmt w:val="lowerLetter"/>
      <w:lvlText w:val="%2."/>
      <w:lvlJc w:val="left"/>
      <w:pPr>
        <w:ind w:left="1440" w:hanging="360"/>
      </w:pPr>
    </w:lvl>
    <w:lvl w:ilvl="2" w:tplc="17806277" w:tentative="1">
      <w:start w:val="1"/>
      <w:numFmt w:val="lowerRoman"/>
      <w:lvlText w:val="%3."/>
      <w:lvlJc w:val="right"/>
      <w:pPr>
        <w:ind w:left="2160" w:hanging="180"/>
      </w:pPr>
    </w:lvl>
    <w:lvl w:ilvl="3" w:tplc="17806277" w:tentative="1">
      <w:start w:val="1"/>
      <w:numFmt w:val="decimal"/>
      <w:lvlText w:val="%4."/>
      <w:lvlJc w:val="left"/>
      <w:pPr>
        <w:ind w:left="2880" w:hanging="360"/>
      </w:pPr>
    </w:lvl>
    <w:lvl w:ilvl="4" w:tplc="17806277" w:tentative="1">
      <w:start w:val="1"/>
      <w:numFmt w:val="lowerLetter"/>
      <w:lvlText w:val="%5."/>
      <w:lvlJc w:val="left"/>
      <w:pPr>
        <w:ind w:left="3600" w:hanging="360"/>
      </w:pPr>
    </w:lvl>
    <w:lvl w:ilvl="5" w:tplc="17806277" w:tentative="1">
      <w:start w:val="1"/>
      <w:numFmt w:val="lowerRoman"/>
      <w:lvlText w:val="%6."/>
      <w:lvlJc w:val="right"/>
      <w:pPr>
        <w:ind w:left="4320" w:hanging="180"/>
      </w:pPr>
    </w:lvl>
    <w:lvl w:ilvl="6" w:tplc="17806277" w:tentative="1">
      <w:start w:val="1"/>
      <w:numFmt w:val="decimal"/>
      <w:lvlText w:val="%7."/>
      <w:lvlJc w:val="left"/>
      <w:pPr>
        <w:ind w:left="5040" w:hanging="360"/>
      </w:pPr>
    </w:lvl>
    <w:lvl w:ilvl="7" w:tplc="17806277" w:tentative="1">
      <w:start w:val="1"/>
      <w:numFmt w:val="lowerLetter"/>
      <w:lvlText w:val="%8."/>
      <w:lvlJc w:val="left"/>
      <w:pPr>
        <w:ind w:left="5760" w:hanging="360"/>
      </w:pPr>
    </w:lvl>
    <w:lvl w:ilvl="8" w:tplc="17806277" w:tentative="1">
      <w:start w:val="1"/>
      <w:numFmt w:val="lowerRoman"/>
      <w:lvlText w:val="%9."/>
      <w:lvlJc w:val="right"/>
      <w:pPr>
        <w:ind w:left="6480" w:hanging="180"/>
      </w:pPr>
    </w:lvl>
  </w:abstractNum>
  <w:abstractNum w:abstractNumId="26475">
    <w:multiLevelType w:val="hybridMultilevel"/>
    <w:lvl w:ilvl="0" w:tplc="52198914">
      <w:start w:val="1"/>
      <w:numFmt w:val="decimal"/>
      <w:lvlText w:val="%1."/>
      <w:lvlJc w:val="left"/>
      <w:pPr>
        <w:ind w:left="720" w:hanging="360"/>
      </w:pPr>
    </w:lvl>
    <w:lvl w:ilvl="1" w:tplc="52198914" w:tentative="1">
      <w:start w:val="1"/>
      <w:numFmt w:val="lowerLetter"/>
      <w:lvlText w:val="%2."/>
      <w:lvlJc w:val="left"/>
      <w:pPr>
        <w:ind w:left="1440" w:hanging="360"/>
      </w:pPr>
    </w:lvl>
    <w:lvl w:ilvl="2" w:tplc="52198914" w:tentative="1">
      <w:start w:val="1"/>
      <w:numFmt w:val="lowerRoman"/>
      <w:lvlText w:val="%3."/>
      <w:lvlJc w:val="right"/>
      <w:pPr>
        <w:ind w:left="2160" w:hanging="180"/>
      </w:pPr>
    </w:lvl>
    <w:lvl w:ilvl="3" w:tplc="52198914" w:tentative="1">
      <w:start w:val="1"/>
      <w:numFmt w:val="decimal"/>
      <w:lvlText w:val="%4."/>
      <w:lvlJc w:val="left"/>
      <w:pPr>
        <w:ind w:left="2880" w:hanging="360"/>
      </w:pPr>
    </w:lvl>
    <w:lvl w:ilvl="4" w:tplc="52198914" w:tentative="1">
      <w:start w:val="1"/>
      <w:numFmt w:val="lowerLetter"/>
      <w:lvlText w:val="%5."/>
      <w:lvlJc w:val="left"/>
      <w:pPr>
        <w:ind w:left="3600" w:hanging="360"/>
      </w:pPr>
    </w:lvl>
    <w:lvl w:ilvl="5" w:tplc="52198914" w:tentative="1">
      <w:start w:val="1"/>
      <w:numFmt w:val="lowerRoman"/>
      <w:lvlText w:val="%6."/>
      <w:lvlJc w:val="right"/>
      <w:pPr>
        <w:ind w:left="4320" w:hanging="180"/>
      </w:pPr>
    </w:lvl>
    <w:lvl w:ilvl="6" w:tplc="52198914" w:tentative="1">
      <w:start w:val="1"/>
      <w:numFmt w:val="decimal"/>
      <w:lvlText w:val="%7."/>
      <w:lvlJc w:val="left"/>
      <w:pPr>
        <w:ind w:left="5040" w:hanging="360"/>
      </w:pPr>
    </w:lvl>
    <w:lvl w:ilvl="7" w:tplc="52198914" w:tentative="1">
      <w:start w:val="1"/>
      <w:numFmt w:val="lowerLetter"/>
      <w:lvlText w:val="%8."/>
      <w:lvlJc w:val="left"/>
      <w:pPr>
        <w:ind w:left="5760" w:hanging="360"/>
      </w:pPr>
    </w:lvl>
    <w:lvl w:ilvl="8" w:tplc="52198914" w:tentative="1">
      <w:start w:val="1"/>
      <w:numFmt w:val="lowerRoman"/>
      <w:lvlText w:val="%9."/>
      <w:lvlJc w:val="right"/>
      <w:pPr>
        <w:ind w:left="6480" w:hanging="180"/>
      </w:pPr>
    </w:lvl>
  </w:abstractNum>
  <w:abstractNum w:abstractNumId="26474">
    <w:multiLevelType w:val="hybridMultilevel"/>
    <w:lvl w:ilvl="0" w:tplc="85457950">
      <w:start w:val="1"/>
      <w:numFmt w:val="decimal"/>
      <w:lvlText w:val="%1."/>
      <w:lvlJc w:val="left"/>
      <w:pPr>
        <w:ind w:left="720" w:hanging="360"/>
      </w:pPr>
    </w:lvl>
    <w:lvl w:ilvl="1" w:tplc="85457950" w:tentative="1">
      <w:start w:val="1"/>
      <w:numFmt w:val="lowerLetter"/>
      <w:lvlText w:val="%2."/>
      <w:lvlJc w:val="left"/>
      <w:pPr>
        <w:ind w:left="1440" w:hanging="360"/>
      </w:pPr>
    </w:lvl>
    <w:lvl w:ilvl="2" w:tplc="85457950" w:tentative="1">
      <w:start w:val="1"/>
      <w:numFmt w:val="lowerRoman"/>
      <w:lvlText w:val="%3."/>
      <w:lvlJc w:val="right"/>
      <w:pPr>
        <w:ind w:left="2160" w:hanging="180"/>
      </w:pPr>
    </w:lvl>
    <w:lvl w:ilvl="3" w:tplc="85457950" w:tentative="1">
      <w:start w:val="1"/>
      <w:numFmt w:val="decimal"/>
      <w:lvlText w:val="%4."/>
      <w:lvlJc w:val="left"/>
      <w:pPr>
        <w:ind w:left="2880" w:hanging="360"/>
      </w:pPr>
    </w:lvl>
    <w:lvl w:ilvl="4" w:tplc="85457950" w:tentative="1">
      <w:start w:val="1"/>
      <w:numFmt w:val="lowerLetter"/>
      <w:lvlText w:val="%5."/>
      <w:lvlJc w:val="left"/>
      <w:pPr>
        <w:ind w:left="3600" w:hanging="360"/>
      </w:pPr>
    </w:lvl>
    <w:lvl w:ilvl="5" w:tplc="85457950" w:tentative="1">
      <w:start w:val="1"/>
      <w:numFmt w:val="lowerRoman"/>
      <w:lvlText w:val="%6."/>
      <w:lvlJc w:val="right"/>
      <w:pPr>
        <w:ind w:left="4320" w:hanging="180"/>
      </w:pPr>
    </w:lvl>
    <w:lvl w:ilvl="6" w:tplc="85457950" w:tentative="1">
      <w:start w:val="1"/>
      <w:numFmt w:val="decimal"/>
      <w:lvlText w:val="%7."/>
      <w:lvlJc w:val="left"/>
      <w:pPr>
        <w:ind w:left="5040" w:hanging="360"/>
      </w:pPr>
    </w:lvl>
    <w:lvl w:ilvl="7" w:tplc="85457950" w:tentative="1">
      <w:start w:val="1"/>
      <w:numFmt w:val="lowerLetter"/>
      <w:lvlText w:val="%8."/>
      <w:lvlJc w:val="left"/>
      <w:pPr>
        <w:ind w:left="5760" w:hanging="360"/>
      </w:pPr>
    </w:lvl>
    <w:lvl w:ilvl="8" w:tplc="85457950" w:tentative="1">
      <w:start w:val="1"/>
      <w:numFmt w:val="lowerRoman"/>
      <w:lvlText w:val="%9."/>
      <w:lvlJc w:val="right"/>
      <w:pPr>
        <w:ind w:left="6480" w:hanging="180"/>
      </w:pPr>
    </w:lvl>
  </w:abstractNum>
  <w:abstractNum w:abstractNumId="26473">
    <w:multiLevelType w:val="hybridMultilevel"/>
    <w:lvl w:ilvl="0" w:tplc="4429967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26473">
    <w:abstractNumId w:val="26473"/>
  </w:num>
  <w:num w:numId="26474">
    <w:abstractNumId w:val="26474"/>
  </w:num>
  <w:num w:numId="26475">
    <w:abstractNumId w:val="26475"/>
  </w:num>
  <w:num w:numId="26476">
    <w:abstractNumId w:val="26476"/>
  </w:num>
  <w:num w:numId="26477">
    <w:abstractNumId w:val="26477"/>
  </w:num>
  <w:num w:numId="26478">
    <w:abstractNumId w:val="26478"/>
  </w:num>
  <w:num w:numId="26479">
    <w:abstractNumId w:val="26479"/>
  </w:num>
  <w:num w:numId="26480">
    <w:abstractNumId w:val="26480"/>
  </w:num>
  <w:num w:numId="26481">
    <w:abstractNumId w:val="26481"/>
  </w:num>
  <w:num w:numId="26482">
    <w:abstractNumId w:val="2648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331947330" Type="http://schemas.openxmlformats.org/officeDocument/2006/relationships/comments" Target="comments.xml"/><Relationship Id="rId773616300" Type="http://schemas.microsoft.com/office/2011/relationships/commentsExtended" Target="commentsExtended.xml"/><Relationship Id="rId35548596" Type="http://schemas.openxmlformats.org/officeDocument/2006/relationships/image" Target="media/imgrId35548596.jpg"/><Relationship Id="rId62006a0c2f5550ca8" Type="http://schemas.openxmlformats.org/officeDocument/2006/relationships/hyperlink" Target="https://iservice.lombardini.it/jsp/Template2/manuale.jsp?id=390&amp;parent=1263" TargetMode="External"/><Relationship Id="rId64616a0c2f5558f8b" Type="http://schemas.openxmlformats.org/officeDocument/2006/relationships/hyperlink" Target="https://iservice.lombardini.it/jsp/Template2/manuale.jsp?id=372&amp;parent=1263" TargetMode="External"/><Relationship Id="rId19736a0c2f555de69" Type="http://schemas.openxmlformats.org/officeDocument/2006/relationships/hyperlink" Target="https://iservice.lombardini.it/jsp/Template2/manuale.jsp?id=59&amp;parent=1263" TargetMode="External"/><Relationship Id="rId67986a0c2f555e81f" Type="http://schemas.openxmlformats.org/officeDocument/2006/relationships/hyperlink" Target="https://iservice.lombardini.it/jsp/Template4/manuale.jsp?id=376&amp;parent=1263" TargetMode="External"/><Relationship Id="rId87266a0c2f555ebf6" Type="http://schemas.openxmlformats.org/officeDocument/2006/relationships/hyperlink" Target="https://iservice.lombardini.it/jsp/Template4/manuale.jsp?id=381&amp;parent=1263" TargetMode="External"/><Relationship Id="rId16286a0c2f555ef04" Type="http://schemas.openxmlformats.org/officeDocument/2006/relationships/hyperlink" Target="https://iservice.lombardini.it/jsp/Template4/manuale.jsp?id=378&amp;parent=1263" TargetMode="External"/><Relationship Id="rId31946a0c2f555f05f" Type="http://schemas.openxmlformats.org/officeDocument/2006/relationships/hyperlink" Target="https://iservice.lombardini.it/jsp/Template4/manuale.jsp?id=379&amp;parent=1263" TargetMode="External"/><Relationship Id="rId89746a0c2f555f1eb" Type="http://schemas.openxmlformats.org/officeDocument/2006/relationships/hyperlink" Target="https://iservice.lombardini.it/jsp/Template4/manuale.jsp?id=383&amp;parent=1263" TargetMode="External"/><Relationship Id="rId54646a0c2f55616e1" Type="http://schemas.openxmlformats.org/officeDocument/2006/relationships/hyperlink" Target="https://iservice.lombardini.it/jsp/Template4/manuale.jsp?id=389&amp;parent=1263" TargetMode="External"/><Relationship Id="rId70306a0c2f55619df" Type="http://schemas.openxmlformats.org/officeDocument/2006/relationships/hyperlink" Target="https://iservice.lombardini.it/jsp/Template4/manuale.jsp?id=2678&amp;parent=1263" TargetMode="External"/><Relationship Id="rId37846a0c2f556210d" Type="http://schemas.openxmlformats.org/officeDocument/2006/relationships/hyperlink" Target="https://iservice.lombardini.it/jsp/Template2/manuale.jsp?id=385&amp;parent=1263" TargetMode="External"/><Relationship Id="rId38196a0c2f5562208" Type="http://schemas.openxmlformats.org/officeDocument/2006/relationships/hyperlink" Target="https://iservice.lombardini.it/jsp/Template2/manuale.jsp?id=386&amp;parent=1263" TargetMode="External"/><Relationship Id="rId64706a0c2f5562dd0" Type="http://schemas.openxmlformats.org/officeDocument/2006/relationships/hyperlink" Target="https://iservice.lombardini.it/jsp/Template2/manuale.jsp?id=388&amp;parent=1263" TargetMode="External"/><Relationship Id="rId26316a0c2f5563807" Type="http://schemas.openxmlformats.org/officeDocument/2006/relationships/hyperlink" Target="https://iservice.lombardini.it/jsp/Template4/manuale.jsp?id=2676&amp;parent=1263" TargetMode="External"/><Relationship Id="rId13066a0c2f5567d74" Type="http://schemas.openxmlformats.org/officeDocument/2006/relationships/hyperlink" Target="https://iservice.lombardini.it/jsp/Template2/manuale.jsp?id=372&amp;parent=1263" TargetMode="External"/><Relationship Id="rId81026a0c2f5578497" Type="http://schemas.openxmlformats.org/officeDocument/2006/relationships/hyperlink" Target="https://iservice.lombardini.it/jsp/Template2/manuale.jsp?id=59&amp;parent=962" TargetMode="External"/><Relationship Id="rId75436a0c2f557b19b" Type="http://schemas.openxmlformats.org/officeDocument/2006/relationships/hyperlink" Target="https://iservice.lombardini.it/jsp/Template2/manuale.jsp?id=60&amp;parent=962" TargetMode="External"/><Relationship Id="rId26706a0c2f55869f6" Type="http://schemas.openxmlformats.org/officeDocument/2006/relationships/hyperlink" Target="https://iservice.lombardini.it/jsp/Template2/manuale.jsp?id=59&amp;parent=962" TargetMode="External"/><Relationship Id="rId94666a0c2f55896a5" Type="http://schemas.openxmlformats.org/officeDocument/2006/relationships/hyperlink" Target="https://iservice.lombardini.it/jsp/Template2/manuale.jsp?id=372&amp;parent=1263" TargetMode="External"/><Relationship Id="rId42996a0c2f559dd47" Type="http://schemas.openxmlformats.org/officeDocument/2006/relationships/hyperlink" Target="https://iservice.lombardini.it/jsp/Template2/manuale.jsp?id=404&amp;parent=1369" TargetMode="External"/><Relationship Id="rId86076a0c2f55a1770" Type="http://schemas.openxmlformats.org/officeDocument/2006/relationships/hyperlink" Target="https://iservice.lombardini.it/jsp/Template2/manuale.jsp?id=59&amp;parent=1369" TargetMode="External"/><Relationship Id="rId65106a0c2f55a5aa1" Type="http://schemas.openxmlformats.org/officeDocument/2006/relationships/hyperlink" Target="https://iservice.lombardini.it/jsp/Template2/manuale.jsp?id=410&amp;parent=1369" TargetMode="External"/><Relationship Id="rId34026a0c2f55bf103" Type="http://schemas.openxmlformats.org/officeDocument/2006/relationships/hyperlink" Target="https://iservice.lombardini.it/jsp/Template2/manuale.jsp?id=372&amp;parent=1263" TargetMode="External"/><Relationship Id="rId55546a0c2f55c1b39" Type="http://schemas.openxmlformats.org/officeDocument/2006/relationships/hyperlink" Target="https://iservice.lombardini.it/jsp/Template2/manuale.jsp?id=59&amp;parent=1263" TargetMode="External"/><Relationship Id="rId28476a0c2f55d2bfb" Type="http://schemas.openxmlformats.org/officeDocument/2006/relationships/hyperlink" Target="https://iservice.lombardini.it/jsp/Template2/manuale.jsp?id=372&amp;parent=1263" TargetMode="External"/><Relationship Id="rId55846a0c2f55d68f5" Type="http://schemas.openxmlformats.org/officeDocument/2006/relationships/hyperlink" Target="https://iservice.lombardini.it/jsp/Template2/manuale.jsp?id=59&amp;parent=1263" TargetMode="External"/><Relationship Id="rId17906a0c2f55e1ebf" Type="http://schemas.openxmlformats.org/officeDocument/2006/relationships/hyperlink" Target="https://iservice.lombardini.it/jsp/Template2/manuale.jsp?id=80&amp;parent=1263" TargetMode="External"/><Relationship Id="rId95576a0c2f55e210e" Type="http://schemas.openxmlformats.org/officeDocument/2006/relationships/hyperlink" Target="https://iservice.lombardini.it/jsp/Template2/manuale.jsp?id=396&amp;parent=1263" TargetMode="External"/><Relationship Id="rId93046a0c2f55e2b59" Type="http://schemas.openxmlformats.org/officeDocument/2006/relationships/hyperlink" Target="https://iservice.lombardini.it/jsp/Template2/manuale.jsp?id=80&amp;parent=962" TargetMode="External"/><Relationship Id="rId66766a0c2f55e2cce" Type="http://schemas.openxmlformats.org/officeDocument/2006/relationships/hyperlink" Target="https://iservice.lombardini.it/jsp/Template2/manuale.jsp?id=385&amp;parent=1263" TargetMode="External"/><Relationship Id="rId67906a0c2f55e4099" Type="http://schemas.openxmlformats.org/officeDocument/2006/relationships/hyperlink" Target="https://iservice.lombardini.it/jsp/Template2/manuale.jsp?id=83&amp;parent=962" TargetMode="External"/><Relationship Id="rId15476a0c2f55e412f" Type="http://schemas.openxmlformats.org/officeDocument/2006/relationships/hyperlink" Target="https://iservice.lombardini.it/jsp/Template2/manuale.jsp?id=385&amp;parent=1263" TargetMode="External"/><Relationship Id="rId17896a0c2f55e41d9" Type="http://schemas.openxmlformats.org/officeDocument/2006/relationships/hyperlink" Target="https://iservice.lombardini.it/jsp/Template2/manuale.jsp?id=83&amp;parent=962" TargetMode="External"/><Relationship Id="rId21606a0c2f55e991f" Type="http://schemas.openxmlformats.org/officeDocument/2006/relationships/hyperlink" Target="https://iservice.lombardini.it/jsp/Template2/manuale.jsp?id=390&amp;parent=1263" TargetMode="External"/><Relationship Id="rId13926a0c2f55e9bf4" Type="http://schemas.openxmlformats.org/officeDocument/2006/relationships/hyperlink" Target="https://iservice.lombardini.it/jsp/Template2/manuale.jsp?id=71&amp;parent=962" TargetMode="External"/><Relationship Id="rId92056a0c2f55e9c8b" Type="http://schemas.openxmlformats.org/officeDocument/2006/relationships/hyperlink" Target="https://iservice.lombardini.it/jsp/Template2/manuale.jsp?id=374&amp;parent=1263" TargetMode="External"/><Relationship Id="rId61656a0c2f55e9d1f" Type="http://schemas.openxmlformats.org/officeDocument/2006/relationships/hyperlink" Target="https://iservice.lombardini.it/jsp/Template2/manuale.jsp?id=71&amp;parent=962" TargetMode="External"/><Relationship Id="rId15546a0c2f55e9fd6" Type="http://schemas.openxmlformats.org/officeDocument/2006/relationships/hyperlink" Target="https://iservice.lombardini.it/jsp/Template2/manuale.jsp?id=70&amp;parent=962" TargetMode="External"/><Relationship Id="rId50786a0c2f55ea069" Type="http://schemas.openxmlformats.org/officeDocument/2006/relationships/hyperlink" Target="https://iservice.lombardini.it/jsp/Template2/manuale.jsp?id=375&amp;parent=1263" TargetMode="External"/><Relationship Id="rId89566a0c2f55ea10f" Type="http://schemas.openxmlformats.org/officeDocument/2006/relationships/hyperlink" Target="https://iservice.lombardini.it/jsp/Template2/manuale.jsp?id=70&amp;parent=962" TargetMode="External"/><Relationship Id="rId72796a0c2f55553f1" Type="http://schemas.openxmlformats.org/officeDocument/2006/relationships/image" Target="media/imgrId72796a0c2f55553f1.jpg"/><Relationship Id="rId96146a0c2f5558c40" Type="http://schemas.openxmlformats.org/officeDocument/2006/relationships/image" Target="media/imgrId96146a0c2f5558c40.jpg"/><Relationship Id="rId94256a0c2f555db5d" Type="http://schemas.openxmlformats.org/officeDocument/2006/relationships/image" Target="media/imgrId94256a0c2f555db5d.jpg"/><Relationship Id="rId27726a0c2f5567a51" Type="http://schemas.openxmlformats.org/officeDocument/2006/relationships/image" Target="media/imgrId27726a0c2f5567a51.jpg"/><Relationship Id="rId65326a0c2f556d461" Type="http://schemas.openxmlformats.org/officeDocument/2006/relationships/image" Target="media/imgrId65326a0c2f556d461.jpg"/><Relationship Id="rId73016a0c2f5574d37" Type="http://schemas.openxmlformats.org/officeDocument/2006/relationships/image" Target="media/imgrId73016a0c2f5574d37.jpg"/><Relationship Id="rId58036a0c2f557827e" Type="http://schemas.openxmlformats.org/officeDocument/2006/relationships/image" Target="media/imgrId58036a0c2f557827e.jpg"/><Relationship Id="rId83456a0c2f557adf9" Type="http://schemas.openxmlformats.org/officeDocument/2006/relationships/image" Target="media/imgrId83456a0c2f557adf9.jpg"/><Relationship Id="rId65606a0c2f558171d" Type="http://schemas.openxmlformats.org/officeDocument/2006/relationships/image" Target="media/imgrId65606a0c2f558171d.png"/><Relationship Id="rId71356a0c2f558669c" Type="http://schemas.openxmlformats.org/officeDocument/2006/relationships/image" Target="media/imgrId71356a0c2f558669c.jpg"/><Relationship Id="rId58156a0c2f5589358" Type="http://schemas.openxmlformats.org/officeDocument/2006/relationships/image" Target="media/imgrId58156a0c2f5589358.jpg"/><Relationship Id="rId94586a0c2f5591406" Type="http://schemas.openxmlformats.org/officeDocument/2006/relationships/image" Target="media/imgrId94586a0c2f5591406.jpg"/><Relationship Id="rId40706a0c2f5598448" Type="http://schemas.openxmlformats.org/officeDocument/2006/relationships/image" Target="media/imgrId40706a0c2f5598448.jpg"/><Relationship Id="rId76906a0c2f559d883" Type="http://schemas.openxmlformats.org/officeDocument/2006/relationships/image" Target="media/imgrId76906a0c2f559d883.jpg"/><Relationship Id="rId16936a0c2f55a1435" Type="http://schemas.openxmlformats.org/officeDocument/2006/relationships/image" Target="media/imgrId16936a0c2f55a1435.jpg"/><Relationship Id="rId39646a0c2f55a4e03" Type="http://schemas.openxmlformats.org/officeDocument/2006/relationships/image" Target="media/imgrId39646a0c2f55a4e03.jpg"/><Relationship Id="rId35486a0c2f55a816c" Type="http://schemas.openxmlformats.org/officeDocument/2006/relationships/image" Target="media/imgrId35486a0c2f55a816c.jpg"/><Relationship Id="rId88186a0c2f55ae055" Type="http://schemas.openxmlformats.org/officeDocument/2006/relationships/image" Target="media/imgrId88186a0c2f55ae055.png"/><Relationship Id="rId83456a0c2f55b7e28" Type="http://schemas.openxmlformats.org/officeDocument/2006/relationships/image" Target="media/imgrId83456a0c2f55b7e28.png"/><Relationship Id="rId58066a0c2f55bedd5" Type="http://schemas.openxmlformats.org/officeDocument/2006/relationships/image" Target="media/imgrId58066a0c2f55bedd5.jpg"/><Relationship Id="rId18466a0c2f55c17ff" Type="http://schemas.openxmlformats.org/officeDocument/2006/relationships/image" Target="media/imgrId18466a0c2f55c17ff.jpg"/><Relationship Id="rId47836a0c2f55c7f65" Type="http://schemas.openxmlformats.org/officeDocument/2006/relationships/image" Target="media/imgrId47836a0c2f55c7f65.jpg"/><Relationship Id="rId24836a0c2f55ce421" Type="http://schemas.openxmlformats.org/officeDocument/2006/relationships/image" Target="media/imgrId24836a0c2f55ce421.jpg"/><Relationship Id="rId37456a0c2f55d28c5" Type="http://schemas.openxmlformats.org/officeDocument/2006/relationships/image" Target="media/imgrId37456a0c2f55d28c5.jpg"/><Relationship Id="rId61966a0c2f55d652a" Type="http://schemas.openxmlformats.org/officeDocument/2006/relationships/image" Target="media/imgrId61966a0c2f55d652a.jpg"/><Relationship Id="rId78616a0c2f55dc7f3" Type="http://schemas.openxmlformats.org/officeDocument/2006/relationships/image" Target="media/imgrId78616a0c2f55dc7f3.jpg"/><Relationship Id="rId53016a0c2f55e1ad9" Type="http://schemas.openxmlformats.org/officeDocument/2006/relationships/image" Target="media/imgrId53016a0c2f55e1ad9.jpg"/><Relationship Id="rId71766a0c2f55e9607" Type="http://schemas.openxmlformats.org/officeDocument/2006/relationships/image" Target="media/imgrId71766a0c2f55e9607.jp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35548596" Type="http://schemas.openxmlformats.org/officeDocument/2006/relationships/image" Target="media/imgrId35548596.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35548596" Type="http://schemas.openxmlformats.org/officeDocument/2006/relationships/image" Target="media/imgrId35548596.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35548596" Type="http://schemas.openxmlformats.org/officeDocument/2006/relationships/image" Target="media/imgrId35548596.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35548596" Type="http://schemas.openxmlformats.org/officeDocument/2006/relationships/image" Target="media/imgrId35548596.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35548596" Type="http://schemas.openxmlformats.org/officeDocument/2006/relationships/image" Target="media/imgrId35548596.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35548596" Type="http://schemas.openxmlformats.org/officeDocument/2006/relationships/image" Target="media/imgrId35548596.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