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225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6365674" w:name="ctxt"/>
    <w:bookmarkEnd w:id="3636567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225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466a0c333f5c0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916a0c333f5c2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166a0c333f5c5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3216a0c333f5c7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026a0c333f5ca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136a0c333f5cd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846a0c333f5d0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356a0c333f5d3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46">
    <w:multiLevelType w:val="hybridMultilevel"/>
    <w:lvl w:ilvl="0" w:tplc="18402255">
      <w:start w:val="1"/>
      <w:numFmt w:val="decimal"/>
      <w:lvlText w:val="%1."/>
      <w:lvlJc w:val="left"/>
      <w:pPr>
        <w:ind w:left="720" w:hanging="360"/>
      </w:pPr>
    </w:lvl>
    <w:lvl w:ilvl="1" w:tplc="18402255" w:tentative="1">
      <w:start w:val="1"/>
      <w:numFmt w:val="lowerLetter"/>
      <w:lvlText w:val="%2."/>
      <w:lvlJc w:val="left"/>
      <w:pPr>
        <w:ind w:left="1440" w:hanging="360"/>
      </w:pPr>
    </w:lvl>
    <w:lvl w:ilvl="2" w:tplc="18402255" w:tentative="1">
      <w:start w:val="1"/>
      <w:numFmt w:val="lowerRoman"/>
      <w:lvlText w:val="%3."/>
      <w:lvlJc w:val="right"/>
      <w:pPr>
        <w:ind w:left="2160" w:hanging="180"/>
      </w:pPr>
    </w:lvl>
    <w:lvl w:ilvl="3" w:tplc="18402255" w:tentative="1">
      <w:start w:val="1"/>
      <w:numFmt w:val="decimal"/>
      <w:lvlText w:val="%4."/>
      <w:lvlJc w:val="left"/>
      <w:pPr>
        <w:ind w:left="2880" w:hanging="360"/>
      </w:pPr>
    </w:lvl>
    <w:lvl w:ilvl="4" w:tplc="18402255" w:tentative="1">
      <w:start w:val="1"/>
      <w:numFmt w:val="lowerLetter"/>
      <w:lvlText w:val="%5."/>
      <w:lvlJc w:val="left"/>
      <w:pPr>
        <w:ind w:left="3600" w:hanging="360"/>
      </w:pPr>
    </w:lvl>
    <w:lvl w:ilvl="5" w:tplc="18402255" w:tentative="1">
      <w:start w:val="1"/>
      <w:numFmt w:val="lowerRoman"/>
      <w:lvlText w:val="%6."/>
      <w:lvlJc w:val="right"/>
      <w:pPr>
        <w:ind w:left="4320" w:hanging="180"/>
      </w:pPr>
    </w:lvl>
    <w:lvl w:ilvl="6" w:tplc="18402255" w:tentative="1">
      <w:start w:val="1"/>
      <w:numFmt w:val="decimal"/>
      <w:lvlText w:val="%7."/>
      <w:lvlJc w:val="left"/>
      <w:pPr>
        <w:ind w:left="5040" w:hanging="360"/>
      </w:pPr>
    </w:lvl>
    <w:lvl w:ilvl="7" w:tplc="18402255" w:tentative="1">
      <w:start w:val="1"/>
      <w:numFmt w:val="lowerLetter"/>
      <w:lvlText w:val="%8."/>
      <w:lvlJc w:val="left"/>
      <w:pPr>
        <w:ind w:left="5760" w:hanging="360"/>
      </w:pPr>
    </w:lvl>
    <w:lvl w:ilvl="8" w:tplc="184022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5">
    <w:multiLevelType w:val="hybridMultilevel"/>
    <w:lvl w:ilvl="0" w:tplc="56017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45">
    <w:abstractNumId w:val="1245"/>
  </w:num>
  <w:num w:numId="1246">
    <w:abstractNumId w:val="12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59751577" Type="http://schemas.openxmlformats.org/officeDocument/2006/relationships/comments" Target="comments.xml"/><Relationship Id="rId886368140" Type="http://schemas.microsoft.com/office/2011/relationships/commentsExtended" Target="commentsExtended.xml"/><Relationship Id="rId15466a0c333f5c060" Type="http://schemas.openxmlformats.org/officeDocument/2006/relationships/hyperlink" Target="https://iservice.lombardini.it/documents/Manuals/9239/a_-_intake_and_exhaust.pdf" TargetMode="External"/><Relationship Id="rId60916a0c333f5c2d6" Type="http://schemas.openxmlformats.org/officeDocument/2006/relationships/hyperlink" Target="https://iservice.lombardini.it/documents/Manuals/9240/b_-_conn_rod-mounts--flywheel-crank.pdf" TargetMode="External"/><Relationship Id="rId88166a0c333f5c53d" Type="http://schemas.openxmlformats.org/officeDocument/2006/relationships/hyperlink" Target="https://iservice.lombardini.it/documents/Manuals/9241/c_-_cylinder_head-rocker-speed_governor.pdf" TargetMode="External"/><Relationship Id="rId63216a0c333f5c7fb" Type="http://schemas.openxmlformats.org/officeDocument/2006/relationships/hyperlink" Target="https://iservice.lombardini.it/documents/Manuals/9242/d_-_controls-lubricating_system.pdf" TargetMode="External"/><Relationship Id="rId51026a0c333f5cada" Type="http://schemas.openxmlformats.org/officeDocument/2006/relationships/hyperlink" Target="https://iservice.lombardini.it/documents/Manuals/9235/e_-_fuel_system.pdf" TargetMode="External"/><Relationship Id="rId75136a0c333f5cdab" Type="http://schemas.openxmlformats.org/officeDocument/2006/relationships/hyperlink" Target="https://iservice.lombardini.it/documents/Manuals/9236/f_-_cooling_system-starting.pdf" TargetMode="External"/><Relationship Id="rId46846a0c333f5d097" Type="http://schemas.openxmlformats.org/officeDocument/2006/relationships/hyperlink" Target="https://iservice.lombardini.it/documents/Manuals/9237/g_-_crankshaft-short_block_table.pdf" TargetMode="External"/><Relationship Id="rId43356a0c333f5d3fb" Type="http://schemas.openxmlformats.org/officeDocument/2006/relationships/hyperlink" Target="https://iservice.lombardini.it/documents/Manuals/923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