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315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9893061" w:name="ctxt"/>
    <w:bookmarkEnd w:id="698930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315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256a0c3371d51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096a0c3371d53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466a0c3371d56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636a0c3371d58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366a0c3371d5a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896a0c3371d5d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476a0c3371d5f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006a0c3371d62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256">
    <w:multiLevelType w:val="hybridMultilevel"/>
    <w:lvl w:ilvl="0" w:tplc="14972250">
      <w:start w:val="1"/>
      <w:numFmt w:val="decimal"/>
      <w:lvlText w:val="%1."/>
      <w:lvlJc w:val="left"/>
      <w:pPr>
        <w:ind w:left="720" w:hanging="360"/>
      </w:pPr>
    </w:lvl>
    <w:lvl w:ilvl="1" w:tplc="14972250" w:tentative="1">
      <w:start w:val="1"/>
      <w:numFmt w:val="lowerLetter"/>
      <w:lvlText w:val="%2."/>
      <w:lvlJc w:val="left"/>
      <w:pPr>
        <w:ind w:left="1440" w:hanging="360"/>
      </w:pPr>
    </w:lvl>
    <w:lvl w:ilvl="2" w:tplc="14972250" w:tentative="1">
      <w:start w:val="1"/>
      <w:numFmt w:val="lowerRoman"/>
      <w:lvlText w:val="%3."/>
      <w:lvlJc w:val="right"/>
      <w:pPr>
        <w:ind w:left="2160" w:hanging="180"/>
      </w:pPr>
    </w:lvl>
    <w:lvl w:ilvl="3" w:tplc="14972250" w:tentative="1">
      <w:start w:val="1"/>
      <w:numFmt w:val="decimal"/>
      <w:lvlText w:val="%4."/>
      <w:lvlJc w:val="left"/>
      <w:pPr>
        <w:ind w:left="2880" w:hanging="360"/>
      </w:pPr>
    </w:lvl>
    <w:lvl w:ilvl="4" w:tplc="14972250" w:tentative="1">
      <w:start w:val="1"/>
      <w:numFmt w:val="lowerLetter"/>
      <w:lvlText w:val="%5."/>
      <w:lvlJc w:val="left"/>
      <w:pPr>
        <w:ind w:left="3600" w:hanging="360"/>
      </w:pPr>
    </w:lvl>
    <w:lvl w:ilvl="5" w:tplc="14972250" w:tentative="1">
      <w:start w:val="1"/>
      <w:numFmt w:val="lowerRoman"/>
      <w:lvlText w:val="%6."/>
      <w:lvlJc w:val="right"/>
      <w:pPr>
        <w:ind w:left="4320" w:hanging="180"/>
      </w:pPr>
    </w:lvl>
    <w:lvl w:ilvl="6" w:tplc="14972250" w:tentative="1">
      <w:start w:val="1"/>
      <w:numFmt w:val="decimal"/>
      <w:lvlText w:val="%7."/>
      <w:lvlJc w:val="left"/>
      <w:pPr>
        <w:ind w:left="5040" w:hanging="360"/>
      </w:pPr>
    </w:lvl>
    <w:lvl w:ilvl="7" w:tplc="14972250" w:tentative="1">
      <w:start w:val="1"/>
      <w:numFmt w:val="lowerLetter"/>
      <w:lvlText w:val="%8."/>
      <w:lvlJc w:val="left"/>
      <w:pPr>
        <w:ind w:left="5760" w:hanging="360"/>
      </w:pPr>
    </w:lvl>
    <w:lvl w:ilvl="8" w:tplc="14972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55">
    <w:multiLevelType w:val="hybridMultilevel"/>
    <w:lvl w:ilvl="0" w:tplc="18181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255">
    <w:abstractNumId w:val="25255"/>
  </w:num>
  <w:num w:numId="25256">
    <w:abstractNumId w:val="25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82070389" Type="http://schemas.openxmlformats.org/officeDocument/2006/relationships/comments" Target="comments.xml"/><Relationship Id="rId443245741" Type="http://schemas.microsoft.com/office/2011/relationships/commentsExtended" Target="commentsExtended.xml"/><Relationship Id="rId53256a0c3371d5164" Type="http://schemas.openxmlformats.org/officeDocument/2006/relationships/hyperlink" Target="https://iservice.lombardini.it/documents/Manuals/9257/a_-_intake_and_exhaust.pdf" TargetMode="External"/><Relationship Id="rId16096a0c3371d53d0" Type="http://schemas.openxmlformats.org/officeDocument/2006/relationships/hyperlink" Target="https://iservice.lombardini.it/documents/Manuals/9258/b_-_conn_rod-mounts-crankcase.pdf" TargetMode="External"/><Relationship Id="rId38466a0c3371d5630" Type="http://schemas.openxmlformats.org/officeDocument/2006/relationships/hyperlink" Target="https://iservice.lombardini.it/documents/Manuals/9251/c_-_cylinder_head-rocker-speed_governor.pdf" TargetMode="External"/><Relationship Id="rId61636a0c3371d58aa" Type="http://schemas.openxmlformats.org/officeDocument/2006/relationships/hyperlink" Target="https://iservice.lombardini.it/documents/Manuals/9252/d_-_controls-lubricating_system.pdf" TargetMode="External"/><Relationship Id="rId93366a0c3371d5aff" Type="http://schemas.openxmlformats.org/officeDocument/2006/relationships/hyperlink" Target="https://iservice.lombardini.it/documents/Manuals/9253/e_-_fuel_system.pdf" TargetMode="External"/><Relationship Id="rId27896a0c3371d5d53" Type="http://schemas.openxmlformats.org/officeDocument/2006/relationships/hyperlink" Target="https://iservice.lombardini.it/documents/Manuals/9254/f_-_cooling_system-starting.pdf" TargetMode="External"/><Relationship Id="rId44476a0c3371d5fa4" Type="http://schemas.openxmlformats.org/officeDocument/2006/relationships/hyperlink" Target="https://iservice.lombardini.it/documents/Manuals/9255/g_-_crankshaft-short_block_table.pdf" TargetMode="External"/><Relationship Id="rId65006a0c3371d620a" Type="http://schemas.openxmlformats.org/officeDocument/2006/relationships/hyperlink" Target="https://iservice.lombardini.it/documents/Manuals/925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