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ausbau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3528715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12658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7245472" w:name="ctxt"/>
    <w:bookmarkEnd w:id="5724547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ausbau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Empfehlungen für den Ausbau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0557993" name="name29816a0c588250bc7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9546a0c588250bc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Wichtig</w:t>
      </w:r>
    </w:p>
    <w:p>
      <w:pPr>
        <w:numPr>
          <w:ilvl w:val="0"/>
          <w:numId w:val="185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Das Zeichen ( </w:t>
      </w:r>
      <w:r>
        <w:drawing>
          <wp:inline distT="0" distB="0" distL="0" distR="0">
            <wp:extent cx="158400" cy="115200"/>
            <wp:effectExtent b="0" l="0" r="0" t="0"/>
            <wp:docPr id="44969786" name="name94516a0c5882544f5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42506a0c5882544f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nach der Überschrift eines Abschnitts zeigt an, dass dieser Eingriff für den Ausbau des Motors nicht notwendig ist. Diese Eingriffe werden dennoch gezeigt, um den Ausbau der Komponenten zu veranschaulichen.</w:t>
      </w:r>
    </w:p>
    <w:p>
      <w:pPr>
        <w:numPr>
          <w:ilvl w:val="0"/>
          <w:numId w:val="185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 über alle erforderlichen Ausrüstungen und Werkzeuge verfügen, um die Eingriffe korrekt und zu sicheren Bedingungen auszuführen.</w:t>
      </w:r>
    </w:p>
    <w:p>
      <w:pPr>
        <w:numPr>
          <w:ilvl w:val="0"/>
          <w:numId w:val="185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dem Ausbau die Tätigkeiten ausführen wie beschrieben in </w:t>
      </w:r>
      <w:hyperlink r:id="rId30486a0c58825475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85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Bevor Sie fortfahren, </w:t>
      </w:r>
      <w:hyperlink r:id="rId50396a0c5882548c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3</w:t>
        </w:r>
      </w:hyperlink>
      <w:r>
        <w:rPr>
          <w:color w:val="00274C"/>
          <w:sz w:val="20"/>
          <w:szCs w:val="20"/>
          <w:u w:val="none"/>
        </w:rPr>
        <w:t xml:space="preserve"> aufmerksam lesen.</w:t>
      </w:r>
    </w:p>
    <w:p>
      <w:pPr>
        <w:numPr>
          <w:ilvl w:val="0"/>
          <w:numId w:val="185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Für ein bequemes und sicheres Vorgehen empfiehlt es sich, den Motor auf einem entsprechenden Drehbock für Motorrevisionen zu installieren.</w:t>
      </w:r>
    </w:p>
    <w:p>
      <w:pPr>
        <w:numPr>
          <w:ilvl w:val="0"/>
          <w:numId w:val="185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Alle Anschlüsse der Komponenten für die Einspritzung beim Ausbau wie in </w:t>
      </w:r>
      <w:hyperlink r:id="rId57376a0c588254ae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2.9.8</w:t>
        </w:r>
      </w:hyperlink>
      <w:r>
        <w:rPr>
          <w:color w:val="00274C"/>
          <w:sz w:val="20"/>
          <w:szCs w:val="20"/>
          <w:u w:val="none"/>
        </w:rPr>
        <w:t xml:space="preserve"> gezeigt verschließen.</w:t>
      </w:r>
    </w:p>
    <w:p>
      <w:pPr>
        <w:numPr>
          <w:ilvl w:val="0"/>
          <w:numId w:val="185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Mit Schmiermittel alle ausgebauten Komponenten sowie alle oxidationsanfälligen Verbindungsflächen schützen.</w:t>
      </w:r>
    </w:p>
    <w:p>
      <w:pPr>
        <w:numPr>
          <w:ilvl w:val="0"/>
          <w:numId w:val="185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Bei der Beschreibung der Ausbauarbeiten sind, wo erforderlich, auch die notwendigen Spezialwerkzeuge (z.B.  </w:t>
      </w:r>
      <w:hyperlink r:id="rId84166a0c588254d1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mit der Kennzeichnung aus </w:t>
      </w:r>
      <w:hyperlink r:id="rId41606a0c588254dc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angegeben.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EGR-Kreislaufs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Baugruppe EGR Cooler</w:t>
            </w:r>
          </w:p>
          <w:p>
            <w:pPr>
              <w:numPr>
                <w:ilvl w:val="0"/>
                <w:numId w:val="1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4976a0c5882552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B, 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entsprechenden Dichtungen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265349" name="name30596a0c5882601b9" descr="imm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1.jpg"/>
                          <pic:cNvPicPr/>
                        </pic:nvPicPr>
                        <pic:blipFill>
                          <a:blip r:embed="rId81856a0c5882601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5986a0c5882604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entsprechenden Dichtungen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158081" name="name56076a0c58826ad3e" descr="imm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2.jpg"/>
                          <pic:cNvPicPr/>
                        </pic:nvPicPr>
                        <pic:blipFill>
                          <a:blip r:embed="rId65496a0c58826ad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 </w:t>
            </w:r>
          </w:p>
          <w:p>
            <w:pPr>
              <w:numPr>
                <w:ilvl w:val="0"/>
                <w:numId w:val="18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8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0496a0c58826b5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525179" name="name28176a0c58827313f" descr="imm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3.jpg"/>
                          <pic:cNvPicPr/>
                        </pic:nvPicPr>
                        <pic:blipFill>
                          <a:blip r:embed="rId11306a0c5882731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Ausbau des EGR-Kreislaufs</w:t>
            </w:r>
          </w:p>
          <w:p>
            <w:pPr>
              <w:numPr>
                <w:ilvl w:val="0"/>
                <w:numId w:val="18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8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Nur die zwei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das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einer Betriebsstörung kann das EGR Ventil nicht repariert werden, sondern muss ausgewechselt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339047" name="name21836a0c58827bd48" descr="imm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4.jpg"/>
                          <pic:cNvPicPr/>
                        </pic:nvPicPr>
                        <pic:blipFill>
                          <a:blip r:embed="rId48896a0c58827b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849619" name="name93066a0c588287022" descr="imm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5.jpg"/>
                          <pic:cNvPicPr/>
                        </pic:nvPicPr>
                        <pic:blipFill>
                          <a:blip r:embed="rId17296a0c5882870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elektrische Komponenten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Elektrische Verkabelung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224191" name="name47296a0c58828e0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016a0c58828e0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  </w:t>
            </w:r>
            <w:hyperlink r:id="rId23526a0c58828e3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</w:t>
            </w:r>
          </w:p>
          <w:p/>
          <w:p/>
          <w:p>
            <w:pPr>
              <w:numPr>
                <w:ilvl w:val="0"/>
                <w:numId w:val="18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8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0854450" name="name56786a0c5882953c3" descr="imm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6.jpg"/>
                          <pic:cNvPicPr/>
                        </pic:nvPicPr>
                        <pic:blipFill>
                          <a:blip r:embed="rId14466a0c5882953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E,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8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394038" name="name98386a0c58829e38b" descr="imm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7.jpg"/>
                          <pic:cNvPicPr/>
                        </pic:nvPicPr>
                        <pic:blipFill>
                          <a:blip r:embed="rId12126a0c58829e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102262" name="name10956a0c5882a5627" descr="imm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8.jpg"/>
                          <pic:cNvPicPr/>
                        </pic:nvPicPr>
                        <pic:blipFill>
                          <a:blip r:embed="rId99436a0c5882a56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8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042743" name="name74336a0c5882add34" descr="imm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9.jpg"/>
                          <pic:cNvPicPr/>
                        </pic:nvPicPr>
                        <pic:blipFill>
                          <a:blip r:embed="rId16386a0c5882ad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8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Kabelträger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6156a0c5882ae2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371923" name="name71956a0c5882b90bf" descr="imm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0.jpg"/>
                          <pic:cNvPicPr/>
                        </pic:nvPicPr>
                        <pic:blipFill>
                          <a:blip r:embed="rId24306a0c5882b90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 Anlasser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042202" name="name53946a0c5882bbb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686a0c5882bbb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Anlasser kann nicht repariert werden.</w:t>
            </w:r>
          </w:p>
          <w:p/>
          <w:p/>
          <w:p>
            <w:pPr>
              <w:numPr>
                <w:ilvl w:val="0"/>
                <w:numId w:val="18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89600" cy="1526400"/>
                  <wp:effectExtent b="0" l="0" r="0" t="0"/>
                  <wp:docPr id="72783704" name="name82686a0c5882c32cc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47256a0c5882c32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Riemen und Drehstromgenerator</w:t>
            </w:r>
          </w:p>
          <w:p>
            <w:pPr>
              <w:numPr>
                <w:ilvl w:val="0"/>
                <w:numId w:val="18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18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18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066702" name="name62536a0c5882ccf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146a0c5882ccf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muss unbedingt bei jedem Ausbau ausgetauscht werden, auch wenn er nicht die für den Austausch vorgesehene Anzahl an Betriebsstunden erreicht hat.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184218" name="name85426a0c5882f12e6" descr="imm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2.jpg"/>
                          <pic:cNvPicPr/>
                        </pic:nvPicPr>
                        <pic:blipFill>
                          <a:blip r:embed="rId18026a0c5882f12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 Sensoren und Schalter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880143" name="name62606a0c5883021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626a0c588302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nach dem Ausbau angemessen vor Stößen, Feuchtigkeit und starken Wärmequellen schützen.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und Schalter können nicht repariert werden und müssen darum bei Betriebsstörungen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7.3.4.1 Öl-Druckschalter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9717693" name="name30396a0c5883052a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1096a0c5883052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Öl-Druckschalter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770525" name="name83586a0c58830df10" descr="imm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3.jpg"/>
                          <pic:cNvPicPr/>
                        </pic:nvPicPr>
                        <pic:blipFill>
                          <a:blip r:embed="rId35916a0c58830df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7.3.4.2 Kältemitteltemperatursensor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5539484" name="name71316a0c5883148b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2606a0c5883148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Kältemitteltemperatursensor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466252" name="name70776a0c58831d347" descr="imm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4.jpg"/>
                          <pic:cNvPicPr/>
                        </pic:nvPicPr>
                        <pic:blipFill>
                          <a:blip r:embed="rId90236a0c58831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7.3.4.3 Drehzahlsensor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4891688" name="name26536a0c588323fd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1346a0c588323f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 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8886a0c5883243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Sensorhalterung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8086a0c5883246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435034" name="name84366a0c58832e2ad" descr="imm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5.jpg"/>
                          <pic:cNvPicPr/>
                        </pic:nvPicPr>
                        <pic:blipFill>
                          <a:blip r:embed="rId52416a0c58832e2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7.3.4.4 Phasensensor an Nockenwelle</w:t>
            </w:r>
          </w:p>
          <w:p>
            <w:pPr>
              <w:numPr>
                <w:ilvl w:val="0"/>
                <w:numId w:val="18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 entfernen ( </w:t>
            </w:r>
            <w:hyperlink r:id="rId32176a0c58832e7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232376" name="name88116a0c5883372a1" descr="imm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6.jpg"/>
                          <pic:cNvPicPr/>
                        </pic:nvPicPr>
                        <pic:blipFill>
                          <a:blip r:embed="rId81836a0c5883372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7.3.4.5 T-MAP-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Sensor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4427454" name="name91256a0c58833a72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5246a0c58833a7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8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3026a0c58833ab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635040" name="name33976a0c588342e6c" descr="imm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7.jpg"/>
                          <pic:cNvPicPr/>
                        </pic:nvPicPr>
                        <pic:blipFill>
                          <a:blip r:embed="rId56466a0c588342e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7.3.4.6 Wassersensor Kraftstofffilter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9159443" name="name43476a0c588345f6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7716a0c588345f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233155" name="name86836a0c58834d49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4166a0c58834d4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enthaltenen Kraftstoffs geeignet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632675" name="name32456a0c5883554a5" descr="imm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8.jpg"/>
                          <pic:cNvPicPr/>
                        </pic:nvPicPr>
                        <pic:blipFill>
                          <a:blip r:embed="rId68986a0c5883554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Turbokompressor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832985" name="name40826a0c58835f632" descr="imm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9.jpg"/>
                          <pic:cNvPicPr/>
                        </pic:nvPicPr>
                        <pic:blipFill>
                          <a:blip r:embed="rId19436a0c58835f6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entsprechenden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8067457" name="name64716a0c588369dcd" descr="imm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0.jpg"/>
                          <pic:cNvPicPr/>
                        </pic:nvPicPr>
                        <pic:blipFill>
                          <a:blip r:embed="rId98446a0c588369d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162010" name="name11276a0c588372955" descr="imm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1.jpg"/>
                          <pic:cNvPicPr/>
                        </pic:nvPicPr>
                        <pic:blipFill>
                          <a:blip r:embed="rId96136a0c5883729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Auspuffsammelrohrs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Öffnungen und Leitungsrohre schließen, um ein Eintreten von Fremdkörpern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230507" name="name37206a0c58837b02f" descr="imm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2.jpg"/>
                          <pic:cNvPicPr/>
                        </pic:nvPicPr>
                        <pic:blipFill>
                          <a:blip r:embed="rId30066a0c58837b0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Komponenten Kältemittelrückführung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7.6.1 Oil Cooler-Hüllen</w:t>
            </w:r>
          </w:p>
          <w:p/>
          <w:p/>
          <w:p>
            <w:pPr>
              <w:numPr>
                <w:ilvl w:val="0"/>
                <w:numId w:val="18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8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3316a0c58837b8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004558" name="name43716a0c588385943" descr="imm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3.jpg"/>
                          <pic:cNvPicPr/>
                        </pic:nvPicPr>
                        <pic:blipFill>
                          <a:blip r:embed="rId45736a0c5883859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090639" name="name81946a0c58838c3d1" descr="imm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4.jpg"/>
                          <pic:cNvPicPr/>
                        </pic:nvPicPr>
                        <pic:blipFill>
                          <a:blip r:embed="rId68816a0c58838c3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 Kältemittelpumpe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983306" name="name48356a0c588390d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166a0c588390d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</w:t>
            </w:r>
          </w:p>
          <w:p/>
          <w:p/>
          <w:p>
            <w:pPr>
              <w:numPr>
                <w:ilvl w:val="0"/>
                <w:numId w:val="18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dazugehörige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159968" name="name43826a0c58839819b" descr="imm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5.jpg"/>
                          <pic:cNvPicPr/>
                        </pic:nvPicPr>
                        <pic:blipFill>
                          <a:blip r:embed="rId55526a0c588398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Thermostatventil</w:t>
            </w:r>
          </w:p>
          <w:p>
            <w:pPr>
              <w:numPr>
                <w:ilvl w:val="0"/>
                <w:numId w:val="18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des Thermostatventils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dazugehörige Dichtung herausnehmen.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727405" name="name13356a0c58839bd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756a0c58839bd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•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Ausbau austauschen.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die Entlüftungsöffnung verstopft oder blockiert ist  ( </w:t>
            </w:r>
            <w:hyperlink r:id="rId10646a0c58839c2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34083" name="name49636a0c5883a2faf" descr="imm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6.jpg"/>
                          <pic:cNvPicPr/>
                        </pic:nvPicPr>
                        <pic:blipFill>
                          <a:blip r:embed="rId11476a0c5883a2f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Riemenscheibe der Kurbelwelle und des Impulsrings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Motorwelle mit dem 1. Zylinder am OT positionieren; Bezug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H.</w:t>
            </w:r>
          </w:p>
          <w:p>
            <w:pPr>
              <w:numPr>
                <w:ilvl w:val="0"/>
                <w:numId w:val="18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Uhrzeigersinn lösen.</w:t>
            </w:r>
          </w:p>
          <w:p>
            <w:pPr>
              <w:numPr>
                <w:ilvl w:val="0"/>
                <w:numId w:val="18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Motor-Riemenscheibe und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733976" name="name47536a0c5883a9f1f" descr="imm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8.jpg"/>
                          <pic:cNvPicPr/>
                        </pic:nvPicPr>
                        <pic:blipFill>
                          <a:blip r:embed="rId23826a0c5883a9f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Schmierkreislauf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7.8.1 Öldruckventil 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0181077" name="name34366a0c5883af39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1406a0c5883af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8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Magneten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321931" name="name61686a0c5883ba385" descr="imm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9.jpg"/>
                          <pic:cNvPicPr/>
                        </pic:nvPicPr>
                        <pic:blipFill>
                          <a:blip r:embed="rId14206a0c5883ba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Öleinfüllflanschs am Verteilergehäuse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258134" name="name86376a0c5883bddb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5706a0c5883bdd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8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Öleinlassflansch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8246a0c5883be1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859586" name="name78336a0c5883c668f" descr="imm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0.jpg"/>
                          <pic:cNvPicPr/>
                        </pic:nvPicPr>
                        <pic:blipFill>
                          <a:blip r:embed="rId13866a0c5883c66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Verteilergehäuse</w:t>
            </w:r>
          </w:p>
          <w:p/>
          <w:p/>
          <w:p>
            <w:pPr>
              <w:numPr>
                <w:ilvl w:val="0"/>
                <w:numId w:val="18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sich die Kurbelwelle mit dem 1. Zylinder OT befindet (der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nach oben zeigen).</w:t>
            </w:r>
          </w:p>
          <w:p>
            <w:pPr>
              <w:numPr>
                <w:ilvl w:val="0"/>
                <w:numId w:val="18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401269" name="name77216a0c5883cefd1" descr="imm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1.jpg"/>
                          <pic:cNvPicPr/>
                        </pic:nvPicPr>
                        <pic:blipFill>
                          <a:blip r:embed="rId70426a0c5883cef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608742" name="name25186a0c5883d61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646a0c5883d61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Ölpumpe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Pumpenbaugruppe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5326a0c5883d68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286147" name="name75796a0c5883e1451" descr="imm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2.jpg"/>
                          <pic:cNvPicPr/>
                        </pic:nvPicPr>
                        <pic:blipFill>
                          <a:blip r:embed="rId18636a0c5883e14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37347" name="name54676a0c5883e8b71" descr="imm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3.jpg"/>
                          <pic:cNvPicPr/>
                        </pic:nvPicPr>
                        <pic:blipFill>
                          <a:blip r:embed="rId72146a0c5883e8b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Baugruppe Oil Cooler und Ölfilter</w:t>
            </w:r>
          </w:p>
          <w:p>
            <w:pPr>
              <w:numPr>
                <w:ilvl w:val="0"/>
                <w:numId w:val="18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223550" name="name36396a0c5883ec6d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5646a0c5883ec6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327797" name="name82046a0c588400a51" descr="imm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4.jpg"/>
                          <pic:cNvPicPr/>
                        </pic:nvPicPr>
                        <pic:blipFill>
                          <a:blip r:embed="rId41856a0c588400a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den Austausch der Ölfilterpatrone siehe Eingriffe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</w:t>
            </w:r>
            <w:hyperlink r:id="rId63196a0c5884010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891074" name="name29656a0c58840af8c" descr="imm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5.jpg"/>
                          <pic:cNvPicPr/>
                        </pic:nvPicPr>
                        <pic:blipFill>
                          <a:blip r:embed="rId28976a0c58840af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7.8.6 Baugruppe Öldampf-Abscheider</w:t>
            </w:r>
          </w:p>
          <w:p/>
          <w:p/>
          <w:p>
            <w:pPr>
              <w:numPr>
                <w:ilvl w:val="0"/>
                <w:numId w:val="18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8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AB, 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einen Schnitt am angegebenen Punkt entfernen, und das Abscheidergehäuse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218753" name="name72356a0c588412676" descr="imm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6.jpg"/>
                          <pic:cNvPicPr/>
                        </pic:nvPicPr>
                        <pic:blipFill>
                          <a:blip r:embed="rId69826a0c5884126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Tragflansch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316748" name="name15326a0c58841aad7" descr="imm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7.jpg"/>
                          <pic:cNvPicPr/>
                        </pic:nvPicPr>
                        <pic:blipFill>
                          <a:blip r:embed="rId89536a0c58841aa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Ansaugsammelrohrs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4906a0c58841b1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Trennblech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846094" name="name51786a0c588421c69" descr="imm_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8.jpg"/>
                          <pic:cNvPicPr/>
                        </pic:nvPicPr>
                        <pic:blipFill>
                          <a:blip r:embed="rId15586a0c588421c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9416a0c588421f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878076" name="name94906a0c58842b197" descr="imm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9.jpg"/>
                          <pic:cNvPicPr/>
                        </pic:nvPicPr>
                        <pic:blipFill>
                          <a:blip r:embed="rId45536a0c58842b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Kraftstoffkreislaufs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Kraftstoff-Rücklaufleitungen</w:t>
            </w:r>
          </w:p>
          <w:p/>
          <w:p/>
          <w:p>
            <w:pPr>
              <w:numPr>
                <w:ilvl w:val="0"/>
                <w:numId w:val="18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766183" name="name51026a0c5884325e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6356a0c5884325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• Nach dem Entfernen der Anschlussstücke müssen 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automatisch in die Anfangsposition zurückkehren; falls nicht, sind sie auszuwechseln.</w:t>
            </w:r>
          </w:p>
          <w:p/>
          <w:p/>
          <w:p/>
          <w:p/>
          <w:p>
            <w:pPr>
              <w:numPr>
                <w:ilvl w:val="0"/>
                <w:numId w:val="18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Rücklaufverteilers lösen.</w:t>
            </w:r>
          </w:p>
          <w:p>
            <w:pPr>
              <w:numPr>
                <w:ilvl w:val="0"/>
                <w:numId w:val="18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8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Anschlussstück am Kraftstoffrücklauf abtrennen.</w:t>
            </w:r>
          </w:p>
          <w:p>
            <w:pPr>
              <w:numPr>
                <w:ilvl w:val="0"/>
                <w:numId w:val="18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mit den entsprechenden Dichtungen entfernen und die Kappe auf das Railüberdruckventil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Common Rail.</w:t>
            </w:r>
          </w:p>
          <w:p>
            <w:pPr>
              <w:numPr>
                <w:ilvl w:val="0"/>
                <w:numId w:val="18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den 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8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Kraftstoff-Rücklaufleitungen Elektro-Einspritzventils 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695216" name="name88666a0c58843bf72" descr="imm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0.jpg"/>
                          <pic:cNvPicPr/>
                        </pic:nvPicPr>
                        <pic:blipFill>
                          <a:blip r:embed="rId46296a0c58843bf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459393" name="name90466a0c588444612" descr="imm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1.jpg"/>
                          <pic:cNvPicPr/>
                        </pic:nvPicPr>
                        <pic:blipFill>
                          <a:blip r:embed="rId22606a0c588444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Kraftstoff-Einspritzleitungen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390527" name="name80046a0c588447e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086a0c588447e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den entsprechenden Verschlüssen jede Öffnung der Anschlussstücke am Einlass und am Rücklauf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abdichten, damit keine Verschmutzungen eintreten können.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18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015079" name="name74756a0c58844fbbb" descr="imm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2.jpg"/>
                          <pic:cNvPicPr/>
                        </pic:nvPicPr>
                        <pic:blipFill>
                          <a:blip r:embed="rId19646a0c58844fb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49942" name="name44276a0c588453a6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9036a0c588453a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57706a0c588453d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der Common Rail nicht unter Druck steht, indem eine der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langsam und sehr vorsichtig gelöst wird.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nacheinander lockern.</w:t>
            </w:r>
          </w:p>
          <w:p>
            <w:pPr>
              <w:numPr>
                <w:ilvl w:val="0"/>
                <w:numId w:val="18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vollständig nacheinander lösen und  die Hochdruckleitungen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0669602" name="name87186a0c58845ad07" descr="imm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3.jpg"/>
                          <pic:cNvPicPr/>
                        </pic:nvPicPr>
                        <pic:blipFill>
                          <a:blip r:embed="rId18216a0c58845ad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18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Sensor AD angemessen vor Stößen, Feuchtigkeit und starken Wärmequellen schützen.Die Innenteile des Common Rail können nicht repariert werden.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621724" name="name58496a0c5884607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686a0c5884607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84816a0c588460a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Common Rail kann nicht repariert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6562485" name="name14476a0c5884674a8" descr="imm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4.jpg"/>
                          <pic:cNvPicPr/>
                        </pic:nvPicPr>
                        <pic:blipFill>
                          <a:blip r:embed="rId47996a0c5884674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131330" name="name24016a0c58846b9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876a0c58846b9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einem Ausbau, jedoch nicht dem Austausch der Elektro-Einspritzdüsen, als deren Bezug die jeweiligen Zylinder verwenden, um sie beim Einbau nicht zu vertauschen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können nicht repariert werden.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Müssen ein oder mehrere Elektro-Einspritzventile ausgetauscht werden, dann müssen die neuen Abgleichdaten mit dem speziellen Instrument ( </w:t>
            </w:r>
            <w:hyperlink r:id="rId85146a0c58846be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die ECU-Steuereinheit eingegeben werden.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Vorsicht: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dürfen nicht beschädigt werden.</w:t>
            </w:r>
          </w:p>
          <w:p>
            <w:pPr>
              <w:numPr>
                <w:ilvl w:val="0"/>
                <w:numId w:val="18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mit den entsprechenden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 und danach auch die Befestigungsbügel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Sollte es nicht möglich sein, das Elektro- EinspritzvSollte es nicht möglich sein, das Elektro- 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(Ø 34) verwenden und kleine Drehungen ausführen, um die die Komponente zu 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45276a0c58846c7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18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korrekten Position verblieben 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7.46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nicht, diese aus dem Innenraum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907424" name="name61726a0c588473701" descr="imm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5.jpg"/>
                          <pic:cNvPicPr/>
                        </pic:nvPicPr>
                        <pic:blipFill>
                          <a:blip r:embed="rId45886a0c5884736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074408" name="name39526a0c58847b5bb" descr="imm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6.jpg"/>
                          <pic:cNvPicPr/>
                        </pic:nvPicPr>
                        <pic:blipFill>
                          <a:blip r:embed="rId28776a0c58847b5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Kraftstofffilter 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8596296" name="name49736a0c58847edc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9516a0c58847ed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18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209471" name="name97556a0c588485ed9" descr="imm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7.jpg"/>
                          <pic:cNvPicPr/>
                        </pic:nvPicPr>
                        <pic:blipFill>
                          <a:blip r:embed="rId88876a0c588485e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Hochdruckpumpe zur Kraftstoffeinspritzung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041776" name="name47496a0c58848869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906a0c5884886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58916a0c5884889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Kraftstoffpumpe ausgetauscht werden muss, muss nach dem Einbau der neuen Pumpe mit dem Gerät  </w:t>
            </w:r>
            <w:hyperlink r:id="rId77526a0c588488c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 Learning ausgeführt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Einspritzpumpe lockern.</w:t>
            </w:r>
          </w:p>
          <w:p>
            <w:pPr>
              <w:numPr>
                <w:ilvl w:val="0"/>
                <w:numId w:val="18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41636a0c5884890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Gewinde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</w:t>
            </w:r>
          </w:p>
          <w:p>
            <w:pPr>
              <w:numPr>
                <w:ilvl w:val="0"/>
                <w:numId w:val="18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Abzieher anziehen, um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Einspritzpumpe zu trennen und die Zahnradsteuerung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entfernen.</w:t>
            </w:r>
          </w:p>
          <w:p>
            <w:pPr>
              <w:numPr>
                <w:ilvl w:val="0"/>
                <w:numId w:val="18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43216a0c5884898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8590854" name="name78846a0c58849268c" descr="imm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8.jpg"/>
                          <pic:cNvPicPr/>
                        </pic:nvPicPr>
                        <pic:blipFill>
                          <a:blip r:embed="rId53836a0c5884926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214609" name="name17266a0c588499883" descr="imm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9.jpg"/>
                          <pic:cNvPicPr/>
                        </pic:nvPicPr>
                        <pic:blipFill>
                          <a:blip r:embed="rId18296a0c5884998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Verteilerzahnräder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Zahnrad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Zwischenzahnrad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711832" name="name27356a0c5884a1336" descr="imm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0.jpg"/>
                          <pic:cNvPicPr/>
                        </pic:nvPicPr>
                        <pic:blipFill>
                          <a:blip r:embed="rId17636a0c5884a1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Bundring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Lager des  Zwischenzahnrads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727964" name="name38946a0c5884a8c28" descr="imm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1.jpg"/>
                          <pic:cNvPicPr/>
                        </pic:nvPicPr>
                        <pic:blipFill>
                          <a:blip r:embed="rId71536a0c5884a8c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7.50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Flanschbaugruppe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Schwungrad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13924" name="name43746a0c5884ad3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106a0c5884a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58926a0c5884ad7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zum Einspannen des Schwungrads eingebaut lassen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1396a0c5884ad8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Nur die obere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2196a0c5884adb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bis zum Anschlag anschrauben.</w:t>
            </w:r>
          </w:p>
          <w:p>
            <w:pPr>
              <w:numPr>
                <w:ilvl w:val="0"/>
                <w:numId w:val="18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übrigen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151344" name="name12646a0c5884b122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8406a0c5884b12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• 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schwer; bei dessen Entfernung besondere Vorsicht walten lassen, damit es nicht herunterfällt und den Bediener gefährdet.</w:t>
            </w:r>
          </w:p>
          <w:p/>
          <w:p/>
          <w:p/>
          <w:p/>
          <w:p>
            <w:pPr>
              <w:numPr>
                <w:ilvl w:val="0"/>
                <w:numId w:val="18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26416a0c5884b17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7846a0c5884b19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entfernen; siehe </w:t>
            </w:r>
            <w:hyperlink r:id="rId99916a0c5884b19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Abb. 7.11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988335" name="name46966a0c5884b7f46" descr="imm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2.jpg"/>
                          <pic:cNvPicPr/>
                        </pic:nvPicPr>
                        <pic:blipFill>
                          <a:blip r:embed="rId68516a0c5884b7f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Flanschglocke</w:t>
            </w:r>
          </w:p>
          <w:p>
            <w:pPr>
              <w:numPr>
                <w:ilvl w:val="0"/>
                <w:numId w:val="18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Motorglocke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053215" name="name36016a0c5884bc70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1296a0c5884bc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schwer; bei deren Entfernung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besondere Vorsicht walten lassen, damit sie nicht herunterfällt und den Bediener gefährdet.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835635" name="name54496a0c5884c3784" descr="imm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3.jpg"/>
                          <pic:cNvPicPr/>
                        </pic:nvPicPr>
                        <pic:blipFill>
                          <a:blip r:embed="rId99086a0c5884c37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Baugruppe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 Kipphebeldeckel</w:t>
            </w:r>
          </w:p>
          <w:p>
            <w:pPr>
              <w:numPr>
                <w:ilvl w:val="0"/>
                <w:numId w:val="18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327618" name="name10116a0c5884cb7d2" descr="imm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4.jpg"/>
                          <pic:cNvPicPr/>
                        </pic:nvPicPr>
                        <pic:blipFill>
                          <a:blip r:embed="rId89576a0c5884cb7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 Kipphebelzapfen</w:t>
            </w:r>
          </w:p>
          <w:p>
            <w:pPr>
              <w:numPr>
                <w:ilvl w:val="0"/>
                <w:numId w:val="18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Kipphebelzapfen-Baugruppe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530376" name="name26586a0c5884d352d" descr="imm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5.jpg"/>
                          <pic:cNvPicPr/>
                        </pic:nvPicPr>
                        <pic:blipFill>
                          <a:blip r:embed="rId45336a0c5884d35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7.13.2.1 Kipphebel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0027709" name="name66826a0c5884d73a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0176a0c5884d73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Bundringe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519000" name="name32146a0c5884dea92" descr="imm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6.jpg"/>
                          <pic:cNvPicPr/>
                        </pic:nvPicPr>
                        <pic:blipFill>
                          <a:blip r:embed="rId18456a0c5884dea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Ventilstangen und -brücken</w:t>
            </w:r>
          </w:p>
          <w:p>
            <w:pPr>
              <w:numPr>
                <w:ilvl w:val="0"/>
                <w:numId w:val="18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Bügel der Ventilsteuerung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Steuerstangen des Kipphebels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487579" name="name22766a0c5884e76ac" descr="imm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8.jpg"/>
                          <pic:cNvPicPr/>
                        </pic:nvPicPr>
                        <pic:blipFill>
                          <a:blip r:embed="rId25686a0c5884e76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Zylinderkopf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47372" name="name34446a0c5884ebc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236a0c5884ebc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zur Befestigung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nach jedem Ausbau ausgetauscht werden.</w:t>
            </w:r>
          </w:p>
          <w:p/>
          <w:p/>
          <w:p>
            <w:pPr>
              <w:numPr>
                <w:ilvl w:val="0"/>
                <w:numId w:val="18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399548" name="name11606a0c588508d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466a0c588508d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Heben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ausschließlich beide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vorgesehenen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 (siehe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von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darauffolgenden Tätigkeiten zu Ausbau, Prüfung und Einbau muss die Kontaktfläche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Stößen geschützt werden.</w:t>
            </w:r>
          </w:p>
          <w:p/>
          <w:p/>
          <w:p/>
          <w:p/>
          <w:p>
            <w:pPr>
              <w:numPr>
                <w:ilvl w:val="0"/>
                <w:numId w:val="1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627584" name="name31636a0c588557b58" descr="imm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9.jpg"/>
                          <pic:cNvPicPr/>
                        </pic:nvPicPr>
                        <pic:blipFill>
                          <a:blip r:embed="rId62956a0c588557b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7.58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1436933" name="name29226a0c58855f779" descr="imm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0.jpg"/>
                          <pic:cNvPicPr/>
                        </pic:nvPicPr>
                        <pic:blipFill>
                          <a:blip r:embed="rId98186a0c58855f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7.13.4.1 Ventile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074324" name="name13396a0c58856298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0356a0c5885629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Werkzeug </w:t>
            </w:r>
            <w:hyperlink r:id="rId84736a0c588562b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in einer der Öffnungen zur Befestigung des Kipphebeldeckels einspannen.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Befestigungsbohrung je nach Position der auszubauenden Ventile ändern.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97516a0c588562f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 in der Abbildung dargestellt auf dem Ventil positionieren.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921515" name="name26166a0c58856a1f5" descr="imm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1.jpg"/>
                          <pic:cNvPicPr/>
                        </pic:nvPicPr>
                        <pic:blipFill>
                          <a:blip r:embed="rId22696a0c58856a1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Hebel des Werkzeugs  </w:t>
            </w:r>
            <w:hyperlink r:id="rId35716a0c58856a5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eines Magneten nach unten drücken, um die Ventilteller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abzusenken;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eines Magneten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Jeden Eingriff für alle betreffenden Ventile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502985" name="name69526a0c5885749db" descr="imm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2.jpg"/>
                          <pic:cNvPicPr/>
                        </pic:nvPicPr>
                        <pic:blipFill>
                          <a:blip r:embed="rId76216a0c5885749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180249" name="name95576a0c5885798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076a0c5885798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Entfernen der Ventile an deren ursprünglicher Position einen Bezugspunkt anbringen, so dass ihre Position, sofern sie nicht ausgetauscht werden, beim Einbau nicht geändert wird.</w:t>
            </w:r>
          </w:p>
          <w:p/>
          <w:p/>
          <w:p>
            <w:pPr>
              <w:numPr>
                <w:ilvl w:val="0"/>
                <w:numId w:val="18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655496" name="name27426a0c58858199a" descr="imm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3.jpg"/>
                          <pic:cNvPicPr/>
                        </pic:nvPicPr>
                        <pic:blipFill>
                          <a:blip r:embed="rId96676a0c5885819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7.13.4.2 Hohlnieten des Elektro-Einspritzventils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0710939" name="name44536a0c588584e2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6486a0c588584e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Hohlnieten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18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529394" name="name75886a0c58858cd7c" descr="imm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4.jpg"/>
                          <pic:cNvPicPr/>
                        </pic:nvPicPr>
                        <pic:blipFill>
                          <a:blip r:embed="rId18596a0c58858cd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7.13.4.3 Öldichtung Ventilschaft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2998222" name="name39956a0c588591d2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1956a0c588591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129986" name="name69826a0c5885a0e25" descr="imm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5.jpg"/>
                          <pic:cNvPicPr/>
                        </pic:nvPicPr>
                        <pic:blipFill>
                          <a:blip r:embed="rId25476a0c5885a0e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7.13.4.4 Ringschrauben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6022744" name="name76776a0c5885a827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6386a0c5885a82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gründlich reinigen.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7616673" name="name71036a0c5885b3260" descr="imm_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6.jpg"/>
                          <pic:cNvPicPr/>
                        </pic:nvPicPr>
                        <pic:blipFill>
                          <a:blip r:embed="rId23526a0c5885b32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Baugruppe Ölwanne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Ölwanne</w:t>
            </w:r>
          </w:p>
          <w:p>
            <w:pPr>
              <w:numPr>
                <w:ilvl w:val="0"/>
                <w:numId w:val="18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entfernen, indem in die mit dem Pfeil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gekennzeichneten Bereiche eine Folie eingelegt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8459353" name="name84736a0c5885ba4aa" descr="imm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7.jpg"/>
                          <pic:cNvPicPr/>
                        </pic:nvPicPr>
                        <pic:blipFill>
                          <a:blip r:embed="rId35306a0c5885ba4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Ölsaugleitung</w:t>
            </w:r>
          </w:p>
          <w:p>
            <w:pPr>
              <w:numPr>
                <w:ilvl w:val="0"/>
                <w:numId w:val="18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Ölleitung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134810" name="name50536a0c5885c2bbe" descr="imm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8.jpg"/>
                          <pic:cNvPicPr/>
                        </pic:nvPicPr>
                        <pic:blipFill>
                          <a:blip r:embed="rId72326a0c5885c2b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Öldampfrohre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4602871" name="name62086a0c5885c663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0806a0c5885c66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255096" name="name11726a0c5885cdb61" descr="imm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9.jpg"/>
                          <pic:cNvPicPr/>
                        </pic:nvPicPr>
                        <pic:blipFill>
                          <a:blip r:embed="rId16176a0c5885cdb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Motorblock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Öldichtflansch Kurbelwelle</w:t>
            </w:r>
          </w:p>
          <w:p>
            <w:pPr>
              <w:numPr>
                <w:ilvl w:val="0"/>
                <w:numId w:val="18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218206" name="name98726a0c5885d5e3d" descr="imm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0.jpg"/>
                          <pic:cNvPicPr/>
                        </pic:nvPicPr>
                        <pic:blipFill>
                          <a:blip r:embed="rId57176a0c5885d5e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Baugruppe Kolben / Pleuelstange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203474" name="name88316a0c5885d8d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906a0c5885d8d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den Pleuelstangen, den Pleueldeckeln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Kolben und den Kolbenbolzen sollten Bezugsnummern (Zylindernummern)  angebracht werden, um zu vermeiden, dass die nicht ausgetauschten Teile beim Einbau versehentlich vertauscht werden und Betriebsstörungen des Motors verursachen.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Bezugsnummern an der Pleuelstange M und dem Pleueldeckel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nur auf einer Seite in Übereinstimmung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angebracht werden,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7.70a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gezeigt.</w:t>
            </w:r>
          </w:p>
          <w:p/>
          <w:p/>
          <w:p/>
          <w:p>
            <w:pPr>
              <w:numPr>
                <w:ilvl w:val="0"/>
                <w:numId w:val="18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anziehen.</w:t>
            </w:r>
          </w:p>
          <w:p>
            <w:pPr>
              <w:numPr>
                <w:ilvl w:val="0"/>
                <w:numId w:val="18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Pleueldeckel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6"/>
              </w:rPr>
              <w:drawing>
                <wp:inline distT="0" distB="0" distL="0" distR="0">
                  <wp:extent cx="2232000" cy="1425600"/>
                  <wp:effectExtent b="0" l="0" r="0" t="0"/>
                  <wp:docPr id="69404413" name="name69986a0c5885df21a" descr="imm_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1.jpg"/>
                          <pic:cNvPicPr/>
                        </pic:nvPicPr>
                        <pic:blipFill>
                          <a:blip r:embed="rId16796a0c5885df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Verbindung des Pleueldeckels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kann über Zentrierstifte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7.70b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oder stückweise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7.70c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ohne Zentrierstifte) erfolgen.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32818989" name="name41536a0c5885ec83a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27136a0c5885ec8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7.70b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55279921" name="name51176a0c5886049a7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59766a0c5886049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7.70c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41310911" name="name11646a0c588613bec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20906a0c588613b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7.70a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8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Pleuelstange - Kolben in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herausziehen, indem von Hand Druck auf den Pleueldeckel in Richtung der Pfeile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ausgeübt wird. </w:t>
            </w:r>
          </w:p>
          <w:p>
            <w:pPr>
              <w:numPr>
                <w:ilvl w:val="0"/>
                <w:numId w:val="18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Kopfdeckel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mit der eigenen Kolben-Pleuelstange-Baugruppe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zusammenfügen.</w:t>
            </w:r>
          </w:p>
          <w:p>
            <w:pPr>
              <w:numPr>
                <w:ilvl w:val="0"/>
                <w:numId w:val="18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Kurbelwelle um 180° drehen</w:t>
            </w:r>
          </w:p>
          <w:p>
            <w:pPr>
              <w:numPr>
                <w:ilvl w:val="0"/>
                <w:numId w:val="18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den Ausbau der Baugruppe Pleuelstange - Kolben in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937976" name="name83056a0c58861e003" descr="imm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2.jpg"/>
                          <pic:cNvPicPr/>
                        </pic:nvPicPr>
                        <pic:blipFill>
                          <a:blip r:embed="rId33196a0c58861e0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498922" name="name34216a0c588621b2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8326a0c588621b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Halblager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einem speziellen Material hergestellt wurden, müssen sie unbedingt bei jedem Ausbau ausgewechselt werden, um ein Festfressen zu vermeiden.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220143" name="name53446a0c588627eff" descr="imm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3.jpg"/>
                          <pic:cNvPicPr/>
                        </pic:nvPicPr>
                        <pic:blipFill>
                          <a:blip r:embed="rId18506a0c588627e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Untere Gehäusehälfte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Zylinder</w:t>
            </w:r>
          </w:p>
          <w:p>
            <w:pPr>
              <w:numPr>
                <w:ilvl w:val="0"/>
                <w:numId w:val="18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lösen; dabei die in der Abbildung gezeigte Reihenfolge einhalten.</w:t>
            </w:r>
          </w:p>
          <w:p>
            <w:pPr>
              <w:numPr>
                <w:ilvl w:val="0"/>
                <w:numId w:val="18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untere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in einem für die Reinigung geeigneten Behälter ablegen.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00"/>
              </w:rPr>
              <w:drawing>
                <wp:inline distT="0" distB="0" distL="0" distR="0">
                  <wp:extent cx="2304000" cy="3189600"/>
                  <wp:effectExtent b="0" l="0" r="0" t="0"/>
                  <wp:docPr id="1077913" name="name70846a0c588635ccc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92936a0c588635c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318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Zylinder</w:t>
            </w:r>
          </w:p>
          <w:p>
            <w:pPr>
              <w:numPr>
                <w:ilvl w:val="0"/>
                <w:numId w:val="18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lösen; dabei die in der Abbildung gezeigte Reihenfolge einhalten.</w:t>
            </w:r>
          </w:p>
          <w:p>
            <w:pPr>
              <w:numPr>
                <w:ilvl w:val="0"/>
                <w:numId w:val="18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untere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in einem für die Reinigung geeigneten Behälter ablegen.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8"/>
              </w:rPr>
              <w:drawing>
                <wp:inline distT="0" distB="0" distL="0" distR="0">
                  <wp:extent cx="2289600" cy="3110400"/>
                  <wp:effectExtent b="0" l="0" r="0" t="0"/>
                  <wp:docPr id="55828832" name="name34686a0c588644e7c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56666a0c588644e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31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 Kurbelwelle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Folgendes entfernen:
</w:t>
            </w:r>
          </w:p>
          <w:p>
            <w:pPr>
              <w:numPr>
                <w:ilvl w:val="0"/>
                <w:numId w:val="18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vier Bundringhälften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5654081" name="name35856a0c58864abbe" descr="imm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6.jpg"/>
                          <pic:cNvPicPr/>
                        </pic:nvPicPr>
                        <pic:blipFill>
                          <a:blip r:embed="rId42016a0c58864ab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7.15.5 Kolben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8885328" name="name88326a0c58864f78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4616a0c58864f7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ausbauen.</w:t>
            </w:r>
          </w:p>
          <w:p>
            <w:pPr>
              <w:numPr>
                <w:ilvl w:val="0"/>
                <w:numId w:val="18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herausziehen, um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204075" name="name70956a0c5886538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926a0c5886538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sie nicht ersetzt werden, an den Komponenten (Pleuelstange - Kolben - Kolbenbolzen) Bezugsmarkierungen anbringen, um sie beim Einbau nicht zu vertauschen.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914399" name="name27696a0c58867bbcc" descr="imm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7.jpg"/>
                          <pic:cNvPicPr/>
                        </pic:nvPicPr>
                        <pic:blipFill>
                          <a:blip r:embed="rId79656a0c58867bb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7.15.5.1 Segmenti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842318" name="name48926a0c5886810b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7206a0c5886810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Alle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237672" name="name85236a0c58868693f" descr="imm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8.jpg"/>
                          <pic:cNvPicPr/>
                        </pic:nvPicPr>
                        <pic:blipFill>
                          <a:blip r:embed="rId55246a0c5886869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Öleinspritzdüsen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1195001" name="name66646a0c58868c80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5026a0c58868c8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193078" name="name16416a0c58869388d" descr="imm_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9.jpg"/>
                          <pic:cNvPicPr/>
                        </pic:nvPicPr>
                        <pic:blipFill>
                          <a:blip r:embed="rId54116a0c5886938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Nockenwelle</w:t>
            </w:r>
          </w:p>
          <w:p>
            <w:pPr>
              <w:numPr>
                <w:ilvl w:val="0"/>
                <w:numId w:val="18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275560" name="name76696a0c58869b9e6" descr="imm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0.jpg"/>
                          <pic:cNvPicPr/>
                        </pic:nvPicPr>
                        <pic:blipFill>
                          <a:blip r:embed="rId61576a0c58869b9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7.15.8 Stößel Nockenwelle</w:t>
            </w:r>
          </w:p>
          <w:p>
            <w:pPr>
              <w:numPr>
                <w:ilvl w:val="0"/>
                <w:numId w:val="18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eines Magneten aus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07892" name="name15986a0c5886a28e3" descr="imm_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1.jpg"/>
                          <pic:cNvPicPr/>
                        </pic:nvPicPr>
                        <pic:blipFill>
                          <a:blip r:embed="rId79026a0c5886a28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7.15.9 Hauptlager</w:t>
            </w:r>
          </w:p>
          <w:p>
            <w:pPr>
              <w:numPr>
                <w:ilvl w:val="0"/>
                <w:numId w:val="18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Hauptlager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539054" name="name13856a0c5886a74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886a0c5886a7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einem speziellen Material hergestellt wurden, müssen sie unbedingt bei jedem Ausbau ausgewechselt werden, um ein Festfressen zu vermeiden.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922256" name="name69956a0c5886ae2cf" descr="imm_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2.jpg"/>
                          <pic:cNvPicPr/>
                        </pic:nvPicPr>
                        <pic:blipFill>
                          <a:blip r:embed="rId54636a0c5886ae2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Hauptlager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935038" name="name22656a0c5886b5c32" descr="imm_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3.jpg"/>
                          <pic:cNvPicPr/>
                        </pic:nvPicPr>
                        <pic:blipFill>
                          <a:blip r:embed="rId98186a0c5886b5c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Deckel 3. Zapfwelle 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5229331" name="name98306a0c5886ba94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1936a0c5886ba9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oberen Gehäusehälfte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490067" name="name89636a0c5886c660a" descr="imm_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4.jpg"/>
                          <pic:cNvPicPr/>
                        </pic:nvPicPr>
                        <pic:blipFill>
                          <a:blip r:embed="rId24756a0c5886c6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626">
    <w:multiLevelType w:val="hybridMultilevel"/>
    <w:lvl w:ilvl="0" w:tplc="19179508">
      <w:start w:val="1"/>
      <w:numFmt w:val="decimal"/>
      <w:lvlText w:val="%1."/>
      <w:lvlJc w:val="left"/>
      <w:pPr>
        <w:ind w:left="720" w:hanging="360"/>
      </w:pPr>
    </w:lvl>
    <w:lvl w:ilvl="1" w:tplc="19179508" w:tentative="1">
      <w:start w:val="1"/>
      <w:numFmt w:val="lowerLetter"/>
      <w:lvlText w:val="%2."/>
      <w:lvlJc w:val="left"/>
      <w:pPr>
        <w:ind w:left="1440" w:hanging="360"/>
      </w:pPr>
    </w:lvl>
    <w:lvl w:ilvl="2" w:tplc="19179508" w:tentative="1">
      <w:start w:val="1"/>
      <w:numFmt w:val="lowerRoman"/>
      <w:lvlText w:val="%3."/>
      <w:lvlJc w:val="right"/>
      <w:pPr>
        <w:ind w:left="2160" w:hanging="180"/>
      </w:pPr>
    </w:lvl>
    <w:lvl w:ilvl="3" w:tplc="19179508" w:tentative="1">
      <w:start w:val="1"/>
      <w:numFmt w:val="decimal"/>
      <w:lvlText w:val="%4."/>
      <w:lvlJc w:val="left"/>
      <w:pPr>
        <w:ind w:left="2880" w:hanging="360"/>
      </w:pPr>
    </w:lvl>
    <w:lvl w:ilvl="4" w:tplc="19179508" w:tentative="1">
      <w:start w:val="1"/>
      <w:numFmt w:val="lowerLetter"/>
      <w:lvlText w:val="%5."/>
      <w:lvlJc w:val="left"/>
      <w:pPr>
        <w:ind w:left="3600" w:hanging="360"/>
      </w:pPr>
    </w:lvl>
    <w:lvl w:ilvl="5" w:tplc="19179508" w:tentative="1">
      <w:start w:val="1"/>
      <w:numFmt w:val="lowerRoman"/>
      <w:lvlText w:val="%6."/>
      <w:lvlJc w:val="right"/>
      <w:pPr>
        <w:ind w:left="4320" w:hanging="180"/>
      </w:pPr>
    </w:lvl>
    <w:lvl w:ilvl="6" w:tplc="19179508" w:tentative="1">
      <w:start w:val="1"/>
      <w:numFmt w:val="decimal"/>
      <w:lvlText w:val="%7."/>
      <w:lvlJc w:val="left"/>
      <w:pPr>
        <w:ind w:left="5040" w:hanging="360"/>
      </w:pPr>
    </w:lvl>
    <w:lvl w:ilvl="7" w:tplc="19179508" w:tentative="1">
      <w:start w:val="1"/>
      <w:numFmt w:val="lowerLetter"/>
      <w:lvlText w:val="%8."/>
      <w:lvlJc w:val="left"/>
      <w:pPr>
        <w:ind w:left="5760" w:hanging="360"/>
      </w:pPr>
    </w:lvl>
    <w:lvl w:ilvl="8" w:tplc="19179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25">
    <w:multiLevelType w:val="hybridMultilevel"/>
    <w:lvl w:ilvl="0" w:tplc="75428865">
      <w:start w:val="1"/>
      <w:numFmt w:val="decimal"/>
      <w:lvlText w:val="%1."/>
      <w:lvlJc w:val="left"/>
      <w:pPr>
        <w:ind w:left="720" w:hanging="360"/>
      </w:pPr>
    </w:lvl>
    <w:lvl w:ilvl="1" w:tplc="75428865" w:tentative="1">
      <w:start w:val="1"/>
      <w:numFmt w:val="lowerLetter"/>
      <w:lvlText w:val="%2."/>
      <w:lvlJc w:val="left"/>
      <w:pPr>
        <w:ind w:left="1440" w:hanging="360"/>
      </w:pPr>
    </w:lvl>
    <w:lvl w:ilvl="2" w:tplc="75428865" w:tentative="1">
      <w:start w:val="1"/>
      <w:numFmt w:val="lowerRoman"/>
      <w:lvlText w:val="%3."/>
      <w:lvlJc w:val="right"/>
      <w:pPr>
        <w:ind w:left="2160" w:hanging="180"/>
      </w:pPr>
    </w:lvl>
    <w:lvl w:ilvl="3" w:tplc="75428865" w:tentative="1">
      <w:start w:val="1"/>
      <w:numFmt w:val="decimal"/>
      <w:lvlText w:val="%4."/>
      <w:lvlJc w:val="left"/>
      <w:pPr>
        <w:ind w:left="2880" w:hanging="360"/>
      </w:pPr>
    </w:lvl>
    <w:lvl w:ilvl="4" w:tplc="75428865" w:tentative="1">
      <w:start w:val="1"/>
      <w:numFmt w:val="lowerLetter"/>
      <w:lvlText w:val="%5."/>
      <w:lvlJc w:val="left"/>
      <w:pPr>
        <w:ind w:left="3600" w:hanging="360"/>
      </w:pPr>
    </w:lvl>
    <w:lvl w:ilvl="5" w:tplc="75428865" w:tentative="1">
      <w:start w:val="1"/>
      <w:numFmt w:val="lowerRoman"/>
      <w:lvlText w:val="%6."/>
      <w:lvlJc w:val="right"/>
      <w:pPr>
        <w:ind w:left="4320" w:hanging="180"/>
      </w:pPr>
    </w:lvl>
    <w:lvl w:ilvl="6" w:tplc="75428865" w:tentative="1">
      <w:start w:val="1"/>
      <w:numFmt w:val="decimal"/>
      <w:lvlText w:val="%7."/>
      <w:lvlJc w:val="left"/>
      <w:pPr>
        <w:ind w:left="5040" w:hanging="360"/>
      </w:pPr>
    </w:lvl>
    <w:lvl w:ilvl="7" w:tplc="75428865" w:tentative="1">
      <w:start w:val="1"/>
      <w:numFmt w:val="lowerLetter"/>
      <w:lvlText w:val="%8."/>
      <w:lvlJc w:val="left"/>
      <w:pPr>
        <w:ind w:left="5760" w:hanging="360"/>
      </w:pPr>
    </w:lvl>
    <w:lvl w:ilvl="8" w:tplc="754288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24">
    <w:multiLevelType w:val="hybridMultilevel"/>
    <w:lvl w:ilvl="0" w:tplc="79838070">
      <w:start w:val="1"/>
      <w:numFmt w:val="decimal"/>
      <w:lvlText w:val="%1."/>
      <w:lvlJc w:val="left"/>
      <w:pPr>
        <w:ind w:left="720" w:hanging="360"/>
      </w:pPr>
    </w:lvl>
    <w:lvl w:ilvl="1" w:tplc="79838070" w:tentative="1">
      <w:start w:val="1"/>
      <w:numFmt w:val="lowerLetter"/>
      <w:lvlText w:val="%2."/>
      <w:lvlJc w:val="left"/>
      <w:pPr>
        <w:ind w:left="1440" w:hanging="360"/>
      </w:pPr>
    </w:lvl>
    <w:lvl w:ilvl="2" w:tplc="79838070" w:tentative="1">
      <w:start w:val="1"/>
      <w:numFmt w:val="lowerRoman"/>
      <w:lvlText w:val="%3."/>
      <w:lvlJc w:val="right"/>
      <w:pPr>
        <w:ind w:left="2160" w:hanging="180"/>
      </w:pPr>
    </w:lvl>
    <w:lvl w:ilvl="3" w:tplc="79838070" w:tentative="1">
      <w:start w:val="1"/>
      <w:numFmt w:val="decimal"/>
      <w:lvlText w:val="%4."/>
      <w:lvlJc w:val="left"/>
      <w:pPr>
        <w:ind w:left="2880" w:hanging="360"/>
      </w:pPr>
    </w:lvl>
    <w:lvl w:ilvl="4" w:tplc="79838070" w:tentative="1">
      <w:start w:val="1"/>
      <w:numFmt w:val="lowerLetter"/>
      <w:lvlText w:val="%5."/>
      <w:lvlJc w:val="left"/>
      <w:pPr>
        <w:ind w:left="3600" w:hanging="360"/>
      </w:pPr>
    </w:lvl>
    <w:lvl w:ilvl="5" w:tplc="79838070" w:tentative="1">
      <w:start w:val="1"/>
      <w:numFmt w:val="lowerRoman"/>
      <w:lvlText w:val="%6."/>
      <w:lvlJc w:val="right"/>
      <w:pPr>
        <w:ind w:left="4320" w:hanging="180"/>
      </w:pPr>
    </w:lvl>
    <w:lvl w:ilvl="6" w:tplc="79838070" w:tentative="1">
      <w:start w:val="1"/>
      <w:numFmt w:val="decimal"/>
      <w:lvlText w:val="%7."/>
      <w:lvlJc w:val="left"/>
      <w:pPr>
        <w:ind w:left="5040" w:hanging="360"/>
      </w:pPr>
    </w:lvl>
    <w:lvl w:ilvl="7" w:tplc="79838070" w:tentative="1">
      <w:start w:val="1"/>
      <w:numFmt w:val="lowerLetter"/>
      <w:lvlText w:val="%8."/>
      <w:lvlJc w:val="left"/>
      <w:pPr>
        <w:ind w:left="5760" w:hanging="360"/>
      </w:pPr>
    </w:lvl>
    <w:lvl w:ilvl="8" w:tplc="798380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23">
    <w:multiLevelType w:val="hybridMultilevel"/>
    <w:lvl w:ilvl="0" w:tplc="92611359">
      <w:start w:val="1"/>
      <w:numFmt w:val="decimal"/>
      <w:lvlText w:val="%1."/>
      <w:lvlJc w:val="left"/>
      <w:pPr>
        <w:ind w:left="720" w:hanging="360"/>
      </w:pPr>
    </w:lvl>
    <w:lvl w:ilvl="1" w:tplc="92611359" w:tentative="1">
      <w:start w:val="1"/>
      <w:numFmt w:val="lowerLetter"/>
      <w:lvlText w:val="%2."/>
      <w:lvlJc w:val="left"/>
      <w:pPr>
        <w:ind w:left="1440" w:hanging="360"/>
      </w:pPr>
    </w:lvl>
    <w:lvl w:ilvl="2" w:tplc="92611359" w:tentative="1">
      <w:start w:val="1"/>
      <w:numFmt w:val="lowerRoman"/>
      <w:lvlText w:val="%3."/>
      <w:lvlJc w:val="right"/>
      <w:pPr>
        <w:ind w:left="2160" w:hanging="180"/>
      </w:pPr>
    </w:lvl>
    <w:lvl w:ilvl="3" w:tplc="92611359" w:tentative="1">
      <w:start w:val="1"/>
      <w:numFmt w:val="decimal"/>
      <w:lvlText w:val="%4."/>
      <w:lvlJc w:val="left"/>
      <w:pPr>
        <w:ind w:left="2880" w:hanging="360"/>
      </w:pPr>
    </w:lvl>
    <w:lvl w:ilvl="4" w:tplc="92611359" w:tentative="1">
      <w:start w:val="1"/>
      <w:numFmt w:val="lowerLetter"/>
      <w:lvlText w:val="%5."/>
      <w:lvlJc w:val="left"/>
      <w:pPr>
        <w:ind w:left="3600" w:hanging="360"/>
      </w:pPr>
    </w:lvl>
    <w:lvl w:ilvl="5" w:tplc="92611359" w:tentative="1">
      <w:start w:val="1"/>
      <w:numFmt w:val="lowerRoman"/>
      <w:lvlText w:val="%6."/>
      <w:lvlJc w:val="right"/>
      <w:pPr>
        <w:ind w:left="4320" w:hanging="180"/>
      </w:pPr>
    </w:lvl>
    <w:lvl w:ilvl="6" w:tplc="92611359" w:tentative="1">
      <w:start w:val="1"/>
      <w:numFmt w:val="decimal"/>
      <w:lvlText w:val="%7."/>
      <w:lvlJc w:val="left"/>
      <w:pPr>
        <w:ind w:left="5040" w:hanging="360"/>
      </w:pPr>
    </w:lvl>
    <w:lvl w:ilvl="7" w:tplc="92611359" w:tentative="1">
      <w:start w:val="1"/>
      <w:numFmt w:val="lowerLetter"/>
      <w:lvlText w:val="%8."/>
      <w:lvlJc w:val="left"/>
      <w:pPr>
        <w:ind w:left="5760" w:hanging="360"/>
      </w:pPr>
    </w:lvl>
    <w:lvl w:ilvl="8" w:tplc="926113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22">
    <w:multiLevelType w:val="hybridMultilevel"/>
    <w:lvl w:ilvl="0" w:tplc="70056946">
      <w:start w:val="1"/>
      <w:numFmt w:val="decimal"/>
      <w:lvlText w:val="%1."/>
      <w:lvlJc w:val="left"/>
      <w:pPr>
        <w:ind w:left="720" w:hanging="360"/>
      </w:pPr>
    </w:lvl>
    <w:lvl w:ilvl="1" w:tplc="70056946" w:tentative="1">
      <w:start w:val="1"/>
      <w:numFmt w:val="lowerLetter"/>
      <w:lvlText w:val="%2."/>
      <w:lvlJc w:val="left"/>
      <w:pPr>
        <w:ind w:left="1440" w:hanging="360"/>
      </w:pPr>
    </w:lvl>
    <w:lvl w:ilvl="2" w:tplc="70056946" w:tentative="1">
      <w:start w:val="1"/>
      <w:numFmt w:val="lowerRoman"/>
      <w:lvlText w:val="%3."/>
      <w:lvlJc w:val="right"/>
      <w:pPr>
        <w:ind w:left="2160" w:hanging="180"/>
      </w:pPr>
    </w:lvl>
    <w:lvl w:ilvl="3" w:tplc="70056946" w:tentative="1">
      <w:start w:val="1"/>
      <w:numFmt w:val="decimal"/>
      <w:lvlText w:val="%4."/>
      <w:lvlJc w:val="left"/>
      <w:pPr>
        <w:ind w:left="2880" w:hanging="360"/>
      </w:pPr>
    </w:lvl>
    <w:lvl w:ilvl="4" w:tplc="70056946" w:tentative="1">
      <w:start w:val="1"/>
      <w:numFmt w:val="lowerLetter"/>
      <w:lvlText w:val="%5."/>
      <w:lvlJc w:val="left"/>
      <w:pPr>
        <w:ind w:left="3600" w:hanging="360"/>
      </w:pPr>
    </w:lvl>
    <w:lvl w:ilvl="5" w:tplc="70056946" w:tentative="1">
      <w:start w:val="1"/>
      <w:numFmt w:val="lowerRoman"/>
      <w:lvlText w:val="%6."/>
      <w:lvlJc w:val="right"/>
      <w:pPr>
        <w:ind w:left="4320" w:hanging="180"/>
      </w:pPr>
    </w:lvl>
    <w:lvl w:ilvl="6" w:tplc="70056946" w:tentative="1">
      <w:start w:val="1"/>
      <w:numFmt w:val="decimal"/>
      <w:lvlText w:val="%7."/>
      <w:lvlJc w:val="left"/>
      <w:pPr>
        <w:ind w:left="5040" w:hanging="360"/>
      </w:pPr>
    </w:lvl>
    <w:lvl w:ilvl="7" w:tplc="70056946" w:tentative="1">
      <w:start w:val="1"/>
      <w:numFmt w:val="lowerLetter"/>
      <w:lvlText w:val="%8."/>
      <w:lvlJc w:val="left"/>
      <w:pPr>
        <w:ind w:left="5760" w:hanging="360"/>
      </w:pPr>
    </w:lvl>
    <w:lvl w:ilvl="8" w:tplc="70056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21">
    <w:multiLevelType w:val="hybridMultilevel"/>
    <w:lvl w:ilvl="0" w:tplc="93474215">
      <w:start w:val="1"/>
      <w:numFmt w:val="decimal"/>
      <w:lvlText w:val="%1."/>
      <w:lvlJc w:val="left"/>
      <w:pPr>
        <w:ind w:left="720" w:hanging="360"/>
      </w:pPr>
    </w:lvl>
    <w:lvl w:ilvl="1" w:tplc="93474215" w:tentative="1">
      <w:start w:val="1"/>
      <w:numFmt w:val="lowerLetter"/>
      <w:lvlText w:val="%2."/>
      <w:lvlJc w:val="left"/>
      <w:pPr>
        <w:ind w:left="1440" w:hanging="360"/>
      </w:pPr>
    </w:lvl>
    <w:lvl w:ilvl="2" w:tplc="93474215" w:tentative="1">
      <w:start w:val="1"/>
      <w:numFmt w:val="lowerRoman"/>
      <w:lvlText w:val="%3."/>
      <w:lvlJc w:val="right"/>
      <w:pPr>
        <w:ind w:left="2160" w:hanging="180"/>
      </w:pPr>
    </w:lvl>
    <w:lvl w:ilvl="3" w:tplc="93474215" w:tentative="1">
      <w:start w:val="1"/>
      <w:numFmt w:val="decimal"/>
      <w:lvlText w:val="%4."/>
      <w:lvlJc w:val="left"/>
      <w:pPr>
        <w:ind w:left="2880" w:hanging="360"/>
      </w:pPr>
    </w:lvl>
    <w:lvl w:ilvl="4" w:tplc="93474215" w:tentative="1">
      <w:start w:val="1"/>
      <w:numFmt w:val="lowerLetter"/>
      <w:lvlText w:val="%5."/>
      <w:lvlJc w:val="left"/>
      <w:pPr>
        <w:ind w:left="3600" w:hanging="360"/>
      </w:pPr>
    </w:lvl>
    <w:lvl w:ilvl="5" w:tplc="93474215" w:tentative="1">
      <w:start w:val="1"/>
      <w:numFmt w:val="lowerRoman"/>
      <w:lvlText w:val="%6."/>
      <w:lvlJc w:val="right"/>
      <w:pPr>
        <w:ind w:left="4320" w:hanging="180"/>
      </w:pPr>
    </w:lvl>
    <w:lvl w:ilvl="6" w:tplc="93474215" w:tentative="1">
      <w:start w:val="1"/>
      <w:numFmt w:val="decimal"/>
      <w:lvlText w:val="%7."/>
      <w:lvlJc w:val="left"/>
      <w:pPr>
        <w:ind w:left="5040" w:hanging="360"/>
      </w:pPr>
    </w:lvl>
    <w:lvl w:ilvl="7" w:tplc="93474215" w:tentative="1">
      <w:start w:val="1"/>
      <w:numFmt w:val="lowerLetter"/>
      <w:lvlText w:val="%8."/>
      <w:lvlJc w:val="left"/>
      <w:pPr>
        <w:ind w:left="5760" w:hanging="360"/>
      </w:pPr>
    </w:lvl>
    <w:lvl w:ilvl="8" w:tplc="934742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20">
    <w:multiLevelType w:val="hybridMultilevel"/>
    <w:lvl w:ilvl="0" w:tplc="64566280">
      <w:start w:val="1"/>
      <w:numFmt w:val="decimal"/>
      <w:lvlText w:val="%1."/>
      <w:lvlJc w:val="left"/>
      <w:pPr>
        <w:ind w:left="720" w:hanging="360"/>
      </w:pPr>
    </w:lvl>
    <w:lvl w:ilvl="1" w:tplc="64566280" w:tentative="1">
      <w:start w:val="1"/>
      <w:numFmt w:val="lowerLetter"/>
      <w:lvlText w:val="%2."/>
      <w:lvlJc w:val="left"/>
      <w:pPr>
        <w:ind w:left="1440" w:hanging="360"/>
      </w:pPr>
    </w:lvl>
    <w:lvl w:ilvl="2" w:tplc="64566280" w:tentative="1">
      <w:start w:val="1"/>
      <w:numFmt w:val="lowerRoman"/>
      <w:lvlText w:val="%3."/>
      <w:lvlJc w:val="right"/>
      <w:pPr>
        <w:ind w:left="2160" w:hanging="180"/>
      </w:pPr>
    </w:lvl>
    <w:lvl w:ilvl="3" w:tplc="64566280" w:tentative="1">
      <w:start w:val="1"/>
      <w:numFmt w:val="decimal"/>
      <w:lvlText w:val="%4."/>
      <w:lvlJc w:val="left"/>
      <w:pPr>
        <w:ind w:left="2880" w:hanging="360"/>
      </w:pPr>
    </w:lvl>
    <w:lvl w:ilvl="4" w:tplc="64566280" w:tentative="1">
      <w:start w:val="1"/>
      <w:numFmt w:val="lowerLetter"/>
      <w:lvlText w:val="%5."/>
      <w:lvlJc w:val="left"/>
      <w:pPr>
        <w:ind w:left="3600" w:hanging="360"/>
      </w:pPr>
    </w:lvl>
    <w:lvl w:ilvl="5" w:tplc="64566280" w:tentative="1">
      <w:start w:val="1"/>
      <w:numFmt w:val="lowerRoman"/>
      <w:lvlText w:val="%6."/>
      <w:lvlJc w:val="right"/>
      <w:pPr>
        <w:ind w:left="4320" w:hanging="180"/>
      </w:pPr>
    </w:lvl>
    <w:lvl w:ilvl="6" w:tplc="64566280" w:tentative="1">
      <w:start w:val="1"/>
      <w:numFmt w:val="decimal"/>
      <w:lvlText w:val="%7."/>
      <w:lvlJc w:val="left"/>
      <w:pPr>
        <w:ind w:left="5040" w:hanging="360"/>
      </w:pPr>
    </w:lvl>
    <w:lvl w:ilvl="7" w:tplc="64566280" w:tentative="1">
      <w:start w:val="1"/>
      <w:numFmt w:val="lowerLetter"/>
      <w:lvlText w:val="%8."/>
      <w:lvlJc w:val="left"/>
      <w:pPr>
        <w:ind w:left="5760" w:hanging="360"/>
      </w:pPr>
    </w:lvl>
    <w:lvl w:ilvl="8" w:tplc="64566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19">
    <w:multiLevelType w:val="hybridMultilevel"/>
    <w:lvl w:ilvl="0" w:tplc="13619956">
      <w:start w:val="1"/>
      <w:numFmt w:val="decimal"/>
      <w:lvlText w:val="%1."/>
      <w:lvlJc w:val="left"/>
      <w:pPr>
        <w:ind w:left="720" w:hanging="360"/>
      </w:pPr>
    </w:lvl>
    <w:lvl w:ilvl="1" w:tplc="13619956" w:tentative="1">
      <w:start w:val="1"/>
      <w:numFmt w:val="lowerLetter"/>
      <w:lvlText w:val="%2."/>
      <w:lvlJc w:val="left"/>
      <w:pPr>
        <w:ind w:left="1440" w:hanging="360"/>
      </w:pPr>
    </w:lvl>
    <w:lvl w:ilvl="2" w:tplc="13619956" w:tentative="1">
      <w:start w:val="1"/>
      <w:numFmt w:val="lowerRoman"/>
      <w:lvlText w:val="%3."/>
      <w:lvlJc w:val="right"/>
      <w:pPr>
        <w:ind w:left="2160" w:hanging="180"/>
      </w:pPr>
    </w:lvl>
    <w:lvl w:ilvl="3" w:tplc="13619956" w:tentative="1">
      <w:start w:val="1"/>
      <w:numFmt w:val="decimal"/>
      <w:lvlText w:val="%4."/>
      <w:lvlJc w:val="left"/>
      <w:pPr>
        <w:ind w:left="2880" w:hanging="360"/>
      </w:pPr>
    </w:lvl>
    <w:lvl w:ilvl="4" w:tplc="13619956" w:tentative="1">
      <w:start w:val="1"/>
      <w:numFmt w:val="lowerLetter"/>
      <w:lvlText w:val="%5."/>
      <w:lvlJc w:val="left"/>
      <w:pPr>
        <w:ind w:left="3600" w:hanging="360"/>
      </w:pPr>
    </w:lvl>
    <w:lvl w:ilvl="5" w:tplc="13619956" w:tentative="1">
      <w:start w:val="1"/>
      <w:numFmt w:val="lowerRoman"/>
      <w:lvlText w:val="%6."/>
      <w:lvlJc w:val="right"/>
      <w:pPr>
        <w:ind w:left="4320" w:hanging="180"/>
      </w:pPr>
    </w:lvl>
    <w:lvl w:ilvl="6" w:tplc="13619956" w:tentative="1">
      <w:start w:val="1"/>
      <w:numFmt w:val="decimal"/>
      <w:lvlText w:val="%7."/>
      <w:lvlJc w:val="left"/>
      <w:pPr>
        <w:ind w:left="5040" w:hanging="360"/>
      </w:pPr>
    </w:lvl>
    <w:lvl w:ilvl="7" w:tplc="13619956" w:tentative="1">
      <w:start w:val="1"/>
      <w:numFmt w:val="lowerLetter"/>
      <w:lvlText w:val="%8."/>
      <w:lvlJc w:val="left"/>
      <w:pPr>
        <w:ind w:left="5760" w:hanging="360"/>
      </w:pPr>
    </w:lvl>
    <w:lvl w:ilvl="8" w:tplc="13619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18">
    <w:multiLevelType w:val="hybridMultilevel"/>
    <w:lvl w:ilvl="0" w:tplc="82714089">
      <w:start w:val="1"/>
      <w:numFmt w:val="decimal"/>
      <w:lvlText w:val="%1."/>
      <w:lvlJc w:val="left"/>
      <w:pPr>
        <w:ind w:left="720" w:hanging="360"/>
      </w:pPr>
    </w:lvl>
    <w:lvl w:ilvl="1" w:tplc="82714089" w:tentative="1">
      <w:start w:val="1"/>
      <w:numFmt w:val="lowerLetter"/>
      <w:lvlText w:val="%2."/>
      <w:lvlJc w:val="left"/>
      <w:pPr>
        <w:ind w:left="1440" w:hanging="360"/>
      </w:pPr>
    </w:lvl>
    <w:lvl w:ilvl="2" w:tplc="82714089" w:tentative="1">
      <w:start w:val="1"/>
      <w:numFmt w:val="lowerRoman"/>
      <w:lvlText w:val="%3."/>
      <w:lvlJc w:val="right"/>
      <w:pPr>
        <w:ind w:left="2160" w:hanging="180"/>
      </w:pPr>
    </w:lvl>
    <w:lvl w:ilvl="3" w:tplc="82714089" w:tentative="1">
      <w:start w:val="1"/>
      <w:numFmt w:val="decimal"/>
      <w:lvlText w:val="%4."/>
      <w:lvlJc w:val="left"/>
      <w:pPr>
        <w:ind w:left="2880" w:hanging="360"/>
      </w:pPr>
    </w:lvl>
    <w:lvl w:ilvl="4" w:tplc="82714089" w:tentative="1">
      <w:start w:val="1"/>
      <w:numFmt w:val="lowerLetter"/>
      <w:lvlText w:val="%5."/>
      <w:lvlJc w:val="left"/>
      <w:pPr>
        <w:ind w:left="3600" w:hanging="360"/>
      </w:pPr>
    </w:lvl>
    <w:lvl w:ilvl="5" w:tplc="82714089" w:tentative="1">
      <w:start w:val="1"/>
      <w:numFmt w:val="lowerRoman"/>
      <w:lvlText w:val="%6."/>
      <w:lvlJc w:val="right"/>
      <w:pPr>
        <w:ind w:left="4320" w:hanging="180"/>
      </w:pPr>
    </w:lvl>
    <w:lvl w:ilvl="6" w:tplc="82714089" w:tentative="1">
      <w:start w:val="1"/>
      <w:numFmt w:val="decimal"/>
      <w:lvlText w:val="%7."/>
      <w:lvlJc w:val="left"/>
      <w:pPr>
        <w:ind w:left="5040" w:hanging="360"/>
      </w:pPr>
    </w:lvl>
    <w:lvl w:ilvl="7" w:tplc="82714089" w:tentative="1">
      <w:start w:val="1"/>
      <w:numFmt w:val="lowerLetter"/>
      <w:lvlText w:val="%8."/>
      <w:lvlJc w:val="left"/>
      <w:pPr>
        <w:ind w:left="5760" w:hanging="360"/>
      </w:pPr>
    </w:lvl>
    <w:lvl w:ilvl="8" w:tplc="82714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17">
    <w:multiLevelType w:val="hybridMultilevel"/>
    <w:lvl w:ilvl="0" w:tplc="21644129">
      <w:start w:val="1"/>
      <w:numFmt w:val="decimal"/>
      <w:lvlText w:val="%1."/>
      <w:lvlJc w:val="left"/>
      <w:pPr>
        <w:ind w:left="720" w:hanging="360"/>
      </w:pPr>
    </w:lvl>
    <w:lvl w:ilvl="1" w:tplc="21644129" w:tentative="1">
      <w:start w:val="1"/>
      <w:numFmt w:val="lowerLetter"/>
      <w:lvlText w:val="%2."/>
      <w:lvlJc w:val="left"/>
      <w:pPr>
        <w:ind w:left="1440" w:hanging="360"/>
      </w:pPr>
    </w:lvl>
    <w:lvl w:ilvl="2" w:tplc="21644129" w:tentative="1">
      <w:start w:val="1"/>
      <w:numFmt w:val="lowerRoman"/>
      <w:lvlText w:val="%3."/>
      <w:lvlJc w:val="right"/>
      <w:pPr>
        <w:ind w:left="2160" w:hanging="180"/>
      </w:pPr>
    </w:lvl>
    <w:lvl w:ilvl="3" w:tplc="21644129" w:tentative="1">
      <w:start w:val="1"/>
      <w:numFmt w:val="decimal"/>
      <w:lvlText w:val="%4."/>
      <w:lvlJc w:val="left"/>
      <w:pPr>
        <w:ind w:left="2880" w:hanging="360"/>
      </w:pPr>
    </w:lvl>
    <w:lvl w:ilvl="4" w:tplc="21644129" w:tentative="1">
      <w:start w:val="1"/>
      <w:numFmt w:val="lowerLetter"/>
      <w:lvlText w:val="%5."/>
      <w:lvlJc w:val="left"/>
      <w:pPr>
        <w:ind w:left="3600" w:hanging="360"/>
      </w:pPr>
    </w:lvl>
    <w:lvl w:ilvl="5" w:tplc="21644129" w:tentative="1">
      <w:start w:val="1"/>
      <w:numFmt w:val="lowerRoman"/>
      <w:lvlText w:val="%6."/>
      <w:lvlJc w:val="right"/>
      <w:pPr>
        <w:ind w:left="4320" w:hanging="180"/>
      </w:pPr>
    </w:lvl>
    <w:lvl w:ilvl="6" w:tplc="21644129" w:tentative="1">
      <w:start w:val="1"/>
      <w:numFmt w:val="decimal"/>
      <w:lvlText w:val="%7."/>
      <w:lvlJc w:val="left"/>
      <w:pPr>
        <w:ind w:left="5040" w:hanging="360"/>
      </w:pPr>
    </w:lvl>
    <w:lvl w:ilvl="7" w:tplc="21644129" w:tentative="1">
      <w:start w:val="1"/>
      <w:numFmt w:val="lowerLetter"/>
      <w:lvlText w:val="%8."/>
      <w:lvlJc w:val="left"/>
      <w:pPr>
        <w:ind w:left="5760" w:hanging="360"/>
      </w:pPr>
    </w:lvl>
    <w:lvl w:ilvl="8" w:tplc="216441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16">
    <w:multiLevelType w:val="hybridMultilevel"/>
    <w:lvl w:ilvl="0" w:tplc="35361975">
      <w:start w:val="1"/>
      <w:numFmt w:val="decimal"/>
      <w:lvlText w:val="%1."/>
      <w:lvlJc w:val="left"/>
      <w:pPr>
        <w:ind w:left="720" w:hanging="360"/>
      </w:pPr>
    </w:lvl>
    <w:lvl w:ilvl="1" w:tplc="35361975" w:tentative="1">
      <w:start w:val="1"/>
      <w:numFmt w:val="lowerLetter"/>
      <w:lvlText w:val="%2."/>
      <w:lvlJc w:val="left"/>
      <w:pPr>
        <w:ind w:left="1440" w:hanging="360"/>
      </w:pPr>
    </w:lvl>
    <w:lvl w:ilvl="2" w:tplc="35361975" w:tentative="1">
      <w:start w:val="1"/>
      <w:numFmt w:val="lowerRoman"/>
      <w:lvlText w:val="%3."/>
      <w:lvlJc w:val="right"/>
      <w:pPr>
        <w:ind w:left="2160" w:hanging="180"/>
      </w:pPr>
    </w:lvl>
    <w:lvl w:ilvl="3" w:tplc="35361975" w:tentative="1">
      <w:start w:val="1"/>
      <w:numFmt w:val="decimal"/>
      <w:lvlText w:val="%4."/>
      <w:lvlJc w:val="left"/>
      <w:pPr>
        <w:ind w:left="2880" w:hanging="360"/>
      </w:pPr>
    </w:lvl>
    <w:lvl w:ilvl="4" w:tplc="35361975" w:tentative="1">
      <w:start w:val="1"/>
      <w:numFmt w:val="lowerLetter"/>
      <w:lvlText w:val="%5."/>
      <w:lvlJc w:val="left"/>
      <w:pPr>
        <w:ind w:left="3600" w:hanging="360"/>
      </w:pPr>
    </w:lvl>
    <w:lvl w:ilvl="5" w:tplc="35361975" w:tentative="1">
      <w:start w:val="1"/>
      <w:numFmt w:val="lowerRoman"/>
      <w:lvlText w:val="%6."/>
      <w:lvlJc w:val="right"/>
      <w:pPr>
        <w:ind w:left="4320" w:hanging="180"/>
      </w:pPr>
    </w:lvl>
    <w:lvl w:ilvl="6" w:tplc="35361975" w:tentative="1">
      <w:start w:val="1"/>
      <w:numFmt w:val="decimal"/>
      <w:lvlText w:val="%7."/>
      <w:lvlJc w:val="left"/>
      <w:pPr>
        <w:ind w:left="5040" w:hanging="360"/>
      </w:pPr>
    </w:lvl>
    <w:lvl w:ilvl="7" w:tplc="35361975" w:tentative="1">
      <w:start w:val="1"/>
      <w:numFmt w:val="lowerLetter"/>
      <w:lvlText w:val="%8."/>
      <w:lvlJc w:val="left"/>
      <w:pPr>
        <w:ind w:left="5760" w:hanging="360"/>
      </w:pPr>
    </w:lvl>
    <w:lvl w:ilvl="8" w:tplc="353619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15">
    <w:multiLevelType w:val="hybridMultilevel"/>
    <w:lvl w:ilvl="0" w:tplc="91717285">
      <w:start w:val="1"/>
      <w:numFmt w:val="decimal"/>
      <w:lvlText w:val="%1."/>
      <w:lvlJc w:val="left"/>
      <w:pPr>
        <w:ind w:left="720" w:hanging="360"/>
      </w:pPr>
    </w:lvl>
    <w:lvl w:ilvl="1" w:tplc="91717285" w:tentative="1">
      <w:start w:val="1"/>
      <w:numFmt w:val="lowerLetter"/>
      <w:lvlText w:val="%2."/>
      <w:lvlJc w:val="left"/>
      <w:pPr>
        <w:ind w:left="1440" w:hanging="360"/>
      </w:pPr>
    </w:lvl>
    <w:lvl w:ilvl="2" w:tplc="91717285" w:tentative="1">
      <w:start w:val="1"/>
      <w:numFmt w:val="lowerRoman"/>
      <w:lvlText w:val="%3."/>
      <w:lvlJc w:val="right"/>
      <w:pPr>
        <w:ind w:left="2160" w:hanging="180"/>
      </w:pPr>
    </w:lvl>
    <w:lvl w:ilvl="3" w:tplc="91717285" w:tentative="1">
      <w:start w:val="1"/>
      <w:numFmt w:val="decimal"/>
      <w:lvlText w:val="%4."/>
      <w:lvlJc w:val="left"/>
      <w:pPr>
        <w:ind w:left="2880" w:hanging="360"/>
      </w:pPr>
    </w:lvl>
    <w:lvl w:ilvl="4" w:tplc="91717285" w:tentative="1">
      <w:start w:val="1"/>
      <w:numFmt w:val="lowerLetter"/>
      <w:lvlText w:val="%5."/>
      <w:lvlJc w:val="left"/>
      <w:pPr>
        <w:ind w:left="3600" w:hanging="360"/>
      </w:pPr>
    </w:lvl>
    <w:lvl w:ilvl="5" w:tplc="91717285" w:tentative="1">
      <w:start w:val="1"/>
      <w:numFmt w:val="lowerRoman"/>
      <w:lvlText w:val="%6."/>
      <w:lvlJc w:val="right"/>
      <w:pPr>
        <w:ind w:left="4320" w:hanging="180"/>
      </w:pPr>
    </w:lvl>
    <w:lvl w:ilvl="6" w:tplc="91717285" w:tentative="1">
      <w:start w:val="1"/>
      <w:numFmt w:val="decimal"/>
      <w:lvlText w:val="%7."/>
      <w:lvlJc w:val="left"/>
      <w:pPr>
        <w:ind w:left="5040" w:hanging="360"/>
      </w:pPr>
    </w:lvl>
    <w:lvl w:ilvl="7" w:tplc="91717285" w:tentative="1">
      <w:start w:val="1"/>
      <w:numFmt w:val="lowerLetter"/>
      <w:lvlText w:val="%8."/>
      <w:lvlJc w:val="left"/>
      <w:pPr>
        <w:ind w:left="5760" w:hanging="360"/>
      </w:pPr>
    </w:lvl>
    <w:lvl w:ilvl="8" w:tplc="917172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14">
    <w:multiLevelType w:val="hybridMultilevel"/>
    <w:lvl w:ilvl="0" w:tplc="75974709">
      <w:start w:val="1"/>
      <w:numFmt w:val="decimal"/>
      <w:lvlText w:val="%1."/>
      <w:lvlJc w:val="left"/>
      <w:pPr>
        <w:ind w:left="720" w:hanging="360"/>
      </w:pPr>
    </w:lvl>
    <w:lvl w:ilvl="1" w:tplc="75974709" w:tentative="1">
      <w:start w:val="1"/>
      <w:numFmt w:val="lowerLetter"/>
      <w:lvlText w:val="%2."/>
      <w:lvlJc w:val="left"/>
      <w:pPr>
        <w:ind w:left="1440" w:hanging="360"/>
      </w:pPr>
    </w:lvl>
    <w:lvl w:ilvl="2" w:tplc="75974709" w:tentative="1">
      <w:start w:val="1"/>
      <w:numFmt w:val="lowerRoman"/>
      <w:lvlText w:val="%3."/>
      <w:lvlJc w:val="right"/>
      <w:pPr>
        <w:ind w:left="2160" w:hanging="180"/>
      </w:pPr>
    </w:lvl>
    <w:lvl w:ilvl="3" w:tplc="75974709" w:tentative="1">
      <w:start w:val="1"/>
      <w:numFmt w:val="decimal"/>
      <w:lvlText w:val="%4."/>
      <w:lvlJc w:val="left"/>
      <w:pPr>
        <w:ind w:left="2880" w:hanging="360"/>
      </w:pPr>
    </w:lvl>
    <w:lvl w:ilvl="4" w:tplc="75974709" w:tentative="1">
      <w:start w:val="1"/>
      <w:numFmt w:val="lowerLetter"/>
      <w:lvlText w:val="%5."/>
      <w:lvlJc w:val="left"/>
      <w:pPr>
        <w:ind w:left="3600" w:hanging="360"/>
      </w:pPr>
    </w:lvl>
    <w:lvl w:ilvl="5" w:tplc="75974709" w:tentative="1">
      <w:start w:val="1"/>
      <w:numFmt w:val="lowerRoman"/>
      <w:lvlText w:val="%6."/>
      <w:lvlJc w:val="right"/>
      <w:pPr>
        <w:ind w:left="4320" w:hanging="180"/>
      </w:pPr>
    </w:lvl>
    <w:lvl w:ilvl="6" w:tplc="75974709" w:tentative="1">
      <w:start w:val="1"/>
      <w:numFmt w:val="decimal"/>
      <w:lvlText w:val="%7."/>
      <w:lvlJc w:val="left"/>
      <w:pPr>
        <w:ind w:left="5040" w:hanging="360"/>
      </w:pPr>
    </w:lvl>
    <w:lvl w:ilvl="7" w:tplc="75974709" w:tentative="1">
      <w:start w:val="1"/>
      <w:numFmt w:val="lowerLetter"/>
      <w:lvlText w:val="%8."/>
      <w:lvlJc w:val="left"/>
      <w:pPr>
        <w:ind w:left="5760" w:hanging="360"/>
      </w:pPr>
    </w:lvl>
    <w:lvl w:ilvl="8" w:tplc="75974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13">
    <w:multiLevelType w:val="hybridMultilevel"/>
    <w:lvl w:ilvl="0" w:tplc="33630165">
      <w:start w:val="1"/>
      <w:numFmt w:val="decimal"/>
      <w:lvlText w:val="%1."/>
      <w:lvlJc w:val="left"/>
      <w:pPr>
        <w:ind w:left="720" w:hanging="360"/>
      </w:pPr>
    </w:lvl>
    <w:lvl w:ilvl="1" w:tplc="33630165" w:tentative="1">
      <w:start w:val="1"/>
      <w:numFmt w:val="lowerLetter"/>
      <w:lvlText w:val="%2."/>
      <w:lvlJc w:val="left"/>
      <w:pPr>
        <w:ind w:left="1440" w:hanging="360"/>
      </w:pPr>
    </w:lvl>
    <w:lvl w:ilvl="2" w:tplc="33630165" w:tentative="1">
      <w:start w:val="1"/>
      <w:numFmt w:val="lowerRoman"/>
      <w:lvlText w:val="%3."/>
      <w:lvlJc w:val="right"/>
      <w:pPr>
        <w:ind w:left="2160" w:hanging="180"/>
      </w:pPr>
    </w:lvl>
    <w:lvl w:ilvl="3" w:tplc="33630165" w:tentative="1">
      <w:start w:val="1"/>
      <w:numFmt w:val="decimal"/>
      <w:lvlText w:val="%4."/>
      <w:lvlJc w:val="left"/>
      <w:pPr>
        <w:ind w:left="2880" w:hanging="360"/>
      </w:pPr>
    </w:lvl>
    <w:lvl w:ilvl="4" w:tplc="33630165" w:tentative="1">
      <w:start w:val="1"/>
      <w:numFmt w:val="lowerLetter"/>
      <w:lvlText w:val="%5."/>
      <w:lvlJc w:val="left"/>
      <w:pPr>
        <w:ind w:left="3600" w:hanging="360"/>
      </w:pPr>
    </w:lvl>
    <w:lvl w:ilvl="5" w:tplc="33630165" w:tentative="1">
      <w:start w:val="1"/>
      <w:numFmt w:val="lowerRoman"/>
      <w:lvlText w:val="%6."/>
      <w:lvlJc w:val="right"/>
      <w:pPr>
        <w:ind w:left="4320" w:hanging="180"/>
      </w:pPr>
    </w:lvl>
    <w:lvl w:ilvl="6" w:tplc="33630165" w:tentative="1">
      <w:start w:val="1"/>
      <w:numFmt w:val="decimal"/>
      <w:lvlText w:val="%7."/>
      <w:lvlJc w:val="left"/>
      <w:pPr>
        <w:ind w:left="5040" w:hanging="360"/>
      </w:pPr>
    </w:lvl>
    <w:lvl w:ilvl="7" w:tplc="33630165" w:tentative="1">
      <w:start w:val="1"/>
      <w:numFmt w:val="lowerLetter"/>
      <w:lvlText w:val="%8."/>
      <w:lvlJc w:val="left"/>
      <w:pPr>
        <w:ind w:left="5760" w:hanging="360"/>
      </w:pPr>
    </w:lvl>
    <w:lvl w:ilvl="8" w:tplc="336301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12">
    <w:multiLevelType w:val="hybridMultilevel"/>
    <w:lvl w:ilvl="0" w:tplc="23077990">
      <w:start w:val="1"/>
      <w:numFmt w:val="decimal"/>
      <w:lvlText w:val="%1."/>
      <w:lvlJc w:val="left"/>
      <w:pPr>
        <w:ind w:left="720" w:hanging="360"/>
      </w:pPr>
    </w:lvl>
    <w:lvl w:ilvl="1" w:tplc="23077990" w:tentative="1">
      <w:start w:val="1"/>
      <w:numFmt w:val="lowerLetter"/>
      <w:lvlText w:val="%2."/>
      <w:lvlJc w:val="left"/>
      <w:pPr>
        <w:ind w:left="1440" w:hanging="360"/>
      </w:pPr>
    </w:lvl>
    <w:lvl w:ilvl="2" w:tplc="23077990" w:tentative="1">
      <w:start w:val="1"/>
      <w:numFmt w:val="lowerRoman"/>
      <w:lvlText w:val="%3."/>
      <w:lvlJc w:val="right"/>
      <w:pPr>
        <w:ind w:left="2160" w:hanging="180"/>
      </w:pPr>
    </w:lvl>
    <w:lvl w:ilvl="3" w:tplc="23077990" w:tentative="1">
      <w:start w:val="1"/>
      <w:numFmt w:val="decimal"/>
      <w:lvlText w:val="%4."/>
      <w:lvlJc w:val="left"/>
      <w:pPr>
        <w:ind w:left="2880" w:hanging="360"/>
      </w:pPr>
    </w:lvl>
    <w:lvl w:ilvl="4" w:tplc="23077990" w:tentative="1">
      <w:start w:val="1"/>
      <w:numFmt w:val="lowerLetter"/>
      <w:lvlText w:val="%5."/>
      <w:lvlJc w:val="left"/>
      <w:pPr>
        <w:ind w:left="3600" w:hanging="360"/>
      </w:pPr>
    </w:lvl>
    <w:lvl w:ilvl="5" w:tplc="23077990" w:tentative="1">
      <w:start w:val="1"/>
      <w:numFmt w:val="lowerRoman"/>
      <w:lvlText w:val="%6."/>
      <w:lvlJc w:val="right"/>
      <w:pPr>
        <w:ind w:left="4320" w:hanging="180"/>
      </w:pPr>
    </w:lvl>
    <w:lvl w:ilvl="6" w:tplc="23077990" w:tentative="1">
      <w:start w:val="1"/>
      <w:numFmt w:val="decimal"/>
      <w:lvlText w:val="%7."/>
      <w:lvlJc w:val="left"/>
      <w:pPr>
        <w:ind w:left="5040" w:hanging="360"/>
      </w:pPr>
    </w:lvl>
    <w:lvl w:ilvl="7" w:tplc="23077990" w:tentative="1">
      <w:start w:val="1"/>
      <w:numFmt w:val="lowerLetter"/>
      <w:lvlText w:val="%8."/>
      <w:lvlJc w:val="left"/>
      <w:pPr>
        <w:ind w:left="5760" w:hanging="360"/>
      </w:pPr>
    </w:lvl>
    <w:lvl w:ilvl="8" w:tplc="230779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11">
    <w:multiLevelType w:val="hybridMultilevel"/>
    <w:lvl w:ilvl="0" w:tplc="37873369">
      <w:start w:val="1"/>
      <w:numFmt w:val="decimal"/>
      <w:lvlText w:val="%1."/>
      <w:lvlJc w:val="left"/>
      <w:pPr>
        <w:ind w:left="720" w:hanging="360"/>
      </w:pPr>
    </w:lvl>
    <w:lvl w:ilvl="1" w:tplc="37873369" w:tentative="1">
      <w:start w:val="1"/>
      <w:numFmt w:val="lowerLetter"/>
      <w:lvlText w:val="%2."/>
      <w:lvlJc w:val="left"/>
      <w:pPr>
        <w:ind w:left="1440" w:hanging="360"/>
      </w:pPr>
    </w:lvl>
    <w:lvl w:ilvl="2" w:tplc="37873369" w:tentative="1">
      <w:start w:val="1"/>
      <w:numFmt w:val="lowerRoman"/>
      <w:lvlText w:val="%3."/>
      <w:lvlJc w:val="right"/>
      <w:pPr>
        <w:ind w:left="2160" w:hanging="180"/>
      </w:pPr>
    </w:lvl>
    <w:lvl w:ilvl="3" w:tplc="37873369" w:tentative="1">
      <w:start w:val="1"/>
      <w:numFmt w:val="decimal"/>
      <w:lvlText w:val="%4."/>
      <w:lvlJc w:val="left"/>
      <w:pPr>
        <w:ind w:left="2880" w:hanging="360"/>
      </w:pPr>
    </w:lvl>
    <w:lvl w:ilvl="4" w:tplc="37873369" w:tentative="1">
      <w:start w:val="1"/>
      <w:numFmt w:val="lowerLetter"/>
      <w:lvlText w:val="%5."/>
      <w:lvlJc w:val="left"/>
      <w:pPr>
        <w:ind w:left="3600" w:hanging="360"/>
      </w:pPr>
    </w:lvl>
    <w:lvl w:ilvl="5" w:tplc="37873369" w:tentative="1">
      <w:start w:val="1"/>
      <w:numFmt w:val="lowerRoman"/>
      <w:lvlText w:val="%6."/>
      <w:lvlJc w:val="right"/>
      <w:pPr>
        <w:ind w:left="4320" w:hanging="180"/>
      </w:pPr>
    </w:lvl>
    <w:lvl w:ilvl="6" w:tplc="37873369" w:tentative="1">
      <w:start w:val="1"/>
      <w:numFmt w:val="decimal"/>
      <w:lvlText w:val="%7."/>
      <w:lvlJc w:val="left"/>
      <w:pPr>
        <w:ind w:left="5040" w:hanging="360"/>
      </w:pPr>
    </w:lvl>
    <w:lvl w:ilvl="7" w:tplc="37873369" w:tentative="1">
      <w:start w:val="1"/>
      <w:numFmt w:val="lowerLetter"/>
      <w:lvlText w:val="%8."/>
      <w:lvlJc w:val="left"/>
      <w:pPr>
        <w:ind w:left="5760" w:hanging="360"/>
      </w:pPr>
    </w:lvl>
    <w:lvl w:ilvl="8" w:tplc="378733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10">
    <w:multiLevelType w:val="hybridMultilevel"/>
    <w:lvl w:ilvl="0" w:tplc="62855210">
      <w:start w:val="1"/>
      <w:numFmt w:val="decimal"/>
      <w:lvlText w:val="%1."/>
      <w:lvlJc w:val="left"/>
      <w:pPr>
        <w:ind w:left="720" w:hanging="360"/>
      </w:pPr>
    </w:lvl>
    <w:lvl w:ilvl="1" w:tplc="62855210" w:tentative="1">
      <w:start w:val="1"/>
      <w:numFmt w:val="lowerLetter"/>
      <w:lvlText w:val="%2."/>
      <w:lvlJc w:val="left"/>
      <w:pPr>
        <w:ind w:left="1440" w:hanging="360"/>
      </w:pPr>
    </w:lvl>
    <w:lvl w:ilvl="2" w:tplc="62855210" w:tentative="1">
      <w:start w:val="1"/>
      <w:numFmt w:val="lowerRoman"/>
      <w:lvlText w:val="%3."/>
      <w:lvlJc w:val="right"/>
      <w:pPr>
        <w:ind w:left="2160" w:hanging="180"/>
      </w:pPr>
    </w:lvl>
    <w:lvl w:ilvl="3" w:tplc="62855210" w:tentative="1">
      <w:start w:val="1"/>
      <w:numFmt w:val="decimal"/>
      <w:lvlText w:val="%4."/>
      <w:lvlJc w:val="left"/>
      <w:pPr>
        <w:ind w:left="2880" w:hanging="360"/>
      </w:pPr>
    </w:lvl>
    <w:lvl w:ilvl="4" w:tplc="62855210" w:tentative="1">
      <w:start w:val="1"/>
      <w:numFmt w:val="lowerLetter"/>
      <w:lvlText w:val="%5."/>
      <w:lvlJc w:val="left"/>
      <w:pPr>
        <w:ind w:left="3600" w:hanging="360"/>
      </w:pPr>
    </w:lvl>
    <w:lvl w:ilvl="5" w:tplc="62855210" w:tentative="1">
      <w:start w:val="1"/>
      <w:numFmt w:val="lowerRoman"/>
      <w:lvlText w:val="%6."/>
      <w:lvlJc w:val="right"/>
      <w:pPr>
        <w:ind w:left="4320" w:hanging="180"/>
      </w:pPr>
    </w:lvl>
    <w:lvl w:ilvl="6" w:tplc="62855210" w:tentative="1">
      <w:start w:val="1"/>
      <w:numFmt w:val="decimal"/>
      <w:lvlText w:val="%7."/>
      <w:lvlJc w:val="left"/>
      <w:pPr>
        <w:ind w:left="5040" w:hanging="360"/>
      </w:pPr>
    </w:lvl>
    <w:lvl w:ilvl="7" w:tplc="62855210" w:tentative="1">
      <w:start w:val="1"/>
      <w:numFmt w:val="lowerLetter"/>
      <w:lvlText w:val="%8."/>
      <w:lvlJc w:val="left"/>
      <w:pPr>
        <w:ind w:left="5760" w:hanging="360"/>
      </w:pPr>
    </w:lvl>
    <w:lvl w:ilvl="8" w:tplc="628552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09">
    <w:multiLevelType w:val="hybridMultilevel"/>
    <w:lvl w:ilvl="0" w:tplc="72959382">
      <w:start w:val="1"/>
      <w:numFmt w:val="decimal"/>
      <w:lvlText w:val="%1."/>
      <w:lvlJc w:val="left"/>
      <w:pPr>
        <w:ind w:left="720" w:hanging="360"/>
      </w:pPr>
    </w:lvl>
    <w:lvl w:ilvl="1" w:tplc="72959382" w:tentative="1">
      <w:start w:val="1"/>
      <w:numFmt w:val="lowerLetter"/>
      <w:lvlText w:val="%2."/>
      <w:lvlJc w:val="left"/>
      <w:pPr>
        <w:ind w:left="1440" w:hanging="360"/>
      </w:pPr>
    </w:lvl>
    <w:lvl w:ilvl="2" w:tplc="72959382" w:tentative="1">
      <w:start w:val="1"/>
      <w:numFmt w:val="lowerRoman"/>
      <w:lvlText w:val="%3."/>
      <w:lvlJc w:val="right"/>
      <w:pPr>
        <w:ind w:left="2160" w:hanging="180"/>
      </w:pPr>
    </w:lvl>
    <w:lvl w:ilvl="3" w:tplc="72959382" w:tentative="1">
      <w:start w:val="1"/>
      <w:numFmt w:val="decimal"/>
      <w:lvlText w:val="%4."/>
      <w:lvlJc w:val="left"/>
      <w:pPr>
        <w:ind w:left="2880" w:hanging="360"/>
      </w:pPr>
    </w:lvl>
    <w:lvl w:ilvl="4" w:tplc="72959382" w:tentative="1">
      <w:start w:val="1"/>
      <w:numFmt w:val="lowerLetter"/>
      <w:lvlText w:val="%5."/>
      <w:lvlJc w:val="left"/>
      <w:pPr>
        <w:ind w:left="3600" w:hanging="360"/>
      </w:pPr>
    </w:lvl>
    <w:lvl w:ilvl="5" w:tplc="72959382" w:tentative="1">
      <w:start w:val="1"/>
      <w:numFmt w:val="lowerRoman"/>
      <w:lvlText w:val="%6."/>
      <w:lvlJc w:val="right"/>
      <w:pPr>
        <w:ind w:left="4320" w:hanging="180"/>
      </w:pPr>
    </w:lvl>
    <w:lvl w:ilvl="6" w:tplc="72959382" w:tentative="1">
      <w:start w:val="1"/>
      <w:numFmt w:val="decimal"/>
      <w:lvlText w:val="%7."/>
      <w:lvlJc w:val="left"/>
      <w:pPr>
        <w:ind w:left="5040" w:hanging="360"/>
      </w:pPr>
    </w:lvl>
    <w:lvl w:ilvl="7" w:tplc="72959382" w:tentative="1">
      <w:start w:val="1"/>
      <w:numFmt w:val="lowerLetter"/>
      <w:lvlText w:val="%8."/>
      <w:lvlJc w:val="left"/>
      <w:pPr>
        <w:ind w:left="5760" w:hanging="360"/>
      </w:pPr>
    </w:lvl>
    <w:lvl w:ilvl="8" w:tplc="72959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08">
    <w:multiLevelType w:val="hybridMultilevel"/>
    <w:lvl w:ilvl="0" w:tplc="78555778">
      <w:start w:val="1"/>
      <w:numFmt w:val="decimal"/>
      <w:lvlText w:val="%1."/>
      <w:lvlJc w:val="left"/>
      <w:pPr>
        <w:ind w:left="720" w:hanging="360"/>
      </w:pPr>
    </w:lvl>
    <w:lvl w:ilvl="1" w:tplc="78555778" w:tentative="1">
      <w:start w:val="1"/>
      <w:numFmt w:val="lowerLetter"/>
      <w:lvlText w:val="%2."/>
      <w:lvlJc w:val="left"/>
      <w:pPr>
        <w:ind w:left="1440" w:hanging="360"/>
      </w:pPr>
    </w:lvl>
    <w:lvl w:ilvl="2" w:tplc="78555778" w:tentative="1">
      <w:start w:val="1"/>
      <w:numFmt w:val="lowerRoman"/>
      <w:lvlText w:val="%3."/>
      <w:lvlJc w:val="right"/>
      <w:pPr>
        <w:ind w:left="2160" w:hanging="180"/>
      </w:pPr>
    </w:lvl>
    <w:lvl w:ilvl="3" w:tplc="78555778" w:tentative="1">
      <w:start w:val="1"/>
      <w:numFmt w:val="decimal"/>
      <w:lvlText w:val="%4."/>
      <w:lvlJc w:val="left"/>
      <w:pPr>
        <w:ind w:left="2880" w:hanging="360"/>
      </w:pPr>
    </w:lvl>
    <w:lvl w:ilvl="4" w:tplc="78555778" w:tentative="1">
      <w:start w:val="1"/>
      <w:numFmt w:val="lowerLetter"/>
      <w:lvlText w:val="%5."/>
      <w:lvlJc w:val="left"/>
      <w:pPr>
        <w:ind w:left="3600" w:hanging="360"/>
      </w:pPr>
    </w:lvl>
    <w:lvl w:ilvl="5" w:tplc="78555778" w:tentative="1">
      <w:start w:val="1"/>
      <w:numFmt w:val="lowerRoman"/>
      <w:lvlText w:val="%6."/>
      <w:lvlJc w:val="right"/>
      <w:pPr>
        <w:ind w:left="4320" w:hanging="180"/>
      </w:pPr>
    </w:lvl>
    <w:lvl w:ilvl="6" w:tplc="78555778" w:tentative="1">
      <w:start w:val="1"/>
      <w:numFmt w:val="decimal"/>
      <w:lvlText w:val="%7."/>
      <w:lvlJc w:val="left"/>
      <w:pPr>
        <w:ind w:left="5040" w:hanging="360"/>
      </w:pPr>
    </w:lvl>
    <w:lvl w:ilvl="7" w:tplc="78555778" w:tentative="1">
      <w:start w:val="1"/>
      <w:numFmt w:val="lowerLetter"/>
      <w:lvlText w:val="%8."/>
      <w:lvlJc w:val="left"/>
      <w:pPr>
        <w:ind w:left="5760" w:hanging="360"/>
      </w:pPr>
    </w:lvl>
    <w:lvl w:ilvl="8" w:tplc="78555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07">
    <w:multiLevelType w:val="hybridMultilevel"/>
    <w:lvl w:ilvl="0" w:tplc="44821147">
      <w:start w:val="1"/>
      <w:numFmt w:val="decimal"/>
      <w:lvlText w:val="%1."/>
      <w:lvlJc w:val="left"/>
      <w:pPr>
        <w:ind w:left="720" w:hanging="360"/>
      </w:pPr>
    </w:lvl>
    <w:lvl w:ilvl="1" w:tplc="44821147" w:tentative="1">
      <w:start w:val="1"/>
      <w:numFmt w:val="lowerLetter"/>
      <w:lvlText w:val="%2."/>
      <w:lvlJc w:val="left"/>
      <w:pPr>
        <w:ind w:left="1440" w:hanging="360"/>
      </w:pPr>
    </w:lvl>
    <w:lvl w:ilvl="2" w:tplc="44821147" w:tentative="1">
      <w:start w:val="1"/>
      <w:numFmt w:val="lowerRoman"/>
      <w:lvlText w:val="%3."/>
      <w:lvlJc w:val="right"/>
      <w:pPr>
        <w:ind w:left="2160" w:hanging="180"/>
      </w:pPr>
    </w:lvl>
    <w:lvl w:ilvl="3" w:tplc="44821147" w:tentative="1">
      <w:start w:val="1"/>
      <w:numFmt w:val="decimal"/>
      <w:lvlText w:val="%4."/>
      <w:lvlJc w:val="left"/>
      <w:pPr>
        <w:ind w:left="2880" w:hanging="360"/>
      </w:pPr>
    </w:lvl>
    <w:lvl w:ilvl="4" w:tplc="44821147" w:tentative="1">
      <w:start w:val="1"/>
      <w:numFmt w:val="lowerLetter"/>
      <w:lvlText w:val="%5."/>
      <w:lvlJc w:val="left"/>
      <w:pPr>
        <w:ind w:left="3600" w:hanging="360"/>
      </w:pPr>
    </w:lvl>
    <w:lvl w:ilvl="5" w:tplc="44821147" w:tentative="1">
      <w:start w:val="1"/>
      <w:numFmt w:val="lowerRoman"/>
      <w:lvlText w:val="%6."/>
      <w:lvlJc w:val="right"/>
      <w:pPr>
        <w:ind w:left="4320" w:hanging="180"/>
      </w:pPr>
    </w:lvl>
    <w:lvl w:ilvl="6" w:tplc="44821147" w:tentative="1">
      <w:start w:val="1"/>
      <w:numFmt w:val="decimal"/>
      <w:lvlText w:val="%7."/>
      <w:lvlJc w:val="left"/>
      <w:pPr>
        <w:ind w:left="5040" w:hanging="360"/>
      </w:pPr>
    </w:lvl>
    <w:lvl w:ilvl="7" w:tplc="44821147" w:tentative="1">
      <w:start w:val="1"/>
      <w:numFmt w:val="lowerLetter"/>
      <w:lvlText w:val="%8."/>
      <w:lvlJc w:val="left"/>
      <w:pPr>
        <w:ind w:left="5760" w:hanging="360"/>
      </w:pPr>
    </w:lvl>
    <w:lvl w:ilvl="8" w:tplc="448211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06">
    <w:multiLevelType w:val="hybridMultilevel"/>
    <w:lvl w:ilvl="0" w:tplc="36615916">
      <w:start w:val="1"/>
      <w:numFmt w:val="decimal"/>
      <w:lvlText w:val="%1."/>
      <w:lvlJc w:val="left"/>
      <w:pPr>
        <w:ind w:left="720" w:hanging="360"/>
      </w:pPr>
    </w:lvl>
    <w:lvl w:ilvl="1" w:tplc="36615916" w:tentative="1">
      <w:start w:val="1"/>
      <w:numFmt w:val="lowerLetter"/>
      <w:lvlText w:val="%2."/>
      <w:lvlJc w:val="left"/>
      <w:pPr>
        <w:ind w:left="1440" w:hanging="360"/>
      </w:pPr>
    </w:lvl>
    <w:lvl w:ilvl="2" w:tplc="36615916" w:tentative="1">
      <w:start w:val="1"/>
      <w:numFmt w:val="lowerRoman"/>
      <w:lvlText w:val="%3."/>
      <w:lvlJc w:val="right"/>
      <w:pPr>
        <w:ind w:left="2160" w:hanging="180"/>
      </w:pPr>
    </w:lvl>
    <w:lvl w:ilvl="3" w:tplc="36615916" w:tentative="1">
      <w:start w:val="1"/>
      <w:numFmt w:val="decimal"/>
      <w:lvlText w:val="%4."/>
      <w:lvlJc w:val="left"/>
      <w:pPr>
        <w:ind w:left="2880" w:hanging="360"/>
      </w:pPr>
    </w:lvl>
    <w:lvl w:ilvl="4" w:tplc="36615916" w:tentative="1">
      <w:start w:val="1"/>
      <w:numFmt w:val="lowerLetter"/>
      <w:lvlText w:val="%5."/>
      <w:lvlJc w:val="left"/>
      <w:pPr>
        <w:ind w:left="3600" w:hanging="360"/>
      </w:pPr>
    </w:lvl>
    <w:lvl w:ilvl="5" w:tplc="36615916" w:tentative="1">
      <w:start w:val="1"/>
      <w:numFmt w:val="lowerRoman"/>
      <w:lvlText w:val="%6."/>
      <w:lvlJc w:val="right"/>
      <w:pPr>
        <w:ind w:left="4320" w:hanging="180"/>
      </w:pPr>
    </w:lvl>
    <w:lvl w:ilvl="6" w:tplc="36615916" w:tentative="1">
      <w:start w:val="1"/>
      <w:numFmt w:val="decimal"/>
      <w:lvlText w:val="%7."/>
      <w:lvlJc w:val="left"/>
      <w:pPr>
        <w:ind w:left="5040" w:hanging="360"/>
      </w:pPr>
    </w:lvl>
    <w:lvl w:ilvl="7" w:tplc="36615916" w:tentative="1">
      <w:start w:val="1"/>
      <w:numFmt w:val="lowerLetter"/>
      <w:lvlText w:val="%8."/>
      <w:lvlJc w:val="left"/>
      <w:pPr>
        <w:ind w:left="5760" w:hanging="360"/>
      </w:pPr>
    </w:lvl>
    <w:lvl w:ilvl="8" w:tplc="36615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05">
    <w:multiLevelType w:val="hybridMultilevel"/>
    <w:lvl w:ilvl="0" w:tplc="77051099">
      <w:start w:val="1"/>
      <w:numFmt w:val="decimal"/>
      <w:lvlText w:val="%1."/>
      <w:lvlJc w:val="left"/>
      <w:pPr>
        <w:ind w:left="720" w:hanging="360"/>
      </w:pPr>
    </w:lvl>
    <w:lvl w:ilvl="1" w:tplc="77051099" w:tentative="1">
      <w:start w:val="1"/>
      <w:numFmt w:val="lowerLetter"/>
      <w:lvlText w:val="%2."/>
      <w:lvlJc w:val="left"/>
      <w:pPr>
        <w:ind w:left="1440" w:hanging="360"/>
      </w:pPr>
    </w:lvl>
    <w:lvl w:ilvl="2" w:tplc="77051099" w:tentative="1">
      <w:start w:val="1"/>
      <w:numFmt w:val="lowerRoman"/>
      <w:lvlText w:val="%3."/>
      <w:lvlJc w:val="right"/>
      <w:pPr>
        <w:ind w:left="2160" w:hanging="180"/>
      </w:pPr>
    </w:lvl>
    <w:lvl w:ilvl="3" w:tplc="77051099" w:tentative="1">
      <w:start w:val="1"/>
      <w:numFmt w:val="decimal"/>
      <w:lvlText w:val="%4."/>
      <w:lvlJc w:val="left"/>
      <w:pPr>
        <w:ind w:left="2880" w:hanging="360"/>
      </w:pPr>
    </w:lvl>
    <w:lvl w:ilvl="4" w:tplc="77051099" w:tentative="1">
      <w:start w:val="1"/>
      <w:numFmt w:val="lowerLetter"/>
      <w:lvlText w:val="%5."/>
      <w:lvlJc w:val="left"/>
      <w:pPr>
        <w:ind w:left="3600" w:hanging="360"/>
      </w:pPr>
    </w:lvl>
    <w:lvl w:ilvl="5" w:tplc="77051099" w:tentative="1">
      <w:start w:val="1"/>
      <w:numFmt w:val="lowerRoman"/>
      <w:lvlText w:val="%6."/>
      <w:lvlJc w:val="right"/>
      <w:pPr>
        <w:ind w:left="4320" w:hanging="180"/>
      </w:pPr>
    </w:lvl>
    <w:lvl w:ilvl="6" w:tplc="77051099" w:tentative="1">
      <w:start w:val="1"/>
      <w:numFmt w:val="decimal"/>
      <w:lvlText w:val="%7."/>
      <w:lvlJc w:val="left"/>
      <w:pPr>
        <w:ind w:left="5040" w:hanging="360"/>
      </w:pPr>
    </w:lvl>
    <w:lvl w:ilvl="7" w:tplc="77051099" w:tentative="1">
      <w:start w:val="1"/>
      <w:numFmt w:val="lowerLetter"/>
      <w:lvlText w:val="%8."/>
      <w:lvlJc w:val="left"/>
      <w:pPr>
        <w:ind w:left="5760" w:hanging="360"/>
      </w:pPr>
    </w:lvl>
    <w:lvl w:ilvl="8" w:tplc="770510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04">
    <w:multiLevelType w:val="hybridMultilevel"/>
    <w:lvl w:ilvl="0" w:tplc="75491629">
      <w:start w:val="1"/>
      <w:numFmt w:val="decimal"/>
      <w:lvlText w:val="%1."/>
      <w:lvlJc w:val="left"/>
      <w:pPr>
        <w:ind w:left="720" w:hanging="360"/>
      </w:pPr>
    </w:lvl>
    <w:lvl w:ilvl="1" w:tplc="75491629" w:tentative="1">
      <w:start w:val="1"/>
      <w:numFmt w:val="lowerLetter"/>
      <w:lvlText w:val="%2."/>
      <w:lvlJc w:val="left"/>
      <w:pPr>
        <w:ind w:left="1440" w:hanging="360"/>
      </w:pPr>
    </w:lvl>
    <w:lvl w:ilvl="2" w:tplc="75491629" w:tentative="1">
      <w:start w:val="1"/>
      <w:numFmt w:val="lowerRoman"/>
      <w:lvlText w:val="%3."/>
      <w:lvlJc w:val="right"/>
      <w:pPr>
        <w:ind w:left="2160" w:hanging="180"/>
      </w:pPr>
    </w:lvl>
    <w:lvl w:ilvl="3" w:tplc="75491629" w:tentative="1">
      <w:start w:val="1"/>
      <w:numFmt w:val="decimal"/>
      <w:lvlText w:val="%4."/>
      <w:lvlJc w:val="left"/>
      <w:pPr>
        <w:ind w:left="2880" w:hanging="360"/>
      </w:pPr>
    </w:lvl>
    <w:lvl w:ilvl="4" w:tplc="75491629" w:tentative="1">
      <w:start w:val="1"/>
      <w:numFmt w:val="lowerLetter"/>
      <w:lvlText w:val="%5."/>
      <w:lvlJc w:val="left"/>
      <w:pPr>
        <w:ind w:left="3600" w:hanging="360"/>
      </w:pPr>
    </w:lvl>
    <w:lvl w:ilvl="5" w:tplc="75491629" w:tentative="1">
      <w:start w:val="1"/>
      <w:numFmt w:val="lowerRoman"/>
      <w:lvlText w:val="%6."/>
      <w:lvlJc w:val="right"/>
      <w:pPr>
        <w:ind w:left="4320" w:hanging="180"/>
      </w:pPr>
    </w:lvl>
    <w:lvl w:ilvl="6" w:tplc="75491629" w:tentative="1">
      <w:start w:val="1"/>
      <w:numFmt w:val="decimal"/>
      <w:lvlText w:val="%7."/>
      <w:lvlJc w:val="left"/>
      <w:pPr>
        <w:ind w:left="5040" w:hanging="360"/>
      </w:pPr>
    </w:lvl>
    <w:lvl w:ilvl="7" w:tplc="75491629" w:tentative="1">
      <w:start w:val="1"/>
      <w:numFmt w:val="lowerLetter"/>
      <w:lvlText w:val="%8."/>
      <w:lvlJc w:val="left"/>
      <w:pPr>
        <w:ind w:left="5760" w:hanging="360"/>
      </w:pPr>
    </w:lvl>
    <w:lvl w:ilvl="8" w:tplc="754916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03">
    <w:multiLevelType w:val="hybridMultilevel"/>
    <w:lvl w:ilvl="0" w:tplc="15756891">
      <w:start w:val="1"/>
      <w:numFmt w:val="decimal"/>
      <w:lvlText w:val="%1."/>
      <w:lvlJc w:val="left"/>
      <w:pPr>
        <w:ind w:left="720" w:hanging="360"/>
      </w:pPr>
    </w:lvl>
    <w:lvl w:ilvl="1" w:tplc="15756891" w:tentative="1">
      <w:start w:val="1"/>
      <w:numFmt w:val="lowerLetter"/>
      <w:lvlText w:val="%2."/>
      <w:lvlJc w:val="left"/>
      <w:pPr>
        <w:ind w:left="1440" w:hanging="360"/>
      </w:pPr>
    </w:lvl>
    <w:lvl w:ilvl="2" w:tplc="15756891" w:tentative="1">
      <w:start w:val="1"/>
      <w:numFmt w:val="lowerRoman"/>
      <w:lvlText w:val="%3."/>
      <w:lvlJc w:val="right"/>
      <w:pPr>
        <w:ind w:left="2160" w:hanging="180"/>
      </w:pPr>
    </w:lvl>
    <w:lvl w:ilvl="3" w:tplc="15756891" w:tentative="1">
      <w:start w:val="1"/>
      <w:numFmt w:val="decimal"/>
      <w:lvlText w:val="%4."/>
      <w:lvlJc w:val="left"/>
      <w:pPr>
        <w:ind w:left="2880" w:hanging="360"/>
      </w:pPr>
    </w:lvl>
    <w:lvl w:ilvl="4" w:tplc="15756891" w:tentative="1">
      <w:start w:val="1"/>
      <w:numFmt w:val="lowerLetter"/>
      <w:lvlText w:val="%5."/>
      <w:lvlJc w:val="left"/>
      <w:pPr>
        <w:ind w:left="3600" w:hanging="360"/>
      </w:pPr>
    </w:lvl>
    <w:lvl w:ilvl="5" w:tplc="15756891" w:tentative="1">
      <w:start w:val="1"/>
      <w:numFmt w:val="lowerRoman"/>
      <w:lvlText w:val="%6."/>
      <w:lvlJc w:val="right"/>
      <w:pPr>
        <w:ind w:left="4320" w:hanging="180"/>
      </w:pPr>
    </w:lvl>
    <w:lvl w:ilvl="6" w:tplc="15756891" w:tentative="1">
      <w:start w:val="1"/>
      <w:numFmt w:val="decimal"/>
      <w:lvlText w:val="%7."/>
      <w:lvlJc w:val="left"/>
      <w:pPr>
        <w:ind w:left="5040" w:hanging="360"/>
      </w:pPr>
    </w:lvl>
    <w:lvl w:ilvl="7" w:tplc="15756891" w:tentative="1">
      <w:start w:val="1"/>
      <w:numFmt w:val="lowerLetter"/>
      <w:lvlText w:val="%8."/>
      <w:lvlJc w:val="left"/>
      <w:pPr>
        <w:ind w:left="5760" w:hanging="360"/>
      </w:pPr>
    </w:lvl>
    <w:lvl w:ilvl="8" w:tplc="157568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02">
    <w:multiLevelType w:val="hybridMultilevel"/>
    <w:lvl w:ilvl="0" w:tplc="48904370">
      <w:start w:val="1"/>
      <w:numFmt w:val="decimal"/>
      <w:lvlText w:val="%1."/>
      <w:lvlJc w:val="left"/>
      <w:pPr>
        <w:ind w:left="720" w:hanging="360"/>
      </w:pPr>
    </w:lvl>
    <w:lvl w:ilvl="1" w:tplc="48904370" w:tentative="1">
      <w:start w:val="1"/>
      <w:numFmt w:val="lowerLetter"/>
      <w:lvlText w:val="%2."/>
      <w:lvlJc w:val="left"/>
      <w:pPr>
        <w:ind w:left="1440" w:hanging="360"/>
      </w:pPr>
    </w:lvl>
    <w:lvl w:ilvl="2" w:tplc="48904370" w:tentative="1">
      <w:start w:val="1"/>
      <w:numFmt w:val="lowerRoman"/>
      <w:lvlText w:val="%3."/>
      <w:lvlJc w:val="right"/>
      <w:pPr>
        <w:ind w:left="2160" w:hanging="180"/>
      </w:pPr>
    </w:lvl>
    <w:lvl w:ilvl="3" w:tplc="48904370" w:tentative="1">
      <w:start w:val="1"/>
      <w:numFmt w:val="decimal"/>
      <w:lvlText w:val="%4."/>
      <w:lvlJc w:val="left"/>
      <w:pPr>
        <w:ind w:left="2880" w:hanging="360"/>
      </w:pPr>
    </w:lvl>
    <w:lvl w:ilvl="4" w:tplc="48904370" w:tentative="1">
      <w:start w:val="1"/>
      <w:numFmt w:val="lowerLetter"/>
      <w:lvlText w:val="%5."/>
      <w:lvlJc w:val="left"/>
      <w:pPr>
        <w:ind w:left="3600" w:hanging="360"/>
      </w:pPr>
    </w:lvl>
    <w:lvl w:ilvl="5" w:tplc="48904370" w:tentative="1">
      <w:start w:val="1"/>
      <w:numFmt w:val="lowerRoman"/>
      <w:lvlText w:val="%6."/>
      <w:lvlJc w:val="right"/>
      <w:pPr>
        <w:ind w:left="4320" w:hanging="180"/>
      </w:pPr>
    </w:lvl>
    <w:lvl w:ilvl="6" w:tplc="48904370" w:tentative="1">
      <w:start w:val="1"/>
      <w:numFmt w:val="decimal"/>
      <w:lvlText w:val="%7."/>
      <w:lvlJc w:val="left"/>
      <w:pPr>
        <w:ind w:left="5040" w:hanging="360"/>
      </w:pPr>
    </w:lvl>
    <w:lvl w:ilvl="7" w:tplc="48904370" w:tentative="1">
      <w:start w:val="1"/>
      <w:numFmt w:val="lowerLetter"/>
      <w:lvlText w:val="%8."/>
      <w:lvlJc w:val="left"/>
      <w:pPr>
        <w:ind w:left="5760" w:hanging="360"/>
      </w:pPr>
    </w:lvl>
    <w:lvl w:ilvl="8" w:tplc="48904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01">
    <w:multiLevelType w:val="hybridMultilevel"/>
    <w:lvl w:ilvl="0" w:tplc="78582218">
      <w:start w:val="1"/>
      <w:numFmt w:val="decimal"/>
      <w:lvlText w:val="%1."/>
      <w:lvlJc w:val="left"/>
      <w:pPr>
        <w:ind w:left="720" w:hanging="360"/>
      </w:pPr>
    </w:lvl>
    <w:lvl w:ilvl="1" w:tplc="78582218" w:tentative="1">
      <w:start w:val="1"/>
      <w:numFmt w:val="lowerLetter"/>
      <w:lvlText w:val="%2."/>
      <w:lvlJc w:val="left"/>
      <w:pPr>
        <w:ind w:left="1440" w:hanging="360"/>
      </w:pPr>
    </w:lvl>
    <w:lvl w:ilvl="2" w:tplc="78582218" w:tentative="1">
      <w:start w:val="1"/>
      <w:numFmt w:val="lowerRoman"/>
      <w:lvlText w:val="%3."/>
      <w:lvlJc w:val="right"/>
      <w:pPr>
        <w:ind w:left="2160" w:hanging="180"/>
      </w:pPr>
    </w:lvl>
    <w:lvl w:ilvl="3" w:tplc="78582218" w:tentative="1">
      <w:start w:val="1"/>
      <w:numFmt w:val="decimal"/>
      <w:lvlText w:val="%4."/>
      <w:lvlJc w:val="left"/>
      <w:pPr>
        <w:ind w:left="2880" w:hanging="360"/>
      </w:pPr>
    </w:lvl>
    <w:lvl w:ilvl="4" w:tplc="78582218" w:tentative="1">
      <w:start w:val="1"/>
      <w:numFmt w:val="lowerLetter"/>
      <w:lvlText w:val="%5."/>
      <w:lvlJc w:val="left"/>
      <w:pPr>
        <w:ind w:left="3600" w:hanging="360"/>
      </w:pPr>
    </w:lvl>
    <w:lvl w:ilvl="5" w:tplc="78582218" w:tentative="1">
      <w:start w:val="1"/>
      <w:numFmt w:val="lowerRoman"/>
      <w:lvlText w:val="%6."/>
      <w:lvlJc w:val="right"/>
      <w:pPr>
        <w:ind w:left="4320" w:hanging="180"/>
      </w:pPr>
    </w:lvl>
    <w:lvl w:ilvl="6" w:tplc="78582218" w:tentative="1">
      <w:start w:val="1"/>
      <w:numFmt w:val="decimal"/>
      <w:lvlText w:val="%7."/>
      <w:lvlJc w:val="left"/>
      <w:pPr>
        <w:ind w:left="5040" w:hanging="360"/>
      </w:pPr>
    </w:lvl>
    <w:lvl w:ilvl="7" w:tplc="78582218" w:tentative="1">
      <w:start w:val="1"/>
      <w:numFmt w:val="lowerLetter"/>
      <w:lvlText w:val="%8."/>
      <w:lvlJc w:val="left"/>
      <w:pPr>
        <w:ind w:left="5760" w:hanging="360"/>
      </w:pPr>
    </w:lvl>
    <w:lvl w:ilvl="8" w:tplc="78582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00">
    <w:multiLevelType w:val="hybridMultilevel"/>
    <w:lvl w:ilvl="0" w:tplc="70371033">
      <w:start w:val="1"/>
      <w:numFmt w:val="decimal"/>
      <w:lvlText w:val="%1."/>
      <w:lvlJc w:val="left"/>
      <w:pPr>
        <w:ind w:left="720" w:hanging="360"/>
      </w:pPr>
    </w:lvl>
    <w:lvl w:ilvl="1" w:tplc="70371033" w:tentative="1">
      <w:start w:val="1"/>
      <w:numFmt w:val="lowerLetter"/>
      <w:lvlText w:val="%2."/>
      <w:lvlJc w:val="left"/>
      <w:pPr>
        <w:ind w:left="1440" w:hanging="360"/>
      </w:pPr>
    </w:lvl>
    <w:lvl w:ilvl="2" w:tplc="70371033" w:tentative="1">
      <w:start w:val="1"/>
      <w:numFmt w:val="lowerRoman"/>
      <w:lvlText w:val="%3."/>
      <w:lvlJc w:val="right"/>
      <w:pPr>
        <w:ind w:left="2160" w:hanging="180"/>
      </w:pPr>
    </w:lvl>
    <w:lvl w:ilvl="3" w:tplc="70371033" w:tentative="1">
      <w:start w:val="1"/>
      <w:numFmt w:val="decimal"/>
      <w:lvlText w:val="%4."/>
      <w:lvlJc w:val="left"/>
      <w:pPr>
        <w:ind w:left="2880" w:hanging="360"/>
      </w:pPr>
    </w:lvl>
    <w:lvl w:ilvl="4" w:tplc="70371033" w:tentative="1">
      <w:start w:val="1"/>
      <w:numFmt w:val="lowerLetter"/>
      <w:lvlText w:val="%5."/>
      <w:lvlJc w:val="left"/>
      <w:pPr>
        <w:ind w:left="3600" w:hanging="360"/>
      </w:pPr>
    </w:lvl>
    <w:lvl w:ilvl="5" w:tplc="70371033" w:tentative="1">
      <w:start w:val="1"/>
      <w:numFmt w:val="lowerRoman"/>
      <w:lvlText w:val="%6."/>
      <w:lvlJc w:val="right"/>
      <w:pPr>
        <w:ind w:left="4320" w:hanging="180"/>
      </w:pPr>
    </w:lvl>
    <w:lvl w:ilvl="6" w:tplc="70371033" w:tentative="1">
      <w:start w:val="1"/>
      <w:numFmt w:val="decimal"/>
      <w:lvlText w:val="%7."/>
      <w:lvlJc w:val="left"/>
      <w:pPr>
        <w:ind w:left="5040" w:hanging="360"/>
      </w:pPr>
    </w:lvl>
    <w:lvl w:ilvl="7" w:tplc="70371033" w:tentative="1">
      <w:start w:val="1"/>
      <w:numFmt w:val="lowerLetter"/>
      <w:lvlText w:val="%8."/>
      <w:lvlJc w:val="left"/>
      <w:pPr>
        <w:ind w:left="5760" w:hanging="360"/>
      </w:pPr>
    </w:lvl>
    <w:lvl w:ilvl="8" w:tplc="70371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99">
    <w:multiLevelType w:val="hybridMultilevel"/>
    <w:lvl w:ilvl="0" w:tplc="84135905">
      <w:start w:val="1"/>
      <w:numFmt w:val="decimal"/>
      <w:lvlText w:val="%1."/>
      <w:lvlJc w:val="left"/>
      <w:pPr>
        <w:ind w:left="720" w:hanging="360"/>
      </w:pPr>
    </w:lvl>
    <w:lvl w:ilvl="1" w:tplc="84135905" w:tentative="1">
      <w:start w:val="1"/>
      <w:numFmt w:val="lowerLetter"/>
      <w:lvlText w:val="%2."/>
      <w:lvlJc w:val="left"/>
      <w:pPr>
        <w:ind w:left="1440" w:hanging="360"/>
      </w:pPr>
    </w:lvl>
    <w:lvl w:ilvl="2" w:tplc="84135905" w:tentative="1">
      <w:start w:val="1"/>
      <w:numFmt w:val="lowerRoman"/>
      <w:lvlText w:val="%3."/>
      <w:lvlJc w:val="right"/>
      <w:pPr>
        <w:ind w:left="2160" w:hanging="180"/>
      </w:pPr>
    </w:lvl>
    <w:lvl w:ilvl="3" w:tplc="84135905" w:tentative="1">
      <w:start w:val="1"/>
      <w:numFmt w:val="decimal"/>
      <w:lvlText w:val="%4."/>
      <w:lvlJc w:val="left"/>
      <w:pPr>
        <w:ind w:left="2880" w:hanging="360"/>
      </w:pPr>
    </w:lvl>
    <w:lvl w:ilvl="4" w:tplc="84135905" w:tentative="1">
      <w:start w:val="1"/>
      <w:numFmt w:val="lowerLetter"/>
      <w:lvlText w:val="%5."/>
      <w:lvlJc w:val="left"/>
      <w:pPr>
        <w:ind w:left="3600" w:hanging="360"/>
      </w:pPr>
    </w:lvl>
    <w:lvl w:ilvl="5" w:tplc="84135905" w:tentative="1">
      <w:start w:val="1"/>
      <w:numFmt w:val="lowerRoman"/>
      <w:lvlText w:val="%6."/>
      <w:lvlJc w:val="right"/>
      <w:pPr>
        <w:ind w:left="4320" w:hanging="180"/>
      </w:pPr>
    </w:lvl>
    <w:lvl w:ilvl="6" w:tplc="84135905" w:tentative="1">
      <w:start w:val="1"/>
      <w:numFmt w:val="decimal"/>
      <w:lvlText w:val="%7."/>
      <w:lvlJc w:val="left"/>
      <w:pPr>
        <w:ind w:left="5040" w:hanging="360"/>
      </w:pPr>
    </w:lvl>
    <w:lvl w:ilvl="7" w:tplc="84135905" w:tentative="1">
      <w:start w:val="1"/>
      <w:numFmt w:val="lowerLetter"/>
      <w:lvlText w:val="%8."/>
      <w:lvlJc w:val="left"/>
      <w:pPr>
        <w:ind w:left="5760" w:hanging="360"/>
      </w:pPr>
    </w:lvl>
    <w:lvl w:ilvl="8" w:tplc="841359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98">
    <w:multiLevelType w:val="hybridMultilevel"/>
    <w:lvl w:ilvl="0" w:tplc="13550188">
      <w:start w:val="1"/>
      <w:numFmt w:val="decimal"/>
      <w:lvlText w:val="%1."/>
      <w:lvlJc w:val="left"/>
      <w:pPr>
        <w:ind w:left="720" w:hanging="360"/>
      </w:pPr>
    </w:lvl>
    <w:lvl w:ilvl="1" w:tplc="13550188" w:tentative="1">
      <w:start w:val="1"/>
      <w:numFmt w:val="lowerLetter"/>
      <w:lvlText w:val="%2."/>
      <w:lvlJc w:val="left"/>
      <w:pPr>
        <w:ind w:left="1440" w:hanging="360"/>
      </w:pPr>
    </w:lvl>
    <w:lvl w:ilvl="2" w:tplc="13550188" w:tentative="1">
      <w:start w:val="1"/>
      <w:numFmt w:val="lowerRoman"/>
      <w:lvlText w:val="%3."/>
      <w:lvlJc w:val="right"/>
      <w:pPr>
        <w:ind w:left="2160" w:hanging="180"/>
      </w:pPr>
    </w:lvl>
    <w:lvl w:ilvl="3" w:tplc="13550188" w:tentative="1">
      <w:start w:val="1"/>
      <w:numFmt w:val="decimal"/>
      <w:lvlText w:val="%4."/>
      <w:lvlJc w:val="left"/>
      <w:pPr>
        <w:ind w:left="2880" w:hanging="360"/>
      </w:pPr>
    </w:lvl>
    <w:lvl w:ilvl="4" w:tplc="13550188" w:tentative="1">
      <w:start w:val="1"/>
      <w:numFmt w:val="lowerLetter"/>
      <w:lvlText w:val="%5."/>
      <w:lvlJc w:val="left"/>
      <w:pPr>
        <w:ind w:left="3600" w:hanging="360"/>
      </w:pPr>
    </w:lvl>
    <w:lvl w:ilvl="5" w:tplc="13550188" w:tentative="1">
      <w:start w:val="1"/>
      <w:numFmt w:val="lowerRoman"/>
      <w:lvlText w:val="%6."/>
      <w:lvlJc w:val="right"/>
      <w:pPr>
        <w:ind w:left="4320" w:hanging="180"/>
      </w:pPr>
    </w:lvl>
    <w:lvl w:ilvl="6" w:tplc="13550188" w:tentative="1">
      <w:start w:val="1"/>
      <w:numFmt w:val="decimal"/>
      <w:lvlText w:val="%7."/>
      <w:lvlJc w:val="left"/>
      <w:pPr>
        <w:ind w:left="5040" w:hanging="360"/>
      </w:pPr>
    </w:lvl>
    <w:lvl w:ilvl="7" w:tplc="13550188" w:tentative="1">
      <w:start w:val="1"/>
      <w:numFmt w:val="lowerLetter"/>
      <w:lvlText w:val="%8."/>
      <w:lvlJc w:val="left"/>
      <w:pPr>
        <w:ind w:left="5760" w:hanging="360"/>
      </w:pPr>
    </w:lvl>
    <w:lvl w:ilvl="8" w:tplc="135501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97">
    <w:multiLevelType w:val="hybridMultilevel"/>
    <w:lvl w:ilvl="0" w:tplc="44254060">
      <w:start w:val="1"/>
      <w:numFmt w:val="decimal"/>
      <w:lvlText w:val="%1."/>
      <w:lvlJc w:val="left"/>
      <w:pPr>
        <w:ind w:left="720" w:hanging="360"/>
      </w:pPr>
    </w:lvl>
    <w:lvl w:ilvl="1" w:tplc="44254060" w:tentative="1">
      <w:start w:val="1"/>
      <w:numFmt w:val="lowerLetter"/>
      <w:lvlText w:val="%2."/>
      <w:lvlJc w:val="left"/>
      <w:pPr>
        <w:ind w:left="1440" w:hanging="360"/>
      </w:pPr>
    </w:lvl>
    <w:lvl w:ilvl="2" w:tplc="44254060" w:tentative="1">
      <w:start w:val="1"/>
      <w:numFmt w:val="lowerRoman"/>
      <w:lvlText w:val="%3."/>
      <w:lvlJc w:val="right"/>
      <w:pPr>
        <w:ind w:left="2160" w:hanging="180"/>
      </w:pPr>
    </w:lvl>
    <w:lvl w:ilvl="3" w:tplc="44254060" w:tentative="1">
      <w:start w:val="1"/>
      <w:numFmt w:val="decimal"/>
      <w:lvlText w:val="%4."/>
      <w:lvlJc w:val="left"/>
      <w:pPr>
        <w:ind w:left="2880" w:hanging="360"/>
      </w:pPr>
    </w:lvl>
    <w:lvl w:ilvl="4" w:tplc="44254060" w:tentative="1">
      <w:start w:val="1"/>
      <w:numFmt w:val="lowerLetter"/>
      <w:lvlText w:val="%5."/>
      <w:lvlJc w:val="left"/>
      <w:pPr>
        <w:ind w:left="3600" w:hanging="360"/>
      </w:pPr>
    </w:lvl>
    <w:lvl w:ilvl="5" w:tplc="44254060" w:tentative="1">
      <w:start w:val="1"/>
      <w:numFmt w:val="lowerRoman"/>
      <w:lvlText w:val="%6."/>
      <w:lvlJc w:val="right"/>
      <w:pPr>
        <w:ind w:left="4320" w:hanging="180"/>
      </w:pPr>
    </w:lvl>
    <w:lvl w:ilvl="6" w:tplc="44254060" w:tentative="1">
      <w:start w:val="1"/>
      <w:numFmt w:val="decimal"/>
      <w:lvlText w:val="%7."/>
      <w:lvlJc w:val="left"/>
      <w:pPr>
        <w:ind w:left="5040" w:hanging="360"/>
      </w:pPr>
    </w:lvl>
    <w:lvl w:ilvl="7" w:tplc="44254060" w:tentative="1">
      <w:start w:val="1"/>
      <w:numFmt w:val="lowerLetter"/>
      <w:lvlText w:val="%8."/>
      <w:lvlJc w:val="left"/>
      <w:pPr>
        <w:ind w:left="5760" w:hanging="360"/>
      </w:pPr>
    </w:lvl>
    <w:lvl w:ilvl="8" w:tplc="44254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96">
    <w:multiLevelType w:val="hybridMultilevel"/>
    <w:lvl w:ilvl="0" w:tplc="49459407">
      <w:start w:val="1"/>
      <w:numFmt w:val="decimal"/>
      <w:lvlText w:val="%1."/>
      <w:lvlJc w:val="left"/>
      <w:pPr>
        <w:ind w:left="720" w:hanging="360"/>
      </w:pPr>
    </w:lvl>
    <w:lvl w:ilvl="1" w:tplc="49459407" w:tentative="1">
      <w:start w:val="1"/>
      <w:numFmt w:val="lowerLetter"/>
      <w:lvlText w:val="%2."/>
      <w:lvlJc w:val="left"/>
      <w:pPr>
        <w:ind w:left="1440" w:hanging="360"/>
      </w:pPr>
    </w:lvl>
    <w:lvl w:ilvl="2" w:tplc="49459407" w:tentative="1">
      <w:start w:val="1"/>
      <w:numFmt w:val="lowerRoman"/>
      <w:lvlText w:val="%3."/>
      <w:lvlJc w:val="right"/>
      <w:pPr>
        <w:ind w:left="2160" w:hanging="180"/>
      </w:pPr>
    </w:lvl>
    <w:lvl w:ilvl="3" w:tplc="49459407" w:tentative="1">
      <w:start w:val="1"/>
      <w:numFmt w:val="decimal"/>
      <w:lvlText w:val="%4."/>
      <w:lvlJc w:val="left"/>
      <w:pPr>
        <w:ind w:left="2880" w:hanging="360"/>
      </w:pPr>
    </w:lvl>
    <w:lvl w:ilvl="4" w:tplc="49459407" w:tentative="1">
      <w:start w:val="1"/>
      <w:numFmt w:val="lowerLetter"/>
      <w:lvlText w:val="%5."/>
      <w:lvlJc w:val="left"/>
      <w:pPr>
        <w:ind w:left="3600" w:hanging="360"/>
      </w:pPr>
    </w:lvl>
    <w:lvl w:ilvl="5" w:tplc="49459407" w:tentative="1">
      <w:start w:val="1"/>
      <w:numFmt w:val="lowerRoman"/>
      <w:lvlText w:val="%6."/>
      <w:lvlJc w:val="right"/>
      <w:pPr>
        <w:ind w:left="4320" w:hanging="180"/>
      </w:pPr>
    </w:lvl>
    <w:lvl w:ilvl="6" w:tplc="49459407" w:tentative="1">
      <w:start w:val="1"/>
      <w:numFmt w:val="decimal"/>
      <w:lvlText w:val="%7."/>
      <w:lvlJc w:val="left"/>
      <w:pPr>
        <w:ind w:left="5040" w:hanging="360"/>
      </w:pPr>
    </w:lvl>
    <w:lvl w:ilvl="7" w:tplc="49459407" w:tentative="1">
      <w:start w:val="1"/>
      <w:numFmt w:val="lowerLetter"/>
      <w:lvlText w:val="%8."/>
      <w:lvlJc w:val="left"/>
      <w:pPr>
        <w:ind w:left="5760" w:hanging="360"/>
      </w:pPr>
    </w:lvl>
    <w:lvl w:ilvl="8" w:tplc="494594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95">
    <w:multiLevelType w:val="hybridMultilevel"/>
    <w:lvl w:ilvl="0" w:tplc="87863955">
      <w:start w:val="1"/>
      <w:numFmt w:val="decimal"/>
      <w:lvlText w:val="%1."/>
      <w:lvlJc w:val="left"/>
      <w:pPr>
        <w:ind w:left="720" w:hanging="360"/>
      </w:pPr>
    </w:lvl>
    <w:lvl w:ilvl="1" w:tplc="87863955" w:tentative="1">
      <w:start w:val="1"/>
      <w:numFmt w:val="lowerLetter"/>
      <w:lvlText w:val="%2."/>
      <w:lvlJc w:val="left"/>
      <w:pPr>
        <w:ind w:left="1440" w:hanging="360"/>
      </w:pPr>
    </w:lvl>
    <w:lvl w:ilvl="2" w:tplc="87863955" w:tentative="1">
      <w:start w:val="1"/>
      <w:numFmt w:val="lowerRoman"/>
      <w:lvlText w:val="%3."/>
      <w:lvlJc w:val="right"/>
      <w:pPr>
        <w:ind w:left="2160" w:hanging="180"/>
      </w:pPr>
    </w:lvl>
    <w:lvl w:ilvl="3" w:tplc="87863955" w:tentative="1">
      <w:start w:val="1"/>
      <w:numFmt w:val="decimal"/>
      <w:lvlText w:val="%4."/>
      <w:lvlJc w:val="left"/>
      <w:pPr>
        <w:ind w:left="2880" w:hanging="360"/>
      </w:pPr>
    </w:lvl>
    <w:lvl w:ilvl="4" w:tplc="87863955" w:tentative="1">
      <w:start w:val="1"/>
      <w:numFmt w:val="lowerLetter"/>
      <w:lvlText w:val="%5."/>
      <w:lvlJc w:val="left"/>
      <w:pPr>
        <w:ind w:left="3600" w:hanging="360"/>
      </w:pPr>
    </w:lvl>
    <w:lvl w:ilvl="5" w:tplc="87863955" w:tentative="1">
      <w:start w:val="1"/>
      <w:numFmt w:val="lowerRoman"/>
      <w:lvlText w:val="%6."/>
      <w:lvlJc w:val="right"/>
      <w:pPr>
        <w:ind w:left="4320" w:hanging="180"/>
      </w:pPr>
    </w:lvl>
    <w:lvl w:ilvl="6" w:tplc="87863955" w:tentative="1">
      <w:start w:val="1"/>
      <w:numFmt w:val="decimal"/>
      <w:lvlText w:val="%7."/>
      <w:lvlJc w:val="left"/>
      <w:pPr>
        <w:ind w:left="5040" w:hanging="360"/>
      </w:pPr>
    </w:lvl>
    <w:lvl w:ilvl="7" w:tplc="87863955" w:tentative="1">
      <w:start w:val="1"/>
      <w:numFmt w:val="lowerLetter"/>
      <w:lvlText w:val="%8."/>
      <w:lvlJc w:val="left"/>
      <w:pPr>
        <w:ind w:left="5760" w:hanging="360"/>
      </w:pPr>
    </w:lvl>
    <w:lvl w:ilvl="8" w:tplc="87863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94">
    <w:multiLevelType w:val="hybridMultilevel"/>
    <w:lvl w:ilvl="0" w:tplc="33901403">
      <w:start w:val="1"/>
      <w:numFmt w:val="decimal"/>
      <w:lvlText w:val="%1."/>
      <w:lvlJc w:val="left"/>
      <w:pPr>
        <w:ind w:left="720" w:hanging="360"/>
      </w:pPr>
    </w:lvl>
    <w:lvl w:ilvl="1" w:tplc="33901403" w:tentative="1">
      <w:start w:val="1"/>
      <w:numFmt w:val="lowerLetter"/>
      <w:lvlText w:val="%2."/>
      <w:lvlJc w:val="left"/>
      <w:pPr>
        <w:ind w:left="1440" w:hanging="360"/>
      </w:pPr>
    </w:lvl>
    <w:lvl w:ilvl="2" w:tplc="33901403" w:tentative="1">
      <w:start w:val="1"/>
      <w:numFmt w:val="lowerRoman"/>
      <w:lvlText w:val="%3."/>
      <w:lvlJc w:val="right"/>
      <w:pPr>
        <w:ind w:left="2160" w:hanging="180"/>
      </w:pPr>
    </w:lvl>
    <w:lvl w:ilvl="3" w:tplc="33901403" w:tentative="1">
      <w:start w:val="1"/>
      <w:numFmt w:val="decimal"/>
      <w:lvlText w:val="%4."/>
      <w:lvlJc w:val="left"/>
      <w:pPr>
        <w:ind w:left="2880" w:hanging="360"/>
      </w:pPr>
    </w:lvl>
    <w:lvl w:ilvl="4" w:tplc="33901403" w:tentative="1">
      <w:start w:val="1"/>
      <w:numFmt w:val="lowerLetter"/>
      <w:lvlText w:val="%5."/>
      <w:lvlJc w:val="left"/>
      <w:pPr>
        <w:ind w:left="3600" w:hanging="360"/>
      </w:pPr>
    </w:lvl>
    <w:lvl w:ilvl="5" w:tplc="33901403" w:tentative="1">
      <w:start w:val="1"/>
      <w:numFmt w:val="lowerRoman"/>
      <w:lvlText w:val="%6."/>
      <w:lvlJc w:val="right"/>
      <w:pPr>
        <w:ind w:left="4320" w:hanging="180"/>
      </w:pPr>
    </w:lvl>
    <w:lvl w:ilvl="6" w:tplc="33901403" w:tentative="1">
      <w:start w:val="1"/>
      <w:numFmt w:val="decimal"/>
      <w:lvlText w:val="%7."/>
      <w:lvlJc w:val="left"/>
      <w:pPr>
        <w:ind w:left="5040" w:hanging="360"/>
      </w:pPr>
    </w:lvl>
    <w:lvl w:ilvl="7" w:tplc="33901403" w:tentative="1">
      <w:start w:val="1"/>
      <w:numFmt w:val="lowerLetter"/>
      <w:lvlText w:val="%8."/>
      <w:lvlJc w:val="left"/>
      <w:pPr>
        <w:ind w:left="5760" w:hanging="360"/>
      </w:pPr>
    </w:lvl>
    <w:lvl w:ilvl="8" w:tplc="33901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93">
    <w:multiLevelType w:val="hybridMultilevel"/>
    <w:lvl w:ilvl="0" w:tplc="26922795">
      <w:start w:val="1"/>
      <w:numFmt w:val="decimal"/>
      <w:lvlText w:val="%1."/>
      <w:lvlJc w:val="left"/>
      <w:pPr>
        <w:ind w:left="720" w:hanging="360"/>
      </w:pPr>
    </w:lvl>
    <w:lvl w:ilvl="1" w:tplc="26922795" w:tentative="1">
      <w:start w:val="1"/>
      <w:numFmt w:val="lowerLetter"/>
      <w:lvlText w:val="%2."/>
      <w:lvlJc w:val="left"/>
      <w:pPr>
        <w:ind w:left="1440" w:hanging="360"/>
      </w:pPr>
    </w:lvl>
    <w:lvl w:ilvl="2" w:tplc="26922795" w:tentative="1">
      <w:start w:val="1"/>
      <w:numFmt w:val="lowerRoman"/>
      <w:lvlText w:val="%3."/>
      <w:lvlJc w:val="right"/>
      <w:pPr>
        <w:ind w:left="2160" w:hanging="180"/>
      </w:pPr>
    </w:lvl>
    <w:lvl w:ilvl="3" w:tplc="26922795" w:tentative="1">
      <w:start w:val="1"/>
      <w:numFmt w:val="decimal"/>
      <w:lvlText w:val="%4."/>
      <w:lvlJc w:val="left"/>
      <w:pPr>
        <w:ind w:left="2880" w:hanging="360"/>
      </w:pPr>
    </w:lvl>
    <w:lvl w:ilvl="4" w:tplc="26922795" w:tentative="1">
      <w:start w:val="1"/>
      <w:numFmt w:val="lowerLetter"/>
      <w:lvlText w:val="%5."/>
      <w:lvlJc w:val="left"/>
      <w:pPr>
        <w:ind w:left="3600" w:hanging="360"/>
      </w:pPr>
    </w:lvl>
    <w:lvl w:ilvl="5" w:tplc="26922795" w:tentative="1">
      <w:start w:val="1"/>
      <w:numFmt w:val="lowerRoman"/>
      <w:lvlText w:val="%6."/>
      <w:lvlJc w:val="right"/>
      <w:pPr>
        <w:ind w:left="4320" w:hanging="180"/>
      </w:pPr>
    </w:lvl>
    <w:lvl w:ilvl="6" w:tplc="26922795" w:tentative="1">
      <w:start w:val="1"/>
      <w:numFmt w:val="decimal"/>
      <w:lvlText w:val="%7."/>
      <w:lvlJc w:val="left"/>
      <w:pPr>
        <w:ind w:left="5040" w:hanging="360"/>
      </w:pPr>
    </w:lvl>
    <w:lvl w:ilvl="7" w:tplc="26922795" w:tentative="1">
      <w:start w:val="1"/>
      <w:numFmt w:val="lowerLetter"/>
      <w:lvlText w:val="%8."/>
      <w:lvlJc w:val="left"/>
      <w:pPr>
        <w:ind w:left="5760" w:hanging="360"/>
      </w:pPr>
    </w:lvl>
    <w:lvl w:ilvl="8" w:tplc="26922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92">
    <w:multiLevelType w:val="hybridMultilevel"/>
    <w:lvl w:ilvl="0" w:tplc="66253230">
      <w:start w:val="1"/>
      <w:numFmt w:val="decimal"/>
      <w:lvlText w:val="%1."/>
      <w:lvlJc w:val="left"/>
      <w:pPr>
        <w:ind w:left="720" w:hanging="360"/>
      </w:pPr>
    </w:lvl>
    <w:lvl w:ilvl="1" w:tplc="66253230" w:tentative="1">
      <w:start w:val="1"/>
      <w:numFmt w:val="lowerLetter"/>
      <w:lvlText w:val="%2."/>
      <w:lvlJc w:val="left"/>
      <w:pPr>
        <w:ind w:left="1440" w:hanging="360"/>
      </w:pPr>
    </w:lvl>
    <w:lvl w:ilvl="2" w:tplc="66253230" w:tentative="1">
      <w:start w:val="1"/>
      <w:numFmt w:val="lowerRoman"/>
      <w:lvlText w:val="%3."/>
      <w:lvlJc w:val="right"/>
      <w:pPr>
        <w:ind w:left="2160" w:hanging="180"/>
      </w:pPr>
    </w:lvl>
    <w:lvl w:ilvl="3" w:tplc="66253230" w:tentative="1">
      <w:start w:val="1"/>
      <w:numFmt w:val="decimal"/>
      <w:lvlText w:val="%4."/>
      <w:lvlJc w:val="left"/>
      <w:pPr>
        <w:ind w:left="2880" w:hanging="360"/>
      </w:pPr>
    </w:lvl>
    <w:lvl w:ilvl="4" w:tplc="66253230" w:tentative="1">
      <w:start w:val="1"/>
      <w:numFmt w:val="lowerLetter"/>
      <w:lvlText w:val="%5."/>
      <w:lvlJc w:val="left"/>
      <w:pPr>
        <w:ind w:left="3600" w:hanging="360"/>
      </w:pPr>
    </w:lvl>
    <w:lvl w:ilvl="5" w:tplc="66253230" w:tentative="1">
      <w:start w:val="1"/>
      <w:numFmt w:val="lowerRoman"/>
      <w:lvlText w:val="%6."/>
      <w:lvlJc w:val="right"/>
      <w:pPr>
        <w:ind w:left="4320" w:hanging="180"/>
      </w:pPr>
    </w:lvl>
    <w:lvl w:ilvl="6" w:tplc="66253230" w:tentative="1">
      <w:start w:val="1"/>
      <w:numFmt w:val="decimal"/>
      <w:lvlText w:val="%7."/>
      <w:lvlJc w:val="left"/>
      <w:pPr>
        <w:ind w:left="5040" w:hanging="360"/>
      </w:pPr>
    </w:lvl>
    <w:lvl w:ilvl="7" w:tplc="66253230" w:tentative="1">
      <w:start w:val="1"/>
      <w:numFmt w:val="lowerLetter"/>
      <w:lvlText w:val="%8."/>
      <w:lvlJc w:val="left"/>
      <w:pPr>
        <w:ind w:left="5760" w:hanging="360"/>
      </w:pPr>
    </w:lvl>
    <w:lvl w:ilvl="8" w:tplc="66253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91">
    <w:multiLevelType w:val="hybridMultilevel"/>
    <w:lvl w:ilvl="0" w:tplc="79527201">
      <w:start w:val="1"/>
      <w:numFmt w:val="decimal"/>
      <w:lvlText w:val="%1."/>
      <w:lvlJc w:val="left"/>
      <w:pPr>
        <w:ind w:left="720" w:hanging="360"/>
      </w:pPr>
    </w:lvl>
    <w:lvl w:ilvl="1" w:tplc="79527201" w:tentative="1">
      <w:start w:val="1"/>
      <w:numFmt w:val="lowerLetter"/>
      <w:lvlText w:val="%2."/>
      <w:lvlJc w:val="left"/>
      <w:pPr>
        <w:ind w:left="1440" w:hanging="360"/>
      </w:pPr>
    </w:lvl>
    <w:lvl w:ilvl="2" w:tplc="79527201" w:tentative="1">
      <w:start w:val="1"/>
      <w:numFmt w:val="lowerRoman"/>
      <w:lvlText w:val="%3."/>
      <w:lvlJc w:val="right"/>
      <w:pPr>
        <w:ind w:left="2160" w:hanging="180"/>
      </w:pPr>
    </w:lvl>
    <w:lvl w:ilvl="3" w:tplc="79527201" w:tentative="1">
      <w:start w:val="1"/>
      <w:numFmt w:val="decimal"/>
      <w:lvlText w:val="%4."/>
      <w:lvlJc w:val="left"/>
      <w:pPr>
        <w:ind w:left="2880" w:hanging="360"/>
      </w:pPr>
    </w:lvl>
    <w:lvl w:ilvl="4" w:tplc="79527201" w:tentative="1">
      <w:start w:val="1"/>
      <w:numFmt w:val="lowerLetter"/>
      <w:lvlText w:val="%5."/>
      <w:lvlJc w:val="left"/>
      <w:pPr>
        <w:ind w:left="3600" w:hanging="360"/>
      </w:pPr>
    </w:lvl>
    <w:lvl w:ilvl="5" w:tplc="79527201" w:tentative="1">
      <w:start w:val="1"/>
      <w:numFmt w:val="lowerRoman"/>
      <w:lvlText w:val="%6."/>
      <w:lvlJc w:val="right"/>
      <w:pPr>
        <w:ind w:left="4320" w:hanging="180"/>
      </w:pPr>
    </w:lvl>
    <w:lvl w:ilvl="6" w:tplc="79527201" w:tentative="1">
      <w:start w:val="1"/>
      <w:numFmt w:val="decimal"/>
      <w:lvlText w:val="%7."/>
      <w:lvlJc w:val="left"/>
      <w:pPr>
        <w:ind w:left="5040" w:hanging="360"/>
      </w:pPr>
    </w:lvl>
    <w:lvl w:ilvl="7" w:tplc="79527201" w:tentative="1">
      <w:start w:val="1"/>
      <w:numFmt w:val="lowerLetter"/>
      <w:lvlText w:val="%8."/>
      <w:lvlJc w:val="left"/>
      <w:pPr>
        <w:ind w:left="5760" w:hanging="360"/>
      </w:pPr>
    </w:lvl>
    <w:lvl w:ilvl="8" w:tplc="79527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90">
    <w:multiLevelType w:val="hybridMultilevel"/>
    <w:lvl w:ilvl="0" w:tplc="52972002">
      <w:start w:val="1"/>
      <w:numFmt w:val="decimal"/>
      <w:lvlText w:val="%1."/>
      <w:lvlJc w:val="left"/>
      <w:pPr>
        <w:ind w:left="720" w:hanging="360"/>
      </w:pPr>
    </w:lvl>
    <w:lvl w:ilvl="1" w:tplc="52972002" w:tentative="1">
      <w:start w:val="1"/>
      <w:numFmt w:val="lowerLetter"/>
      <w:lvlText w:val="%2."/>
      <w:lvlJc w:val="left"/>
      <w:pPr>
        <w:ind w:left="1440" w:hanging="360"/>
      </w:pPr>
    </w:lvl>
    <w:lvl w:ilvl="2" w:tplc="52972002" w:tentative="1">
      <w:start w:val="1"/>
      <w:numFmt w:val="lowerRoman"/>
      <w:lvlText w:val="%3."/>
      <w:lvlJc w:val="right"/>
      <w:pPr>
        <w:ind w:left="2160" w:hanging="180"/>
      </w:pPr>
    </w:lvl>
    <w:lvl w:ilvl="3" w:tplc="52972002" w:tentative="1">
      <w:start w:val="1"/>
      <w:numFmt w:val="decimal"/>
      <w:lvlText w:val="%4."/>
      <w:lvlJc w:val="left"/>
      <w:pPr>
        <w:ind w:left="2880" w:hanging="360"/>
      </w:pPr>
    </w:lvl>
    <w:lvl w:ilvl="4" w:tplc="52972002" w:tentative="1">
      <w:start w:val="1"/>
      <w:numFmt w:val="lowerLetter"/>
      <w:lvlText w:val="%5."/>
      <w:lvlJc w:val="left"/>
      <w:pPr>
        <w:ind w:left="3600" w:hanging="360"/>
      </w:pPr>
    </w:lvl>
    <w:lvl w:ilvl="5" w:tplc="52972002" w:tentative="1">
      <w:start w:val="1"/>
      <w:numFmt w:val="lowerRoman"/>
      <w:lvlText w:val="%6."/>
      <w:lvlJc w:val="right"/>
      <w:pPr>
        <w:ind w:left="4320" w:hanging="180"/>
      </w:pPr>
    </w:lvl>
    <w:lvl w:ilvl="6" w:tplc="52972002" w:tentative="1">
      <w:start w:val="1"/>
      <w:numFmt w:val="decimal"/>
      <w:lvlText w:val="%7."/>
      <w:lvlJc w:val="left"/>
      <w:pPr>
        <w:ind w:left="5040" w:hanging="360"/>
      </w:pPr>
    </w:lvl>
    <w:lvl w:ilvl="7" w:tplc="52972002" w:tentative="1">
      <w:start w:val="1"/>
      <w:numFmt w:val="lowerLetter"/>
      <w:lvlText w:val="%8."/>
      <w:lvlJc w:val="left"/>
      <w:pPr>
        <w:ind w:left="5760" w:hanging="360"/>
      </w:pPr>
    </w:lvl>
    <w:lvl w:ilvl="8" w:tplc="52972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89">
    <w:multiLevelType w:val="hybridMultilevel"/>
    <w:lvl w:ilvl="0" w:tplc="38547812">
      <w:start w:val="1"/>
      <w:numFmt w:val="decimal"/>
      <w:lvlText w:val="%1."/>
      <w:lvlJc w:val="left"/>
      <w:pPr>
        <w:ind w:left="720" w:hanging="360"/>
      </w:pPr>
    </w:lvl>
    <w:lvl w:ilvl="1" w:tplc="38547812" w:tentative="1">
      <w:start w:val="1"/>
      <w:numFmt w:val="lowerLetter"/>
      <w:lvlText w:val="%2."/>
      <w:lvlJc w:val="left"/>
      <w:pPr>
        <w:ind w:left="1440" w:hanging="360"/>
      </w:pPr>
    </w:lvl>
    <w:lvl w:ilvl="2" w:tplc="38547812" w:tentative="1">
      <w:start w:val="1"/>
      <w:numFmt w:val="lowerRoman"/>
      <w:lvlText w:val="%3."/>
      <w:lvlJc w:val="right"/>
      <w:pPr>
        <w:ind w:left="2160" w:hanging="180"/>
      </w:pPr>
    </w:lvl>
    <w:lvl w:ilvl="3" w:tplc="38547812" w:tentative="1">
      <w:start w:val="1"/>
      <w:numFmt w:val="decimal"/>
      <w:lvlText w:val="%4."/>
      <w:lvlJc w:val="left"/>
      <w:pPr>
        <w:ind w:left="2880" w:hanging="360"/>
      </w:pPr>
    </w:lvl>
    <w:lvl w:ilvl="4" w:tplc="38547812" w:tentative="1">
      <w:start w:val="1"/>
      <w:numFmt w:val="lowerLetter"/>
      <w:lvlText w:val="%5."/>
      <w:lvlJc w:val="left"/>
      <w:pPr>
        <w:ind w:left="3600" w:hanging="360"/>
      </w:pPr>
    </w:lvl>
    <w:lvl w:ilvl="5" w:tplc="38547812" w:tentative="1">
      <w:start w:val="1"/>
      <w:numFmt w:val="lowerRoman"/>
      <w:lvlText w:val="%6."/>
      <w:lvlJc w:val="right"/>
      <w:pPr>
        <w:ind w:left="4320" w:hanging="180"/>
      </w:pPr>
    </w:lvl>
    <w:lvl w:ilvl="6" w:tplc="38547812" w:tentative="1">
      <w:start w:val="1"/>
      <w:numFmt w:val="decimal"/>
      <w:lvlText w:val="%7."/>
      <w:lvlJc w:val="left"/>
      <w:pPr>
        <w:ind w:left="5040" w:hanging="360"/>
      </w:pPr>
    </w:lvl>
    <w:lvl w:ilvl="7" w:tplc="38547812" w:tentative="1">
      <w:start w:val="1"/>
      <w:numFmt w:val="lowerLetter"/>
      <w:lvlText w:val="%8."/>
      <w:lvlJc w:val="left"/>
      <w:pPr>
        <w:ind w:left="5760" w:hanging="360"/>
      </w:pPr>
    </w:lvl>
    <w:lvl w:ilvl="8" w:tplc="385478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88">
    <w:multiLevelType w:val="hybridMultilevel"/>
    <w:lvl w:ilvl="0" w:tplc="95546803">
      <w:start w:val="1"/>
      <w:numFmt w:val="decimal"/>
      <w:lvlText w:val="%1."/>
      <w:lvlJc w:val="left"/>
      <w:pPr>
        <w:ind w:left="720" w:hanging="360"/>
      </w:pPr>
    </w:lvl>
    <w:lvl w:ilvl="1" w:tplc="95546803" w:tentative="1">
      <w:start w:val="1"/>
      <w:numFmt w:val="lowerLetter"/>
      <w:lvlText w:val="%2."/>
      <w:lvlJc w:val="left"/>
      <w:pPr>
        <w:ind w:left="1440" w:hanging="360"/>
      </w:pPr>
    </w:lvl>
    <w:lvl w:ilvl="2" w:tplc="95546803" w:tentative="1">
      <w:start w:val="1"/>
      <w:numFmt w:val="lowerRoman"/>
      <w:lvlText w:val="%3."/>
      <w:lvlJc w:val="right"/>
      <w:pPr>
        <w:ind w:left="2160" w:hanging="180"/>
      </w:pPr>
    </w:lvl>
    <w:lvl w:ilvl="3" w:tplc="95546803" w:tentative="1">
      <w:start w:val="1"/>
      <w:numFmt w:val="decimal"/>
      <w:lvlText w:val="%4."/>
      <w:lvlJc w:val="left"/>
      <w:pPr>
        <w:ind w:left="2880" w:hanging="360"/>
      </w:pPr>
    </w:lvl>
    <w:lvl w:ilvl="4" w:tplc="95546803" w:tentative="1">
      <w:start w:val="1"/>
      <w:numFmt w:val="lowerLetter"/>
      <w:lvlText w:val="%5."/>
      <w:lvlJc w:val="left"/>
      <w:pPr>
        <w:ind w:left="3600" w:hanging="360"/>
      </w:pPr>
    </w:lvl>
    <w:lvl w:ilvl="5" w:tplc="95546803" w:tentative="1">
      <w:start w:val="1"/>
      <w:numFmt w:val="lowerRoman"/>
      <w:lvlText w:val="%6."/>
      <w:lvlJc w:val="right"/>
      <w:pPr>
        <w:ind w:left="4320" w:hanging="180"/>
      </w:pPr>
    </w:lvl>
    <w:lvl w:ilvl="6" w:tplc="95546803" w:tentative="1">
      <w:start w:val="1"/>
      <w:numFmt w:val="decimal"/>
      <w:lvlText w:val="%7."/>
      <w:lvlJc w:val="left"/>
      <w:pPr>
        <w:ind w:left="5040" w:hanging="360"/>
      </w:pPr>
    </w:lvl>
    <w:lvl w:ilvl="7" w:tplc="95546803" w:tentative="1">
      <w:start w:val="1"/>
      <w:numFmt w:val="lowerLetter"/>
      <w:lvlText w:val="%8."/>
      <w:lvlJc w:val="left"/>
      <w:pPr>
        <w:ind w:left="5760" w:hanging="360"/>
      </w:pPr>
    </w:lvl>
    <w:lvl w:ilvl="8" w:tplc="95546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87">
    <w:multiLevelType w:val="hybridMultilevel"/>
    <w:lvl w:ilvl="0" w:tplc="43827485">
      <w:start w:val="1"/>
      <w:numFmt w:val="decimal"/>
      <w:lvlText w:val="%1."/>
      <w:lvlJc w:val="left"/>
      <w:pPr>
        <w:ind w:left="720" w:hanging="360"/>
      </w:pPr>
    </w:lvl>
    <w:lvl w:ilvl="1" w:tplc="43827485" w:tentative="1">
      <w:start w:val="1"/>
      <w:numFmt w:val="lowerLetter"/>
      <w:lvlText w:val="%2."/>
      <w:lvlJc w:val="left"/>
      <w:pPr>
        <w:ind w:left="1440" w:hanging="360"/>
      </w:pPr>
    </w:lvl>
    <w:lvl w:ilvl="2" w:tplc="43827485" w:tentative="1">
      <w:start w:val="1"/>
      <w:numFmt w:val="lowerRoman"/>
      <w:lvlText w:val="%3."/>
      <w:lvlJc w:val="right"/>
      <w:pPr>
        <w:ind w:left="2160" w:hanging="180"/>
      </w:pPr>
    </w:lvl>
    <w:lvl w:ilvl="3" w:tplc="43827485" w:tentative="1">
      <w:start w:val="1"/>
      <w:numFmt w:val="decimal"/>
      <w:lvlText w:val="%4."/>
      <w:lvlJc w:val="left"/>
      <w:pPr>
        <w:ind w:left="2880" w:hanging="360"/>
      </w:pPr>
    </w:lvl>
    <w:lvl w:ilvl="4" w:tplc="43827485" w:tentative="1">
      <w:start w:val="1"/>
      <w:numFmt w:val="lowerLetter"/>
      <w:lvlText w:val="%5."/>
      <w:lvlJc w:val="left"/>
      <w:pPr>
        <w:ind w:left="3600" w:hanging="360"/>
      </w:pPr>
    </w:lvl>
    <w:lvl w:ilvl="5" w:tplc="43827485" w:tentative="1">
      <w:start w:val="1"/>
      <w:numFmt w:val="lowerRoman"/>
      <w:lvlText w:val="%6."/>
      <w:lvlJc w:val="right"/>
      <w:pPr>
        <w:ind w:left="4320" w:hanging="180"/>
      </w:pPr>
    </w:lvl>
    <w:lvl w:ilvl="6" w:tplc="43827485" w:tentative="1">
      <w:start w:val="1"/>
      <w:numFmt w:val="decimal"/>
      <w:lvlText w:val="%7."/>
      <w:lvlJc w:val="left"/>
      <w:pPr>
        <w:ind w:left="5040" w:hanging="360"/>
      </w:pPr>
    </w:lvl>
    <w:lvl w:ilvl="7" w:tplc="43827485" w:tentative="1">
      <w:start w:val="1"/>
      <w:numFmt w:val="lowerLetter"/>
      <w:lvlText w:val="%8."/>
      <w:lvlJc w:val="left"/>
      <w:pPr>
        <w:ind w:left="5760" w:hanging="360"/>
      </w:pPr>
    </w:lvl>
    <w:lvl w:ilvl="8" w:tplc="438274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86">
    <w:multiLevelType w:val="hybridMultilevel"/>
    <w:lvl w:ilvl="0" w:tplc="70678562">
      <w:start w:val="1"/>
      <w:numFmt w:val="decimal"/>
      <w:lvlText w:val="%1."/>
      <w:lvlJc w:val="left"/>
      <w:pPr>
        <w:ind w:left="720" w:hanging="360"/>
      </w:pPr>
    </w:lvl>
    <w:lvl w:ilvl="1" w:tplc="70678562" w:tentative="1">
      <w:start w:val="1"/>
      <w:numFmt w:val="lowerLetter"/>
      <w:lvlText w:val="%2."/>
      <w:lvlJc w:val="left"/>
      <w:pPr>
        <w:ind w:left="1440" w:hanging="360"/>
      </w:pPr>
    </w:lvl>
    <w:lvl w:ilvl="2" w:tplc="70678562" w:tentative="1">
      <w:start w:val="1"/>
      <w:numFmt w:val="lowerRoman"/>
      <w:lvlText w:val="%3."/>
      <w:lvlJc w:val="right"/>
      <w:pPr>
        <w:ind w:left="2160" w:hanging="180"/>
      </w:pPr>
    </w:lvl>
    <w:lvl w:ilvl="3" w:tplc="70678562" w:tentative="1">
      <w:start w:val="1"/>
      <w:numFmt w:val="decimal"/>
      <w:lvlText w:val="%4."/>
      <w:lvlJc w:val="left"/>
      <w:pPr>
        <w:ind w:left="2880" w:hanging="360"/>
      </w:pPr>
    </w:lvl>
    <w:lvl w:ilvl="4" w:tplc="70678562" w:tentative="1">
      <w:start w:val="1"/>
      <w:numFmt w:val="lowerLetter"/>
      <w:lvlText w:val="%5."/>
      <w:lvlJc w:val="left"/>
      <w:pPr>
        <w:ind w:left="3600" w:hanging="360"/>
      </w:pPr>
    </w:lvl>
    <w:lvl w:ilvl="5" w:tplc="70678562" w:tentative="1">
      <w:start w:val="1"/>
      <w:numFmt w:val="lowerRoman"/>
      <w:lvlText w:val="%6."/>
      <w:lvlJc w:val="right"/>
      <w:pPr>
        <w:ind w:left="4320" w:hanging="180"/>
      </w:pPr>
    </w:lvl>
    <w:lvl w:ilvl="6" w:tplc="70678562" w:tentative="1">
      <w:start w:val="1"/>
      <w:numFmt w:val="decimal"/>
      <w:lvlText w:val="%7."/>
      <w:lvlJc w:val="left"/>
      <w:pPr>
        <w:ind w:left="5040" w:hanging="360"/>
      </w:pPr>
    </w:lvl>
    <w:lvl w:ilvl="7" w:tplc="70678562" w:tentative="1">
      <w:start w:val="1"/>
      <w:numFmt w:val="lowerLetter"/>
      <w:lvlText w:val="%8."/>
      <w:lvlJc w:val="left"/>
      <w:pPr>
        <w:ind w:left="5760" w:hanging="360"/>
      </w:pPr>
    </w:lvl>
    <w:lvl w:ilvl="8" w:tplc="70678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85">
    <w:multiLevelType w:val="hybridMultilevel"/>
    <w:lvl w:ilvl="0" w:tplc="20264412">
      <w:start w:val="1"/>
      <w:numFmt w:val="decimal"/>
      <w:lvlText w:val="%1."/>
      <w:lvlJc w:val="left"/>
      <w:pPr>
        <w:ind w:left="720" w:hanging="360"/>
      </w:pPr>
    </w:lvl>
    <w:lvl w:ilvl="1" w:tplc="20264412" w:tentative="1">
      <w:start w:val="1"/>
      <w:numFmt w:val="lowerLetter"/>
      <w:lvlText w:val="%2."/>
      <w:lvlJc w:val="left"/>
      <w:pPr>
        <w:ind w:left="1440" w:hanging="360"/>
      </w:pPr>
    </w:lvl>
    <w:lvl w:ilvl="2" w:tplc="20264412" w:tentative="1">
      <w:start w:val="1"/>
      <w:numFmt w:val="lowerRoman"/>
      <w:lvlText w:val="%3."/>
      <w:lvlJc w:val="right"/>
      <w:pPr>
        <w:ind w:left="2160" w:hanging="180"/>
      </w:pPr>
    </w:lvl>
    <w:lvl w:ilvl="3" w:tplc="20264412" w:tentative="1">
      <w:start w:val="1"/>
      <w:numFmt w:val="decimal"/>
      <w:lvlText w:val="%4."/>
      <w:lvlJc w:val="left"/>
      <w:pPr>
        <w:ind w:left="2880" w:hanging="360"/>
      </w:pPr>
    </w:lvl>
    <w:lvl w:ilvl="4" w:tplc="20264412" w:tentative="1">
      <w:start w:val="1"/>
      <w:numFmt w:val="lowerLetter"/>
      <w:lvlText w:val="%5."/>
      <w:lvlJc w:val="left"/>
      <w:pPr>
        <w:ind w:left="3600" w:hanging="360"/>
      </w:pPr>
    </w:lvl>
    <w:lvl w:ilvl="5" w:tplc="20264412" w:tentative="1">
      <w:start w:val="1"/>
      <w:numFmt w:val="lowerRoman"/>
      <w:lvlText w:val="%6."/>
      <w:lvlJc w:val="right"/>
      <w:pPr>
        <w:ind w:left="4320" w:hanging="180"/>
      </w:pPr>
    </w:lvl>
    <w:lvl w:ilvl="6" w:tplc="20264412" w:tentative="1">
      <w:start w:val="1"/>
      <w:numFmt w:val="decimal"/>
      <w:lvlText w:val="%7."/>
      <w:lvlJc w:val="left"/>
      <w:pPr>
        <w:ind w:left="5040" w:hanging="360"/>
      </w:pPr>
    </w:lvl>
    <w:lvl w:ilvl="7" w:tplc="20264412" w:tentative="1">
      <w:start w:val="1"/>
      <w:numFmt w:val="lowerLetter"/>
      <w:lvlText w:val="%8."/>
      <w:lvlJc w:val="left"/>
      <w:pPr>
        <w:ind w:left="5760" w:hanging="360"/>
      </w:pPr>
    </w:lvl>
    <w:lvl w:ilvl="8" w:tplc="20264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84">
    <w:multiLevelType w:val="hybridMultilevel"/>
    <w:lvl w:ilvl="0" w:tplc="27932189">
      <w:start w:val="1"/>
      <w:numFmt w:val="decimal"/>
      <w:lvlText w:val="%1."/>
      <w:lvlJc w:val="left"/>
      <w:pPr>
        <w:ind w:left="720" w:hanging="360"/>
      </w:pPr>
    </w:lvl>
    <w:lvl w:ilvl="1" w:tplc="27932189" w:tentative="1">
      <w:start w:val="1"/>
      <w:numFmt w:val="lowerLetter"/>
      <w:lvlText w:val="%2."/>
      <w:lvlJc w:val="left"/>
      <w:pPr>
        <w:ind w:left="1440" w:hanging="360"/>
      </w:pPr>
    </w:lvl>
    <w:lvl w:ilvl="2" w:tplc="27932189" w:tentative="1">
      <w:start w:val="1"/>
      <w:numFmt w:val="lowerRoman"/>
      <w:lvlText w:val="%3."/>
      <w:lvlJc w:val="right"/>
      <w:pPr>
        <w:ind w:left="2160" w:hanging="180"/>
      </w:pPr>
    </w:lvl>
    <w:lvl w:ilvl="3" w:tplc="27932189" w:tentative="1">
      <w:start w:val="1"/>
      <w:numFmt w:val="decimal"/>
      <w:lvlText w:val="%4."/>
      <w:lvlJc w:val="left"/>
      <w:pPr>
        <w:ind w:left="2880" w:hanging="360"/>
      </w:pPr>
    </w:lvl>
    <w:lvl w:ilvl="4" w:tplc="27932189" w:tentative="1">
      <w:start w:val="1"/>
      <w:numFmt w:val="lowerLetter"/>
      <w:lvlText w:val="%5."/>
      <w:lvlJc w:val="left"/>
      <w:pPr>
        <w:ind w:left="3600" w:hanging="360"/>
      </w:pPr>
    </w:lvl>
    <w:lvl w:ilvl="5" w:tplc="27932189" w:tentative="1">
      <w:start w:val="1"/>
      <w:numFmt w:val="lowerRoman"/>
      <w:lvlText w:val="%6."/>
      <w:lvlJc w:val="right"/>
      <w:pPr>
        <w:ind w:left="4320" w:hanging="180"/>
      </w:pPr>
    </w:lvl>
    <w:lvl w:ilvl="6" w:tplc="27932189" w:tentative="1">
      <w:start w:val="1"/>
      <w:numFmt w:val="decimal"/>
      <w:lvlText w:val="%7."/>
      <w:lvlJc w:val="left"/>
      <w:pPr>
        <w:ind w:left="5040" w:hanging="360"/>
      </w:pPr>
    </w:lvl>
    <w:lvl w:ilvl="7" w:tplc="27932189" w:tentative="1">
      <w:start w:val="1"/>
      <w:numFmt w:val="lowerLetter"/>
      <w:lvlText w:val="%8."/>
      <w:lvlJc w:val="left"/>
      <w:pPr>
        <w:ind w:left="5760" w:hanging="360"/>
      </w:pPr>
    </w:lvl>
    <w:lvl w:ilvl="8" w:tplc="27932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83">
    <w:multiLevelType w:val="hybridMultilevel"/>
    <w:lvl w:ilvl="0" w:tplc="99338592">
      <w:start w:val="1"/>
      <w:numFmt w:val="decimal"/>
      <w:lvlText w:val="%1."/>
      <w:lvlJc w:val="left"/>
      <w:pPr>
        <w:ind w:left="720" w:hanging="360"/>
      </w:pPr>
    </w:lvl>
    <w:lvl w:ilvl="1" w:tplc="99338592" w:tentative="1">
      <w:start w:val="1"/>
      <w:numFmt w:val="lowerLetter"/>
      <w:lvlText w:val="%2."/>
      <w:lvlJc w:val="left"/>
      <w:pPr>
        <w:ind w:left="1440" w:hanging="360"/>
      </w:pPr>
    </w:lvl>
    <w:lvl w:ilvl="2" w:tplc="99338592" w:tentative="1">
      <w:start w:val="1"/>
      <w:numFmt w:val="lowerRoman"/>
      <w:lvlText w:val="%3."/>
      <w:lvlJc w:val="right"/>
      <w:pPr>
        <w:ind w:left="2160" w:hanging="180"/>
      </w:pPr>
    </w:lvl>
    <w:lvl w:ilvl="3" w:tplc="99338592" w:tentative="1">
      <w:start w:val="1"/>
      <w:numFmt w:val="decimal"/>
      <w:lvlText w:val="%4."/>
      <w:lvlJc w:val="left"/>
      <w:pPr>
        <w:ind w:left="2880" w:hanging="360"/>
      </w:pPr>
    </w:lvl>
    <w:lvl w:ilvl="4" w:tplc="99338592" w:tentative="1">
      <w:start w:val="1"/>
      <w:numFmt w:val="lowerLetter"/>
      <w:lvlText w:val="%5."/>
      <w:lvlJc w:val="left"/>
      <w:pPr>
        <w:ind w:left="3600" w:hanging="360"/>
      </w:pPr>
    </w:lvl>
    <w:lvl w:ilvl="5" w:tplc="99338592" w:tentative="1">
      <w:start w:val="1"/>
      <w:numFmt w:val="lowerRoman"/>
      <w:lvlText w:val="%6."/>
      <w:lvlJc w:val="right"/>
      <w:pPr>
        <w:ind w:left="4320" w:hanging="180"/>
      </w:pPr>
    </w:lvl>
    <w:lvl w:ilvl="6" w:tplc="99338592" w:tentative="1">
      <w:start w:val="1"/>
      <w:numFmt w:val="decimal"/>
      <w:lvlText w:val="%7."/>
      <w:lvlJc w:val="left"/>
      <w:pPr>
        <w:ind w:left="5040" w:hanging="360"/>
      </w:pPr>
    </w:lvl>
    <w:lvl w:ilvl="7" w:tplc="99338592" w:tentative="1">
      <w:start w:val="1"/>
      <w:numFmt w:val="lowerLetter"/>
      <w:lvlText w:val="%8."/>
      <w:lvlJc w:val="left"/>
      <w:pPr>
        <w:ind w:left="5760" w:hanging="360"/>
      </w:pPr>
    </w:lvl>
    <w:lvl w:ilvl="8" w:tplc="99338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82">
    <w:multiLevelType w:val="hybridMultilevel"/>
    <w:lvl w:ilvl="0" w:tplc="11976164">
      <w:start w:val="1"/>
      <w:numFmt w:val="decimal"/>
      <w:lvlText w:val="%1."/>
      <w:lvlJc w:val="left"/>
      <w:pPr>
        <w:ind w:left="720" w:hanging="360"/>
      </w:pPr>
    </w:lvl>
    <w:lvl w:ilvl="1" w:tplc="11976164" w:tentative="1">
      <w:start w:val="1"/>
      <w:numFmt w:val="lowerLetter"/>
      <w:lvlText w:val="%2."/>
      <w:lvlJc w:val="left"/>
      <w:pPr>
        <w:ind w:left="1440" w:hanging="360"/>
      </w:pPr>
    </w:lvl>
    <w:lvl w:ilvl="2" w:tplc="11976164" w:tentative="1">
      <w:start w:val="1"/>
      <w:numFmt w:val="lowerRoman"/>
      <w:lvlText w:val="%3."/>
      <w:lvlJc w:val="right"/>
      <w:pPr>
        <w:ind w:left="2160" w:hanging="180"/>
      </w:pPr>
    </w:lvl>
    <w:lvl w:ilvl="3" w:tplc="11976164" w:tentative="1">
      <w:start w:val="1"/>
      <w:numFmt w:val="decimal"/>
      <w:lvlText w:val="%4."/>
      <w:lvlJc w:val="left"/>
      <w:pPr>
        <w:ind w:left="2880" w:hanging="360"/>
      </w:pPr>
    </w:lvl>
    <w:lvl w:ilvl="4" w:tplc="11976164" w:tentative="1">
      <w:start w:val="1"/>
      <w:numFmt w:val="lowerLetter"/>
      <w:lvlText w:val="%5."/>
      <w:lvlJc w:val="left"/>
      <w:pPr>
        <w:ind w:left="3600" w:hanging="360"/>
      </w:pPr>
    </w:lvl>
    <w:lvl w:ilvl="5" w:tplc="11976164" w:tentative="1">
      <w:start w:val="1"/>
      <w:numFmt w:val="lowerRoman"/>
      <w:lvlText w:val="%6."/>
      <w:lvlJc w:val="right"/>
      <w:pPr>
        <w:ind w:left="4320" w:hanging="180"/>
      </w:pPr>
    </w:lvl>
    <w:lvl w:ilvl="6" w:tplc="11976164" w:tentative="1">
      <w:start w:val="1"/>
      <w:numFmt w:val="decimal"/>
      <w:lvlText w:val="%7."/>
      <w:lvlJc w:val="left"/>
      <w:pPr>
        <w:ind w:left="5040" w:hanging="360"/>
      </w:pPr>
    </w:lvl>
    <w:lvl w:ilvl="7" w:tplc="11976164" w:tentative="1">
      <w:start w:val="1"/>
      <w:numFmt w:val="lowerLetter"/>
      <w:lvlText w:val="%8."/>
      <w:lvlJc w:val="left"/>
      <w:pPr>
        <w:ind w:left="5760" w:hanging="360"/>
      </w:pPr>
    </w:lvl>
    <w:lvl w:ilvl="8" w:tplc="11976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81">
    <w:multiLevelType w:val="hybridMultilevel"/>
    <w:lvl w:ilvl="0" w:tplc="62099877">
      <w:start w:val="1"/>
      <w:numFmt w:val="decimal"/>
      <w:lvlText w:val="%1."/>
      <w:lvlJc w:val="left"/>
      <w:pPr>
        <w:ind w:left="720" w:hanging="360"/>
      </w:pPr>
    </w:lvl>
    <w:lvl w:ilvl="1" w:tplc="62099877" w:tentative="1">
      <w:start w:val="1"/>
      <w:numFmt w:val="lowerLetter"/>
      <w:lvlText w:val="%2."/>
      <w:lvlJc w:val="left"/>
      <w:pPr>
        <w:ind w:left="1440" w:hanging="360"/>
      </w:pPr>
    </w:lvl>
    <w:lvl w:ilvl="2" w:tplc="62099877" w:tentative="1">
      <w:start w:val="1"/>
      <w:numFmt w:val="lowerRoman"/>
      <w:lvlText w:val="%3."/>
      <w:lvlJc w:val="right"/>
      <w:pPr>
        <w:ind w:left="2160" w:hanging="180"/>
      </w:pPr>
    </w:lvl>
    <w:lvl w:ilvl="3" w:tplc="62099877" w:tentative="1">
      <w:start w:val="1"/>
      <w:numFmt w:val="decimal"/>
      <w:lvlText w:val="%4."/>
      <w:lvlJc w:val="left"/>
      <w:pPr>
        <w:ind w:left="2880" w:hanging="360"/>
      </w:pPr>
    </w:lvl>
    <w:lvl w:ilvl="4" w:tplc="62099877" w:tentative="1">
      <w:start w:val="1"/>
      <w:numFmt w:val="lowerLetter"/>
      <w:lvlText w:val="%5."/>
      <w:lvlJc w:val="left"/>
      <w:pPr>
        <w:ind w:left="3600" w:hanging="360"/>
      </w:pPr>
    </w:lvl>
    <w:lvl w:ilvl="5" w:tplc="62099877" w:tentative="1">
      <w:start w:val="1"/>
      <w:numFmt w:val="lowerRoman"/>
      <w:lvlText w:val="%6."/>
      <w:lvlJc w:val="right"/>
      <w:pPr>
        <w:ind w:left="4320" w:hanging="180"/>
      </w:pPr>
    </w:lvl>
    <w:lvl w:ilvl="6" w:tplc="62099877" w:tentative="1">
      <w:start w:val="1"/>
      <w:numFmt w:val="decimal"/>
      <w:lvlText w:val="%7."/>
      <w:lvlJc w:val="left"/>
      <w:pPr>
        <w:ind w:left="5040" w:hanging="360"/>
      </w:pPr>
    </w:lvl>
    <w:lvl w:ilvl="7" w:tplc="62099877" w:tentative="1">
      <w:start w:val="1"/>
      <w:numFmt w:val="lowerLetter"/>
      <w:lvlText w:val="%8."/>
      <w:lvlJc w:val="left"/>
      <w:pPr>
        <w:ind w:left="5760" w:hanging="360"/>
      </w:pPr>
    </w:lvl>
    <w:lvl w:ilvl="8" w:tplc="620998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80">
    <w:multiLevelType w:val="hybridMultilevel"/>
    <w:lvl w:ilvl="0" w:tplc="46471861">
      <w:start w:val="1"/>
      <w:numFmt w:val="decimal"/>
      <w:lvlText w:val="%1."/>
      <w:lvlJc w:val="left"/>
      <w:pPr>
        <w:ind w:left="720" w:hanging="360"/>
      </w:pPr>
    </w:lvl>
    <w:lvl w:ilvl="1" w:tplc="46471861" w:tentative="1">
      <w:start w:val="1"/>
      <w:numFmt w:val="lowerLetter"/>
      <w:lvlText w:val="%2."/>
      <w:lvlJc w:val="left"/>
      <w:pPr>
        <w:ind w:left="1440" w:hanging="360"/>
      </w:pPr>
    </w:lvl>
    <w:lvl w:ilvl="2" w:tplc="46471861" w:tentative="1">
      <w:start w:val="1"/>
      <w:numFmt w:val="lowerRoman"/>
      <w:lvlText w:val="%3."/>
      <w:lvlJc w:val="right"/>
      <w:pPr>
        <w:ind w:left="2160" w:hanging="180"/>
      </w:pPr>
    </w:lvl>
    <w:lvl w:ilvl="3" w:tplc="46471861" w:tentative="1">
      <w:start w:val="1"/>
      <w:numFmt w:val="decimal"/>
      <w:lvlText w:val="%4."/>
      <w:lvlJc w:val="left"/>
      <w:pPr>
        <w:ind w:left="2880" w:hanging="360"/>
      </w:pPr>
    </w:lvl>
    <w:lvl w:ilvl="4" w:tplc="46471861" w:tentative="1">
      <w:start w:val="1"/>
      <w:numFmt w:val="lowerLetter"/>
      <w:lvlText w:val="%5."/>
      <w:lvlJc w:val="left"/>
      <w:pPr>
        <w:ind w:left="3600" w:hanging="360"/>
      </w:pPr>
    </w:lvl>
    <w:lvl w:ilvl="5" w:tplc="46471861" w:tentative="1">
      <w:start w:val="1"/>
      <w:numFmt w:val="lowerRoman"/>
      <w:lvlText w:val="%6."/>
      <w:lvlJc w:val="right"/>
      <w:pPr>
        <w:ind w:left="4320" w:hanging="180"/>
      </w:pPr>
    </w:lvl>
    <w:lvl w:ilvl="6" w:tplc="46471861" w:tentative="1">
      <w:start w:val="1"/>
      <w:numFmt w:val="decimal"/>
      <w:lvlText w:val="%7."/>
      <w:lvlJc w:val="left"/>
      <w:pPr>
        <w:ind w:left="5040" w:hanging="360"/>
      </w:pPr>
    </w:lvl>
    <w:lvl w:ilvl="7" w:tplc="46471861" w:tentative="1">
      <w:start w:val="1"/>
      <w:numFmt w:val="lowerLetter"/>
      <w:lvlText w:val="%8."/>
      <w:lvlJc w:val="left"/>
      <w:pPr>
        <w:ind w:left="5760" w:hanging="360"/>
      </w:pPr>
    </w:lvl>
    <w:lvl w:ilvl="8" w:tplc="46471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79">
    <w:multiLevelType w:val="hybridMultilevel"/>
    <w:lvl w:ilvl="0" w:tplc="69284060">
      <w:start w:val="1"/>
      <w:numFmt w:val="decimal"/>
      <w:lvlText w:val="%1."/>
      <w:lvlJc w:val="left"/>
      <w:pPr>
        <w:ind w:left="720" w:hanging="360"/>
      </w:pPr>
    </w:lvl>
    <w:lvl w:ilvl="1" w:tplc="69284060" w:tentative="1">
      <w:start w:val="1"/>
      <w:numFmt w:val="lowerLetter"/>
      <w:lvlText w:val="%2."/>
      <w:lvlJc w:val="left"/>
      <w:pPr>
        <w:ind w:left="1440" w:hanging="360"/>
      </w:pPr>
    </w:lvl>
    <w:lvl w:ilvl="2" w:tplc="69284060" w:tentative="1">
      <w:start w:val="1"/>
      <w:numFmt w:val="lowerRoman"/>
      <w:lvlText w:val="%3."/>
      <w:lvlJc w:val="right"/>
      <w:pPr>
        <w:ind w:left="2160" w:hanging="180"/>
      </w:pPr>
    </w:lvl>
    <w:lvl w:ilvl="3" w:tplc="69284060" w:tentative="1">
      <w:start w:val="1"/>
      <w:numFmt w:val="decimal"/>
      <w:lvlText w:val="%4."/>
      <w:lvlJc w:val="left"/>
      <w:pPr>
        <w:ind w:left="2880" w:hanging="360"/>
      </w:pPr>
    </w:lvl>
    <w:lvl w:ilvl="4" w:tplc="69284060" w:tentative="1">
      <w:start w:val="1"/>
      <w:numFmt w:val="lowerLetter"/>
      <w:lvlText w:val="%5."/>
      <w:lvlJc w:val="left"/>
      <w:pPr>
        <w:ind w:left="3600" w:hanging="360"/>
      </w:pPr>
    </w:lvl>
    <w:lvl w:ilvl="5" w:tplc="69284060" w:tentative="1">
      <w:start w:val="1"/>
      <w:numFmt w:val="lowerRoman"/>
      <w:lvlText w:val="%6."/>
      <w:lvlJc w:val="right"/>
      <w:pPr>
        <w:ind w:left="4320" w:hanging="180"/>
      </w:pPr>
    </w:lvl>
    <w:lvl w:ilvl="6" w:tplc="69284060" w:tentative="1">
      <w:start w:val="1"/>
      <w:numFmt w:val="decimal"/>
      <w:lvlText w:val="%7."/>
      <w:lvlJc w:val="left"/>
      <w:pPr>
        <w:ind w:left="5040" w:hanging="360"/>
      </w:pPr>
    </w:lvl>
    <w:lvl w:ilvl="7" w:tplc="69284060" w:tentative="1">
      <w:start w:val="1"/>
      <w:numFmt w:val="lowerLetter"/>
      <w:lvlText w:val="%8."/>
      <w:lvlJc w:val="left"/>
      <w:pPr>
        <w:ind w:left="5760" w:hanging="360"/>
      </w:pPr>
    </w:lvl>
    <w:lvl w:ilvl="8" w:tplc="69284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78">
    <w:multiLevelType w:val="hybridMultilevel"/>
    <w:lvl w:ilvl="0" w:tplc="84400368">
      <w:start w:val="1"/>
      <w:numFmt w:val="decimal"/>
      <w:lvlText w:val="%1."/>
      <w:lvlJc w:val="left"/>
      <w:pPr>
        <w:ind w:left="720" w:hanging="360"/>
      </w:pPr>
    </w:lvl>
    <w:lvl w:ilvl="1" w:tplc="84400368" w:tentative="1">
      <w:start w:val="1"/>
      <w:numFmt w:val="lowerLetter"/>
      <w:lvlText w:val="%2."/>
      <w:lvlJc w:val="left"/>
      <w:pPr>
        <w:ind w:left="1440" w:hanging="360"/>
      </w:pPr>
    </w:lvl>
    <w:lvl w:ilvl="2" w:tplc="84400368" w:tentative="1">
      <w:start w:val="1"/>
      <w:numFmt w:val="lowerRoman"/>
      <w:lvlText w:val="%3."/>
      <w:lvlJc w:val="right"/>
      <w:pPr>
        <w:ind w:left="2160" w:hanging="180"/>
      </w:pPr>
    </w:lvl>
    <w:lvl w:ilvl="3" w:tplc="84400368" w:tentative="1">
      <w:start w:val="1"/>
      <w:numFmt w:val="decimal"/>
      <w:lvlText w:val="%4."/>
      <w:lvlJc w:val="left"/>
      <w:pPr>
        <w:ind w:left="2880" w:hanging="360"/>
      </w:pPr>
    </w:lvl>
    <w:lvl w:ilvl="4" w:tplc="84400368" w:tentative="1">
      <w:start w:val="1"/>
      <w:numFmt w:val="lowerLetter"/>
      <w:lvlText w:val="%5."/>
      <w:lvlJc w:val="left"/>
      <w:pPr>
        <w:ind w:left="3600" w:hanging="360"/>
      </w:pPr>
    </w:lvl>
    <w:lvl w:ilvl="5" w:tplc="84400368" w:tentative="1">
      <w:start w:val="1"/>
      <w:numFmt w:val="lowerRoman"/>
      <w:lvlText w:val="%6."/>
      <w:lvlJc w:val="right"/>
      <w:pPr>
        <w:ind w:left="4320" w:hanging="180"/>
      </w:pPr>
    </w:lvl>
    <w:lvl w:ilvl="6" w:tplc="84400368" w:tentative="1">
      <w:start w:val="1"/>
      <w:numFmt w:val="decimal"/>
      <w:lvlText w:val="%7."/>
      <w:lvlJc w:val="left"/>
      <w:pPr>
        <w:ind w:left="5040" w:hanging="360"/>
      </w:pPr>
    </w:lvl>
    <w:lvl w:ilvl="7" w:tplc="84400368" w:tentative="1">
      <w:start w:val="1"/>
      <w:numFmt w:val="lowerLetter"/>
      <w:lvlText w:val="%8."/>
      <w:lvlJc w:val="left"/>
      <w:pPr>
        <w:ind w:left="5760" w:hanging="360"/>
      </w:pPr>
    </w:lvl>
    <w:lvl w:ilvl="8" w:tplc="84400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77">
    <w:multiLevelType w:val="hybridMultilevel"/>
    <w:lvl w:ilvl="0" w:tplc="29510859">
      <w:start w:val="1"/>
      <w:numFmt w:val="decimal"/>
      <w:lvlText w:val="%1."/>
      <w:lvlJc w:val="left"/>
      <w:pPr>
        <w:ind w:left="720" w:hanging="360"/>
      </w:pPr>
    </w:lvl>
    <w:lvl w:ilvl="1" w:tplc="29510859" w:tentative="1">
      <w:start w:val="1"/>
      <w:numFmt w:val="lowerLetter"/>
      <w:lvlText w:val="%2."/>
      <w:lvlJc w:val="left"/>
      <w:pPr>
        <w:ind w:left="1440" w:hanging="360"/>
      </w:pPr>
    </w:lvl>
    <w:lvl w:ilvl="2" w:tplc="29510859" w:tentative="1">
      <w:start w:val="1"/>
      <w:numFmt w:val="lowerRoman"/>
      <w:lvlText w:val="%3."/>
      <w:lvlJc w:val="right"/>
      <w:pPr>
        <w:ind w:left="2160" w:hanging="180"/>
      </w:pPr>
    </w:lvl>
    <w:lvl w:ilvl="3" w:tplc="29510859" w:tentative="1">
      <w:start w:val="1"/>
      <w:numFmt w:val="decimal"/>
      <w:lvlText w:val="%4."/>
      <w:lvlJc w:val="left"/>
      <w:pPr>
        <w:ind w:left="2880" w:hanging="360"/>
      </w:pPr>
    </w:lvl>
    <w:lvl w:ilvl="4" w:tplc="29510859" w:tentative="1">
      <w:start w:val="1"/>
      <w:numFmt w:val="lowerLetter"/>
      <w:lvlText w:val="%5."/>
      <w:lvlJc w:val="left"/>
      <w:pPr>
        <w:ind w:left="3600" w:hanging="360"/>
      </w:pPr>
    </w:lvl>
    <w:lvl w:ilvl="5" w:tplc="29510859" w:tentative="1">
      <w:start w:val="1"/>
      <w:numFmt w:val="lowerRoman"/>
      <w:lvlText w:val="%6."/>
      <w:lvlJc w:val="right"/>
      <w:pPr>
        <w:ind w:left="4320" w:hanging="180"/>
      </w:pPr>
    </w:lvl>
    <w:lvl w:ilvl="6" w:tplc="29510859" w:tentative="1">
      <w:start w:val="1"/>
      <w:numFmt w:val="decimal"/>
      <w:lvlText w:val="%7."/>
      <w:lvlJc w:val="left"/>
      <w:pPr>
        <w:ind w:left="5040" w:hanging="360"/>
      </w:pPr>
    </w:lvl>
    <w:lvl w:ilvl="7" w:tplc="29510859" w:tentative="1">
      <w:start w:val="1"/>
      <w:numFmt w:val="lowerLetter"/>
      <w:lvlText w:val="%8."/>
      <w:lvlJc w:val="left"/>
      <w:pPr>
        <w:ind w:left="5760" w:hanging="360"/>
      </w:pPr>
    </w:lvl>
    <w:lvl w:ilvl="8" w:tplc="295108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76">
    <w:multiLevelType w:val="hybridMultilevel"/>
    <w:lvl w:ilvl="0" w:tplc="24890756">
      <w:start w:val="1"/>
      <w:numFmt w:val="decimal"/>
      <w:lvlText w:val="%1."/>
      <w:lvlJc w:val="left"/>
      <w:pPr>
        <w:ind w:left="720" w:hanging="360"/>
      </w:pPr>
    </w:lvl>
    <w:lvl w:ilvl="1" w:tplc="24890756" w:tentative="1">
      <w:start w:val="1"/>
      <w:numFmt w:val="lowerLetter"/>
      <w:lvlText w:val="%2."/>
      <w:lvlJc w:val="left"/>
      <w:pPr>
        <w:ind w:left="1440" w:hanging="360"/>
      </w:pPr>
    </w:lvl>
    <w:lvl w:ilvl="2" w:tplc="24890756" w:tentative="1">
      <w:start w:val="1"/>
      <w:numFmt w:val="lowerRoman"/>
      <w:lvlText w:val="%3."/>
      <w:lvlJc w:val="right"/>
      <w:pPr>
        <w:ind w:left="2160" w:hanging="180"/>
      </w:pPr>
    </w:lvl>
    <w:lvl w:ilvl="3" w:tplc="24890756" w:tentative="1">
      <w:start w:val="1"/>
      <w:numFmt w:val="decimal"/>
      <w:lvlText w:val="%4."/>
      <w:lvlJc w:val="left"/>
      <w:pPr>
        <w:ind w:left="2880" w:hanging="360"/>
      </w:pPr>
    </w:lvl>
    <w:lvl w:ilvl="4" w:tplc="24890756" w:tentative="1">
      <w:start w:val="1"/>
      <w:numFmt w:val="lowerLetter"/>
      <w:lvlText w:val="%5."/>
      <w:lvlJc w:val="left"/>
      <w:pPr>
        <w:ind w:left="3600" w:hanging="360"/>
      </w:pPr>
    </w:lvl>
    <w:lvl w:ilvl="5" w:tplc="24890756" w:tentative="1">
      <w:start w:val="1"/>
      <w:numFmt w:val="lowerRoman"/>
      <w:lvlText w:val="%6."/>
      <w:lvlJc w:val="right"/>
      <w:pPr>
        <w:ind w:left="4320" w:hanging="180"/>
      </w:pPr>
    </w:lvl>
    <w:lvl w:ilvl="6" w:tplc="24890756" w:tentative="1">
      <w:start w:val="1"/>
      <w:numFmt w:val="decimal"/>
      <w:lvlText w:val="%7."/>
      <w:lvlJc w:val="left"/>
      <w:pPr>
        <w:ind w:left="5040" w:hanging="360"/>
      </w:pPr>
    </w:lvl>
    <w:lvl w:ilvl="7" w:tplc="24890756" w:tentative="1">
      <w:start w:val="1"/>
      <w:numFmt w:val="lowerLetter"/>
      <w:lvlText w:val="%8."/>
      <w:lvlJc w:val="left"/>
      <w:pPr>
        <w:ind w:left="5760" w:hanging="360"/>
      </w:pPr>
    </w:lvl>
    <w:lvl w:ilvl="8" w:tplc="24890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75">
    <w:multiLevelType w:val="hybridMultilevel"/>
    <w:lvl w:ilvl="0" w:tplc="10786400">
      <w:start w:val="1"/>
      <w:numFmt w:val="decimal"/>
      <w:lvlText w:val="%1."/>
      <w:lvlJc w:val="left"/>
      <w:pPr>
        <w:ind w:left="720" w:hanging="360"/>
      </w:pPr>
    </w:lvl>
    <w:lvl w:ilvl="1" w:tplc="10786400" w:tentative="1">
      <w:start w:val="1"/>
      <w:numFmt w:val="lowerLetter"/>
      <w:lvlText w:val="%2."/>
      <w:lvlJc w:val="left"/>
      <w:pPr>
        <w:ind w:left="1440" w:hanging="360"/>
      </w:pPr>
    </w:lvl>
    <w:lvl w:ilvl="2" w:tplc="10786400" w:tentative="1">
      <w:start w:val="1"/>
      <w:numFmt w:val="lowerRoman"/>
      <w:lvlText w:val="%3."/>
      <w:lvlJc w:val="right"/>
      <w:pPr>
        <w:ind w:left="2160" w:hanging="180"/>
      </w:pPr>
    </w:lvl>
    <w:lvl w:ilvl="3" w:tplc="10786400" w:tentative="1">
      <w:start w:val="1"/>
      <w:numFmt w:val="decimal"/>
      <w:lvlText w:val="%4."/>
      <w:lvlJc w:val="left"/>
      <w:pPr>
        <w:ind w:left="2880" w:hanging="360"/>
      </w:pPr>
    </w:lvl>
    <w:lvl w:ilvl="4" w:tplc="10786400" w:tentative="1">
      <w:start w:val="1"/>
      <w:numFmt w:val="lowerLetter"/>
      <w:lvlText w:val="%5."/>
      <w:lvlJc w:val="left"/>
      <w:pPr>
        <w:ind w:left="3600" w:hanging="360"/>
      </w:pPr>
    </w:lvl>
    <w:lvl w:ilvl="5" w:tplc="10786400" w:tentative="1">
      <w:start w:val="1"/>
      <w:numFmt w:val="lowerRoman"/>
      <w:lvlText w:val="%6."/>
      <w:lvlJc w:val="right"/>
      <w:pPr>
        <w:ind w:left="4320" w:hanging="180"/>
      </w:pPr>
    </w:lvl>
    <w:lvl w:ilvl="6" w:tplc="10786400" w:tentative="1">
      <w:start w:val="1"/>
      <w:numFmt w:val="decimal"/>
      <w:lvlText w:val="%7."/>
      <w:lvlJc w:val="left"/>
      <w:pPr>
        <w:ind w:left="5040" w:hanging="360"/>
      </w:pPr>
    </w:lvl>
    <w:lvl w:ilvl="7" w:tplc="10786400" w:tentative="1">
      <w:start w:val="1"/>
      <w:numFmt w:val="lowerLetter"/>
      <w:lvlText w:val="%8."/>
      <w:lvlJc w:val="left"/>
      <w:pPr>
        <w:ind w:left="5760" w:hanging="360"/>
      </w:pPr>
    </w:lvl>
    <w:lvl w:ilvl="8" w:tplc="10786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74">
    <w:multiLevelType w:val="hybridMultilevel"/>
    <w:lvl w:ilvl="0" w:tplc="93409531">
      <w:start w:val="1"/>
      <w:numFmt w:val="decimal"/>
      <w:lvlText w:val="%1."/>
      <w:lvlJc w:val="left"/>
      <w:pPr>
        <w:ind w:left="720" w:hanging="360"/>
      </w:pPr>
    </w:lvl>
    <w:lvl w:ilvl="1" w:tplc="93409531" w:tentative="1">
      <w:start w:val="1"/>
      <w:numFmt w:val="lowerLetter"/>
      <w:lvlText w:val="%2."/>
      <w:lvlJc w:val="left"/>
      <w:pPr>
        <w:ind w:left="1440" w:hanging="360"/>
      </w:pPr>
    </w:lvl>
    <w:lvl w:ilvl="2" w:tplc="93409531" w:tentative="1">
      <w:start w:val="1"/>
      <w:numFmt w:val="lowerRoman"/>
      <w:lvlText w:val="%3."/>
      <w:lvlJc w:val="right"/>
      <w:pPr>
        <w:ind w:left="2160" w:hanging="180"/>
      </w:pPr>
    </w:lvl>
    <w:lvl w:ilvl="3" w:tplc="93409531" w:tentative="1">
      <w:start w:val="1"/>
      <w:numFmt w:val="decimal"/>
      <w:lvlText w:val="%4."/>
      <w:lvlJc w:val="left"/>
      <w:pPr>
        <w:ind w:left="2880" w:hanging="360"/>
      </w:pPr>
    </w:lvl>
    <w:lvl w:ilvl="4" w:tplc="93409531" w:tentative="1">
      <w:start w:val="1"/>
      <w:numFmt w:val="lowerLetter"/>
      <w:lvlText w:val="%5."/>
      <w:lvlJc w:val="left"/>
      <w:pPr>
        <w:ind w:left="3600" w:hanging="360"/>
      </w:pPr>
    </w:lvl>
    <w:lvl w:ilvl="5" w:tplc="93409531" w:tentative="1">
      <w:start w:val="1"/>
      <w:numFmt w:val="lowerRoman"/>
      <w:lvlText w:val="%6."/>
      <w:lvlJc w:val="right"/>
      <w:pPr>
        <w:ind w:left="4320" w:hanging="180"/>
      </w:pPr>
    </w:lvl>
    <w:lvl w:ilvl="6" w:tplc="93409531" w:tentative="1">
      <w:start w:val="1"/>
      <w:numFmt w:val="decimal"/>
      <w:lvlText w:val="%7."/>
      <w:lvlJc w:val="left"/>
      <w:pPr>
        <w:ind w:left="5040" w:hanging="360"/>
      </w:pPr>
    </w:lvl>
    <w:lvl w:ilvl="7" w:tplc="93409531" w:tentative="1">
      <w:start w:val="1"/>
      <w:numFmt w:val="lowerLetter"/>
      <w:lvlText w:val="%8."/>
      <w:lvlJc w:val="left"/>
      <w:pPr>
        <w:ind w:left="5760" w:hanging="360"/>
      </w:pPr>
    </w:lvl>
    <w:lvl w:ilvl="8" w:tplc="934095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73">
    <w:multiLevelType w:val="hybridMultilevel"/>
    <w:lvl w:ilvl="0" w:tplc="32216916">
      <w:start w:val="1"/>
      <w:numFmt w:val="decimal"/>
      <w:lvlText w:val="%1."/>
      <w:lvlJc w:val="left"/>
      <w:pPr>
        <w:ind w:left="720" w:hanging="360"/>
      </w:pPr>
    </w:lvl>
    <w:lvl w:ilvl="1" w:tplc="32216916" w:tentative="1">
      <w:start w:val="1"/>
      <w:numFmt w:val="lowerLetter"/>
      <w:lvlText w:val="%2."/>
      <w:lvlJc w:val="left"/>
      <w:pPr>
        <w:ind w:left="1440" w:hanging="360"/>
      </w:pPr>
    </w:lvl>
    <w:lvl w:ilvl="2" w:tplc="32216916" w:tentative="1">
      <w:start w:val="1"/>
      <w:numFmt w:val="lowerRoman"/>
      <w:lvlText w:val="%3."/>
      <w:lvlJc w:val="right"/>
      <w:pPr>
        <w:ind w:left="2160" w:hanging="180"/>
      </w:pPr>
    </w:lvl>
    <w:lvl w:ilvl="3" w:tplc="32216916" w:tentative="1">
      <w:start w:val="1"/>
      <w:numFmt w:val="decimal"/>
      <w:lvlText w:val="%4."/>
      <w:lvlJc w:val="left"/>
      <w:pPr>
        <w:ind w:left="2880" w:hanging="360"/>
      </w:pPr>
    </w:lvl>
    <w:lvl w:ilvl="4" w:tplc="32216916" w:tentative="1">
      <w:start w:val="1"/>
      <w:numFmt w:val="lowerLetter"/>
      <w:lvlText w:val="%5."/>
      <w:lvlJc w:val="left"/>
      <w:pPr>
        <w:ind w:left="3600" w:hanging="360"/>
      </w:pPr>
    </w:lvl>
    <w:lvl w:ilvl="5" w:tplc="32216916" w:tentative="1">
      <w:start w:val="1"/>
      <w:numFmt w:val="lowerRoman"/>
      <w:lvlText w:val="%6."/>
      <w:lvlJc w:val="right"/>
      <w:pPr>
        <w:ind w:left="4320" w:hanging="180"/>
      </w:pPr>
    </w:lvl>
    <w:lvl w:ilvl="6" w:tplc="32216916" w:tentative="1">
      <w:start w:val="1"/>
      <w:numFmt w:val="decimal"/>
      <w:lvlText w:val="%7."/>
      <w:lvlJc w:val="left"/>
      <w:pPr>
        <w:ind w:left="5040" w:hanging="360"/>
      </w:pPr>
    </w:lvl>
    <w:lvl w:ilvl="7" w:tplc="32216916" w:tentative="1">
      <w:start w:val="1"/>
      <w:numFmt w:val="lowerLetter"/>
      <w:lvlText w:val="%8."/>
      <w:lvlJc w:val="left"/>
      <w:pPr>
        <w:ind w:left="5760" w:hanging="360"/>
      </w:pPr>
    </w:lvl>
    <w:lvl w:ilvl="8" w:tplc="32216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72">
    <w:multiLevelType w:val="hybridMultilevel"/>
    <w:lvl w:ilvl="0" w:tplc="14401795">
      <w:start w:val="1"/>
      <w:numFmt w:val="decimal"/>
      <w:lvlText w:val="%1."/>
      <w:lvlJc w:val="left"/>
      <w:pPr>
        <w:ind w:left="720" w:hanging="360"/>
      </w:pPr>
    </w:lvl>
    <w:lvl w:ilvl="1" w:tplc="14401795" w:tentative="1">
      <w:start w:val="1"/>
      <w:numFmt w:val="lowerLetter"/>
      <w:lvlText w:val="%2."/>
      <w:lvlJc w:val="left"/>
      <w:pPr>
        <w:ind w:left="1440" w:hanging="360"/>
      </w:pPr>
    </w:lvl>
    <w:lvl w:ilvl="2" w:tplc="14401795" w:tentative="1">
      <w:start w:val="1"/>
      <w:numFmt w:val="lowerRoman"/>
      <w:lvlText w:val="%3."/>
      <w:lvlJc w:val="right"/>
      <w:pPr>
        <w:ind w:left="2160" w:hanging="180"/>
      </w:pPr>
    </w:lvl>
    <w:lvl w:ilvl="3" w:tplc="14401795" w:tentative="1">
      <w:start w:val="1"/>
      <w:numFmt w:val="decimal"/>
      <w:lvlText w:val="%4."/>
      <w:lvlJc w:val="left"/>
      <w:pPr>
        <w:ind w:left="2880" w:hanging="360"/>
      </w:pPr>
    </w:lvl>
    <w:lvl w:ilvl="4" w:tplc="14401795" w:tentative="1">
      <w:start w:val="1"/>
      <w:numFmt w:val="lowerLetter"/>
      <w:lvlText w:val="%5."/>
      <w:lvlJc w:val="left"/>
      <w:pPr>
        <w:ind w:left="3600" w:hanging="360"/>
      </w:pPr>
    </w:lvl>
    <w:lvl w:ilvl="5" w:tplc="14401795" w:tentative="1">
      <w:start w:val="1"/>
      <w:numFmt w:val="lowerRoman"/>
      <w:lvlText w:val="%6."/>
      <w:lvlJc w:val="right"/>
      <w:pPr>
        <w:ind w:left="4320" w:hanging="180"/>
      </w:pPr>
    </w:lvl>
    <w:lvl w:ilvl="6" w:tplc="14401795" w:tentative="1">
      <w:start w:val="1"/>
      <w:numFmt w:val="decimal"/>
      <w:lvlText w:val="%7."/>
      <w:lvlJc w:val="left"/>
      <w:pPr>
        <w:ind w:left="5040" w:hanging="360"/>
      </w:pPr>
    </w:lvl>
    <w:lvl w:ilvl="7" w:tplc="14401795" w:tentative="1">
      <w:start w:val="1"/>
      <w:numFmt w:val="lowerLetter"/>
      <w:lvlText w:val="%8."/>
      <w:lvlJc w:val="left"/>
      <w:pPr>
        <w:ind w:left="5760" w:hanging="360"/>
      </w:pPr>
    </w:lvl>
    <w:lvl w:ilvl="8" w:tplc="14401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71">
    <w:multiLevelType w:val="hybridMultilevel"/>
    <w:lvl w:ilvl="0" w:tplc="56220470">
      <w:start w:val="1"/>
      <w:numFmt w:val="decimal"/>
      <w:lvlText w:val="%1."/>
      <w:lvlJc w:val="left"/>
      <w:pPr>
        <w:ind w:left="720" w:hanging="360"/>
      </w:pPr>
    </w:lvl>
    <w:lvl w:ilvl="1" w:tplc="56220470" w:tentative="1">
      <w:start w:val="1"/>
      <w:numFmt w:val="lowerLetter"/>
      <w:lvlText w:val="%2."/>
      <w:lvlJc w:val="left"/>
      <w:pPr>
        <w:ind w:left="1440" w:hanging="360"/>
      </w:pPr>
    </w:lvl>
    <w:lvl w:ilvl="2" w:tplc="56220470" w:tentative="1">
      <w:start w:val="1"/>
      <w:numFmt w:val="lowerRoman"/>
      <w:lvlText w:val="%3."/>
      <w:lvlJc w:val="right"/>
      <w:pPr>
        <w:ind w:left="2160" w:hanging="180"/>
      </w:pPr>
    </w:lvl>
    <w:lvl w:ilvl="3" w:tplc="56220470" w:tentative="1">
      <w:start w:val="1"/>
      <w:numFmt w:val="decimal"/>
      <w:lvlText w:val="%4."/>
      <w:lvlJc w:val="left"/>
      <w:pPr>
        <w:ind w:left="2880" w:hanging="360"/>
      </w:pPr>
    </w:lvl>
    <w:lvl w:ilvl="4" w:tplc="56220470" w:tentative="1">
      <w:start w:val="1"/>
      <w:numFmt w:val="lowerLetter"/>
      <w:lvlText w:val="%5."/>
      <w:lvlJc w:val="left"/>
      <w:pPr>
        <w:ind w:left="3600" w:hanging="360"/>
      </w:pPr>
    </w:lvl>
    <w:lvl w:ilvl="5" w:tplc="56220470" w:tentative="1">
      <w:start w:val="1"/>
      <w:numFmt w:val="lowerRoman"/>
      <w:lvlText w:val="%6."/>
      <w:lvlJc w:val="right"/>
      <w:pPr>
        <w:ind w:left="4320" w:hanging="180"/>
      </w:pPr>
    </w:lvl>
    <w:lvl w:ilvl="6" w:tplc="56220470" w:tentative="1">
      <w:start w:val="1"/>
      <w:numFmt w:val="decimal"/>
      <w:lvlText w:val="%7."/>
      <w:lvlJc w:val="left"/>
      <w:pPr>
        <w:ind w:left="5040" w:hanging="360"/>
      </w:pPr>
    </w:lvl>
    <w:lvl w:ilvl="7" w:tplc="56220470" w:tentative="1">
      <w:start w:val="1"/>
      <w:numFmt w:val="lowerLetter"/>
      <w:lvlText w:val="%8."/>
      <w:lvlJc w:val="left"/>
      <w:pPr>
        <w:ind w:left="5760" w:hanging="360"/>
      </w:pPr>
    </w:lvl>
    <w:lvl w:ilvl="8" w:tplc="562204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70">
    <w:multiLevelType w:val="hybridMultilevel"/>
    <w:lvl w:ilvl="0" w:tplc="98307156">
      <w:start w:val="1"/>
      <w:numFmt w:val="decimal"/>
      <w:lvlText w:val="%1."/>
      <w:lvlJc w:val="left"/>
      <w:pPr>
        <w:ind w:left="720" w:hanging="360"/>
      </w:pPr>
    </w:lvl>
    <w:lvl w:ilvl="1" w:tplc="98307156" w:tentative="1">
      <w:start w:val="1"/>
      <w:numFmt w:val="lowerLetter"/>
      <w:lvlText w:val="%2."/>
      <w:lvlJc w:val="left"/>
      <w:pPr>
        <w:ind w:left="1440" w:hanging="360"/>
      </w:pPr>
    </w:lvl>
    <w:lvl w:ilvl="2" w:tplc="98307156" w:tentative="1">
      <w:start w:val="1"/>
      <w:numFmt w:val="lowerRoman"/>
      <w:lvlText w:val="%3."/>
      <w:lvlJc w:val="right"/>
      <w:pPr>
        <w:ind w:left="2160" w:hanging="180"/>
      </w:pPr>
    </w:lvl>
    <w:lvl w:ilvl="3" w:tplc="98307156" w:tentative="1">
      <w:start w:val="1"/>
      <w:numFmt w:val="decimal"/>
      <w:lvlText w:val="%4."/>
      <w:lvlJc w:val="left"/>
      <w:pPr>
        <w:ind w:left="2880" w:hanging="360"/>
      </w:pPr>
    </w:lvl>
    <w:lvl w:ilvl="4" w:tplc="98307156" w:tentative="1">
      <w:start w:val="1"/>
      <w:numFmt w:val="lowerLetter"/>
      <w:lvlText w:val="%5."/>
      <w:lvlJc w:val="left"/>
      <w:pPr>
        <w:ind w:left="3600" w:hanging="360"/>
      </w:pPr>
    </w:lvl>
    <w:lvl w:ilvl="5" w:tplc="98307156" w:tentative="1">
      <w:start w:val="1"/>
      <w:numFmt w:val="lowerRoman"/>
      <w:lvlText w:val="%6."/>
      <w:lvlJc w:val="right"/>
      <w:pPr>
        <w:ind w:left="4320" w:hanging="180"/>
      </w:pPr>
    </w:lvl>
    <w:lvl w:ilvl="6" w:tplc="98307156" w:tentative="1">
      <w:start w:val="1"/>
      <w:numFmt w:val="decimal"/>
      <w:lvlText w:val="%7."/>
      <w:lvlJc w:val="left"/>
      <w:pPr>
        <w:ind w:left="5040" w:hanging="360"/>
      </w:pPr>
    </w:lvl>
    <w:lvl w:ilvl="7" w:tplc="98307156" w:tentative="1">
      <w:start w:val="1"/>
      <w:numFmt w:val="lowerLetter"/>
      <w:lvlText w:val="%8."/>
      <w:lvlJc w:val="left"/>
      <w:pPr>
        <w:ind w:left="5760" w:hanging="360"/>
      </w:pPr>
    </w:lvl>
    <w:lvl w:ilvl="8" w:tplc="98307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69">
    <w:multiLevelType w:val="hybridMultilevel"/>
    <w:lvl w:ilvl="0" w:tplc="33157633">
      <w:start w:val="1"/>
      <w:numFmt w:val="decimal"/>
      <w:lvlText w:val="%1."/>
      <w:lvlJc w:val="left"/>
      <w:pPr>
        <w:ind w:left="720" w:hanging="360"/>
      </w:pPr>
    </w:lvl>
    <w:lvl w:ilvl="1" w:tplc="33157633" w:tentative="1">
      <w:start w:val="1"/>
      <w:numFmt w:val="lowerLetter"/>
      <w:lvlText w:val="%2."/>
      <w:lvlJc w:val="left"/>
      <w:pPr>
        <w:ind w:left="1440" w:hanging="360"/>
      </w:pPr>
    </w:lvl>
    <w:lvl w:ilvl="2" w:tplc="33157633" w:tentative="1">
      <w:start w:val="1"/>
      <w:numFmt w:val="lowerRoman"/>
      <w:lvlText w:val="%3."/>
      <w:lvlJc w:val="right"/>
      <w:pPr>
        <w:ind w:left="2160" w:hanging="180"/>
      </w:pPr>
    </w:lvl>
    <w:lvl w:ilvl="3" w:tplc="33157633" w:tentative="1">
      <w:start w:val="1"/>
      <w:numFmt w:val="decimal"/>
      <w:lvlText w:val="%4."/>
      <w:lvlJc w:val="left"/>
      <w:pPr>
        <w:ind w:left="2880" w:hanging="360"/>
      </w:pPr>
    </w:lvl>
    <w:lvl w:ilvl="4" w:tplc="33157633" w:tentative="1">
      <w:start w:val="1"/>
      <w:numFmt w:val="lowerLetter"/>
      <w:lvlText w:val="%5."/>
      <w:lvlJc w:val="left"/>
      <w:pPr>
        <w:ind w:left="3600" w:hanging="360"/>
      </w:pPr>
    </w:lvl>
    <w:lvl w:ilvl="5" w:tplc="33157633" w:tentative="1">
      <w:start w:val="1"/>
      <w:numFmt w:val="lowerRoman"/>
      <w:lvlText w:val="%6."/>
      <w:lvlJc w:val="right"/>
      <w:pPr>
        <w:ind w:left="4320" w:hanging="180"/>
      </w:pPr>
    </w:lvl>
    <w:lvl w:ilvl="6" w:tplc="33157633" w:tentative="1">
      <w:start w:val="1"/>
      <w:numFmt w:val="decimal"/>
      <w:lvlText w:val="%7."/>
      <w:lvlJc w:val="left"/>
      <w:pPr>
        <w:ind w:left="5040" w:hanging="360"/>
      </w:pPr>
    </w:lvl>
    <w:lvl w:ilvl="7" w:tplc="33157633" w:tentative="1">
      <w:start w:val="1"/>
      <w:numFmt w:val="lowerLetter"/>
      <w:lvlText w:val="%8."/>
      <w:lvlJc w:val="left"/>
      <w:pPr>
        <w:ind w:left="5760" w:hanging="360"/>
      </w:pPr>
    </w:lvl>
    <w:lvl w:ilvl="8" w:tplc="331576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68">
    <w:multiLevelType w:val="hybridMultilevel"/>
    <w:lvl w:ilvl="0" w:tplc="69930164">
      <w:start w:val="1"/>
      <w:numFmt w:val="decimal"/>
      <w:lvlText w:val="%1."/>
      <w:lvlJc w:val="left"/>
      <w:pPr>
        <w:ind w:left="720" w:hanging="360"/>
      </w:pPr>
    </w:lvl>
    <w:lvl w:ilvl="1" w:tplc="69930164" w:tentative="1">
      <w:start w:val="1"/>
      <w:numFmt w:val="lowerLetter"/>
      <w:lvlText w:val="%2."/>
      <w:lvlJc w:val="left"/>
      <w:pPr>
        <w:ind w:left="1440" w:hanging="360"/>
      </w:pPr>
    </w:lvl>
    <w:lvl w:ilvl="2" w:tplc="69930164" w:tentative="1">
      <w:start w:val="1"/>
      <w:numFmt w:val="lowerRoman"/>
      <w:lvlText w:val="%3."/>
      <w:lvlJc w:val="right"/>
      <w:pPr>
        <w:ind w:left="2160" w:hanging="180"/>
      </w:pPr>
    </w:lvl>
    <w:lvl w:ilvl="3" w:tplc="69930164" w:tentative="1">
      <w:start w:val="1"/>
      <w:numFmt w:val="decimal"/>
      <w:lvlText w:val="%4."/>
      <w:lvlJc w:val="left"/>
      <w:pPr>
        <w:ind w:left="2880" w:hanging="360"/>
      </w:pPr>
    </w:lvl>
    <w:lvl w:ilvl="4" w:tplc="69930164" w:tentative="1">
      <w:start w:val="1"/>
      <w:numFmt w:val="lowerLetter"/>
      <w:lvlText w:val="%5."/>
      <w:lvlJc w:val="left"/>
      <w:pPr>
        <w:ind w:left="3600" w:hanging="360"/>
      </w:pPr>
    </w:lvl>
    <w:lvl w:ilvl="5" w:tplc="69930164" w:tentative="1">
      <w:start w:val="1"/>
      <w:numFmt w:val="lowerRoman"/>
      <w:lvlText w:val="%6."/>
      <w:lvlJc w:val="right"/>
      <w:pPr>
        <w:ind w:left="4320" w:hanging="180"/>
      </w:pPr>
    </w:lvl>
    <w:lvl w:ilvl="6" w:tplc="69930164" w:tentative="1">
      <w:start w:val="1"/>
      <w:numFmt w:val="decimal"/>
      <w:lvlText w:val="%7."/>
      <w:lvlJc w:val="left"/>
      <w:pPr>
        <w:ind w:left="5040" w:hanging="360"/>
      </w:pPr>
    </w:lvl>
    <w:lvl w:ilvl="7" w:tplc="69930164" w:tentative="1">
      <w:start w:val="1"/>
      <w:numFmt w:val="lowerLetter"/>
      <w:lvlText w:val="%8."/>
      <w:lvlJc w:val="left"/>
      <w:pPr>
        <w:ind w:left="5760" w:hanging="360"/>
      </w:pPr>
    </w:lvl>
    <w:lvl w:ilvl="8" w:tplc="69930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67">
    <w:multiLevelType w:val="hybridMultilevel"/>
    <w:lvl w:ilvl="0" w:tplc="34521130">
      <w:start w:val="1"/>
      <w:numFmt w:val="decimal"/>
      <w:lvlText w:val="%1."/>
      <w:lvlJc w:val="left"/>
      <w:pPr>
        <w:ind w:left="720" w:hanging="360"/>
      </w:pPr>
    </w:lvl>
    <w:lvl w:ilvl="1" w:tplc="34521130" w:tentative="1">
      <w:start w:val="1"/>
      <w:numFmt w:val="lowerLetter"/>
      <w:lvlText w:val="%2."/>
      <w:lvlJc w:val="left"/>
      <w:pPr>
        <w:ind w:left="1440" w:hanging="360"/>
      </w:pPr>
    </w:lvl>
    <w:lvl w:ilvl="2" w:tplc="34521130" w:tentative="1">
      <w:start w:val="1"/>
      <w:numFmt w:val="lowerRoman"/>
      <w:lvlText w:val="%3."/>
      <w:lvlJc w:val="right"/>
      <w:pPr>
        <w:ind w:left="2160" w:hanging="180"/>
      </w:pPr>
    </w:lvl>
    <w:lvl w:ilvl="3" w:tplc="34521130" w:tentative="1">
      <w:start w:val="1"/>
      <w:numFmt w:val="decimal"/>
      <w:lvlText w:val="%4."/>
      <w:lvlJc w:val="left"/>
      <w:pPr>
        <w:ind w:left="2880" w:hanging="360"/>
      </w:pPr>
    </w:lvl>
    <w:lvl w:ilvl="4" w:tplc="34521130" w:tentative="1">
      <w:start w:val="1"/>
      <w:numFmt w:val="lowerLetter"/>
      <w:lvlText w:val="%5."/>
      <w:lvlJc w:val="left"/>
      <w:pPr>
        <w:ind w:left="3600" w:hanging="360"/>
      </w:pPr>
    </w:lvl>
    <w:lvl w:ilvl="5" w:tplc="34521130" w:tentative="1">
      <w:start w:val="1"/>
      <w:numFmt w:val="lowerRoman"/>
      <w:lvlText w:val="%6."/>
      <w:lvlJc w:val="right"/>
      <w:pPr>
        <w:ind w:left="4320" w:hanging="180"/>
      </w:pPr>
    </w:lvl>
    <w:lvl w:ilvl="6" w:tplc="34521130" w:tentative="1">
      <w:start w:val="1"/>
      <w:numFmt w:val="decimal"/>
      <w:lvlText w:val="%7."/>
      <w:lvlJc w:val="left"/>
      <w:pPr>
        <w:ind w:left="5040" w:hanging="360"/>
      </w:pPr>
    </w:lvl>
    <w:lvl w:ilvl="7" w:tplc="34521130" w:tentative="1">
      <w:start w:val="1"/>
      <w:numFmt w:val="lowerLetter"/>
      <w:lvlText w:val="%8."/>
      <w:lvlJc w:val="left"/>
      <w:pPr>
        <w:ind w:left="5760" w:hanging="360"/>
      </w:pPr>
    </w:lvl>
    <w:lvl w:ilvl="8" w:tplc="345211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66">
    <w:multiLevelType w:val="hybridMultilevel"/>
    <w:lvl w:ilvl="0" w:tplc="13302059">
      <w:start w:val="1"/>
      <w:numFmt w:val="decimal"/>
      <w:lvlText w:val="%1."/>
      <w:lvlJc w:val="left"/>
      <w:pPr>
        <w:ind w:left="720" w:hanging="360"/>
      </w:pPr>
    </w:lvl>
    <w:lvl w:ilvl="1" w:tplc="13302059" w:tentative="1">
      <w:start w:val="1"/>
      <w:numFmt w:val="lowerLetter"/>
      <w:lvlText w:val="%2."/>
      <w:lvlJc w:val="left"/>
      <w:pPr>
        <w:ind w:left="1440" w:hanging="360"/>
      </w:pPr>
    </w:lvl>
    <w:lvl w:ilvl="2" w:tplc="13302059" w:tentative="1">
      <w:start w:val="1"/>
      <w:numFmt w:val="lowerRoman"/>
      <w:lvlText w:val="%3."/>
      <w:lvlJc w:val="right"/>
      <w:pPr>
        <w:ind w:left="2160" w:hanging="180"/>
      </w:pPr>
    </w:lvl>
    <w:lvl w:ilvl="3" w:tplc="13302059" w:tentative="1">
      <w:start w:val="1"/>
      <w:numFmt w:val="decimal"/>
      <w:lvlText w:val="%4."/>
      <w:lvlJc w:val="left"/>
      <w:pPr>
        <w:ind w:left="2880" w:hanging="360"/>
      </w:pPr>
    </w:lvl>
    <w:lvl w:ilvl="4" w:tplc="13302059" w:tentative="1">
      <w:start w:val="1"/>
      <w:numFmt w:val="lowerLetter"/>
      <w:lvlText w:val="%5."/>
      <w:lvlJc w:val="left"/>
      <w:pPr>
        <w:ind w:left="3600" w:hanging="360"/>
      </w:pPr>
    </w:lvl>
    <w:lvl w:ilvl="5" w:tplc="13302059" w:tentative="1">
      <w:start w:val="1"/>
      <w:numFmt w:val="lowerRoman"/>
      <w:lvlText w:val="%6."/>
      <w:lvlJc w:val="right"/>
      <w:pPr>
        <w:ind w:left="4320" w:hanging="180"/>
      </w:pPr>
    </w:lvl>
    <w:lvl w:ilvl="6" w:tplc="13302059" w:tentative="1">
      <w:start w:val="1"/>
      <w:numFmt w:val="decimal"/>
      <w:lvlText w:val="%7."/>
      <w:lvlJc w:val="left"/>
      <w:pPr>
        <w:ind w:left="5040" w:hanging="360"/>
      </w:pPr>
    </w:lvl>
    <w:lvl w:ilvl="7" w:tplc="13302059" w:tentative="1">
      <w:start w:val="1"/>
      <w:numFmt w:val="lowerLetter"/>
      <w:lvlText w:val="%8."/>
      <w:lvlJc w:val="left"/>
      <w:pPr>
        <w:ind w:left="5760" w:hanging="360"/>
      </w:pPr>
    </w:lvl>
    <w:lvl w:ilvl="8" w:tplc="133020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65">
    <w:multiLevelType w:val="hybridMultilevel"/>
    <w:lvl w:ilvl="0" w:tplc="92779518">
      <w:start w:val="1"/>
      <w:numFmt w:val="decimal"/>
      <w:lvlText w:val="%1."/>
      <w:lvlJc w:val="left"/>
      <w:pPr>
        <w:ind w:left="720" w:hanging="360"/>
      </w:pPr>
    </w:lvl>
    <w:lvl w:ilvl="1" w:tplc="92779518" w:tentative="1">
      <w:start w:val="1"/>
      <w:numFmt w:val="lowerLetter"/>
      <w:lvlText w:val="%2."/>
      <w:lvlJc w:val="left"/>
      <w:pPr>
        <w:ind w:left="1440" w:hanging="360"/>
      </w:pPr>
    </w:lvl>
    <w:lvl w:ilvl="2" w:tplc="92779518" w:tentative="1">
      <w:start w:val="1"/>
      <w:numFmt w:val="lowerRoman"/>
      <w:lvlText w:val="%3."/>
      <w:lvlJc w:val="right"/>
      <w:pPr>
        <w:ind w:left="2160" w:hanging="180"/>
      </w:pPr>
    </w:lvl>
    <w:lvl w:ilvl="3" w:tplc="92779518" w:tentative="1">
      <w:start w:val="1"/>
      <w:numFmt w:val="decimal"/>
      <w:lvlText w:val="%4."/>
      <w:lvlJc w:val="left"/>
      <w:pPr>
        <w:ind w:left="2880" w:hanging="360"/>
      </w:pPr>
    </w:lvl>
    <w:lvl w:ilvl="4" w:tplc="92779518" w:tentative="1">
      <w:start w:val="1"/>
      <w:numFmt w:val="lowerLetter"/>
      <w:lvlText w:val="%5."/>
      <w:lvlJc w:val="left"/>
      <w:pPr>
        <w:ind w:left="3600" w:hanging="360"/>
      </w:pPr>
    </w:lvl>
    <w:lvl w:ilvl="5" w:tplc="92779518" w:tentative="1">
      <w:start w:val="1"/>
      <w:numFmt w:val="lowerRoman"/>
      <w:lvlText w:val="%6."/>
      <w:lvlJc w:val="right"/>
      <w:pPr>
        <w:ind w:left="4320" w:hanging="180"/>
      </w:pPr>
    </w:lvl>
    <w:lvl w:ilvl="6" w:tplc="92779518" w:tentative="1">
      <w:start w:val="1"/>
      <w:numFmt w:val="decimal"/>
      <w:lvlText w:val="%7."/>
      <w:lvlJc w:val="left"/>
      <w:pPr>
        <w:ind w:left="5040" w:hanging="360"/>
      </w:pPr>
    </w:lvl>
    <w:lvl w:ilvl="7" w:tplc="92779518" w:tentative="1">
      <w:start w:val="1"/>
      <w:numFmt w:val="lowerLetter"/>
      <w:lvlText w:val="%8."/>
      <w:lvlJc w:val="left"/>
      <w:pPr>
        <w:ind w:left="5760" w:hanging="360"/>
      </w:pPr>
    </w:lvl>
    <w:lvl w:ilvl="8" w:tplc="92779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64">
    <w:multiLevelType w:val="hybridMultilevel"/>
    <w:lvl w:ilvl="0" w:tplc="48101690">
      <w:start w:val="1"/>
      <w:numFmt w:val="decimal"/>
      <w:lvlText w:val="%1."/>
      <w:lvlJc w:val="left"/>
      <w:pPr>
        <w:ind w:left="720" w:hanging="360"/>
      </w:pPr>
    </w:lvl>
    <w:lvl w:ilvl="1" w:tplc="48101690" w:tentative="1">
      <w:start w:val="1"/>
      <w:numFmt w:val="lowerLetter"/>
      <w:lvlText w:val="%2."/>
      <w:lvlJc w:val="left"/>
      <w:pPr>
        <w:ind w:left="1440" w:hanging="360"/>
      </w:pPr>
    </w:lvl>
    <w:lvl w:ilvl="2" w:tplc="48101690" w:tentative="1">
      <w:start w:val="1"/>
      <w:numFmt w:val="lowerRoman"/>
      <w:lvlText w:val="%3."/>
      <w:lvlJc w:val="right"/>
      <w:pPr>
        <w:ind w:left="2160" w:hanging="180"/>
      </w:pPr>
    </w:lvl>
    <w:lvl w:ilvl="3" w:tplc="48101690" w:tentative="1">
      <w:start w:val="1"/>
      <w:numFmt w:val="decimal"/>
      <w:lvlText w:val="%4."/>
      <w:lvlJc w:val="left"/>
      <w:pPr>
        <w:ind w:left="2880" w:hanging="360"/>
      </w:pPr>
    </w:lvl>
    <w:lvl w:ilvl="4" w:tplc="48101690" w:tentative="1">
      <w:start w:val="1"/>
      <w:numFmt w:val="lowerLetter"/>
      <w:lvlText w:val="%5."/>
      <w:lvlJc w:val="left"/>
      <w:pPr>
        <w:ind w:left="3600" w:hanging="360"/>
      </w:pPr>
    </w:lvl>
    <w:lvl w:ilvl="5" w:tplc="48101690" w:tentative="1">
      <w:start w:val="1"/>
      <w:numFmt w:val="lowerRoman"/>
      <w:lvlText w:val="%6."/>
      <w:lvlJc w:val="right"/>
      <w:pPr>
        <w:ind w:left="4320" w:hanging="180"/>
      </w:pPr>
    </w:lvl>
    <w:lvl w:ilvl="6" w:tplc="48101690" w:tentative="1">
      <w:start w:val="1"/>
      <w:numFmt w:val="decimal"/>
      <w:lvlText w:val="%7."/>
      <w:lvlJc w:val="left"/>
      <w:pPr>
        <w:ind w:left="5040" w:hanging="360"/>
      </w:pPr>
    </w:lvl>
    <w:lvl w:ilvl="7" w:tplc="48101690" w:tentative="1">
      <w:start w:val="1"/>
      <w:numFmt w:val="lowerLetter"/>
      <w:lvlText w:val="%8."/>
      <w:lvlJc w:val="left"/>
      <w:pPr>
        <w:ind w:left="5760" w:hanging="360"/>
      </w:pPr>
    </w:lvl>
    <w:lvl w:ilvl="8" w:tplc="48101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63">
    <w:multiLevelType w:val="hybridMultilevel"/>
    <w:lvl w:ilvl="0" w:tplc="41675192">
      <w:start w:val="1"/>
      <w:numFmt w:val="decimal"/>
      <w:lvlText w:val="%1."/>
      <w:lvlJc w:val="left"/>
      <w:pPr>
        <w:ind w:left="720" w:hanging="360"/>
      </w:pPr>
    </w:lvl>
    <w:lvl w:ilvl="1" w:tplc="41675192" w:tentative="1">
      <w:start w:val="1"/>
      <w:numFmt w:val="lowerLetter"/>
      <w:lvlText w:val="%2."/>
      <w:lvlJc w:val="left"/>
      <w:pPr>
        <w:ind w:left="1440" w:hanging="360"/>
      </w:pPr>
    </w:lvl>
    <w:lvl w:ilvl="2" w:tplc="41675192" w:tentative="1">
      <w:start w:val="1"/>
      <w:numFmt w:val="lowerRoman"/>
      <w:lvlText w:val="%3."/>
      <w:lvlJc w:val="right"/>
      <w:pPr>
        <w:ind w:left="2160" w:hanging="180"/>
      </w:pPr>
    </w:lvl>
    <w:lvl w:ilvl="3" w:tplc="41675192" w:tentative="1">
      <w:start w:val="1"/>
      <w:numFmt w:val="decimal"/>
      <w:lvlText w:val="%4."/>
      <w:lvlJc w:val="left"/>
      <w:pPr>
        <w:ind w:left="2880" w:hanging="360"/>
      </w:pPr>
    </w:lvl>
    <w:lvl w:ilvl="4" w:tplc="41675192" w:tentative="1">
      <w:start w:val="1"/>
      <w:numFmt w:val="lowerLetter"/>
      <w:lvlText w:val="%5."/>
      <w:lvlJc w:val="left"/>
      <w:pPr>
        <w:ind w:left="3600" w:hanging="360"/>
      </w:pPr>
    </w:lvl>
    <w:lvl w:ilvl="5" w:tplc="41675192" w:tentative="1">
      <w:start w:val="1"/>
      <w:numFmt w:val="lowerRoman"/>
      <w:lvlText w:val="%6."/>
      <w:lvlJc w:val="right"/>
      <w:pPr>
        <w:ind w:left="4320" w:hanging="180"/>
      </w:pPr>
    </w:lvl>
    <w:lvl w:ilvl="6" w:tplc="41675192" w:tentative="1">
      <w:start w:val="1"/>
      <w:numFmt w:val="decimal"/>
      <w:lvlText w:val="%7."/>
      <w:lvlJc w:val="left"/>
      <w:pPr>
        <w:ind w:left="5040" w:hanging="360"/>
      </w:pPr>
    </w:lvl>
    <w:lvl w:ilvl="7" w:tplc="41675192" w:tentative="1">
      <w:start w:val="1"/>
      <w:numFmt w:val="lowerLetter"/>
      <w:lvlText w:val="%8."/>
      <w:lvlJc w:val="left"/>
      <w:pPr>
        <w:ind w:left="5760" w:hanging="360"/>
      </w:pPr>
    </w:lvl>
    <w:lvl w:ilvl="8" w:tplc="41675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62">
    <w:multiLevelType w:val="hybridMultilevel"/>
    <w:lvl w:ilvl="0" w:tplc="20612615">
      <w:start w:val="1"/>
      <w:numFmt w:val="decimal"/>
      <w:lvlText w:val="%1."/>
      <w:lvlJc w:val="left"/>
      <w:pPr>
        <w:ind w:left="720" w:hanging="360"/>
      </w:pPr>
    </w:lvl>
    <w:lvl w:ilvl="1" w:tplc="20612615" w:tentative="1">
      <w:start w:val="1"/>
      <w:numFmt w:val="lowerLetter"/>
      <w:lvlText w:val="%2."/>
      <w:lvlJc w:val="left"/>
      <w:pPr>
        <w:ind w:left="1440" w:hanging="360"/>
      </w:pPr>
    </w:lvl>
    <w:lvl w:ilvl="2" w:tplc="20612615" w:tentative="1">
      <w:start w:val="1"/>
      <w:numFmt w:val="lowerRoman"/>
      <w:lvlText w:val="%3."/>
      <w:lvlJc w:val="right"/>
      <w:pPr>
        <w:ind w:left="2160" w:hanging="180"/>
      </w:pPr>
    </w:lvl>
    <w:lvl w:ilvl="3" w:tplc="20612615" w:tentative="1">
      <w:start w:val="1"/>
      <w:numFmt w:val="decimal"/>
      <w:lvlText w:val="%4."/>
      <w:lvlJc w:val="left"/>
      <w:pPr>
        <w:ind w:left="2880" w:hanging="360"/>
      </w:pPr>
    </w:lvl>
    <w:lvl w:ilvl="4" w:tplc="20612615" w:tentative="1">
      <w:start w:val="1"/>
      <w:numFmt w:val="lowerLetter"/>
      <w:lvlText w:val="%5."/>
      <w:lvlJc w:val="left"/>
      <w:pPr>
        <w:ind w:left="3600" w:hanging="360"/>
      </w:pPr>
    </w:lvl>
    <w:lvl w:ilvl="5" w:tplc="20612615" w:tentative="1">
      <w:start w:val="1"/>
      <w:numFmt w:val="lowerRoman"/>
      <w:lvlText w:val="%6."/>
      <w:lvlJc w:val="right"/>
      <w:pPr>
        <w:ind w:left="4320" w:hanging="180"/>
      </w:pPr>
    </w:lvl>
    <w:lvl w:ilvl="6" w:tplc="20612615" w:tentative="1">
      <w:start w:val="1"/>
      <w:numFmt w:val="decimal"/>
      <w:lvlText w:val="%7."/>
      <w:lvlJc w:val="left"/>
      <w:pPr>
        <w:ind w:left="5040" w:hanging="360"/>
      </w:pPr>
    </w:lvl>
    <w:lvl w:ilvl="7" w:tplc="20612615" w:tentative="1">
      <w:start w:val="1"/>
      <w:numFmt w:val="lowerLetter"/>
      <w:lvlText w:val="%8."/>
      <w:lvlJc w:val="left"/>
      <w:pPr>
        <w:ind w:left="5760" w:hanging="360"/>
      </w:pPr>
    </w:lvl>
    <w:lvl w:ilvl="8" w:tplc="20612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61">
    <w:multiLevelType w:val="hybridMultilevel"/>
    <w:lvl w:ilvl="0" w:tplc="10000804">
      <w:start w:val="1"/>
      <w:numFmt w:val="decimal"/>
      <w:lvlText w:val="%1."/>
      <w:lvlJc w:val="left"/>
      <w:pPr>
        <w:ind w:left="720" w:hanging="360"/>
      </w:pPr>
    </w:lvl>
    <w:lvl w:ilvl="1" w:tplc="10000804" w:tentative="1">
      <w:start w:val="1"/>
      <w:numFmt w:val="lowerLetter"/>
      <w:lvlText w:val="%2."/>
      <w:lvlJc w:val="left"/>
      <w:pPr>
        <w:ind w:left="1440" w:hanging="360"/>
      </w:pPr>
    </w:lvl>
    <w:lvl w:ilvl="2" w:tplc="10000804" w:tentative="1">
      <w:start w:val="1"/>
      <w:numFmt w:val="lowerRoman"/>
      <w:lvlText w:val="%3."/>
      <w:lvlJc w:val="right"/>
      <w:pPr>
        <w:ind w:left="2160" w:hanging="180"/>
      </w:pPr>
    </w:lvl>
    <w:lvl w:ilvl="3" w:tplc="10000804" w:tentative="1">
      <w:start w:val="1"/>
      <w:numFmt w:val="decimal"/>
      <w:lvlText w:val="%4."/>
      <w:lvlJc w:val="left"/>
      <w:pPr>
        <w:ind w:left="2880" w:hanging="360"/>
      </w:pPr>
    </w:lvl>
    <w:lvl w:ilvl="4" w:tplc="10000804" w:tentative="1">
      <w:start w:val="1"/>
      <w:numFmt w:val="lowerLetter"/>
      <w:lvlText w:val="%5."/>
      <w:lvlJc w:val="left"/>
      <w:pPr>
        <w:ind w:left="3600" w:hanging="360"/>
      </w:pPr>
    </w:lvl>
    <w:lvl w:ilvl="5" w:tplc="10000804" w:tentative="1">
      <w:start w:val="1"/>
      <w:numFmt w:val="lowerRoman"/>
      <w:lvlText w:val="%6."/>
      <w:lvlJc w:val="right"/>
      <w:pPr>
        <w:ind w:left="4320" w:hanging="180"/>
      </w:pPr>
    </w:lvl>
    <w:lvl w:ilvl="6" w:tplc="10000804" w:tentative="1">
      <w:start w:val="1"/>
      <w:numFmt w:val="decimal"/>
      <w:lvlText w:val="%7."/>
      <w:lvlJc w:val="left"/>
      <w:pPr>
        <w:ind w:left="5040" w:hanging="360"/>
      </w:pPr>
    </w:lvl>
    <w:lvl w:ilvl="7" w:tplc="10000804" w:tentative="1">
      <w:start w:val="1"/>
      <w:numFmt w:val="lowerLetter"/>
      <w:lvlText w:val="%8."/>
      <w:lvlJc w:val="left"/>
      <w:pPr>
        <w:ind w:left="5760" w:hanging="360"/>
      </w:pPr>
    </w:lvl>
    <w:lvl w:ilvl="8" w:tplc="10000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60">
    <w:multiLevelType w:val="hybridMultilevel"/>
    <w:lvl w:ilvl="0" w:tplc="51086492">
      <w:start w:val="1"/>
      <w:numFmt w:val="decimal"/>
      <w:lvlText w:val="%1."/>
      <w:lvlJc w:val="left"/>
      <w:pPr>
        <w:ind w:left="720" w:hanging="360"/>
      </w:pPr>
    </w:lvl>
    <w:lvl w:ilvl="1" w:tplc="51086492" w:tentative="1">
      <w:start w:val="1"/>
      <w:numFmt w:val="lowerLetter"/>
      <w:lvlText w:val="%2."/>
      <w:lvlJc w:val="left"/>
      <w:pPr>
        <w:ind w:left="1440" w:hanging="360"/>
      </w:pPr>
    </w:lvl>
    <w:lvl w:ilvl="2" w:tplc="51086492" w:tentative="1">
      <w:start w:val="1"/>
      <w:numFmt w:val="lowerRoman"/>
      <w:lvlText w:val="%3."/>
      <w:lvlJc w:val="right"/>
      <w:pPr>
        <w:ind w:left="2160" w:hanging="180"/>
      </w:pPr>
    </w:lvl>
    <w:lvl w:ilvl="3" w:tplc="51086492" w:tentative="1">
      <w:start w:val="1"/>
      <w:numFmt w:val="decimal"/>
      <w:lvlText w:val="%4."/>
      <w:lvlJc w:val="left"/>
      <w:pPr>
        <w:ind w:left="2880" w:hanging="360"/>
      </w:pPr>
    </w:lvl>
    <w:lvl w:ilvl="4" w:tplc="51086492" w:tentative="1">
      <w:start w:val="1"/>
      <w:numFmt w:val="lowerLetter"/>
      <w:lvlText w:val="%5."/>
      <w:lvlJc w:val="left"/>
      <w:pPr>
        <w:ind w:left="3600" w:hanging="360"/>
      </w:pPr>
    </w:lvl>
    <w:lvl w:ilvl="5" w:tplc="51086492" w:tentative="1">
      <w:start w:val="1"/>
      <w:numFmt w:val="lowerRoman"/>
      <w:lvlText w:val="%6."/>
      <w:lvlJc w:val="right"/>
      <w:pPr>
        <w:ind w:left="4320" w:hanging="180"/>
      </w:pPr>
    </w:lvl>
    <w:lvl w:ilvl="6" w:tplc="51086492" w:tentative="1">
      <w:start w:val="1"/>
      <w:numFmt w:val="decimal"/>
      <w:lvlText w:val="%7."/>
      <w:lvlJc w:val="left"/>
      <w:pPr>
        <w:ind w:left="5040" w:hanging="360"/>
      </w:pPr>
    </w:lvl>
    <w:lvl w:ilvl="7" w:tplc="51086492" w:tentative="1">
      <w:start w:val="1"/>
      <w:numFmt w:val="lowerLetter"/>
      <w:lvlText w:val="%8."/>
      <w:lvlJc w:val="left"/>
      <w:pPr>
        <w:ind w:left="5760" w:hanging="360"/>
      </w:pPr>
    </w:lvl>
    <w:lvl w:ilvl="8" w:tplc="51086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59">
    <w:multiLevelType w:val="hybridMultilevel"/>
    <w:lvl w:ilvl="0" w:tplc="38312325">
      <w:start w:val="1"/>
      <w:numFmt w:val="decimal"/>
      <w:lvlText w:val="%1."/>
      <w:lvlJc w:val="left"/>
      <w:pPr>
        <w:ind w:left="720" w:hanging="360"/>
      </w:pPr>
    </w:lvl>
    <w:lvl w:ilvl="1" w:tplc="38312325" w:tentative="1">
      <w:start w:val="1"/>
      <w:numFmt w:val="lowerLetter"/>
      <w:lvlText w:val="%2."/>
      <w:lvlJc w:val="left"/>
      <w:pPr>
        <w:ind w:left="1440" w:hanging="360"/>
      </w:pPr>
    </w:lvl>
    <w:lvl w:ilvl="2" w:tplc="38312325" w:tentative="1">
      <w:start w:val="1"/>
      <w:numFmt w:val="lowerRoman"/>
      <w:lvlText w:val="%3."/>
      <w:lvlJc w:val="right"/>
      <w:pPr>
        <w:ind w:left="2160" w:hanging="180"/>
      </w:pPr>
    </w:lvl>
    <w:lvl w:ilvl="3" w:tplc="38312325" w:tentative="1">
      <w:start w:val="1"/>
      <w:numFmt w:val="decimal"/>
      <w:lvlText w:val="%4."/>
      <w:lvlJc w:val="left"/>
      <w:pPr>
        <w:ind w:left="2880" w:hanging="360"/>
      </w:pPr>
    </w:lvl>
    <w:lvl w:ilvl="4" w:tplc="38312325" w:tentative="1">
      <w:start w:val="1"/>
      <w:numFmt w:val="lowerLetter"/>
      <w:lvlText w:val="%5."/>
      <w:lvlJc w:val="left"/>
      <w:pPr>
        <w:ind w:left="3600" w:hanging="360"/>
      </w:pPr>
    </w:lvl>
    <w:lvl w:ilvl="5" w:tplc="38312325" w:tentative="1">
      <w:start w:val="1"/>
      <w:numFmt w:val="lowerRoman"/>
      <w:lvlText w:val="%6."/>
      <w:lvlJc w:val="right"/>
      <w:pPr>
        <w:ind w:left="4320" w:hanging="180"/>
      </w:pPr>
    </w:lvl>
    <w:lvl w:ilvl="6" w:tplc="38312325" w:tentative="1">
      <w:start w:val="1"/>
      <w:numFmt w:val="decimal"/>
      <w:lvlText w:val="%7."/>
      <w:lvlJc w:val="left"/>
      <w:pPr>
        <w:ind w:left="5040" w:hanging="360"/>
      </w:pPr>
    </w:lvl>
    <w:lvl w:ilvl="7" w:tplc="38312325" w:tentative="1">
      <w:start w:val="1"/>
      <w:numFmt w:val="lowerLetter"/>
      <w:lvlText w:val="%8."/>
      <w:lvlJc w:val="left"/>
      <w:pPr>
        <w:ind w:left="5760" w:hanging="360"/>
      </w:pPr>
    </w:lvl>
    <w:lvl w:ilvl="8" w:tplc="38312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58">
    <w:multiLevelType w:val="hybridMultilevel"/>
    <w:lvl w:ilvl="0" w:tplc="85997151">
      <w:start w:val="1"/>
      <w:numFmt w:val="decimal"/>
      <w:lvlText w:val="%1."/>
      <w:lvlJc w:val="left"/>
      <w:pPr>
        <w:ind w:left="720" w:hanging="360"/>
      </w:pPr>
    </w:lvl>
    <w:lvl w:ilvl="1" w:tplc="85997151" w:tentative="1">
      <w:start w:val="1"/>
      <w:numFmt w:val="lowerLetter"/>
      <w:lvlText w:val="%2."/>
      <w:lvlJc w:val="left"/>
      <w:pPr>
        <w:ind w:left="1440" w:hanging="360"/>
      </w:pPr>
    </w:lvl>
    <w:lvl w:ilvl="2" w:tplc="85997151" w:tentative="1">
      <w:start w:val="1"/>
      <w:numFmt w:val="lowerRoman"/>
      <w:lvlText w:val="%3."/>
      <w:lvlJc w:val="right"/>
      <w:pPr>
        <w:ind w:left="2160" w:hanging="180"/>
      </w:pPr>
    </w:lvl>
    <w:lvl w:ilvl="3" w:tplc="85997151" w:tentative="1">
      <w:start w:val="1"/>
      <w:numFmt w:val="decimal"/>
      <w:lvlText w:val="%4."/>
      <w:lvlJc w:val="left"/>
      <w:pPr>
        <w:ind w:left="2880" w:hanging="360"/>
      </w:pPr>
    </w:lvl>
    <w:lvl w:ilvl="4" w:tplc="85997151" w:tentative="1">
      <w:start w:val="1"/>
      <w:numFmt w:val="lowerLetter"/>
      <w:lvlText w:val="%5."/>
      <w:lvlJc w:val="left"/>
      <w:pPr>
        <w:ind w:left="3600" w:hanging="360"/>
      </w:pPr>
    </w:lvl>
    <w:lvl w:ilvl="5" w:tplc="85997151" w:tentative="1">
      <w:start w:val="1"/>
      <w:numFmt w:val="lowerRoman"/>
      <w:lvlText w:val="%6."/>
      <w:lvlJc w:val="right"/>
      <w:pPr>
        <w:ind w:left="4320" w:hanging="180"/>
      </w:pPr>
    </w:lvl>
    <w:lvl w:ilvl="6" w:tplc="85997151" w:tentative="1">
      <w:start w:val="1"/>
      <w:numFmt w:val="decimal"/>
      <w:lvlText w:val="%7."/>
      <w:lvlJc w:val="left"/>
      <w:pPr>
        <w:ind w:left="5040" w:hanging="360"/>
      </w:pPr>
    </w:lvl>
    <w:lvl w:ilvl="7" w:tplc="85997151" w:tentative="1">
      <w:start w:val="1"/>
      <w:numFmt w:val="lowerLetter"/>
      <w:lvlText w:val="%8."/>
      <w:lvlJc w:val="left"/>
      <w:pPr>
        <w:ind w:left="5760" w:hanging="360"/>
      </w:pPr>
    </w:lvl>
    <w:lvl w:ilvl="8" w:tplc="859971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57">
    <w:multiLevelType w:val="hybridMultilevel"/>
    <w:lvl w:ilvl="0" w:tplc="44293746">
      <w:start w:val="1"/>
      <w:numFmt w:val="decimal"/>
      <w:lvlText w:val="%1."/>
      <w:lvlJc w:val="left"/>
      <w:pPr>
        <w:ind w:left="720" w:hanging="360"/>
      </w:pPr>
    </w:lvl>
    <w:lvl w:ilvl="1" w:tplc="44293746" w:tentative="1">
      <w:start w:val="1"/>
      <w:numFmt w:val="lowerLetter"/>
      <w:lvlText w:val="%2."/>
      <w:lvlJc w:val="left"/>
      <w:pPr>
        <w:ind w:left="1440" w:hanging="360"/>
      </w:pPr>
    </w:lvl>
    <w:lvl w:ilvl="2" w:tplc="44293746" w:tentative="1">
      <w:start w:val="1"/>
      <w:numFmt w:val="lowerRoman"/>
      <w:lvlText w:val="%3."/>
      <w:lvlJc w:val="right"/>
      <w:pPr>
        <w:ind w:left="2160" w:hanging="180"/>
      </w:pPr>
    </w:lvl>
    <w:lvl w:ilvl="3" w:tplc="44293746" w:tentative="1">
      <w:start w:val="1"/>
      <w:numFmt w:val="decimal"/>
      <w:lvlText w:val="%4."/>
      <w:lvlJc w:val="left"/>
      <w:pPr>
        <w:ind w:left="2880" w:hanging="360"/>
      </w:pPr>
    </w:lvl>
    <w:lvl w:ilvl="4" w:tplc="44293746" w:tentative="1">
      <w:start w:val="1"/>
      <w:numFmt w:val="lowerLetter"/>
      <w:lvlText w:val="%5."/>
      <w:lvlJc w:val="left"/>
      <w:pPr>
        <w:ind w:left="3600" w:hanging="360"/>
      </w:pPr>
    </w:lvl>
    <w:lvl w:ilvl="5" w:tplc="44293746" w:tentative="1">
      <w:start w:val="1"/>
      <w:numFmt w:val="lowerRoman"/>
      <w:lvlText w:val="%6."/>
      <w:lvlJc w:val="right"/>
      <w:pPr>
        <w:ind w:left="4320" w:hanging="180"/>
      </w:pPr>
    </w:lvl>
    <w:lvl w:ilvl="6" w:tplc="44293746" w:tentative="1">
      <w:start w:val="1"/>
      <w:numFmt w:val="decimal"/>
      <w:lvlText w:val="%7."/>
      <w:lvlJc w:val="left"/>
      <w:pPr>
        <w:ind w:left="5040" w:hanging="360"/>
      </w:pPr>
    </w:lvl>
    <w:lvl w:ilvl="7" w:tplc="44293746" w:tentative="1">
      <w:start w:val="1"/>
      <w:numFmt w:val="lowerLetter"/>
      <w:lvlText w:val="%8."/>
      <w:lvlJc w:val="left"/>
      <w:pPr>
        <w:ind w:left="5760" w:hanging="360"/>
      </w:pPr>
    </w:lvl>
    <w:lvl w:ilvl="8" w:tplc="44293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56">
    <w:multiLevelType w:val="hybridMultilevel"/>
    <w:lvl w:ilvl="0" w:tplc="39633164">
      <w:start w:val="1"/>
      <w:numFmt w:val="decimal"/>
      <w:lvlText w:val="%1."/>
      <w:lvlJc w:val="left"/>
      <w:pPr>
        <w:ind w:left="720" w:hanging="360"/>
      </w:pPr>
    </w:lvl>
    <w:lvl w:ilvl="1" w:tplc="39633164" w:tentative="1">
      <w:start w:val="1"/>
      <w:numFmt w:val="lowerLetter"/>
      <w:lvlText w:val="%2."/>
      <w:lvlJc w:val="left"/>
      <w:pPr>
        <w:ind w:left="1440" w:hanging="360"/>
      </w:pPr>
    </w:lvl>
    <w:lvl w:ilvl="2" w:tplc="39633164" w:tentative="1">
      <w:start w:val="1"/>
      <w:numFmt w:val="lowerRoman"/>
      <w:lvlText w:val="%3."/>
      <w:lvlJc w:val="right"/>
      <w:pPr>
        <w:ind w:left="2160" w:hanging="180"/>
      </w:pPr>
    </w:lvl>
    <w:lvl w:ilvl="3" w:tplc="39633164" w:tentative="1">
      <w:start w:val="1"/>
      <w:numFmt w:val="decimal"/>
      <w:lvlText w:val="%4."/>
      <w:lvlJc w:val="left"/>
      <w:pPr>
        <w:ind w:left="2880" w:hanging="360"/>
      </w:pPr>
    </w:lvl>
    <w:lvl w:ilvl="4" w:tplc="39633164" w:tentative="1">
      <w:start w:val="1"/>
      <w:numFmt w:val="lowerLetter"/>
      <w:lvlText w:val="%5."/>
      <w:lvlJc w:val="left"/>
      <w:pPr>
        <w:ind w:left="3600" w:hanging="360"/>
      </w:pPr>
    </w:lvl>
    <w:lvl w:ilvl="5" w:tplc="39633164" w:tentative="1">
      <w:start w:val="1"/>
      <w:numFmt w:val="lowerRoman"/>
      <w:lvlText w:val="%6."/>
      <w:lvlJc w:val="right"/>
      <w:pPr>
        <w:ind w:left="4320" w:hanging="180"/>
      </w:pPr>
    </w:lvl>
    <w:lvl w:ilvl="6" w:tplc="39633164" w:tentative="1">
      <w:start w:val="1"/>
      <w:numFmt w:val="decimal"/>
      <w:lvlText w:val="%7."/>
      <w:lvlJc w:val="left"/>
      <w:pPr>
        <w:ind w:left="5040" w:hanging="360"/>
      </w:pPr>
    </w:lvl>
    <w:lvl w:ilvl="7" w:tplc="39633164" w:tentative="1">
      <w:start w:val="1"/>
      <w:numFmt w:val="lowerLetter"/>
      <w:lvlText w:val="%8."/>
      <w:lvlJc w:val="left"/>
      <w:pPr>
        <w:ind w:left="5760" w:hanging="360"/>
      </w:pPr>
    </w:lvl>
    <w:lvl w:ilvl="8" w:tplc="39633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55">
    <w:multiLevelType w:val="hybridMultilevel"/>
    <w:lvl w:ilvl="0" w:tplc="61140465">
      <w:start w:val="1"/>
      <w:numFmt w:val="decimal"/>
      <w:lvlText w:val="%1."/>
      <w:lvlJc w:val="left"/>
      <w:pPr>
        <w:ind w:left="720" w:hanging="360"/>
      </w:pPr>
    </w:lvl>
    <w:lvl w:ilvl="1" w:tplc="61140465" w:tentative="1">
      <w:start w:val="1"/>
      <w:numFmt w:val="lowerLetter"/>
      <w:lvlText w:val="%2."/>
      <w:lvlJc w:val="left"/>
      <w:pPr>
        <w:ind w:left="1440" w:hanging="360"/>
      </w:pPr>
    </w:lvl>
    <w:lvl w:ilvl="2" w:tplc="61140465" w:tentative="1">
      <w:start w:val="1"/>
      <w:numFmt w:val="lowerRoman"/>
      <w:lvlText w:val="%3."/>
      <w:lvlJc w:val="right"/>
      <w:pPr>
        <w:ind w:left="2160" w:hanging="180"/>
      </w:pPr>
    </w:lvl>
    <w:lvl w:ilvl="3" w:tplc="61140465" w:tentative="1">
      <w:start w:val="1"/>
      <w:numFmt w:val="decimal"/>
      <w:lvlText w:val="%4."/>
      <w:lvlJc w:val="left"/>
      <w:pPr>
        <w:ind w:left="2880" w:hanging="360"/>
      </w:pPr>
    </w:lvl>
    <w:lvl w:ilvl="4" w:tplc="61140465" w:tentative="1">
      <w:start w:val="1"/>
      <w:numFmt w:val="lowerLetter"/>
      <w:lvlText w:val="%5."/>
      <w:lvlJc w:val="left"/>
      <w:pPr>
        <w:ind w:left="3600" w:hanging="360"/>
      </w:pPr>
    </w:lvl>
    <w:lvl w:ilvl="5" w:tplc="61140465" w:tentative="1">
      <w:start w:val="1"/>
      <w:numFmt w:val="lowerRoman"/>
      <w:lvlText w:val="%6."/>
      <w:lvlJc w:val="right"/>
      <w:pPr>
        <w:ind w:left="4320" w:hanging="180"/>
      </w:pPr>
    </w:lvl>
    <w:lvl w:ilvl="6" w:tplc="61140465" w:tentative="1">
      <w:start w:val="1"/>
      <w:numFmt w:val="decimal"/>
      <w:lvlText w:val="%7."/>
      <w:lvlJc w:val="left"/>
      <w:pPr>
        <w:ind w:left="5040" w:hanging="360"/>
      </w:pPr>
    </w:lvl>
    <w:lvl w:ilvl="7" w:tplc="61140465" w:tentative="1">
      <w:start w:val="1"/>
      <w:numFmt w:val="lowerLetter"/>
      <w:lvlText w:val="%8."/>
      <w:lvlJc w:val="left"/>
      <w:pPr>
        <w:ind w:left="5760" w:hanging="360"/>
      </w:pPr>
    </w:lvl>
    <w:lvl w:ilvl="8" w:tplc="611404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54">
    <w:multiLevelType w:val="hybridMultilevel"/>
    <w:lvl w:ilvl="0" w:tplc="93100534">
      <w:start w:val="1"/>
      <w:numFmt w:val="decimal"/>
      <w:lvlText w:val="%1."/>
      <w:lvlJc w:val="left"/>
      <w:pPr>
        <w:ind w:left="720" w:hanging="360"/>
      </w:pPr>
    </w:lvl>
    <w:lvl w:ilvl="1" w:tplc="93100534" w:tentative="1">
      <w:start w:val="1"/>
      <w:numFmt w:val="lowerLetter"/>
      <w:lvlText w:val="%2."/>
      <w:lvlJc w:val="left"/>
      <w:pPr>
        <w:ind w:left="1440" w:hanging="360"/>
      </w:pPr>
    </w:lvl>
    <w:lvl w:ilvl="2" w:tplc="93100534" w:tentative="1">
      <w:start w:val="1"/>
      <w:numFmt w:val="lowerRoman"/>
      <w:lvlText w:val="%3."/>
      <w:lvlJc w:val="right"/>
      <w:pPr>
        <w:ind w:left="2160" w:hanging="180"/>
      </w:pPr>
    </w:lvl>
    <w:lvl w:ilvl="3" w:tplc="93100534" w:tentative="1">
      <w:start w:val="1"/>
      <w:numFmt w:val="decimal"/>
      <w:lvlText w:val="%4."/>
      <w:lvlJc w:val="left"/>
      <w:pPr>
        <w:ind w:left="2880" w:hanging="360"/>
      </w:pPr>
    </w:lvl>
    <w:lvl w:ilvl="4" w:tplc="93100534" w:tentative="1">
      <w:start w:val="1"/>
      <w:numFmt w:val="lowerLetter"/>
      <w:lvlText w:val="%5."/>
      <w:lvlJc w:val="left"/>
      <w:pPr>
        <w:ind w:left="3600" w:hanging="360"/>
      </w:pPr>
    </w:lvl>
    <w:lvl w:ilvl="5" w:tplc="93100534" w:tentative="1">
      <w:start w:val="1"/>
      <w:numFmt w:val="lowerRoman"/>
      <w:lvlText w:val="%6."/>
      <w:lvlJc w:val="right"/>
      <w:pPr>
        <w:ind w:left="4320" w:hanging="180"/>
      </w:pPr>
    </w:lvl>
    <w:lvl w:ilvl="6" w:tplc="93100534" w:tentative="1">
      <w:start w:val="1"/>
      <w:numFmt w:val="decimal"/>
      <w:lvlText w:val="%7."/>
      <w:lvlJc w:val="left"/>
      <w:pPr>
        <w:ind w:left="5040" w:hanging="360"/>
      </w:pPr>
    </w:lvl>
    <w:lvl w:ilvl="7" w:tplc="93100534" w:tentative="1">
      <w:start w:val="1"/>
      <w:numFmt w:val="lowerLetter"/>
      <w:lvlText w:val="%8."/>
      <w:lvlJc w:val="left"/>
      <w:pPr>
        <w:ind w:left="5760" w:hanging="360"/>
      </w:pPr>
    </w:lvl>
    <w:lvl w:ilvl="8" w:tplc="93100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53">
    <w:multiLevelType w:val="hybridMultilevel"/>
    <w:lvl w:ilvl="0" w:tplc="16215845">
      <w:start w:val="1"/>
      <w:numFmt w:val="decimal"/>
      <w:lvlText w:val="%1."/>
      <w:lvlJc w:val="left"/>
      <w:pPr>
        <w:ind w:left="720" w:hanging="360"/>
      </w:pPr>
    </w:lvl>
    <w:lvl w:ilvl="1" w:tplc="16215845" w:tentative="1">
      <w:start w:val="1"/>
      <w:numFmt w:val="lowerLetter"/>
      <w:lvlText w:val="%2."/>
      <w:lvlJc w:val="left"/>
      <w:pPr>
        <w:ind w:left="1440" w:hanging="360"/>
      </w:pPr>
    </w:lvl>
    <w:lvl w:ilvl="2" w:tplc="16215845" w:tentative="1">
      <w:start w:val="1"/>
      <w:numFmt w:val="lowerRoman"/>
      <w:lvlText w:val="%3."/>
      <w:lvlJc w:val="right"/>
      <w:pPr>
        <w:ind w:left="2160" w:hanging="180"/>
      </w:pPr>
    </w:lvl>
    <w:lvl w:ilvl="3" w:tplc="16215845" w:tentative="1">
      <w:start w:val="1"/>
      <w:numFmt w:val="decimal"/>
      <w:lvlText w:val="%4."/>
      <w:lvlJc w:val="left"/>
      <w:pPr>
        <w:ind w:left="2880" w:hanging="360"/>
      </w:pPr>
    </w:lvl>
    <w:lvl w:ilvl="4" w:tplc="16215845" w:tentative="1">
      <w:start w:val="1"/>
      <w:numFmt w:val="lowerLetter"/>
      <w:lvlText w:val="%5."/>
      <w:lvlJc w:val="left"/>
      <w:pPr>
        <w:ind w:left="3600" w:hanging="360"/>
      </w:pPr>
    </w:lvl>
    <w:lvl w:ilvl="5" w:tplc="16215845" w:tentative="1">
      <w:start w:val="1"/>
      <w:numFmt w:val="lowerRoman"/>
      <w:lvlText w:val="%6."/>
      <w:lvlJc w:val="right"/>
      <w:pPr>
        <w:ind w:left="4320" w:hanging="180"/>
      </w:pPr>
    </w:lvl>
    <w:lvl w:ilvl="6" w:tplc="16215845" w:tentative="1">
      <w:start w:val="1"/>
      <w:numFmt w:val="decimal"/>
      <w:lvlText w:val="%7."/>
      <w:lvlJc w:val="left"/>
      <w:pPr>
        <w:ind w:left="5040" w:hanging="360"/>
      </w:pPr>
    </w:lvl>
    <w:lvl w:ilvl="7" w:tplc="16215845" w:tentative="1">
      <w:start w:val="1"/>
      <w:numFmt w:val="lowerLetter"/>
      <w:lvlText w:val="%8."/>
      <w:lvlJc w:val="left"/>
      <w:pPr>
        <w:ind w:left="5760" w:hanging="360"/>
      </w:pPr>
    </w:lvl>
    <w:lvl w:ilvl="8" w:tplc="16215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52">
    <w:multiLevelType w:val="hybridMultilevel"/>
    <w:lvl w:ilvl="0" w:tplc="55213098">
      <w:start w:val="1"/>
      <w:numFmt w:val="decimal"/>
      <w:lvlText w:val="%1."/>
      <w:lvlJc w:val="left"/>
      <w:pPr>
        <w:ind w:left="720" w:hanging="360"/>
      </w:pPr>
    </w:lvl>
    <w:lvl w:ilvl="1" w:tplc="55213098" w:tentative="1">
      <w:start w:val="1"/>
      <w:numFmt w:val="lowerLetter"/>
      <w:lvlText w:val="%2."/>
      <w:lvlJc w:val="left"/>
      <w:pPr>
        <w:ind w:left="1440" w:hanging="360"/>
      </w:pPr>
    </w:lvl>
    <w:lvl w:ilvl="2" w:tplc="55213098" w:tentative="1">
      <w:start w:val="1"/>
      <w:numFmt w:val="lowerRoman"/>
      <w:lvlText w:val="%3."/>
      <w:lvlJc w:val="right"/>
      <w:pPr>
        <w:ind w:left="2160" w:hanging="180"/>
      </w:pPr>
    </w:lvl>
    <w:lvl w:ilvl="3" w:tplc="55213098" w:tentative="1">
      <w:start w:val="1"/>
      <w:numFmt w:val="decimal"/>
      <w:lvlText w:val="%4."/>
      <w:lvlJc w:val="left"/>
      <w:pPr>
        <w:ind w:left="2880" w:hanging="360"/>
      </w:pPr>
    </w:lvl>
    <w:lvl w:ilvl="4" w:tplc="55213098" w:tentative="1">
      <w:start w:val="1"/>
      <w:numFmt w:val="lowerLetter"/>
      <w:lvlText w:val="%5."/>
      <w:lvlJc w:val="left"/>
      <w:pPr>
        <w:ind w:left="3600" w:hanging="360"/>
      </w:pPr>
    </w:lvl>
    <w:lvl w:ilvl="5" w:tplc="55213098" w:tentative="1">
      <w:start w:val="1"/>
      <w:numFmt w:val="lowerRoman"/>
      <w:lvlText w:val="%6."/>
      <w:lvlJc w:val="right"/>
      <w:pPr>
        <w:ind w:left="4320" w:hanging="180"/>
      </w:pPr>
    </w:lvl>
    <w:lvl w:ilvl="6" w:tplc="55213098" w:tentative="1">
      <w:start w:val="1"/>
      <w:numFmt w:val="decimal"/>
      <w:lvlText w:val="%7."/>
      <w:lvlJc w:val="left"/>
      <w:pPr>
        <w:ind w:left="5040" w:hanging="360"/>
      </w:pPr>
    </w:lvl>
    <w:lvl w:ilvl="7" w:tplc="55213098" w:tentative="1">
      <w:start w:val="1"/>
      <w:numFmt w:val="lowerLetter"/>
      <w:lvlText w:val="%8."/>
      <w:lvlJc w:val="left"/>
      <w:pPr>
        <w:ind w:left="5760" w:hanging="360"/>
      </w:pPr>
    </w:lvl>
    <w:lvl w:ilvl="8" w:tplc="55213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51">
    <w:multiLevelType w:val="hybridMultilevel"/>
    <w:lvl w:ilvl="0" w:tplc="42499387">
      <w:start w:val="1"/>
      <w:numFmt w:val="decimal"/>
      <w:lvlText w:val="%1."/>
      <w:lvlJc w:val="left"/>
      <w:pPr>
        <w:ind w:left="720" w:hanging="360"/>
      </w:pPr>
    </w:lvl>
    <w:lvl w:ilvl="1" w:tplc="42499387" w:tentative="1">
      <w:start w:val="1"/>
      <w:numFmt w:val="lowerLetter"/>
      <w:lvlText w:val="%2."/>
      <w:lvlJc w:val="left"/>
      <w:pPr>
        <w:ind w:left="1440" w:hanging="360"/>
      </w:pPr>
    </w:lvl>
    <w:lvl w:ilvl="2" w:tplc="42499387" w:tentative="1">
      <w:start w:val="1"/>
      <w:numFmt w:val="lowerRoman"/>
      <w:lvlText w:val="%3."/>
      <w:lvlJc w:val="right"/>
      <w:pPr>
        <w:ind w:left="2160" w:hanging="180"/>
      </w:pPr>
    </w:lvl>
    <w:lvl w:ilvl="3" w:tplc="42499387" w:tentative="1">
      <w:start w:val="1"/>
      <w:numFmt w:val="decimal"/>
      <w:lvlText w:val="%4."/>
      <w:lvlJc w:val="left"/>
      <w:pPr>
        <w:ind w:left="2880" w:hanging="360"/>
      </w:pPr>
    </w:lvl>
    <w:lvl w:ilvl="4" w:tplc="42499387" w:tentative="1">
      <w:start w:val="1"/>
      <w:numFmt w:val="lowerLetter"/>
      <w:lvlText w:val="%5."/>
      <w:lvlJc w:val="left"/>
      <w:pPr>
        <w:ind w:left="3600" w:hanging="360"/>
      </w:pPr>
    </w:lvl>
    <w:lvl w:ilvl="5" w:tplc="42499387" w:tentative="1">
      <w:start w:val="1"/>
      <w:numFmt w:val="lowerRoman"/>
      <w:lvlText w:val="%6."/>
      <w:lvlJc w:val="right"/>
      <w:pPr>
        <w:ind w:left="4320" w:hanging="180"/>
      </w:pPr>
    </w:lvl>
    <w:lvl w:ilvl="6" w:tplc="42499387" w:tentative="1">
      <w:start w:val="1"/>
      <w:numFmt w:val="decimal"/>
      <w:lvlText w:val="%7."/>
      <w:lvlJc w:val="left"/>
      <w:pPr>
        <w:ind w:left="5040" w:hanging="360"/>
      </w:pPr>
    </w:lvl>
    <w:lvl w:ilvl="7" w:tplc="42499387" w:tentative="1">
      <w:start w:val="1"/>
      <w:numFmt w:val="lowerLetter"/>
      <w:lvlText w:val="%8."/>
      <w:lvlJc w:val="left"/>
      <w:pPr>
        <w:ind w:left="5760" w:hanging="360"/>
      </w:pPr>
    </w:lvl>
    <w:lvl w:ilvl="8" w:tplc="42499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50">
    <w:multiLevelType w:val="hybridMultilevel"/>
    <w:lvl w:ilvl="0" w:tplc="16346665">
      <w:start w:val="1"/>
      <w:numFmt w:val="decimal"/>
      <w:lvlText w:val="%1."/>
      <w:lvlJc w:val="left"/>
      <w:pPr>
        <w:ind w:left="720" w:hanging="360"/>
      </w:pPr>
    </w:lvl>
    <w:lvl w:ilvl="1" w:tplc="16346665" w:tentative="1">
      <w:start w:val="1"/>
      <w:numFmt w:val="lowerLetter"/>
      <w:lvlText w:val="%2."/>
      <w:lvlJc w:val="left"/>
      <w:pPr>
        <w:ind w:left="1440" w:hanging="360"/>
      </w:pPr>
    </w:lvl>
    <w:lvl w:ilvl="2" w:tplc="16346665" w:tentative="1">
      <w:start w:val="1"/>
      <w:numFmt w:val="lowerRoman"/>
      <w:lvlText w:val="%3."/>
      <w:lvlJc w:val="right"/>
      <w:pPr>
        <w:ind w:left="2160" w:hanging="180"/>
      </w:pPr>
    </w:lvl>
    <w:lvl w:ilvl="3" w:tplc="16346665" w:tentative="1">
      <w:start w:val="1"/>
      <w:numFmt w:val="decimal"/>
      <w:lvlText w:val="%4."/>
      <w:lvlJc w:val="left"/>
      <w:pPr>
        <w:ind w:left="2880" w:hanging="360"/>
      </w:pPr>
    </w:lvl>
    <w:lvl w:ilvl="4" w:tplc="16346665" w:tentative="1">
      <w:start w:val="1"/>
      <w:numFmt w:val="lowerLetter"/>
      <w:lvlText w:val="%5."/>
      <w:lvlJc w:val="left"/>
      <w:pPr>
        <w:ind w:left="3600" w:hanging="360"/>
      </w:pPr>
    </w:lvl>
    <w:lvl w:ilvl="5" w:tplc="16346665" w:tentative="1">
      <w:start w:val="1"/>
      <w:numFmt w:val="lowerRoman"/>
      <w:lvlText w:val="%6."/>
      <w:lvlJc w:val="right"/>
      <w:pPr>
        <w:ind w:left="4320" w:hanging="180"/>
      </w:pPr>
    </w:lvl>
    <w:lvl w:ilvl="6" w:tplc="16346665" w:tentative="1">
      <w:start w:val="1"/>
      <w:numFmt w:val="decimal"/>
      <w:lvlText w:val="%7."/>
      <w:lvlJc w:val="left"/>
      <w:pPr>
        <w:ind w:left="5040" w:hanging="360"/>
      </w:pPr>
    </w:lvl>
    <w:lvl w:ilvl="7" w:tplc="16346665" w:tentative="1">
      <w:start w:val="1"/>
      <w:numFmt w:val="lowerLetter"/>
      <w:lvlText w:val="%8."/>
      <w:lvlJc w:val="left"/>
      <w:pPr>
        <w:ind w:left="5760" w:hanging="360"/>
      </w:pPr>
    </w:lvl>
    <w:lvl w:ilvl="8" w:tplc="163466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49">
    <w:multiLevelType w:val="hybridMultilevel"/>
    <w:lvl w:ilvl="0" w:tplc="22719309">
      <w:start w:val="1"/>
      <w:numFmt w:val="decimal"/>
      <w:lvlText w:val="%1."/>
      <w:lvlJc w:val="left"/>
      <w:pPr>
        <w:ind w:left="720" w:hanging="360"/>
      </w:pPr>
    </w:lvl>
    <w:lvl w:ilvl="1" w:tplc="22719309" w:tentative="1">
      <w:start w:val="1"/>
      <w:numFmt w:val="lowerLetter"/>
      <w:lvlText w:val="%2."/>
      <w:lvlJc w:val="left"/>
      <w:pPr>
        <w:ind w:left="1440" w:hanging="360"/>
      </w:pPr>
    </w:lvl>
    <w:lvl w:ilvl="2" w:tplc="22719309" w:tentative="1">
      <w:start w:val="1"/>
      <w:numFmt w:val="lowerRoman"/>
      <w:lvlText w:val="%3."/>
      <w:lvlJc w:val="right"/>
      <w:pPr>
        <w:ind w:left="2160" w:hanging="180"/>
      </w:pPr>
    </w:lvl>
    <w:lvl w:ilvl="3" w:tplc="22719309" w:tentative="1">
      <w:start w:val="1"/>
      <w:numFmt w:val="decimal"/>
      <w:lvlText w:val="%4."/>
      <w:lvlJc w:val="left"/>
      <w:pPr>
        <w:ind w:left="2880" w:hanging="360"/>
      </w:pPr>
    </w:lvl>
    <w:lvl w:ilvl="4" w:tplc="22719309" w:tentative="1">
      <w:start w:val="1"/>
      <w:numFmt w:val="lowerLetter"/>
      <w:lvlText w:val="%5."/>
      <w:lvlJc w:val="left"/>
      <w:pPr>
        <w:ind w:left="3600" w:hanging="360"/>
      </w:pPr>
    </w:lvl>
    <w:lvl w:ilvl="5" w:tplc="22719309" w:tentative="1">
      <w:start w:val="1"/>
      <w:numFmt w:val="lowerRoman"/>
      <w:lvlText w:val="%6."/>
      <w:lvlJc w:val="right"/>
      <w:pPr>
        <w:ind w:left="4320" w:hanging="180"/>
      </w:pPr>
    </w:lvl>
    <w:lvl w:ilvl="6" w:tplc="22719309" w:tentative="1">
      <w:start w:val="1"/>
      <w:numFmt w:val="decimal"/>
      <w:lvlText w:val="%7."/>
      <w:lvlJc w:val="left"/>
      <w:pPr>
        <w:ind w:left="5040" w:hanging="360"/>
      </w:pPr>
    </w:lvl>
    <w:lvl w:ilvl="7" w:tplc="22719309" w:tentative="1">
      <w:start w:val="1"/>
      <w:numFmt w:val="lowerLetter"/>
      <w:lvlText w:val="%8."/>
      <w:lvlJc w:val="left"/>
      <w:pPr>
        <w:ind w:left="5760" w:hanging="360"/>
      </w:pPr>
    </w:lvl>
    <w:lvl w:ilvl="8" w:tplc="22719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48">
    <w:multiLevelType w:val="hybridMultilevel"/>
    <w:lvl w:ilvl="0" w:tplc="23749115">
      <w:start w:val="1"/>
      <w:numFmt w:val="decimal"/>
      <w:lvlText w:val="%1."/>
      <w:lvlJc w:val="left"/>
      <w:pPr>
        <w:ind w:left="720" w:hanging="360"/>
      </w:pPr>
    </w:lvl>
    <w:lvl w:ilvl="1" w:tplc="23749115" w:tentative="1">
      <w:start w:val="1"/>
      <w:numFmt w:val="lowerLetter"/>
      <w:lvlText w:val="%2."/>
      <w:lvlJc w:val="left"/>
      <w:pPr>
        <w:ind w:left="1440" w:hanging="360"/>
      </w:pPr>
    </w:lvl>
    <w:lvl w:ilvl="2" w:tplc="23749115" w:tentative="1">
      <w:start w:val="1"/>
      <w:numFmt w:val="lowerRoman"/>
      <w:lvlText w:val="%3."/>
      <w:lvlJc w:val="right"/>
      <w:pPr>
        <w:ind w:left="2160" w:hanging="180"/>
      </w:pPr>
    </w:lvl>
    <w:lvl w:ilvl="3" w:tplc="23749115" w:tentative="1">
      <w:start w:val="1"/>
      <w:numFmt w:val="decimal"/>
      <w:lvlText w:val="%4."/>
      <w:lvlJc w:val="left"/>
      <w:pPr>
        <w:ind w:left="2880" w:hanging="360"/>
      </w:pPr>
    </w:lvl>
    <w:lvl w:ilvl="4" w:tplc="23749115" w:tentative="1">
      <w:start w:val="1"/>
      <w:numFmt w:val="lowerLetter"/>
      <w:lvlText w:val="%5."/>
      <w:lvlJc w:val="left"/>
      <w:pPr>
        <w:ind w:left="3600" w:hanging="360"/>
      </w:pPr>
    </w:lvl>
    <w:lvl w:ilvl="5" w:tplc="23749115" w:tentative="1">
      <w:start w:val="1"/>
      <w:numFmt w:val="lowerRoman"/>
      <w:lvlText w:val="%6."/>
      <w:lvlJc w:val="right"/>
      <w:pPr>
        <w:ind w:left="4320" w:hanging="180"/>
      </w:pPr>
    </w:lvl>
    <w:lvl w:ilvl="6" w:tplc="23749115" w:tentative="1">
      <w:start w:val="1"/>
      <w:numFmt w:val="decimal"/>
      <w:lvlText w:val="%7."/>
      <w:lvlJc w:val="left"/>
      <w:pPr>
        <w:ind w:left="5040" w:hanging="360"/>
      </w:pPr>
    </w:lvl>
    <w:lvl w:ilvl="7" w:tplc="23749115" w:tentative="1">
      <w:start w:val="1"/>
      <w:numFmt w:val="lowerLetter"/>
      <w:lvlText w:val="%8."/>
      <w:lvlJc w:val="left"/>
      <w:pPr>
        <w:ind w:left="5760" w:hanging="360"/>
      </w:pPr>
    </w:lvl>
    <w:lvl w:ilvl="8" w:tplc="237491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47">
    <w:multiLevelType w:val="hybridMultilevel"/>
    <w:lvl w:ilvl="0" w:tplc="89047919">
      <w:start w:val="1"/>
      <w:numFmt w:val="decimal"/>
      <w:lvlText w:val="%1."/>
      <w:lvlJc w:val="left"/>
      <w:pPr>
        <w:ind w:left="720" w:hanging="360"/>
      </w:pPr>
    </w:lvl>
    <w:lvl w:ilvl="1" w:tplc="89047919" w:tentative="1">
      <w:start w:val="1"/>
      <w:numFmt w:val="lowerLetter"/>
      <w:lvlText w:val="%2."/>
      <w:lvlJc w:val="left"/>
      <w:pPr>
        <w:ind w:left="1440" w:hanging="360"/>
      </w:pPr>
    </w:lvl>
    <w:lvl w:ilvl="2" w:tplc="89047919" w:tentative="1">
      <w:start w:val="1"/>
      <w:numFmt w:val="lowerRoman"/>
      <w:lvlText w:val="%3."/>
      <w:lvlJc w:val="right"/>
      <w:pPr>
        <w:ind w:left="2160" w:hanging="180"/>
      </w:pPr>
    </w:lvl>
    <w:lvl w:ilvl="3" w:tplc="89047919" w:tentative="1">
      <w:start w:val="1"/>
      <w:numFmt w:val="decimal"/>
      <w:lvlText w:val="%4."/>
      <w:lvlJc w:val="left"/>
      <w:pPr>
        <w:ind w:left="2880" w:hanging="360"/>
      </w:pPr>
    </w:lvl>
    <w:lvl w:ilvl="4" w:tplc="89047919" w:tentative="1">
      <w:start w:val="1"/>
      <w:numFmt w:val="lowerLetter"/>
      <w:lvlText w:val="%5."/>
      <w:lvlJc w:val="left"/>
      <w:pPr>
        <w:ind w:left="3600" w:hanging="360"/>
      </w:pPr>
    </w:lvl>
    <w:lvl w:ilvl="5" w:tplc="89047919" w:tentative="1">
      <w:start w:val="1"/>
      <w:numFmt w:val="lowerRoman"/>
      <w:lvlText w:val="%6."/>
      <w:lvlJc w:val="right"/>
      <w:pPr>
        <w:ind w:left="4320" w:hanging="180"/>
      </w:pPr>
    </w:lvl>
    <w:lvl w:ilvl="6" w:tplc="89047919" w:tentative="1">
      <w:start w:val="1"/>
      <w:numFmt w:val="decimal"/>
      <w:lvlText w:val="%7."/>
      <w:lvlJc w:val="left"/>
      <w:pPr>
        <w:ind w:left="5040" w:hanging="360"/>
      </w:pPr>
    </w:lvl>
    <w:lvl w:ilvl="7" w:tplc="89047919" w:tentative="1">
      <w:start w:val="1"/>
      <w:numFmt w:val="lowerLetter"/>
      <w:lvlText w:val="%8."/>
      <w:lvlJc w:val="left"/>
      <w:pPr>
        <w:ind w:left="5760" w:hanging="360"/>
      </w:pPr>
    </w:lvl>
    <w:lvl w:ilvl="8" w:tplc="89047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46">
    <w:multiLevelType w:val="hybridMultilevel"/>
    <w:lvl w:ilvl="0" w:tplc="52786716">
      <w:start w:val="1"/>
      <w:numFmt w:val="decimal"/>
      <w:lvlText w:val="%1."/>
      <w:lvlJc w:val="left"/>
      <w:pPr>
        <w:ind w:left="720" w:hanging="360"/>
      </w:pPr>
    </w:lvl>
    <w:lvl w:ilvl="1" w:tplc="52786716" w:tentative="1">
      <w:start w:val="1"/>
      <w:numFmt w:val="lowerLetter"/>
      <w:lvlText w:val="%2."/>
      <w:lvlJc w:val="left"/>
      <w:pPr>
        <w:ind w:left="1440" w:hanging="360"/>
      </w:pPr>
    </w:lvl>
    <w:lvl w:ilvl="2" w:tplc="52786716" w:tentative="1">
      <w:start w:val="1"/>
      <w:numFmt w:val="lowerRoman"/>
      <w:lvlText w:val="%3."/>
      <w:lvlJc w:val="right"/>
      <w:pPr>
        <w:ind w:left="2160" w:hanging="180"/>
      </w:pPr>
    </w:lvl>
    <w:lvl w:ilvl="3" w:tplc="52786716" w:tentative="1">
      <w:start w:val="1"/>
      <w:numFmt w:val="decimal"/>
      <w:lvlText w:val="%4."/>
      <w:lvlJc w:val="left"/>
      <w:pPr>
        <w:ind w:left="2880" w:hanging="360"/>
      </w:pPr>
    </w:lvl>
    <w:lvl w:ilvl="4" w:tplc="52786716" w:tentative="1">
      <w:start w:val="1"/>
      <w:numFmt w:val="lowerLetter"/>
      <w:lvlText w:val="%5."/>
      <w:lvlJc w:val="left"/>
      <w:pPr>
        <w:ind w:left="3600" w:hanging="360"/>
      </w:pPr>
    </w:lvl>
    <w:lvl w:ilvl="5" w:tplc="52786716" w:tentative="1">
      <w:start w:val="1"/>
      <w:numFmt w:val="lowerRoman"/>
      <w:lvlText w:val="%6."/>
      <w:lvlJc w:val="right"/>
      <w:pPr>
        <w:ind w:left="4320" w:hanging="180"/>
      </w:pPr>
    </w:lvl>
    <w:lvl w:ilvl="6" w:tplc="52786716" w:tentative="1">
      <w:start w:val="1"/>
      <w:numFmt w:val="decimal"/>
      <w:lvlText w:val="%7."/>
      <w:lvlJc w:val="left"/>
      <w:pPr>
        <w:ind w:left="5040" w:hanging="360"/>
      </w:pPr>
    </w:lvl>
    <w:lvl w:ilvl="7" w:tplc="52786716" w:tentative="1">
      <w:start w:val="1"/>
      <w:numFmt w:val="lowerLetter"/>
      <w:lvlText w:val="%8."/>
      <w:lvlJc w:val="left"/>
      <w:pPr>
        <w:ind w:left="5760" w:hanging="360"/>
      </w:pPr>
    </w:lvl>
    <w:lvl w:ilvl="8" w:tplc="52786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45">
    <w:multiLevelType w:val="hybridMultilevel"/>
    <w:lvl w:ilvl="0" w:tplc="14055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545">
    <w:abstractNumId w:val="18545"/>
  </w:num>
  <w:num w:numId="18546">
    <w:abstractNumId w:val="18546"/>
  </w:num>
  <w:num w:numId="18547">
    <w:abstractNumId w:val="18547"/>
  </w:num>
  <w:num w:numId="18548">
    <w:abstractNumId w:val="18548"/>
  </w:num>
  <w:num w:numId="18549">
    <w:abstractNumId w:val="18549"/>
  </w:num>
  <w:num w:numId="18550">
    <w:abstractNumId w:val="18550"/>
  </w:num>
  <w:num w:numId="18551">
    <w:abstractNumId w:val="18551"/>
  </w:num>
  <w:num w:numId="18552">
    <w:abstractNumId w:val="18552"/>
  </w:num>
  <w:num w:numId="18553">
    <w:abstractNumId w:val="18553"/>
  </w:num>
  <w:num w:numId="18554">
    <w:abstractNumId w:val="18554"/>
  </w:num>
  <w:num w:numId="18555">
    <w:abstractNumId w:val="18555"/>
  </w:num>
  <w:num w:numId="18556">
    <w:abstractNumId w:val="18556"/>
  </w:num>
  <w:num w:numId="18557">
    <w:abstractNumId w:val="18557"/>
  </w:num>
  <w:num w:numId="18558">
    <w:abstractNumId w:val="18558"/>
  </w:num>
  <w:num w:numId="18559">
    <w:abstractNumId w:val="18559"/>
  </w:num>
  <w:num w:numId="18560">
    <w:abstractNumId w:val="18560"/>
  </w:num>
  <w:num w:numId="18561">
    <w:abstractNumId w:val="18561"/>
  </w:num>
  <w:num w:numId="18562">
    <w:abstractNumId w:val="18562"/>
  </w:num>
  <w:num w:numId="18563">
    <w:abstractNumId w:val="18563"/>
  </w:num>
  <w:num w:numId="18564">
    <w:abstractNumId w:val="18564"/>
  </w:num>
  <w:num w:numId="18565">
    <w:abstractNumId w:val="18565"/>
  </w:num>
  <w:num w:numId="18566">
    <w:abstractNumId w:val="18566"/>
  </w:num>
  <w:num w:numId="18567">
    <w:abstractNumId w:val="18567"/>
  </w:num>
  <w:num w:numId="18568">
    <w:abstractNumId w:val="18568"/>
  </w:num>
  <w:num w:numId="18569">
    <w:abstractNumId w:val="18569"/>
  </w:num>
  <w:num w:numId="18570">
    <w:abstractNumId w:val="18570"/>
  </w:num>
  <w:num w:numId="18571">
    <w:abstractNumId w:val="18571"/>
  </w:num>
  <w:num w:numId="18572">
    <w:abstractNumId w:val="18572"/>
  </w:num>
  <w:num w:numId="18573">
    <w:abstractNumId w:val="18573"/>
  </w:num>
  <w:num w:numId="18574">
    <w:abstractNumId w:val="18574"/>
  </w:num>
  <w:num w:numId="18575">
    <w:abstractNumId w:val="18575"/>
  </w:num>
  <w:num w:numId="18576">
    <w:abstractNumId w:val="18576"/>
  </w:num>
  <w:num w:numId="18577">
    <w:abstractNumId w:val="18577"/>
  </w:num>
  <w:num w:numId="18578">
    <w:abstractNumId w:val="18578"/>
  </w:num>
  <w:num w:numId="18579">
    <w:abstractNumId w:val="18579"/>
  </w:num>
  <w:num w:numId="18580">
    <w:abstractNumId w:val="18580"/>
  </w:num>
  <w:num w:numId="18581">
    <w:abstractNumId w:val="18581"/>
  </w:num>
  <w:num w:numId="18582">
    <w:abstractNumId w:val="18582"/>
  </w:num>
  <w:num w:numId="18583">
    <w:abstractNumId w:val="18583"/>
  </w:num>
  <w:num w:numId="18584">
    <w:abstractNumId w:val="18584"/>
  </w:num>
  <w:num w:numId="18585">
    <w:abstractNumId w:val="18585"/>
  </w:num>
  <w:num w:numId="18586">
    <w:abstractNumId w:val="18586"/>
  </w:num>
  <w:num w:numId="18587">
    <w:abstractNumId w:val="18587"/>
  </w:num>
  <w:num w:numId="18588">
    <w:abstractNumId w:val="18588"/>
  </w:num>
  <w:num w:numId="18589">
    <w:abstractNumId w:val="18589"/>
  </w:num>
  <w:num w:numId="18590">
    <w:abstractNumId w:val="18590"/>
  </w:num>
  <w:num w:numId="18591">
    <w:abstractNumId w:val="18591"/>
  </w:num>
  <w:num w:numId="18592">
    <w:abstractNumId w:val="18592"/>
  </w:num>
  <w:num w:numId="18593">
    <w:abstractNumId w:val="18593"/>
  </w:num>
  <w:num w:numId="18594">
    <w:abstractNumId w:val="18594"/>
  </w:num>
  <w:num w:numId="18595">
    <w:abstractNumId w:val="18595"/>
  </w:num>
  <w:num w:numId="18596">
    <w:abstractNumId w:val="18596"/>
  </w:num>
  <w:num w:numId="18597">
    <w:abstractNumId w:val="18597"/>
  </w:num>
  <w:num w:numId="18598">
    <w:abstractNumId w:val="18598"/>
  </w:num>
  <w:num w:numId="18599">
    <w:abstractNumId w:val="18599"/>
  </w:num>
  <w:num w:numId="18600">
    <w:abstractNumId w:val="18600"/>
  </w:num>
  <w:num w:numId="18601">
    <w:abstractNumId w:val="18601"/>
  </w:num>
  <w:num w:numId="18602">
    <w:abstractNumId w:val="18602"/>
  </w:num>
  <w:num w:numId="18603">
    <w:abstractNumId w:val="18603"/>
  </w:num>
  <w:num w:numId="18604">
    <w:abstractNumId w:val="18604"/>
  </w:num>
  <w:num w:numId="18605">
    <w:abstractNumId w:val="18605"/>
  </w:num>
  <w:num w:numId="18606">
    <w:abstractNumId w:val="18606"/>
  </w:num>
  <w:num w:numId="18607">
    <w:abstractNumId w:val="18607"/>
  </w:num>
  <w:num w:numId="18608">
    <w:abstractNumId w:val="18608"/>
  </w:num>
  <w:num w:numId="18609">
    <w:abstractNumId w:val="18609"/>
  </w:num>
  <w:num w:numId="18610">
    <w:abstractNumId w:val="18610"/>
  </w:num>
  <w:num w:numId="18611">
    <w:abstractNumId w:val="18611"/>
  </w:num>
  <w:num w:numId="18612">
    <w:abstractNumId w:val="18612"/>
  </w:num>
  <w:num w:numId="18613">
    <w:abstractNumId w:val="18613"/>
  </w:num>
  <w:num w:numId="18614">
    <w:abstractNumId w:val="18614"/>
  </w:num>
  <w:num w:numId="18615">
    <w:abstractNumId w:val="18615"/>
  </w:num>
  <w:num w:numId="18616">
    <w:abstractNumId w:val="18616"/>
  </w:num>
  <w:num w:numId="18617">
    <w:abstractNumId w:val="18617"/>
  </w:num>
  <w:num w:numId="18618">
    <w:abstractNumId w:val="18618"/>
  </w:num>
  <w:num w:numId="18619">
    <w:abstractNumId w:val="18619"/>
  </w:num>
  <w:num w:numId="18620">
    <w:abstractNumId w:val="18620"/>
  </w:num>
  <w:num w:numId="18621">
    <w:abstractNumId w:val="18621"/>
  </w:num>
  <w:num w:numId="18622">
    <w:abstractNumId w:val="18622"/>
  </w:num>
  <w:num w:numId="18623">
    <w:abstractNumId w:val="18623"/>
  </w:num>
  <w:num w:numId="18624">
    <w:abstractNumId w:val="18624"/>
  </w:num>
  <w:num w:numId="18625">
    <w:abstractNumId w:val="18625"/>
  </w:num>
  <w:num w:numId="18626">
    <w:abstractNumId w:val="18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10544560" Type="http://schemas.openxmlformats.org/officeDocument/2006/relationships/comments" Target="comments.xml"/><Relationship Id="rId457066598" Type="http://schemas.microsoft.com/office/2011/relationships/commentsExtended" Target="commentsExtended.xml"/><Relationship Id="rId41265864" Type="http://schemas.openxmlformats.org/officeDocument/2006/relationships/image" Target="media/imgrId41265864.jpg"/><Relationship Id="rId30486a0c58825475a" Type="http://schemas.openxmlformats.org/officeDocument/2006/relationships/hyperlink" Target="https://iservice.lombardini.it/jsp/Template2/manuale.jsp?id=120&amp;parent=1000" TargetMode="External"/><Relationship Id="rId50396a0c5882548cd" Type="http://schemas.openxmlformats.org/officeDocument/2006/relationships/hyperlink" Target="https://iservice.lombardini.it/jsp/Template2/manuale.jsp?id=114&amp;parent=1000" TargetMode="External"/><Relationship Id="rId57376a0c588254aeb" Type="http://schemas.openxmlformats.org/officeDocument/2006/relationships/hyperlink" Target="https://iservice.lombardini.it/jsp/Template2/manuale.jsp?id=103&amp;parent=1000" TargetMode="External"/><Relationship Id="rId84166a0c588254d12" Type="http://schemas.openxmlformats.org/officeDocument/2006/relationships/hyperlink" Target="https://iservice.lombardini.it/jsp/Template2/manuale.jsp?id=822&amp;parent=1000" TargetMode="External"/><Relationship Id="rId41606a0c588254dc8" Type="http://schemas.openxmlformats.org/officeDocument/2006/relationships/hyperlink" Target="https://iservice.lombardini.it/jsp/Template2/manuale.jsp?id=822&amp;parent=1000" TargetMode="External"/><Relationship Id="rId44976a0c58825526d" Type="http://schemas.openxmlformats.org/officeDocument/2006/relationships/hyperlink" Target="https://iservice.lombardini.it/jsp/Template2/manuale.jsp?id=822&amp;parent=1000" TargetMode="External"/><Relationship Id="rId65986a0c5882604d9" Type="http://schemas.openxmlformats.org/officeDocument/2006/relationships/hyperlink" Target="https://iservice.lombardini.it/jsp/Template2/manuale.jsp?id=822&amp;parent=1000" TargetMode="External"/><Relationship Id="rId40496a0c58826b51a" Type="http://schemas.openxmlformats.org/officeDocument/2006/relationships/hyperlink" Target="https://iservice.lombardini.it/jsp/Template2/manuale.jsp?id=822&amp;parent=1000" TargetMode="External"/><Relationship Id="rId23526a0c58828e342" Type="http://schemas.openxmlformats.org/officeDocument/2006/relationships/hyperlink" Target="https://iservice.lombardini.it/jsp/Template2/manuale.jsp?id=107&amp;parent=1000" TargetMode="External"/><Relationship Id="rId26156a0c5882ae2d7" Type="http://schemas.openxmlformats.org/officeDocument/2006/relationships/hyperlink" Target="https://iservice.lombardini.it/jsp/Template2/manuale.jsp?id=822&amp;parent=1000" TargetMode="External"/><Relationship Id="rId88886a0c58832438b" Type="http://schemas.openxmlformats.org/officeDocument/2006/relationships/hyperlink" Target="https://iservice.lombardini.it/jsp/Template2/manuale.jsp?id=822&amp;parent=1000" TargetMode="External"/><Relationship Id="rId18086a0c588324679" Type="http://schemas.openxmlformats.org/officeDocument/2006/relationships/hyperlink" Target="https://iservice.lombardini.it/jsp/Template2/manuale.jsp?id=822&amp;parent=1000" TargetMode="External"/><Relationship Id="rId32176a0c58832e75a" Type="http://schemas.openxmlformats.org/officeDocument/2006/relationships/hyperlink" Target="https://iservice.lombardini.it/jsp/Template2/manuale.jsp?id=822&amp;parent=1000" TargetMode="External"/><Relationship Id="rId33026a0c58833ab0a" Type="http://schemas.openxmlformats.org/officeDocument/2006/relationships/hyperlink" Target="https://iservice.lombardini.it/jsp/Template2/manuale.jsp?id=822&amp;parent=1000" TargetMode="External"/><Relationship Id="rId23316a0c58837b8ed" Type="http://schemas.openxmlformats.org/officeDocument/2006/relationships/hyperlink" Target="https://iservice.lombardini.it/jsp/Template2/manuale.jsp?id=822&amp;parent=1000" TargetMode="External"/><Relationship Id="rId10646a0c58839c229" Type="http://schemas.openxmlformats.org/officeDocument/2006/relationships/hyperlink" Target="https://iservice.lombardini.it/jsp/Template2/manuale.jsp?id=105&amp;parent=1000" TargetMode="External"/><Relationship Id="rId28246a0c5883be159" Type="http://schemas.openxmlformats.org/officeDocument/2006/relationships/hyperlink" Target="https://iservice.lombardini.it/jsp/Template2/manuale.jsp?id=822&amp;parent=1000" TargetMode="External"/><Relationship Id="rId15326a0c5883d686f" Type="http://schemas.openxmlformats.org/officeDocument/2006/relationships/hyperlink" Target="https://iservice.lombardini.it/jsp/Template2/manuale.jsp?id=822&amp;parent=1000" TargetMode="External"/><Relationship Id="rId63196a0c5884010a5" Type="http://schemas.openxmlformats.org/officeDocument/2006/relationships/hyperlink" Target="https://iservice.lombardini.it/jsp/Template2/manuale.jsp?id=132&amp;parent=1000" TargetMode="External"/><Relationship Id="rId94906a0c58841b1ad" Type="http://schemas.openxmlformats.org/officeDocument/2006/relationships/hyperlink" Target="https://iservice.lombardini.it/jsp/Template2/manuale.jsp?id=822&amp;parent=1000" TargetMode="External"/><Relationship Id="rId49416a0c588421fdf" Type="http://schemas.openxmlformats.org/officeDocument/2006/relationships/hyperlink" Target="https://iservice.lombardini.it/jsp/Template2/manuale.jsp?id=822&amp;parent=1000" TargetMode="External"/><Relationship Id="rId57706a0c588453d88" Type="http://schemas.openxmlformats.org/officeDocument/2006/relationships/hyperlink" Target="https://iservice.lombardini.it/jsp/Template2/manuale.jsp?id=199&amp;parent=1000" TargetMode="External"/><Relationship Id="rId84816a0c588460a6f" Type="http://schemas.openxmlformats.org/officeDocument/2006/relationships/hyperlink" Target="https://iservice.lombardini.it/jsp/Template2/manuale.jsp?id=103&amp;parent=1000" TargetMode="External"/><Relationship Id="rId85146a0c58846bee2" Type="http://schemas.openxmlformats.org/officeDocument/2006/relationships/hyperlink" Target="https://iservice.lombardini.it/jsp/Template2/manuale.jsp?id=822&amp;parent=1000" TargetMode="External"/><Relationship Id="rId45276a0c58846c7b1" Type="http://schemas.openxmlformats.org/officeDocument/2006/relationships/hyperlink" Target="https://iservice.lombardini.it/jsp/Template2/manuale.jsp?id=103&amp;parent=1000" TargetMode="External"/><Relationship Id="rId58916a0c5884889e2" Type="http://schemas.openxmlformats.org/officeDocument/2006/relationships/hyperlink" Target="https://iservice.lombardini.it/jsp/Template2/manuale.jsp?id=112&amp;parent=1000" TargetMode="External"/><Relationship Id="rId77526a0c588488c2a" Type="http://schemas.openxmlformats.org/officeDocument/2006/relationships/hyperlink" Target="https://iservice.lombardini.it/jsp/Template2/manuale.jsp?id=822&amp;parent=1000" TargetMode="External"/><Relationship Id="rId41636a0c5884890fc" Type="http://schemas.openxmlformats.org/officeDocument/2006/relationships/hyperlink" Target="https://iservice.lombardini.it/jsp/Template2/manuale.jsp?id=822&amp;parent=1000" TargetMode="External"/><Relationship Id="rId43216a0c5884898cb" Type="http://schemas.openxmlformats.org/officeDocument/2006/relationships/hyperlink" Target="https://iservice.lombardini.it/jsp/Template2/manuale.jsp?id=103&amp;parent=1000" TargetMode="External"/><Relationship Id="rId58926a0c5884ad71e" Type="http://schemas.openxmlformats.org/officeDocument/2006/relationships/hyperlink" Target="https://iservice.lombardini.it/jsp/Template2/manuale.jsp?id=822&amp;parent=1000" TargetMode="External"/><Relationship Id="rId41396a0c5884ad825" Type="http://schemas.openxmlformats.org/officeDocument/2006/relationships/hyperlink" Target="https://iservice.lombardini.it/jsp/Template2/manuale.jsp?id=140&amp;parent=1000" TargetMode="External"/><Relationship Id="rId32196a0c5884adb36" Type="http://schemas.openxmlformats.org/officeDocument/2006/relationships/hyperlink" Target="https://iservice.lombardini.it/jsp/Template2/manuale.jsp?id=822&amp;parent=1000" TargetMode="External"/><Relationship Id="rId26416a0c5884b17a4" Type="http://schemas.openxmlformats.org/officeDocument/2006/relationships/hyperlink" Target="https://iservice.lombardini.it/jsp/Template2/manuale.jsp?id=822&amp;parent=1000" TargetMode="External"/><Relationship Id="rId37846a0c5884b191a" Type="http://schemas.openxmlformats.org/officeDocument/2006/relationships/hyperlink" Target="https://iservice.lombardini.it/jsp/Template2/manuale.jsp?id=822&amp;parent=1000" TargetMode="External"/><Relationship Id="rId99916a0c5884b19ef" Type="http://schemas.openxmlformats.org/officeDocument/2006/relationships/hyperlink" Target="https://iservice.lombardini.it/jsp/Template2/manuale.jsp?id=136&amp;parent=1000" TargetMode="External"/><Relationship Id="rId84736a0c588562b7d" Type="http://schemas.openxmlformats.org/officeDocument/2006/relationships/hyperlink" Target="https://iservice.lombardini.it/jsp/Template2/manuale.jsp?id=822&amp;parent=1000" TargetMode="External"/><Relationship Id="rId97516a0c588562f54" Type="http://schemas.openxmlformats.org/officeDocument/2006/relationships/hyperlink" Target="https://iservice.lombardini.it/jsp/Template2/manuale.jsp?id=822&amp;parent=1000" TargetMode="External"/><Relationship Id="rId35716a0c58856a526" Type="http://schemas.openxmlformats.org/officeDocument/2006/relationships/hyperlink" Target="https://iservice.lombardini.it/jsp/Template2/manuale.jsp?id=822&amp;parent=1000" TargetMode="External"/><Relationship Id="rId39546a0c588250bc4" Type="http://schemas.openxmlformats.org/officeDocument/2006/relationships/image" Target="media/imgrId39546a0c588250bc4.jpg"/><Relationship Id="rId42506a0c5882544f3" Type="http://schemas.openxmlformats.org/officeDocument/2006/relationships/image" Target="media/imgrId42506a0c5882544f3.gif"/><Relationship Id="rId81856a0c5882601b7" Type="http://schemas.openxmlformats.org/officeDocument/2006/relationships/image" Target="media/imgrId81856a0c5882601b7.jpg"/><Relationship Id="rId65496a0c58826ad3c" Type="http://schemas.openxmlformats.org/officeDocument/2006/relationships/image" Target="media/imgrId65496a0c58826ad3c.jpg"/><Relationship Id="rId11306a0c58827313c" Type="http://schemas.openxmlformats.org/officeDocument/2006/relationships/image" Target="media/imgrId11306a0c58827313c.jpg"/><Relationship Id="rId48896a0c58827bd45" Type="http://schemas.openxmlformats.org/officeDocument/2006/relationships/image" Target="media/imgrId48896a0c58827bd45.jpg"/><Relationship Id="rId17296a0c588287020" Type="http://schemas.openxmlformats.org/officeDocument/2006/relationships/image" Target="media/imgrId17296a0c588287020.jpg"/><Relationship Id="rId56016a0c58828e03f" Type="http://schemas.openxmlformats.org/officeDocument/2006/relationships/image" Target="media/imgrId56016a0c58828e03f.jpg"/><Relationship Id="rId14466a0c5882953c1" Type="http://schemas.openxmlformats.org/officeDocument/2006/relationships/image" Target="media/imgrId14466a0c5882953c1.jpg"/><Relationship Id="rId12126a0c58829e389" Type="http://schemas.openxmlformats.org/officeDocument/2006/relationships/image" Target="media/imgrId12126a0c58829e389.jpg"/><Relationship Id="rId99436a0c5882a5625" Type="http://schemas.openxmlformats.org/officeDocument/2006/relationships/image" Target="media/imgrId99436a0c5882a5625.jpg"/><Relationship Id="rId16386a0c5882add32" Type="http://schemas.openxmlformats.org/officeDocument/2006/relationships/image" Target="media/imgrId16386a0c5882add32.jpg"/><Relationship Id="rId24306a0c5882b90bd" Type="http://schemas.openxmlformats.org/officeDocument/2006/relationships/image" Target="media/imgrId24306a0c5882b90bd.jpg"/><Relationship Id="rId80686a0c5882bbb48" Type="http://schemas.openxmlformats.org/officeDocument/2006/relationships/image" Target="media/imgrId80686a0c5882bbb48.jpg"/><Relationship Id="rId47256a0c5882c32ca" Type="http://schemas.openxmlformats.org/officeDocument/2006/relationships/image" Target="media/imgrId47256a0c5882c32ca.jpg"/><Relationship Id="rId80146a0c5882ccf05" Type="http://schemas.openxmlformats.org/officeDocument/2006/relationships/image" Target="media/imgrId80146a0c5882ccf05.jpg"/><Relationship Id="rId18026a0c5882f12e4" Type="http://schemas.openxmlformats.org/officeDocument/2006/relationships/image" Target="media/imgrId18026a0c5882f12e4.jpg"/><Relationship Id="rId74626a0c588302130" Type="http://schemas.openxmlformats.org/officeDocument/2006/relationships/image" Target="media/imgrId74626a0c588302130.jpg"/><Relationship Id="rId81096a0c5883052a6" Type="http://schemas.openxmlformats.org/officeDocument/2006/relationships/image" Target="media/imgrId81096a0c5883052a6.gif"/><Relationship Id="rId35916a0c58830df0e" Type="http://schemas.openxmlformats.org/officeDocument/2006/relationships/image" Target="media/imgrId35916a0c58830df0e.jpg"/><Relationship Id="rId42606a0c5883148b6" Type="http://schemas.openxmlformats.org/officeDocument/2006/relationships/image" Target="media/imgrId42606a0c5883148b6.gif"/><Relationship Id="rId90236a0c58831d345" Type="http://schemas.openxmlformats.org/officeDocument/2006/relationships/image" Target="media/imgrId90236a0c58831d345.jpg"/><Relationship Id="rId21346a0c588323fce" Type="http://schemas.openxmlformats.org/officeDocument/2006/relationships/image" Target="media/imgrId21346a0c588323fce.gif"/><Relationship Id="rId52416a0c58832e2ab" Type="http://schemas.openxmlformats.org/officeDocument/2006/relationships/image" Target="media/imgrId52416a0c58832e2ab.jpg"/><Relationship Id="rId81836a0c58833729f" Type="http://schemas.openxmlformats.org/officeDocument/2006/relationships/image" Target="media/imgrId81836a0c58833729f.jpg"/><Relationship Id="rId65246a0c58833a728" Type="http://schemas.openxmlformats.org/officeDocument/2006/relationships/image" Target="media/imgrId65246a0c58833a728.gif"/><Relationship Id="rId56466a0c588342e6a" Type="http://schemas.openxmlformats.org/officeDocument/2006/relationships/image" Target="media/imgrId56466a0c588342e6a.jpg"/><Relationship Id="rId87716a0c588345f5e" Type="http://schemas.openxmlformats.org/officeDocument/2006/relationships/image" Target="media/imgrId87716a0c588345f5e.gif"/><Relationship Id="rId54166a0c58834d48e" Type="http://schemas.openxmlformats.org/officeDocument/2006/relationships/image" Target="media/imgrId54166a0c58834d48e.jpg"/><Relationship Id="rId68986a0c5883554a3" Type="http://schemas.openxmlformats.org/officeDocument/2006/relationships/image" Target="media/imgrId68986a0c5883554a3.jpg"/><Relationship Id="rId19436a0c58835f630" Type="http://schemas.openxmlformats.org/officeDocument/2006/relationships/image" Target="media/imgrId19436a0c58835f630.jpg"/><Relationship Id="rId98446a0c588369dcb" Type="http://schemas.openxmlformats.org/officeDocument/2006/relationships/image" Target="media/imgrId98446a0c588369dcb.jpg"/><Relationship Id="rId96136a0c588372953" Type="http://schemas.openxmlformats.org/officeDocument/2006/relationships/image" Target="media/imgrId96136a0c588372953.jpg"/><Relationship Id="rId30066a0c58837b02d" Type="http://schemas.openxmlformats.org/officeDocument/2006/relationships/image" Target="media/imgrId30066a0c58837b02d.jpg"/><Relationship Id="rId45736a0c588385941" Type="http://schemas.openxmlformats.org/officeDocument/2006/relationships/image" Target="media/imgrId45736a0c588385941.jpg"/><Relationship Id="rId68816a0c58838c3cf" Type="http://schemas.openxmlformats.org/officeDocument/2006/relationships/image" Target="media/imgrId68816a0c58838c3cf.jpg"/><Relationship Id="rId87166a0c588390dd6" Type="http://schemas.openxmlformats.org/officeDocument/2006/relationships/image" Target="media/imgrId87166a0c588390dd6.jpg"/><Relationship Id="rId55526a0c588398198" Type="http://schemas.openxmlformats.org/officeDocument/2006/relationships/image" Target="media/imgrId55526a0c588398198.jpg"/><Relationship Id="rId97756a0c58839bd6b" Type="http://schemas.openxmlformats.org/officeDocument/2006/relationships/image" Target="media/imgrId97756a0c58839bd6b.jpg"/><Relationship Id="rId11476a0c5883a2fad" Type="http://schemas.openxmlformats.org/officeDocument/2006/relationships/image" Target="media/imgrId11476a0c5883a2fad.jpg"/><Relationship Id="rId23826a0c5883a9f1d" Type="http://schemas.openxmlformats.org/officeDocument/2006/relationships/image" Target="media/imgrId23826a0c5883a9f1d.jpg"/><Relationship Id="rId61406a0c5883af399" Type="http://schemas.openxmlformats.org/officeDocument/2006/relationships/image" Target="media/imgrId61406a0c5883af399.gif"/><Relationship Id="rId14206a0c5883ba383" Type="http://schemas.openxmlformats.org/officeDocument/2006/relationships/image" Target="media/imgrId14206a0c5883ba383.jpg"/><Relationship Id="rId95706a0c5883bddb5" Type="http://schemas.openxmlformats.org/officeDocument/2006/relationships/image" Target="media/imgrId95706a0c5883bddb5.gif"/><Relationship Id="rId13866a0c5883c668d" Type="http://schemas.openxmlformats.org/officeDocument/2006/relationships/image" Target="media/imgrId13866a0c5883c668d.jpg"/><Relationship Id="rId70426a0c5883cefcf" Type="http://schemas.openxmlformats.org/officeDocument/2006/relationships/image" Target="media/imgrId70426a0c5883cefcf.jpg"/><Relationship Id="rId79646a0c5883d613c" Type="http://schemas.openxmlformats.org/officeDocument/2006/relationships/image" Target="media/imgrId79646a0c5883d613c.jpg"/><Relationship Id="rId18636a0c5883e144e" Type="http://schemas.openxmlformats.org/officeDocument/2006/relationships/image" Target="media/imgrId18636a0c5883e144e.jpg"/><Relationship Id="rId72146a0c5883e8b6f" Type="http://schemas.openxmlformats.org/officeDocument/2006/relationships/image" Target="media/imgrId72146a0c5883e8b6f.jpg"/><Relationship Id="rId25646a0c5883ec6d2" Type="http://schemas.openxmlformats.org/officeDocument/2006/relationships/image" Target="media/imgrId25646a0c5883ec6d2.jpg"/><Relationship Id="rId41856a0c588400a4f" Type="http://schemas.openxmlformats.org/officeDocument/2006/relationships/image" Target="media/imgrId41856a0c588400a4f.jpg"/><Relationship Id="rId28976a0c58840af89" Type="http://schemas.openxmlformats.org/officeDocument/2006/relationships/image" Target="media/imgrId28976a0c58840af89.jpg"/><Relationship Id="rId69826a0c588412674" Type="http://schemas.openxmlformats.org/officeDocument/2006/relationships/image" Target="media/imgrId69826a0c588412674.jpg"/><Relationship Id="rId89536a0c58841aad5" Type="http://schemas.openxmlformats.org/officeDocument/2006/relationships/image" Target="media/imgrId89536a0c58841aad5.jpg"/><Relationship Id="rId15586a0c588421c67" Type="http://schemas.openxmlformats.org/officeDocument/2006/relationships/image" Target="media/imgrId15586a0c588421c67.jpg"/><Relationship Id="rId45536a0c58842b195" Type="http://schemas.openxmlformats.org/officeDocument/2006/relationships/image" Target="media/imgrId45536a0c58842b195.jpg"/><Relationship Id="rId36356a0c5884325e8" Type="http://schemas.openxmlformats.org/officeDocument/2006/relationships/image" Target="media/imgrId36356a0c5884325e8.jpg"/><Relationship Id="rId46296a0c58843bf70" Type="http://schemas.openxmlformats.org/officeDocument/2006/relationships/image" Target="media/imgrId46296a0c58843bf70.jpg"/><Relationship Id="rId22606a0c588444610" Type="http://schemas.openxmlformats.org/officeDocument/2006/relationships/image" Target="media/imgrId22606a0c588444610.jpg"/><Relationship Id="rId53086a0c588447e79" Type="http://schemas.openxmlformats.org/officeDocument/2006/relationships/image" Target="media/imgrId53086a0c588447e79.jpg"/><Relationship Id="rId19646a0c58844fbb8" Type="http://schemas.openxmlformats.org/officeDocument/2006/relationships/image" Target="media/imgrId19646a0c58844fbb8.jpg"/><Relationship Id="rId49036a0c588453a68" Type="http://schemas.openxmlformats.org/officeDocument/2006/relationships/image" Target="media/imgrId49036a0c588453a68.jpg"/><Relationship Id="rId18216a0c58845ad05" Type="http://schemas.openxmlformats.org/officeDocument/2006/relationships/image" Target="media/imgrId18216a0c58845ad05.jpg"/><Relationship Id="rId46686a0c588460735" Type="http://schemas.openxmlformats.org/officeDocument/2006/relationships/image" Target="media/imgrId46686a0c588460735.jpg"/><Relationship Id="rId47996a0c5884674a6" Type="http://schemas.openxmlformats.org/officeDocument/2006/relationships/image" Target="media/imgrId47996a0c5884674a6.jpg"/><Relationship Id="rId63876a0c58846b9af" Type="http://schemas.openxmlformats.org/officeDocument/2006/relationships/image" Target="media/imgrId63876a0c58846b9af.jpg"/><Relationship Id="rId45886a0c5884736ff" Type="http://schemas.openxmlformats.org/officeDocument/2006/relationships/image" Target="media/imgrId45886a0c5884736ff.jpg"/><Relationship Id="rId28776a0c58847b5b9" Type="http://schemas.openxmlformats.org/officeDocument/2006/relationships/image" Target="media/imgrId28776a0c58847b5b9.jpg"/><Relationship Id="rId99516a0c58847edc4" Type="http://schemas.openxmlformats.org/officeDocument/2006/relationships/image" Target="media/imgrId99516a0c58847edc4.gif"/><Relationship Id="rId88876a0c588485ed7" Type="http://schemas.openxmlformats.org/officeDocument/2006/relationships/image" Target="media/imgrId88876a0c588485ed7.jpg"/><Relationship Id="rId17906a0c58848869a" Type="http://schemas.openxmlformats.org/officeDocument/2006/relationships/image" Target="media/imgrId17906a0c58848869a.jpg"/><Relationship Id="rId53836a0c58849268a" Type="http://schemas.openxmlformats.org/officeDocument/2006/relationships/image" Target="media/imgrId53836a0c58849268a.jpg"/><Relationship Id="rId18296a0c588499880" Type="http://schemas.openxmlformats.org/officeDocument/2006/relationships/image" Target="media/imgrId18296a0c588499880.jpg"/><Relationship Id="rId17636a0c5884a1334" Type="http://schemas.openxmlformats.org/officeDocument/2006/relationships/image" Target="media/imgrId17636a0c5884a1334.jpg"/><Relationship Id="rId71536a0c5884a8c26" Type="http://schemas.openxmlformats.org/officeDocument/2006/relationships/image" Target="media/imgrId71536a0c5884a8c26.jpg"/><Relationship Id="rId49106a0c5884ad392" Type="http://schemas.openxmlformats.org/officeDocument/2006/relationships/image" Target="media/imgrId49106a0c5884ad392.jpg"/><Relationship Id="rId78406a0c5884b121f" Type="http://schemas.openxmlformats.org/officeDocument/2006/relationships/image" Target="media/imgrId78406a0c5884b121f.jpg"/><Relationship Id="rId68516a0c5884b7f43" Type="http://schemas.openxmlformats.org/officeDocument/2006/relationships/image" Target="media/imgrId68516a0c5884b7f43.jpg"/><Relationship Id="rId91296a0c5884bc708" Type="http://schemas.openxmlformats.org/officeDocument/2006/relationships/image" Target="media/imgrId91296a0c5884bc708.jpg"/><Relationship Id="rId99086a0c5884c3782" Type="http://schemas.openxmlformats.org/officeDocument/2006/relationships/image" Target="media/imgrId99086a0c5884c3782.jpg"/><Relationship Id="rId89576a0c5884cb7d0" Type="http://schemas.openxmlformats.org/officeDocument/2006/relationships/image" Target="media/imgrId89576a0c5884cb7d0.jpg"/><Relationship Id="rId45336a0c5884d352b" Type="http://schemas.openxmlformats.org/officeDocument/2006/relationships/image" Target="media/imgrId45336a0c5884d352b.jpg"/><Relationship Id="rId30176a0c5884d73ad" Type="http://schemas.openxmlformats.org/officeDocument/2006/relationships/image" Target="media/imgrId30176a0c5884d73ad.gif"/><Relationship Id="rId18456a0c5884dea90" Type="http://schemas.openxmlformats.org/officeDocument/2006/relationships/image" Target="media/imgrId18456a0c5884dea90.jpg"/><Relationship Id="rId25686a0c5884e76aa" Type="http://schemas.openxmlformats.org/officeDocument/2006/relationships/image" Target="media/imgrId25686a0c5884e76aa.jpg"/><Relationship Id="rId89236a0c5884ebc75" Type="http://schemas.openxmlformats.org/officeDocument/2006/relationships/image" Target="media/imgrId89236a0c5884ebc75.jpg"/><Relationship Id="rId27466a0c588508dde" Type="http://schemas.openxmlformats.org/officeDocument/2006/relationships/image" Target="media/imgrId27466a0c588508dde.jpg"/><Relationship Id="rId62956a0c588557b54" Type="http://schemas.openxmlformats.org/officeDocument/2006/relationships/image" Target="media/imgrId62956a0c588557b54.jpg"/><Relationship Id="rId98186a0c58855f777" Type="http://schemas.openxmlformats.org/officeDocument/2006/relationships/image" Target="media/imgrId98186a0c58855f777.jpg"/><Relationship Id="rId60356a0c588562985" Type="http://schemas.openxmlformats.org/officeDocument/2006/relationships/image" Target="media/imgrId60356a0c588562985.gif"/><Relationship Id="rId22696a0c58856a1f3" Type="http://schemas.openxmlformats.org/officeDocument/2006/relationships/image" Target="media/imgrId22696a0c58856a1f3.jpg"/><Relationship Id="rId76216a0c5885749d9" Type="http://schemas.openxmlformats.org/officeDocument/2006/relationships/image" Target="media/imgrId76216a0c5885749d9.jpg"/><Relationship Id="rId41076a0c58857981a" Type="http://schemas.openxmlformats.org/officeDocument/2006/relationships/image" Target="media/imgrId41076a0c58857981a.jpg"/><Relationship Id="rId96676a0c588581998" Type="http://schemas.openxmlformats.org/officeDocument/2006/relationships/image" Target="media/imgrId96676a0c588581998.jpg"/><Relationship Id="rId26486a0c588584e20" Type="http://schemas.openxmlformats.org/officeDocument/2006/relationships/image" Target="media/imgrId26486a0c588584e20.gif"/><Relationship Id="rId18596a0c58858cd7a" Type="http://schemas.openxmlformats.org/officeDocument/2006/relationships/image" Target="media/imgrId18596a0c58858cd7a.jpg"/><Relationship Id="rId31956a0c588591d27" Type="http://schemas.openxmlformats.org/officeDocument/2006/relationships/image" Target="media/imgrId31956a0c588591d27.gif"/><Relationship Id="rId25476a0c5885a0e23" Type="http://schemas.openxmlformats.org/officeDocument/2006/relationships/image" Target="media/imgrId25476a0c5885a0e23.jpg"/><Relationship Id="rId86386a0c5885a827b" Type="http://schemas.openxmlformats.org/officeDocument/2006/relationships/image" Target="media/imgrId86386a0c5885a827b.gif"/><Relationship Id="rId23526a0c5885b325e" Type="http://schemas.openxmlformats.org/officeDocument/2006/relationships/image" Target="media/imgrId23526a0c5885b325e.jpg"/><Relationship Id="rId35306a0c5885ba4a8" Type="http://schemas.openxmlformats.org/officeDocument/2006/relationships/image" Target="media/imgrId35306a0c5885ba4a8.jpg"/><Relationship Id="rId72326a0c5885c2bbc" Type="http://schemas.openxmlformats.org/officeDocument/2006/relationships/image" Target="media/imgrId72326a0c5885c2bbc.jpg"/><Relationship Id="rId30806a0c5885c6639" Type="http://schemas.openxmlformats.org/officeDocument/2006/relationships/image" Target="media/imgrId30806a0c5885c6639.gif"/><Relationship Id="rId16176a0c5885cdb5f" Type="http://schemas.openxmlformats.org/officeDocument/2006/relationships/image" Target="media/imgrId16176a0c5885cdb5f.jpg"/><Relationship Id="rId57176a0c5885d5e3b" Type="http://schemas.openxmlformats.org/officeDocument/2006/relationships/image" Target="media/imgrId57176a0c5885d5e3b.jpg"/><Relationship Id="rId28906a0c5885d8da1" Type="http://schemas.openxmlformats.org/officeDocument/2006/relationships/image" Target="media/imgrId28906a0c5885d8da1.jpg"/><Relationship Id="rId16796a0c5885df218" Type="http://schemas.openxmlformats.org/officeDocument/2006/relationships/image" Target="media/imgrId16796a0c5885df218.jpg"/><Relationship Id="rId27136a0c5885ec837" Type="http://schemas.openxmlformats.org/officeDocument/2006/relationships/image" Target="media/imgrId27136a0c5885ec837.png"/><Relationship Id="rId59766a0c5886049a5" Type="http://schemas.openxmlformats.org/officeDocument/2006/relationships/image" Target="media/imgrId59766a0c5886049a5.png"/><Relationship Id="rId20906a0c588613bea" Type="http://schemas.openxmlformats.org/officeDocument/2006/relationships/image" Target="media/imgrId20906a0c588613bea.png"/><Relationship Id="rId33196a0c58861e001" Type="http://schemas.openxmlformats.org/officeDocument/2006/relationships/image" Target="media/imgrId33196a0c58861e001.jpg"/><Relationship Id="rId88326a0c588621b21" Type="http://schemas.openxmlformats.org/officeDocument/2006/relationships/image" Target="media/imgrId88326a0c588621b21.jpg"/><Relationship Id="rId18506a0c588627efd" Type="http://schemas.openxmlformats.org/officeDocument/2006/relationships/image" Target="media/imgrId18506a0c588627efd.jpg"/><Relationship Id="rId92936a0c588635cca" Type="http://schemas.openxmlformats.org/officeDocument/2006/relationships/image" Target="media/imgrId92936a0c588635cca.jpg"/><Relationship Id="rId56666a0c588644e7a" Type="http://schemas.openxmlformats.org/officeDocument/2006/relationships/image" Target="media/imgrId56666a0c588644e7a.jpg"/><Relationship Id="rId42016a0c58864abbc" Type="http://schemas.openxmlformats.org/officeDocument/2006/relationships/image" Target="media/imgrId42016a0c58864abbc.jpg"/><Relationship Id="rId94616a0c58864f786" Type="http://schemas.openxmlformats.org/officeDocument/2006/relationships/image" Target="media/imgrId94616a0c58864f786.gif"/><Relationship Id="rId60926a0c5886538ab" Type="http://schemas.openxmlformats.org/officeDocument/2006/relationships/image" Target="media/imgrId60926a0c5886538ab.jpg"/><Relationship Id="rId79656a0c58867bbca" Type="http://schemas.openxmlformats.org/officeDocument/2006/relationships/image" Target="media/imgrId79656a0c58867bbca.jpg"/><Relationship Id="rId87206a0c5886810bc" Type="http://schemas.openxmlformats.org/officeDocument/2006/relationships/image" Target="media/imgrId87206a0c5886810bc.gif"/><Relationship Id="rId55246a0c58868693c" Type="http://schemas.openxmlformats.org/officeDocument/2006/relationships/image" Target="media/imgrId55246a0c58868693c.jpg"/><Relationship Id="rId95026a0c58868c806" Type="http://schemas.openxmlformats.org/officeDocument/2006/relationships/image" Target="media/imgrId95026a0c58868c806.gif"/><Relationship Id="rId54116a0c58869388b" Type="http://schemas.openxmlformats.org/officeDocument/2006/relationships/image" Target="media/imgrId54116a0c58869388b.jpg"/><Relationship Id="rId61576a0c58869b9e4" Type="http://schemas.openxmlformats.org/officeDocument/2006/relationships/image" Target="media/imgrId61576a0c58869b9e4.jpg"/><Relationship Id="rId79026a0c5886a28e1" Type="http://schemas.openxmlformats.org/officeDocument/2006/relationships/image" Target="media/imgrId79026a0c5886a28e1.jpg"/><Relationship Id="rId57886a0c5886a7443" Type="http://schemas.openxmlformats.org/officeDocument/2006/relationships/image" Target="media/imgrId57886a0c5886a7443.jpg"/><Relationship Id="rId54636a0c5886ae2cd" Type="http://schemas.openxmlformats.org/officeDocument/2006/relationships/image" Target="media/imgrId54636a0c5886ae2cd.jpg"/><Relationship Id="rId98186a0c5886b5c30" Type="http://schemas.openxmlformats.org/officeDocument/2006/relationships/image" Target="media/imgrId98186a0c5886b5c30.jpg"/><Relationship Id="rId31936a0c5886ba943" Type="http://schemas.openxmlformats.org/officeDocument/2006/relationships/image" Target="media/imgrId31936a0c5886ba943.gif"/><Relationship Id="rId24756a0c5886c6608" Type="http://schemas.openxmlformats.org/officeDocument/2006/relationships/image" Target="media/imgrId24756a0c5886c660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265864" Type="http://schemas.openxmlformats.org/officeDocument/2006/relationships/image" Target="media/imgrId4126586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265864" Type="http://schemas.openxmlformats.org/officeDocument/2006/relationships/image" Target="media/imgrId4126586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265864" Type="http://schemas.openxmlformats.org/officeDocument/2006/relationships/image" Target="media/imgrId4126586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265864" Type="http://schemas.openxmlformats.org/officeDocument/2006/relationships/image" Target="media/imgrId4126586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265864" Type="http://schemas.openxmlformats.org/officeDocument/2006/relationships/image" Target="media/imgrId4126586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265864" Type="http://schemas.openxmlformats.org/officeDocument/2006/relationships/image" Target="media/imgrId4126586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