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3619059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31349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956859" w:name="ctxt"/>
    <w:bookmarkEnd w:id="2895685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245618" name="name29166a0c58a7536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326a0c58a753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66896a0c58a753b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88816a0c58a753d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64986a0c58a753f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566a0c58a7544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346493" name="name11696a0c58a75cfe5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19346a0c58a75cf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944991" name="name31066a0c58a766525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10426a0c58a766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87494" name="name90126a0c58a76993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0076a0c58a769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215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86676a0c58a769d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07707" name="name77696a0c58a77346a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82166a0c58a773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56039" name="name39806a0c58a77934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4406a0c58a779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15336a0c58a7796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09284" name="name72156a0c58a77c7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86a0c58a77c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37246a0c58a77cb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737132" name="name39876a0c58a7863dc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52216a0c58a7863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134189" name="name83616a0c58a78d2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76a0c58a78d2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17736a0c58a78dc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5826264" name="name29116a0c58a797f85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18136a0c58a797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7444505" name="name42686a0c58a7a0241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56846a0c58a7a02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5776a0c58a7a052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11862" name="name78176a0c58a7a69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06a0c58a7a69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21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215919" name="name24626a0c58a7aea9b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46506a0c58a7ae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843991" name="name45886a0c58a7b2c6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846a0c58a7b2c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2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2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1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12748" name="name75066a0c58a7bec12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15296a0c58a7be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863452" name="name94586a0c58a7c58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386a0c58a7c5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8527990" name="name26056a0c58a7d4cf3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15896a0c58a7d4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21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78185" name="name12026a0c58a7dead8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95166a0c58a7de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1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107421" name="name97466a0c58a7e6f9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7686a0c58a7e6f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400412" name="name73876a0c58a7f1a22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63496a0c58a7f1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3516a0c58a7f1d3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706203" name="name73506a0c58a802b2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6146a0c58a802b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97766a0c58a802e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51584" name="name25466a0c58a8067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86a0c58a806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20786a0c58a806d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83186a0c58a8070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5686a0c58a8072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92409" name="name91676a0c58a80d35a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69616a0c58a80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21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0545885" name="name24216a0c58a8168ed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61786a0c58a8168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572280" name="name31436a0c58a8221b5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97226a0c58a822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06278" name="name21036a0c58a82c0ec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83706a0c58a82c0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21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7556a0c58a82c4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13466a0c58a82c5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0286a0c58a82c6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4086a0c58a82c9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572033" name="name76686a0c58a833b01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87306a0c58a833a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21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49351" name="name70636a0c58a837e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26a0c58a837e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21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8096a0c58a8383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4567815" name="name65246a0c58a840506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40006a0c58a840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5247" name="name78536a0c58a847f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076a0c58a847e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25206a0c58a8484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18246a0c58a8486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50506a0c58a848f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21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9426a0c58a8494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7304643" name="name61456a0c58a85409b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95446a0c58a854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842325" name="name44126a0c58a85e89c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85696a0c58a85e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316a0c58a85ec1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76550" name="name25746a0c58a861a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96a0c58a861a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16306a0c58a861d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94456a0c58a8621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7890623" name="name72266a0c58a86e226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53756a0c58a86e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1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909699" name="name68276a0c58a879ee9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84526a0c58a879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988264" name="name22136a0c58a882d3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306a0c58a882d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68214" name="name96496a0c58a88c5fe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51846a0c58a88c5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26825" name="name57946a0c58a895c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96a0c58a895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7618044" name="name44276a0c58a89f8c8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74646a0c58a89f8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1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245210" name="name27866a0c58a8aafbd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44056a0c58a8aaf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1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87857" name="name10996a0c58a8b29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26a0c58a8b2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8716853" name="name96196a0c58a8b9ab0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69506a0c58a8b9a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7886a0c58a8ba1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1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4817" name="name44446a0c58a8c2652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53916a0c58a8c2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3916a0c58a8c30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1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0796a0c58a8c33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888524" name="name21326a0c58a8cdf53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67716a0c58a8cd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646a0c58a8ce22d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54718" name="name92656a0c58a8d41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96a0c58a8d41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4436a0c58a8d45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81826a0c58a8d46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5776a0c58a8d49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25744" name="name64686a0c58a8dc39a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64366a0c58a8dc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21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199945" name="name99826a0c58a8e4120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24666a0c58a8e41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92466a0c58a8e46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21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35978" name="name57446a0c58a8ec580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83006a0c58a8ec5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1346a0c58a8ec88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746a0c58a8ecf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1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467074" name="name82726a0c58a900489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80316a0c58a900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831527" name="name65236a0c58a90d3cd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48596a0c58a90d3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916a0c58a90e2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60956a0c58a90e4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1734692" name="name55896a0c58a917845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45086a0c58a917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0416a0c58a917c0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823836" name="name48406a0c58a91e2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16a0c58a91e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4936a0c58a91e6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30946a0c58a91e9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1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604036" name="name70566a0c58a9273ae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52326a0c58a927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4796a0c58a92778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86298" name="name52596a0c58a92da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86a0c58a92d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21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1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204858" name="name31336a0c58a935238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92756a0c58a935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19986a0c58a9358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7937556" name="name13976a0c58a93df58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97026a0c58a93df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076a0c58a93e33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73066a0c58a93e9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957982" name="name21996a0c58a9448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66a0c58a9448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9806a0c58a944d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86126a0c58a944e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022477" name="name91926a0c58a94cadf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98046a0c58a94ca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16084754" name="name55656a0c58a959579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23026a0c58a959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21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0603872" name="name72066a0c58a962d77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27736a0c58a962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2896a0c58a96352e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037325" name="name64406a0c58a966d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686a0c58a966d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53086a0c58a9674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18156a0c58a9676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21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343209" name="name15766a0c58a9725b9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30536a0c58a9725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1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924602" name="name31266a0c58a979b61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20986a0c58a979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1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54279" name="name22296a0c58a9840b1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67796a0c58a9840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916a0c58a9844b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767621" name="name79396a0c58a9890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836a0c58a9890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9596a0c58a9894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1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21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10156a0c58a9897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212828" name="name74286a0c58a9926e4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89476a0c58a992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1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5886a0c58a992b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638829" name="name91276a0c58a99c8ea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5186a0c58a99c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1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729536" name="name88936a0c58a9a8a92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85266a0c58a9a8a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10676" name="name50346a0c58a9b67c3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26166a0c58a9b6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36599" name="name54276a0c58a9beb08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84406a0c58a9beb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21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1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1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1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5446a0c58a9bf9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49186a0c58a9bfa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9632778" name="name28876a0c58a9ca2e0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55806a0c58a9ca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4462579" name="name55486a0c58a9ceeb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0526a0c58a9ceeb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15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66396a0c58a9cf26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15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21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78976a0c58a9cf7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21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57916a0c58a9cfa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21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245962" name="name50516a0c58a9d9c41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72886a0c58a9d9c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21164" name="name34836a0c58a9dd7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986a0c58a9dd7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55056a0c58a9dda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1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21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45376a0c58a9dde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9640388" name="name36236a0c58a9e4be9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66396a0c58a9e4b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21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1576a0c58a9e52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478826" name="name12786a0c58a9edbbe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69666a0c58a9ed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5461" name="name35126a0c58aa04f7e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71466a0c58aa04f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77276a0c58aa054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31566a0c58aa060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1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5986a0c58aa067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088779" name="name38756a0c58aa0f119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64346a0c58aa0f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0367447" name="name52856a0c58aa17749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22556a0c58aa17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11385" name="name82256a0c58aa1ec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066a0c58aa1ec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1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1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21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3403274" name="name13276a0c58aa270cd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88026a0c58aa27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5056a0c58aa277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1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37494" name="name87816a0c58aa2ed92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64486a0c58aa2e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1983145" name="name79276a0c58aa3a955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37286a0c58aa3a9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7446a0c58aa3b0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574822" name="name52146a0c58aa47085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17006a0c58aa47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9036a0c58aa475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78586a0c58aa476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83166a0c58aa481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1466a0c58aa482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522547" name="name22696a0c58aa5cafa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13886a0c58aa5ca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92846a0c58aa5d2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1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21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48726a0c58aa5da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81822" name="name32706a0c58aa66784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74066a0c58aa667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13583" name="name22616a0c58aa699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236a0c58aa69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7926a0c58aa69d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1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1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21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5151401" name="name39936a0c58aa72dbf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14806a0c58aa72d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21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1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1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2644699" name="name19446a0c58aa7c499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99366a0c58aa7c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40625" name="name16876a0c58aa827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36a0c58aa827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7476a0c58aa82b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1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913354" name="name21096a0c58aa8dbb4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49166a0c58aa8d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111284" name="name70776a0c58aa951d4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4376a0c58aa951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57435" name="name72656a0c58aa98c1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3856a0c58aa98c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1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110548" name="name98826a0c58aaa0490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35376a0c58aaa0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5987146" name="name50716a0c58aaaa715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16346a0c58aaaa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82949" name="name80816a0c58aaaf8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46a0c58aaaf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8446a0c58aaafd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20966a0c58aaafe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87146a0c58aaaff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1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56002" name="name81606a0c58aab7594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99386a0c58aab7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548464" name="name48956a0c58aabb22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5846a0c58aabb2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21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21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21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418434" name="name61916a0c58aac2ce1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32046a0c58aac2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09163" name="name95276a0c58aac9161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31396a0c58aac91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21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1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8330797" name="name24346a0c58aad0173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46086a0c58aad0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1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60216033" name="name67876a0c58aad7c74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24966a0c58aad7c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62057" name="name77336a0c58aada6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946a0c58aada6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58498008" name="name34446a0c58aae3833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22156a0c58aae3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18827373" name="name28476a0c58aaea4e5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74476a0c58aaea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888389" name="name31956a0c58aaf0a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016a0c58aaf0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7796a0c58aaf0e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88187" name="name24206a0c58ab0376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8296a0c58ab03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21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21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1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1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8445303" name="name57266a0c58ab0b3b1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99886a0c58ab0b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228333" name="name47326a0c58ab10c16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60626a0c58ab10c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548242" name="name78576a0c58ab1390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3066a0c58ab138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1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1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1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43719508" name="name19306a0c58ab19297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5216a0c58ab19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98149515" name="name58666a0c58ab209b7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46476a0c58ab20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21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1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39835" name="name68986a0c58ab29e6e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75776a0c58ab29e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21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21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57499" name="name29756a0c58ab3146c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46806a0c58ab314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907129" name="name95336a0c58ab359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966a0c58ab359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215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951779" name="name73896a0c58ab3be92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31916a0c58ab3be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7805407" name="name21556a0c58ab44a6d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97896a0c58ab44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8834548" name="name44296a0c58ab4b176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55786a0c58ab4b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8721956" name="name71376a0c58ab52fdc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31136a0c58ab52f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0118342" name="name74366a0c58ab5af29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50676a0c58ab5a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616">
    <w:multiLevelType w:val="hybridMultilevel"/>
    <w:lvl w:ilvl="0" w:tplc="27782412">
      <w:start w:val="1"/>
      <w:numFmt w:val="decimal"/>
      <w:lvlText w:val="%1."/>
      <w:lvlJc w:val="left"/>
      <w:pPr>
        <w:ind w:left="720" w:hanging="360"/>
      </w:pPr>
    </w:lvl>
    <w:lvl w:ilvl="1" w:tplc="27782412" w:tentative="1">
      <w:start w:val="1"/>
      <w:numFmt w:val="lowerLetter"/>
      <w:lvlText w:val="%2."/>
      <w:lvlJc w:val="left"/>
      <w:pPr>
        <w:ind w:left="1440" w:hanging="360"/>
      </w:pPr>
    </w:lvl>
    <w:lvl w:ilvl="2" w:tplc="27782412" w:tentative="1">
      <w:start w:val="1"/>
      <w:numFmt w:val="lowerRoman"/>
      <w:lvlText w:val="%3."/>
      <w:lvlJc w:val="right"/>
      <w:pPr>
        <w:ind w:left="2160" w:hanging="180"/>
      </w:pPr>
    </w:lvl>
    <w:lvl w:ilvl="3" w:tplc="27782412" w:tentative="1">
      <w:start w:val="1"/>
      <w:numFmt w:val="decimal"/>
      <w:lvlText w:val="%4."/>
      <w:lvlJc w:val="left"/>
      <w:pPr>
        <w:ind w:left="2880" w:hanging="360"/>
      </w:pPr>
    </w:lvl>
    <w:lvl w:ilvl="4" w:tplc="27782412" w:tentative="1">
      <w:start w:val="1"/>
      <w:numFmt w:val="lowerLetter"/>
      <w:lvlText w:val="%5."/>
      <w:lvlJc w:val="left"/>
      <w:pPr>
        <w:ind w:left="3600" w:hanging="360"/>
      </w:pPr>
    </w:lvl>
    <w:lvl w:ilvl="5" w:tplc="27782412" w:tentative="1">
      <w:start w:val="1"/>
      <w:numFmt w:val="lowerRoman"/>
      <w:lvlText w:val="%6."/>
      <w:lvlJc w:val="right"/>
      <w:pPr>
        <w:ind w:left="4320" w:hanging="180"/>
      </w:pPr>
    </w:lvl>
    <w:lvl w:ilvl="6" w:tplc="27782412" w:tentative="1">
      <w:start w:val="1"/>
      <w:numFmt w:val="decimal"/>
      <w:lvlText w:val="%7."/>
      <w:lvlJc w:val="left"/>
      <w:pPr>
        <w:ind w:left="5040" w:hanging="360"/>
      </w:pPr>
    </w:lvl>
    <w:lvl w:ilvl="7" w:tplc="27782412" w:tentative="1">
      <w:start w:val="1"/>
      <w:numFmt w:val="lowerLetter"/>
      <w:lvlText w:val="%8."/>
      <w:lvlJc w:val="left"/>
      <w:pPr>
        <w:ind w:left="5760" w:hanging="360"/>
      </w:pPr>
    </w:lvl>
    <w:lvl w:ilvl="8" w:tplc="27782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5">
    <w:multiLevelType w:val="hybridMultilevel"/>
    <w:lvl w:ilvl="0" w:tplc="31849372">
      <w:start w:val="1"/>
      <w:numFmt w:val="decimal"/>
      <w:lvlText w:val="%1."/>
      <w:lvlJc w:val="left"/>
      <w:pPr>
        <w:ind w:left="720" w:hanging="360"/>
      </w:pPr>
    </w:lvl>
    <w:lvl w:ilvl="1" w:tplc="31849372" w:tentative="1">
      <w:start w:val="1"/>
      <w:numFmt w:val="lowerLetter"/>
      <w:lvlText w:val="%2."/>
      <w:lvlJc w:val="left"/>
      <w:pPr>
        <w:ind w:left="1440" w:hanging="360"/>
      </w:pPr>
    </w:lvl>
    <w:lvl w:ilvl="2" w:tplc="31849372" w:tentative="1">
      <w:start w:val="1"/>
      <w:numFmt w:val="lowerRoman"/>
      <w:lvlText w:val="%3."/>
      <w:lvlJc w:val="right"/>
      <w:pPr>
        <w:ind w:left="2160" w:hanging="180"/>
      </w:pPr>
    </w:lvl>
    <w:lvl w:ilvl="3" w:tplc="31849372" w:tentative="1">
      <w:start w:val="1"/>
      <w:numFmt w:val="decimal"/>
      <w:lvlText w:val="%4."/>
      <w:lvlJc w:val="left"/>
      <w:pPr>
        <w:ind w:left="2880" w:hanging="360"/>
      </w:pPr>
    </w:lvl>
    <w:lvl w:ilvl="4" w:tplc="31849372" w:tentative="1">
      <w:start w:val="1"/>
      <w:numFmt w:val="lowerLetter"/>
      <w:lvlText w:val="%5."/>
      <w:lvlJc w:val="left"/>
      <w:pPr>
        <w:ind w:left="3600" w:hanging="360"/>
      </w:pPr>
    </w:lvl>
    <w:lvl w:ilvl="5" w:tplc="31849372" w:tentative="1">
      <w:start w:val="1"/>
      <w:numFmt w:val="lowerRoman"/>
      <w:lvlText w:val="%6."/>
      <w:lvlJc w:val="right"/>
      <w:pPr>
        <w:ind w:left="4320" w:hanging="180"/>
      </w:pPr>
    </w:lvl>
    <w:lvl w:ilvl="6" w:tplc="31849372" w:tentative="1">
      <w:start w:val="1"/>
      <w:numFmt w:val="decimal"/>
      <w:lvlText w:val="%7."/>
      <w:lvlJc w:val="left"/>
      <w:pPr>
        <w:ind w:left="5040" w:hanging="360"/>
      </w:pPr>
    </w:lvl>
    <w:lvl w:ilvl="7" w:tplc="31849372" w:tentative="1">
      <w:start w:val="1"/>
      <w:numFmt w:val="lowerLetter"/>
      <w:lvlText w:val="%8."/>
      <w:lvlJc w:val="left"/>
      <w:pPr>
        <w:ind w:left="5760" w:hanging="360"/>
      </w:pPr>
    </w:lvl>
    <w:lvl w:ilvl="8" w:tplc="31849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4">
    <w:multiLevelType w:val="hybridMultilevel"/>
    <w:lvl w:ilvl="0" w:tplc="36732118">
      <w:start w:val="1"/>
      <w:numFmt w:val="decimal"/>
      <w:lvlText w:val="%1."/>
      <w:lvlJc w:val="left"/>
      <w:pPr>
        <w:ind w:left="720" w:hanging="360"/>
      </w:pPr>
    </w:lvl>
    <w:lvl w:ilvl="1" w:tplc="36732118" w:tentative="1">
      <w:start w:val="1"/>
      <w:numFmt w:val="lowerLetter"/>
      <w:lvlText w:val="%2."/>
      <w:lvlJc w:val="left"/>
      <w:pPr>
        <w:ind w:left="1440" w:hanging="360"/>
      </w:pPr>
    </w:lvl>
    <w:lvl w:ilvl="2" w:tplc="36732118" w:tentative="1">
      <w:start w:val="1"/>
      <w:numFmt w:val="lowerRoman"/>
      <w:lvlText w:val="%3."/>
      <w:lvlJc w:val="right"/>
      <w:pPr>
        <w:ind w:left="2160" w:hanging="180"/>
      </w:pPr>
    </w:lvl>
    <w:lvl w:ilvl="3" w:tplc="36732118" w:tentative="1">
      <w:start w:val="1"/>
      <w:numFmt w:val="decimal"/>
      <w:lvlText w:val="%4."/>
      <w:lvlJc w:val="left"/>
      <w:pPr>
        <w:ind w:left="2880" w:hanging="360"/>
      </w:pPr>
    </w:lvl>
    <w:lvl w:ilvl="4" w:tplc="36732118" w:tentative="1">
      <w:start w:val="1"/>
      <w:numFmt w:val="lowerLetter"/>
      <w:lvlText w:val="%5."/>
      <w:lvlJc w:val="left"/>
      <w:pPr>
        <w:ind w:left="3600" w:hanging="360"/>
      </w:pPr>
    </w:lvl>
    <w:lvl w:ilvl="5" w:tplc="36732118" w:tentative="1">
      <w:start w:val="1"/>
      <w:numFmt w:val="lowerRoman"/>
      <w:lvlText w:val="%6."/>
      <w:lvlJc w:val="right"/>
      <w:pPr>
        <w:ind w:left="4320" w:hanging="180"/>
      </w:pPr>
    </w:lvl>
    <w:lvl w:ilvl="6" w:tplc="36732118" w:tentative="1">
      <w:start w:val="1"/>
      <w:numFmt w:val="decimal"/>
      <w:lvlText w:val="%7."/>
      <w:lvlJc w:val="left"/>
      <w:pPr>
        <w:ind w:left="5040" w:hanging="360"/>
      </w:pPr>
    </w:lvl>
    <w:lvl w:ilvl="7" w:tplc="36732118" w:tentative="1">
      <w:start w:val="1"/>
      <w:numFmt w:val="lowerLetter"/>
      <w:lvlText w:val="%8."/>
      <w:lvlJc w:val="left"/>
      <w:pPr>
        <w:ind w:left="5760" w:hanging="360"/>
      </w:pPr>
    </w:lvl>
    <w:lvl w:ilvl="8" w:tplc="36732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3">
    <w:multiLevelType w:val="hybridMultilevel"/>
    <w:lvl w:ilvl="0" w:tplc="51348861">
      <w:start w:val="1"/>
      <w:numFmt w:val="decimal"/>
      <w:lvlText w:val="%1."/>
      <w:lvlJc w:val="left"/>
      <w:pPr>
        <w:ind w:left="720" w:hanging="360"/>
      </w:pPr>
    </w:lvl>
    <w:lvl w:ilvl="1" w:tplc="51348861" w:tentative="1">
      <w:start w:val="1"/>
      <w:numFmt w:val="lowerLetter"/>
      <w:lvlText w:val="%2."/>
      <w:lvlJc w:val="left"/>
      <w:pPr>
        <w:ind w:left="1440" w:hanging="360"/>
      </w:pPr>
    </w:lvl>
    <w:lvl w:ilvl="2" w:tplc="51348861" w:tentative="1">
      <w:start w:val="1"/>
      <w:numFmt w:val="lowerRoman"/>
      <w:lvlText w:val="%3."/>
      <w:lvlJc w:val="right"/>
      <w:pPr>
        <w:ind w:left="2160" w:hanging="180"/>
      </w:pPr>
    </w:lvl>
    <w:lvl w:ilvl="3" w:tplc="51348861" w:tentative="1">
      <w:start w:val="1"/>
      <w:numFmt w:val="decimal"/>
      <w:lvlText w:val="%4."/>
      <w:lvlJc w:val="left"/>
      <w:pPr>
        <w:ind w:left="2880" w:hanging="360"/>
      </w:pPr>
    </w:lvl>
    <w:lvl w:ilvl="4" w:tplc="51348861" w:tentative="1">
      <w:start w:val="1"/>
      <w:numFmt w:val="lowerLetter"/>
      <w:lvlText w:val="%5."/>
      <w:lvlJc w:val="left"/>
      <w:pPr>
        <w:ind w:left="3600" w:hanging="360"/>
      </w:pPr>
    </w:lvl>
    <w:lvl w:ilvl="5" w:tplc="51348861" w:tentative="1">
      <w:start w:val="1"/>
      <w:numFmt w:val="lowerRoman"/>
      <w:lvlText w:val="%6."/>
      <w:lvlJc w:val="right"/>
      <w:pPr>
        <w:ind w:left="4320" w:hanging="180"/>
      </w:pPr>
    </w:lvl>
    <w:lvl w:ilvl="6" w:tplc="51348861" w:tentative="1">
      <w:start w:val="1"/>
      <w:numFmt w:val="decimal"/>
      <w:lvlText w:val="%7."/>
      <w:lvlJc w:val="left"/>
      <w:pPr>
        <w:ind w:left="5040" w:hanging="360"/>
      </w:pPr>
    </w:lvl>
    <w:lvl w:ilvl="7" w:tplc="51348861" w:tentative="1">
      <w:start w:val="1"/>
      <w:numFmt w:val="lowerLetter"/>
      <w:lvlText w:val="%8."/>
      <w:lvlJc w:val="left"/>
      <w:pPr>
        <w:ind w:left="5760" w:hanging="360"/>
      </w:pPr>
    </w:lvl>
    <w:lvl w:ilvl="8" w:tplc="51348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2">
    <w:multiLevelType w:val="hybridMultilevel"/>
    <w:lvl w:ilvl="0" w:tplc="86819484">
      <w:start w:val="1"/>
      <w:numFmt w:val="decimal"/>
      <w:lvlText w:val="%1."/>
      <w:lvlJc w:val="left"/>
      <w:pPr>
        <w:ind w:left="720" w:hanging="360"/>
      </w:pPr>
    </w:lvl>
    <w:lvl w:ilvl="1" w:tplc="86819484" w:tentative="1">
      <w:start w:val="1"/>
      <w:numFmt w:val="lowerLetter"/>
      <w:lvlText w:val="%2."/>
      <w:lvlJc w:val="left"/>
      <w:pPr>
        <w:ind w:left="1440" w:hanging="360"/>
      </w:pPr>
    </w:lvl>
    <w:lvl w:ilvl="2" w:tplc="86819484" w:tentative="1">
      <w:start w:val="1"/>
      <w:numFmt w:val="lowerRoman"/>
      <w:lvlText w:val="%3."/>
      <w:lvlJc w:val="right"/>
      <w:pPr>
        <w:ind w:left="2160" w:hanging="180"/>
      </w:pPr>
    </w:lvl>
    <w:lvl w:ilvl="3" w:tplc="86819484" w:tentative="1">
      <w:start w:val="1"/>
      <w:numFmt w:val="decimal"/>
      <w:lvlText w:val="%4."/>
      <w:lvlJc w:val="left"/>
      <w:pPr>
        <w:ind w:left="2880" w:hanging="360"/>
      </w:pPr>
    </w:lvl>
    <w:lvl w:ilvl="4" w:tplc="86819484" w:tentative="1">
      <w:start w:val="1"/>
      <w:numFmt w:val="lowerLetter"/>
      <w:lvlText w:val="%5."/>
      <w:lvlJc w:val="left"/>
      <w:pPr>
        <w:ind w:left="3600" w:hanging="360"/>
      </w:pPr>
    </w:lvl>
    <w:lvl w:ilvl="5" w:tplc="86819484" w:tentative="1">
      <w:start w:val="1"/>
      <w:numFmt w:val="lowerRoman"/>
      <w:lvlText w:val="%6."/>
      <w:lvlJc w:val="right"/>
      <w:pPr>
        <w:ind w:left="4320" w:hanging="180"/>
      </w:pPr>
    </w:lvl>
    <w:lvl w:ilvl="6" w:tplc="86819484" w:tentative="1">
      <w:start w:val="1"/>
      <w:numFmt w:val="decimal"/>
      <w:lvlText w:val="%7."/>
      <w:lvlJc w:val="left"/>
      <w:pPr>
        <w:ind w:left="5040" w:hanging="360"/>
      </w:pPr>
    </w:lvl>
    <w:lvl w:ilvl="7" w:tplc="86819484" w:tentative="1">
      <w:start w:val="1"/>
      <w:numFmt w:val="lowerLetter"/>
      <w:lvlText w:val="%8."/>
      <w:lvlJc w:val="left"/>
      <w:pPr>
        <w:ind w:left="5760" w:hanging="360"/>
      </w:pPr>
    </w:lvl>
    <w:lvl w:ilvl="8" w:tplc="86819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1">
    <w:multiLevelType w:val="hybridMultilevel"/>
    <w:lvl w:ilvl="0" w:tplc="15230580">
      <w:start w:val="1"/>
      <w:numFmt w:val="decimal"/>
      <w:lvlText w:val="%1."/>
      <w:lvlJc w:val="left"/>
      <w:pPr>
        <w:ind w:left="720" w:hanging="360"/>
      </w:pPr>
    </w:lvl>
    <w:lvl w:ilvl="1" w:tplc="15230580" w:tentative="1">
      <w:start w:val="1"/>
      <w:numFmt w:val="lowerLetter"/>
      <w:lvlText w:val="%2."/>
      <w:lvlJc w:val="left"/>
      <w:pPr>
        <w:ind w:left="1440" w:hanging="360"/>
      </w:pPr>
    </w:lvl>
    <w:lvl w:ilvl="2" w:tplc="15230580" w:tentative="1">
      <w:start w:val="1"/>
      <w:numFmt w:val="lowerRoman"/>
      <w:lvlText w:val="%3."/>
      <w:lvlJc w:val="right"/>
      <w:pPr>
        <w:ind w:left="2160" w:hanging="180"/>
      </w:pPr>
    </w:lvl>
    <w:lvl w:ilvl="3" w:tplc="15230580" w:tentative="1">
      <w:start w:val="1"/>
      <w:numFmt w:val="decimal"/>
      <w:lvlText w:val="%4."/>
      <w:lvlJc w:val="left"/>
      <w:pPr>
        <w:ind w:left="2880" w:hanging="360"/>
      </w:pPr>
    </w:lvl>
    <w:lvl w:ilvl="4" w:tplc="15230580" w:tentative="1">
      <w:start w:val="1"/>
      <w:numFmt w:val="lowerLetter"/>
      <w:lvlText w:val="%5."/>
      <w:lvlJc w:val="left"/>
      <w:pPr>
        <w:ind w:left="3600" w:hanging="360"/>
      </w:pPr>
    </w:lvl>
    <w:lvl w:ilvl="5" w:tplc="15230580" w:tentative="1">
      <w:start w:val="1"/>
      <w:numFmt w:val="lowerRoman"/>
      <w:lvlText w:val="%6."/>
      <w:lvlJc w:val="right"/>
      <w:pPr>
        <w:ind w:left="4320" w:hanging="180"/>
      </w:pPr>
    </w:lvl>
    <w:lvl w:ilvl="6" w:tplc="15230580" w:tentative="1">
      <w:start w:val="1"/>
      <w:numFmt w:val="decimal"/>
      <w:lvlText w:val="%7."/>
      <w:lvlJc w:val="left"/>
      <w:pPr>
        <w:ind w:left="5040" w:hanging="360"/>
      </w:pPr>
    </w:lvl>
    <w:lvl w:ilvl="7" w:tplc="15230580" w:tentative="1">
      <w:start w:val="1"/>
      <w:numFmt w:val="lowerLetter"/>
      <w:lvlText w:val="%8."/>
      <w:lvlJc w:val="left"/>
      <w:pPr>
        <w:ind w:left="5760" w:hanging="360"/>
      </w:pPr>
    </w:lvl>
    <w:lvl w:ilvl="8" w:tplc="15230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10">
    <w:multiLevelType w:val="hybridMultilevel"/>
    <w:lvl w:ilvl="0" w:tplc="50091727">
      <w:start w:val="1"/>
      <w:numFmt w:val="decimal"/>
      <w:lvlText w:val="%1."/>
      <w:lvlJc w:val="left"/>
      <w:pPr>
        <w:ind w:left="720" w:hanging="360"/>
      </w:pPr>
    </w:lvl>
    <w:lvl w:ilvl="1" w:tplc="50091727" w:tentative="1">
      <w:start w:val="1"/>
      <w:numFmt w:val="lowerLetter"/>
      <w:lvlText w:val="%2."/>
      <w:lvlJc w:val="left"/>
      <w:pPr>
        <w:ind w:left="1440" w:hanging="360"/>
      </w:pPr>
    </w:lvl>
    <w:lvl w:ilvl="2" w:tplc="50091727" w:tentative="1">
      <w:start w:val="1"/>
      <w:numFmt w:val="lowerRoman"/>
      <w:lvlText w:val="%3."/>
      <w:lvlJc w:val="right"/>
      <w:pPr>
        <w:ind w:left="2160" w:hanging="180"/>
      </w:pPr>
    </w:lvl>
    <w:lvl w:ilvl="3" w:tplc="50091727" w:tentative="1">
      <w:start w:val="1"/>
      <w:numFmt w:val="decimal"/>
      <w:lvlText w:val="%4."/>
      <w:lvlJc w:val="left"/>
      <w:pPr>
        <w:ind w:left="2880" w:hanging="360"/>
      </w:pPr>
    </w:lvl>
    <w:lvl w:ilvl="4" w:tplc="50091727" w:tentative="1">
      <w:start w:val="1"/>
      <w:numFmt w:val="lowerLetter"/>
      <w:lvlText w:val="%5."/>
      <w:lvlJc w:val="left"/>
      <w:pPr>
        <w:ind w:left="3600" w:hanging="360"/>
      </w:pPr>
    </w:lvl>
    <w:lvl w:ilvl="5" w:tplc="50091727" w:tentative="1">
      <w:start w:val="1"/>
      <w:numFmt w:val="lowerRoman"/>
      <w:lvlText w:val="%6."/>
      <w:lvlJc w:val="right"/>
      <w:pPr>
        <w:ind w:left="4320" w:hanging="180"/>
      </w:pPr>
    </w:lvl>
    <w:lvl w:ilvl="6" w:tplc="50091727" w:tentative="1">
      <w:start w:val="1"/>
      <w:numFmt w:val="decimal"/>
      <w:lvlText w:val="%7."/>
      <w:lvlJc w:val="left"/>
      <w:pPr>
        <w:ind w:left="5040" w:hanging="360"/>
      </w:pPr>
    </w:lvl>
    <w:lvl w:ilvl="7" w:tplc="50091727" w:tentative="1">
      <w:start w:val="1"/>
      <w:numFmt w:val="lowerLetter"/>
      <w:lvlText w:val="%8."/>
      <w:lvlJc w:val="left"/>
      <w:pPr>
        <w:ind w:left="5760" w:hanging="360"/>
      </w:pPr>
    </w:lvl>
    <w:lvl w:ilvl="8" w:tplc="50091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9">
    <w:multiLevelType w:val="hybridMultilevel"/>
    <w:lvl w:ilvl="0" w:tplc="28757324">
      <w:start w:val="1"/>
      <w:numFmt w:val="decimal"/>
      <w:lvlText w:val="%1."/>
      <w:lvlJc w:val="left"/>
      <w:pPr>
        <w:ind w:left="720" w:hanging="360"/>
      </w:pPr>
    </w:lvl>
    <w:lvl w:ilvl="1" w:tplc="28757324" w:tentative="1">
      <w:start w:val="1"/>
      <w:numFmt w:val="lowerLetter"/>
      <w:lvlText w:val="%2."/>
      <w:lvlJc w:val="left"/>
      <w:pPr>
        <w:ind w:left="1440" w:hanging="360"/>
      </w:pPr>
    </w:lvl>
    <w:lvl w:ilvl="2" w:tplc="28757324" w:tentative="1">
      <w:start w:val="1"/>
      <w:numFmt w:val="lowerRoman"/>
      <w:lvlText w:val="%3."/>
      <w:lvlJc w:val="right"/>
      <w:pPr>
        <w:ind w:left="2160" w:hanging="180"/>
      </w:pPr>
    </w:lvl>
    <w:lvl w:ilvl="3" w:tplc="28757324" w:tentative="1">
      <w:start w:val="1"/>
      <w:numFmt w:val="decimal"/>
      <w:lvlText w:val="%4."/>
      <w:lvlJc w:val="left"/>
      <w:pPr>
        <w:ind w:left="2880" w:hanging="360"/>
      </w:pPr>
    </w:lvl>
    <w:lvl w:ilvl="4" w:tplc="28757324" w:tentative="1">
      <w:start w:val="1"/>
      <w:numFmt w:val="lowerLetter"/>
      <w:lvlText w:val="%5."/>
      <w:lvlJc w:val="left"/>
      <w:pPr>
        <w:ind w:left="3600" w:hanging="360"/>
      </w:pPr>
    </w:lvl>
    <w:lvl w:ilvl="5" w:tplc="28757324" w:tentative="1">
      <w:start w:val="1"/>
      <w:numFmt w:val="lowerRoman"/>
      <w:lvlText w:val="%6."/>
      <w:lvlJc w:val="right"/>
      <w:pPr>
        <w:ind w:left="4320" w:hanging="180"/>
      </w:pPr>
    </w:lvl>
    <w:lvl w:ilvl="6" w:tplc="28757324" w:tentative="1">
      <w:start w:val="1"/>
      <w:numFmt w:val="decimal"/>
      <w:lvlText w:val="%7."/>
      <w:lvlJc w:val="left"/>
      <w:pPr>
        <w:ind w:left="5040" w:hanging="360"/>
      </w:pPr>
    </w:lvl>
    <w:lvl w:ilvl="7" w:tplc="28757324" w:tentative="1">
      <w:start w:val="1"/>
      <w:numFmt w:val="lowerLetter"/>
      <w:lvlText w:val="%8."/>
      <w:lvlJc w:val="left"/>
      <w:pPr>
        <w:ind w:left="5760" w:hanging="360"/>
      </w:pPr>
    </w:lvl>
    <w:lvl w:ilvl="8" w:tplc="28757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8">
    <w:multiLevelType w:val="hybridMultilevel"/>
    <w:lvl w:ilvl="0" w:tplc="99799679">
      <w:start w:val="1"/>
      <w:numFmt w:val="decimal"/>
      <w:lvlText w:val="%1."/>
      <w:lvlJc w:val="left"/>
      <w:pPr>
        <w:ind w:left="720" w:hanging="360"/>
      </w:pPr>
    </w:lvl>
    <w:lvl w:ilvl="1" w:tplc="99799679" w:tentative="1">
      <w:start w:val="1"/>
      <w:numFmt w:val="lowerLetter"/>
      <w:lvlText w:val="%2."/>
      <w:lvlJc w:val="left"/>
      <w:pPr>
        <w:ind w:left="1440" w:hanging="360"/>
      </w:pPr>
    </w:lvl>
    <w:lvl w:ilvl="2" w:tplc="99799679" w:tentative="1">
      <w:start w:val="1"/>
      <w:numFmt w:val="lowerRoman"/>
      <w:lvlText w:val="%3."/>
      <w:lvlJc w:val="right"/>
      <w:pPr>
        <w:ind w:left="2160" w:hanging="180"/>
      </w:pPr>
    </w:lvl>
    <w:lvl w:ilvl="3" w:tplc="99799679" w:tentative="1">
      <w:start w:val="1"/>
      <w:numFmt w:val="decimal"/>
      <w:lvlText w:val="%4."/>
      <w:lvlJc w:val="left"/>
      <w:pPr>
        <w:ind w:left="2880" w:hanging="360"/>
      </w:pPr>
    </w:lvl>
    <w:lvl w:ilvl="4" w:tplc="99799679" w:tentative="1">
      <w:start w:val="1"/>
      <w:numFmt w:val="lowerLetter"/>
      <w:lvlText w:val="%5."/>
      <w:lvlJc w:val="left"/>
      <w:pPr>
        <w:ind w:left="3600" w:hanging="360"/>
      </w:pPr>
    </w:lvl>
    <w:lvl w:ilvl="5" w:tplc="99799679" w:tentative="1">
      <w:start w:val="1"/>
      <w:numFmt w:val="lowerRoman"/>
      <w:lvlText w:val="%6."/>
      <w:lvlJc w:val="right"/>
      <w:pPr>
        <w:ind w:left="4320" w:hanging="180"/>
      </w:pPr>
    </w:lvl>
    <w:lvl w:ilvl="6" w:tplc="99799679" w:tentative="1">
      <w:start w:val="1"/>
      <w:numFmt w:val="decimal"/>
      <w:lvlText w:val="%7."/>
      <w:lvlJc w:val="left"/>
      <w:pPr>
        <w:ind w:left="5040" w:hanging="360"/>
      </w:pPr>
    </w:lvl>
    <w:lvl w:ilvl="7" w:tplc="99799679" w:tentative="1">
      <w:start w:val="1"/>
      <w:numFmt w:val="lowerLetter"/>
      <w:lvlText w:val="%8."/>
      <w:lvlJc w:val="left"/>
      <w:pPr>
        <w:ind w:left="5760" w:hanging="360"/>
      </w:pPr>
    </w:lvl>
    <w:lvl w:ilvl="8" w:tplc="99799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7">
    <w:multiLevelType w:val="hybridMultilevel"/>
    <w:lvl w:ilvl="0" w:tplc="32153364">
      <w:start w:val="1"/>
      <w:numFmt w:val="decimal"/>
      <w:lvlText w:val="%1."/>
      <w:lvlJc w:val="left"/>
      <w:pPr>
        <w:ind w:left="720" w:hanging="360"/>
      </w:pPr>
    </w:lvl>
    <w:lvl w:ilvl="1" w:tplc="32153364" w:tentative="1">
      <w:start w:val="1"/>
      <w:numFmt w:val="lowerLetter"/>
      <w:lvlText w:val="%2."/>
      <w:lvlJc w:val="left"/>
      <w:pPr>
        <w:ind w:left="1440" w:hanging="360"/>
      </w:pPr>
    </w:lvl>
    <w:lvl w:ilvl="2" w:tplc="32153364" w:tentative="1">
      <w:start w:val="1"/>
      <w:numFmt w:val="lowerRoman"/>
      <w:lvlText w:val="%3."/>
      <w:lvlJc w:val="right"/>
      <w:pPr>
        <w:ind w:left="2160" w:hanging="180"/>
      </w:pPr>
    </w:lvl>
    <w:lvl w:ilvl="3" w:tplc="32153364" w:tentative="1">
      <w:start w:val="1"/>
      <w:numFmt w:val="decimal"/>
      <w:lvlText w:val="%4."/>
      <w:lvlJc w:val="left"/>
      <w:pPr>
        <w:ind w:left="2880" w:hanging="360"/>
      </w:pPr>
    </w:lvl>
    <w:lvl w:ilvl="4" w:tplc="32153364" w:tentative="1">
      <w:start w:val="1"/>
      <w:numFmt w:val="lowerLetter"/>
      <w:lvlText w:val="%5."/>
      <w:lvlJc w:val="left"/>
      <w:pPr>
        <w:ind w:left="3600" w:hanging="360"/>
      </w:pPr>
    </w:lvl>
    <w:lvl w:ilvl="5" w:tplc="32153364" w:tentative="1">
      <w:start w:val="1"/>
      <w:numFmt w:val="lowerRoman"/>
      <w:lvlText w:val="%6."/>
      <w:lvlJc w:val="right"/>
      <w:pPr>
        <w:ind w:left="4320" w:hanging="180"/>
      </w:pPr>
    </w:lvl>
    <w:lvl w:ilvl="6" w:tplc="32153364" w:tentative="1">
      <w:start w:val="1"/>
      <w:numFmt w:val="decimal"/>
      <w:lvlText w:val="%7."/>
      <w:lvlJc w:val="left"/>
      <w:pPr>
        <w:ind w:left="5040" w:hanging="360"/>
      </w:pPr>
    </w:lvl>
    <w:lvl w:ilvl="7" w:tplc="32153364" w:tentative="1">
      <w:start w:val="1"/>
      <w:numFmt w:val="lowerLetter"/>
      <w:lvlText w:val="%8."/>
      <w:lvlJc w:val="left"/>
      <w:pPr>
        <w:ind w:left="5760" w:hanging="360"/>
      </w:pPr>
    </w:lvl>
    <w:lvl w:ilvl="8" w:tplc="32153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6">
    <w:multiLevelType w:val="hybridMultilevel"/>
    <w:lvl w:ilvl="0" w:tplc="97491292">
      <w:start w:val="1"/>
      <w:numFmt w:val="decimal"/>
      <w:lvlText w:val="%1."/>
      <w:lvlJc w:val="left"/>
      <w:pPr>
        <w:ind w:left="720" w:hanging="360"/>
      </w:pPr>
    </w:lvl>
    <w:lvl w:ilvl="1" w:tplc="97491292" w:tentative="1">
      <w:start w:val="1"/>
      <w:numFmt w:val="lowerLetter"/>
      <w:lvlText w:val="%2."/>
      <w:lvlJc w:val="left"/>
      <w:pPr>
        <w:ind w:left="1440" w:hanging="360"/>
      </w:pPr>
    </w:lvl>
    <w:lvl w:ilvl="2" w:tplc="97491292" w:tentative="1">
      <w:start w:val="1"/>
      <w:numFmt w:val="lowerRoman"/>
      <w:lvlText w:val="%3."/>
      <w:lvlJc w:val="right"/>
      <w:pPr>
        <w:ind w:left="2160" w:hanging="180"/>
      </w:pPr>
    </w:lvl>
    <w:lvl w:ilvl="3" w:tplc="97491292" w:tentative="1">
      <w:start w:val="1"/>
      <w:numFmt w:val="decimal"/>
      <w:lvlText w:val="%4."/>
      <w:lvlJc w:val="left"/>
      <w:pPr>
        <w:ind w:left="2880" w:hanging="360"/>
      </w:pPr>
    </w:lvl>
    <w:lvl w:ilvl="4" w:tplc="97491292" w:tentative="1">
      <w:start w:val="1"/>
      <w:numFmt w:val="lowerLetter"/>
      <w:lvlText w:val="%5."/>
      <w:lvlJc w:val="left"/>
      <w:pPr>
        <w:ind w:left="3600" w:hanging="360"/>
      </w:pPr>
    </w:lvl>
    <w:lvl w:ilvl="5" w:tplc="97491292" w:tentative="1">
      <w:start w:val="1"/>
      <w:numFmt w:val="lowerRoman"/>
      <w:lvlText w:val="%6."/>
      <w:lvlJc w:val="right"/>
      <w:pPr>
        <w:ind w:left="4320" w:hanging="180"/>
      </w:pPr>
    </w:lvl>
    <w:lvl w:ilvl="6" w:tplc="97491292" w:tentative="1">
      <w:start w:val="1"/>
      <w:numFmt w:val="decimal"/>
      <w:lvlText w:val="%7."/>
      <w:lvlJc w:val="left"/>
      <w:pPr>
        <w:ind w:left="5040" w:hanging="360"/>
      </w:pPr>
    </w:lvl>
    <w:lvl w:ilvl="7" w:tplc="97491292" w:tentative="1">
      <w:start w:val="1"/>
      <w:numFmt w:val="lowerLetter"/>
      <w:lvlText w:val="%8."/>
      <w:lvlJc w:val="left"/>
      <w:pPr>
        <w:ind w:left="5760" w:hanging="360"/>
      </w:pPr>
    </w:lvl>
    <w:lvl w:ilvl="8" w:tplc="97491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5">
    <w:multiLevelType w:val="hybridMultilevel"/>
    <w:lvl w:ilvl="0" w:tplc="20339105">
      <w:start w:val="1"/>
      <w:numFmt w:val="decimal"/>
      <w:lvlText w:val="%1."/>
      <w:lvlJc w:val="left"/>
      <w:pPr>
        <w:ind w:left="720" w:hanging="360"/>
      </w:pPr>
    </w:lvl>
    <w:lvl w:ilvl="1" w:tplc="20339105" w:tentative="1">
      <w:start w:val="1"/>
      <w:numFmt w:val="lowerLetter"/>
      <w:lvlText w:val="%2."/>
      <w:lvlJc w:val="left"/>
      <w:pPr>
        <w:ind w:left="1440" w:hanging="360"/>
      </w:pPr>
    </w:lvl>
    <w:lvl w:ilvl="2" w:tplc="20339105" w:tentative="1">
      <w:start w:val="1"/>
      <w:numFmt w:val="lowerRoman"/>
      <w:lvlText w:val="%3."/>
      <w:lvlJc w:val="right"/>
      <w:pPr>
        <w:ind w:left="2160" w:hanging="180"/>
      </w:pPr>
    </w:lvl>
    <w:lvl w:ilvl="3" w:tplc="20339105" w:tentative="1">
      <w:start w:val="1"/>
      <w:numFmt w:val="decimal"/>
      <w:lvlText w:val="%4."/>
      <w:lvlJc w:val="left"/>
      <w:pPr>
        <w:ind w:left="2880" w:hanging="360"/>
      </w:pPr>
    </w:lvl>
    <w:lvl w:ilvl="4" w:tplc="20339105" w:tentative="1">
      <w:start w:val="1"/>
      <w:numFmt w:val="lowerLetter"/>
      <w:lvlText w:val="%5."/>
      <w:lvlJc w:val="left"/>
      <w:pPr>
        <w:ind w:left="3600" w:hanging="360"/>
      </w:pPr>
    </w:lvl>
    <w:lvl w:ilvl="5" w:tplc="20339105" w:tentative="1">
      <w:start w:val="1"/>
      <w:numFmt w:val="lowerRoman"/>
      <w:lvlText w:val="%6."/>
      <w:lvlJc w:val="right"/>
      <w:pPr>
        <w:ind w:left="4320" w:hanging="180"/>
      </w:pPr>
    </w:lvl>
    <w:lvl w:ilvl="6" w:tplc="20339105" w:tentative="1">
      <w:start w:val="1"/>
      <w:numFmt w:val="decimal"/>
      <w:lvlText w:val="%7."/>
      <w:lvlJc w:val="left"/>
      <w:pPr>
        <w:ind w:left="5040" w:hanging="360"/>
      </w:pPr>
    </w:lvl>
    <w:lvl w:ilvl="7" w:tplc="20339105" w:tentative="1">
      <w:start w:val="1"/>
      <w:numFmt w:val="lowerLetter"/>
      <w:lvlText w:val="%8."/>
      <w:lvlJc w:val="left"/>
      <w:pPr>
        <w:ind w:left="5760" w:hanging="360"/>
      </w:pPr>
    </w:lvl>
    <w:lvl w:ilvl="8" w:tplc="20339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4">
    <w:multiLevelType w:val="hybridMultilevel"/>
    <w:lvl w:ilvl="0" w:tplc="98927660">
      <w:start w:val="1"/>
      <w:numFmt w:val="decimal"/>
      <w:lvlText w:val="%1."/>
      <w:lvlJc w:val="left"/>
      <w:pPr>
        <w:ind w:left="720" w:hanging="360"/>
      </w:pPr>
    </w:lvl>
    <w:lvl w:ilvl="1" w:tplc="98927660" w:tentative="1">
      <w:start w:val="1"/>
      <w:numFmt w:val="lowerLetter"/>
      <w:lvlText w:val="%2."/>
      <w:lvlJc w:val="left"/>
      <w:pPr>
        <w:ind w:left="1440" w:hanging="360"/>
      </w:pPr>
    </w:lvl>
    <w:lvl w:ilvl="2" w:tplc="98927660" w:tentative="1">
      <w:start w:val="1"/>
      <w:numFmt w:val="lowerRoman"/>
      <w:lvlText w:val="%3."/>
      <w:lvlJc w:val="right"/>
      <w:pPr>
        <w:ind w:left="2160" w:hanging="180"/>
      </w:pPr>
    </w:lvl>
    <w:lvl w:ilvl="3" w:tplc="98927660" w:tentative="1">
      <w:start w:val="1"/>
      <w:numFmt w:val="decimal"/>
      <w:lvlText w:val="%4."/>
      <w:lvlJc w:val="left"/>
      <w:pPr>
        <w:ind w:left="2880" w:hanging="360"/>
      </w:pPr>
    </w:lvl>
    <w:lvl w:ilvl="4" w:tplc="98927660" w:tentative="1">
      <w:start w:val="1"/>
      <w:numFmt w:val="lowerLetter"/>
      <w:lvlText w:val="%5."/>
      <w:lvlJc w:val="left"/>
      <w:pPr>
        <w:ind w:left="3600" w:hanging="360"/>
      </w:pPr>
    </w:lvl>
    <w:lvl w:ilvl="5" w:tplc="98927660" w:tentative="1">
      <w:start w:val="1"/>
      <w:numFmt w:val="lowerRoman"/>
      <w:lvlText w:val="%6."/>
      <w:lvlJc w:val="right"/>
      <w:pPr>
        <w:ind w:left="4320" w:hanging="180"/>
      </w:pPr>
    </w:lvl>
    <w:lvl w:ilvl="6" w:tplc="98927660" w:tentative="1">
      <w:start w:val="1"/>
      <w:numFmt w:val="decimal"/>
      <w:lvlText w:val="%7."/>
      <w:lvlJc w:val="left"/>
      <w:pPr>
        <w:ind w:left="5040" w:hanging="360"/>
      </w:pPr>
    </w:lvl>
    <w:lvl w:ilvl="7" w:tplc="98927660" w:tentative="1">
      <w:start w:val="1"/>
      <w:numFmt w:val="lowerLetter"/>
      <w:lvlText w:val="%8."/>
      <w:lvlJc w:val="left"/>
      <w:pPr>
        <w:ind w:left="5760" w:hanging="360"/>
      </w:pPr>
    </w:lvl>
    <w:lvl w:ilvl="8" w:tplc="98927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3">
    <w:multiLevelType w:val="hybridMultilevel"/>
    <w:lvl w:ilvl="0" w:tplc="57106337">
      <w:start w:val="1"/>
      <w:numFmt w:val="decimal"/>
      <w:lvlText w:val="%1."/>
      <w:lvlJc w:val="left"/>
      <w:pPr>
        <w:ind w:left="720" w:hanging="360"/>
      </w:pPr>
    </w:lvl>
    <w:lvl w:ilvl="1" w:tplc="57106337" w:tentative="1">
      <w:start w:val="1"/>
      <w:numFmt w:val="lowerLetter"/>
      <w:lvlText w:val="%2."/>
      <w:lvlJc w:val="left"/>
      <w:pPr>
        <w:ind w:left="1440" w:hanging="360"/>
      </w:pPr>
    </w:lvl>
    <w:lvl w:ilvl="2" w:tplc="57106337" w:tentative="1">
      <w:start w:val="1"/>
      <w:numFmt w:val="lowerRoman"/>
      <w:lvlText w:val="%3."/>
      <w:lvlJc w:val="right"/>
      <w:pPr>
        <w:ind w:left="2160" w:hanging="180"/>
      </w:pPr>
    </w:lvl>
    <w:lvl w:ilvl="3" w:tplc="57106337" w:tentative="1">
      <w:start w:val="1"/>
      <w:numFmt w:val="decimal"/>
      <w:lvlText w:val="%4."/>
      <w:lvlJc w:val="left"/>
      <w:pPr>
        <w:ind w:left="2880" w:hanging="360"/>
      </w:pPr>
    </w:lvl>
    <w:lvl w:ilvl="4" w:tplc="57106337" w:tentative="1">
      <w:start w:val="1"/>
      <w:numFmt w:val="lowerLetter"/>
      <w:lvlText w:val="%5."/>
      <w:lvlJc w:val="left"/>
      <w:pPr>
        <w:ind w:left="3600" w:hanging="360"/>
      </w:pPr>
    </w:lvl>
    <w:lvl w:ilvl="5" w:tplc="57106337" w:tentative="1">
      <w:start w:val="1"/>
      <w:numFmt w:val="lowerRoman"/>
      <w:lvlText w:val="%6."/>
      <w:lvlJc w:val="right"/>
      <w:pPr>
        <w:ind w:left="4320" w:hanging="180"/>
      </w:pPr>
    </w:lvl>
    <w:lvl w:ilvl="6" w:tplc="57106337" w:tentative="1">
      <w:start w:val="1"/>
      <w:numFmt w:val="decimal"/>
      <w:lvlText w:val="%7."/>
      <w:lvlJc w:val="left"/>
      <w:pPr>
        <w:ind w:left="5040" w:hanging="360"/>
      </w:pPr>
    </w:lvl>
    <w:lvl w:ilvl="7" w:tplc="57106337" w:tentative="1">
      <w:start w:val="1"/>
      <w:numFmt w:val="lowerLetter"/>
      <w:lvlText w:val="%8."/>
      <w:lvlJc w:val="left"/>
      <w:pPr>
        <w:ind w:left="5760" w:hanging="360"/>
      </w:pPr>
    </w:lvl>
    <w:lvl w:ilvl="8" w:tplc="57106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2">
    <w:multiLevelType w:val="hybridMultilevel"/>
    <w:lvl w:ilvl="0" w:tplc="73095964">
      <w:start w:val="1"/>
      <w:numFmt w:val="decimal"/>
      <w:lvlText w:val="%1."/>
      <w:lvlJc w:val="left"/>
      <w:pPr>
        <w:ind w:left="720" w:hanging="360"/>
      </w:pPr>
    </w:lvl>
    <w:lvl w:ilvl="1" w:tplc="73095964" w:tentative="1">
      <w:start w:val="1"/>
      <w:numFmt w:val="lowerLetter"/>
      <w:lvlText w:val="%2."/>
      <w:lvlJc w:val="left"/>
      <w:pPr>
        <w:ind w:left="1440" w:hanging="360"/>
      </w:pPr>
    </w:lvl>
    <w:lvl w:ilvl="2" w:tplc="73095964" w:tentative="1">
      <w:start w:val="1"/>
      <w:numFmt w:val="lowerRoman"/>
      <w:lvlText w:val="%3."/>
      <w:lvlJc w:val="right"/>
      <w:pPr>
        <w:ind w:left="2160" w:hanging="180"/>
      </w:pPr>
    </w:lvl>
    <w:lvl w:ilvl="3" w:tplc="73095964" w:tentative="1">
      <w:start w:val="1"/>
      <w:numFmt w:val="decimal"/>
      <w:lvlText w:val="%4."/>
      <w:lvlJc w:val="left"/>
      <w:pPr>
        <w:ind w:left="2880" w:hanging="360"/>
      </w:pPr>
    </w:lvl>
    <w:lvl w:ilvl="4" w:tplc="73095964" w:tentative="1">
      <w:start w:val="1"/>
      <w:numFmt w:val="lowerLetter"/>
      <w:lvlText w:val="%5."/>
      <w:lvlJc w:val="left"/>
      <w:pPr>
        <w:ind w:left="3600" w:hanging="360"/>
      </w:pPr>
    </w:lvl>
    <w:lvl w:ilvl="5" w:tplc="73095964" w:tentative="1">
      <w:start w:val="1"/>
      <w:numFmt w:val="lowerRoman"/>
      <w:lvlText w:val="%6."/>
      <w:lvlJc w:val="right"/>
      <w:pPr>
        <w:ind w:left="4320" w:hanging="180"/>
      </w:pPr>
    </w:lvl>
    <w:lvl w:ilvl="6" w:tplc="73095964" w:tentative="1">
      <w:start w:val="1"/>
      <w:numFmt w:val="decimal"/>
      <w:lvlText w:val="%7."/>
      <w:lvlJc w:val="left"/>
      <w:pPr>
        <w:ind w:left="5040" w:hanging="360"/>
      </w:pPr>
    </w:lvl>
    <w:lvl w:ilvl="7" w:tplc="73095964" w:tentative="1">
      <w:start w:val="1"/>
      <w:numFmt w:val="lowerLetter"/>
      <w:lvlText w:val="%8."/>
      <w:lvlJc w:val="left"/>
      <w:pPr>
        <w:ind w:left="5760" w:hanging="360"/>
      </w:pPr>
    </w:lvl>
    <w:lvl w:ilvl="8" w:tplc="73095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1">
    <w:multiLevelType w:val="hybridMultilevel"/>
    <w:lvl w:ilvl="0" w:tplc="54249408">
      <w:start w:val="1"/>
      <w:numFmt w:val="decimal"/>
      <w:lvlText w:val="%1."/>
      <w:lvlJc w:val="left"/>
      <w:pPr>
        <w:ind w:left="720" w:hanging="360"/>
      </w:pPr>
    </w:lvl>
    <w:lvl w:ilvl="1" w:tplc="54249408" w:tentative="1">
      <w:start w:val="1"/>
      <w:numFmt w:val="lowerLetter"/>
      <w:lvlText w:val="%2."/>
      <w:lvlJc w:val="left"/>
      <w:pPr>
        <w:ind w:left="1440" w:hanging="360"/>
      </w:pPr>
    </w:lvl>
    <w:lvl w:ilvl="2" w:tplc="54249408" w:tentative="1">
      <w:start w:val="1"/>
      <w:numFmt w:val="lowerRoman"/>
      <w:lvlText w:val="%3."/>
      <w:lvlJc w:val="right"/>
      <w:pPr>
        <w:ind w:left="2160" w:hanging="180"/>
      </w:pPr>
    </w:lvl>
    <w:lvl w:ilvl="3" w:tplc="54249408" w:tentative="1">
      <w:start w:val="1"/>
      <w:numFmt w:val="decimal"/>
      <w:lvlText w:val="%4."/>
      <w:lvlJc w:val="left"/>
      <w:pPr>
        <w:ind w:left="2880" w:hanging="360"/>
      </w:pPr>
    </w:lvl>
    <w:lvl w:ilvl="4" w:tplc="54249408" w:tentative="1">
      <w:start w:val="1"/>
      <w:numFmt w:val="lowerLetter"/>
      <w:lvlText w:val="%5."/>
      <w:lvlJc w:val="left"/>
      <w:pPr>
        <w:ind w:left="3600" w:hanging="360"/>
      </w:pPr>
    </w:lvl>
    <w:lvl w:ilvl="5" w:tplc="54249408" w:tentative="1">
      <w:start w:val="1"/>
      <w:numFmt w:val="lowerRoman"/>
      <w:lvlText w:val="%6."/>
      <w:lvlJc w:val="right"/>
      <w:pPr>
        <w:ind w:left="4320" w:hanging="180"/>
      </w:pPr>
    </w:lvl>
    <w:lvl w:ilvl="6" w:tplc="54249408" w:tentative="1">
      <w:start w:val="1"/>
      <w:numFmt w:val="decimal"/>
      <w:lvlText w:val="%7."/>
      <w:lvlJc w:val="left"/>
      <w:pPr>
        <w:ind w:left="5040" w:hanging="360"/>
      </w:pPr>
    </w:lvl>
    <w:lvl w:ilvl="7" w:tplc="54249408" w:tentative="1">
      <w:start w:val="1"/>
      <w:numFmt w:val="lowerLetter"/>
      <w:lvlText w:val="%8."/>
      <w:lvlJc w:val="left"/>
      <w:pPr>
        <w:ind w:left="5760" w:hanging="360"/>
      </w:pPr>
    </w:lvl>
    <w:lvl w:ilvl="8" w:tplc="54249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00">
    <w:multiLevelType w:val="hybridMultilevel"/>
    <w:lvl w:ilvl="0" w:tplc="59427892">
      <w:start w:val="1"/>
      <w:numFmt w:val="decimal"/>
      <w:lvlText w:val="%1."/>
      <w:lvlJc w:val="left"/>
      <w:pPr>
        <w:ind w:left="720" w:hanging="360"/>
      </w:pPr>
    </w:lvl>
    <w:lvl w:ilvl="1" w:tplc="59427892" w:tentative="1">
      <w:start w:val="1"/>
      <w:numFmt w:val="lowerLetter"/>
      <w:lvlText w:val="%2."/>
      <w:lvlJc w:val="left"/>
      <w:pPr>
        <w:ind w:left="1440" w:hanging="360"/>
      </w:pPr>
    </w:lvl>
    <w:lvl w:ilvl="2" w:tplc="59427892" w:tentative="1">
      <w:start w:val="1"/>
      <w:numFmt w:val="lowerRoman"/>
      <w:lvlText w:val="%3."/>
      <w:lvlJc w:val="right"/>
      <w:pPr>
        <w:ind w:left="2160" w:hanging="180"/>
      </w:pPr>
    </w:lvl>
    <w:lvl w:ilvl="3" w:tplc="59427892" w:tentative="1">
      <w:start w:val="1"/>
      <w:numFmt w:val="decimal"/>
      <w:lvlText w:val="%4."/>
      <w:lvlJc w:val="left"/>
      <w:pPr>
        <w:ind w:left="2880" w:hanging="360"/>
      </w:pPr>
    </w:lvl>
    <w:lvl w:ilvl="4" w:tplc="59427892" w:tentative="1">
      <w:start w:val="1"/>
      <w:numFmt w:val="lowerLetter"/>
      <w:lvlText w:val="%5."/>
      <w:lvlJc w:val="left"/>
      <w:pPr>
        <w:ind w:left="3600" w:hanging="360"/>
      </w:pPr>
    </w:lvl>
    <w:lvl w:ilvl="5" w:tplc="59427892" w:tentative="1">
      <w:start w:val="1"/>
      <w:numFmt w:val="lowerRoman"/>
      <w:lvlText w:val="%6."/>
      <w:lvlJc w:val="right"/>
      <w:pPr>
        <w:ind w:left="4320" w:hanging="180"/>
      </w:pPr>
    </w:lvl>
    <w:lvl w:ilvl="6" w:tplc="59427892" w:tentative="1">
      <w:start w:val="1"/>
      <w:numFmt w:val="decimal"/>
      <w:lvlText w:val="%7."/>
      <w:lvlJc w:val="left"/>
      <w:pPr>
        <w:ind w:left="5040" w:hanging="360"/>
      </w:pPr>
    </w:lvl>
    <w:lvl w:ilvl="7" w:tplc="59427892" w:tentative="1">
      <w:start w:val="1"/>
      <w:numFmt w:val="lowerLetter"/>
      <w:lvlText w:val="%8."/>
      <w:lvlJc w:val="left"/>
      <w:pPr>
        <w:ind w:left="5760" w:hanging="360"/>
      </w:pPr>
    </w:lvl>
    <w:lvl w:ilvl="8" w:tplc="59427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9">
    <w:multiLevelType w:val="hybridMultilevel"/>
    <w:lvl w:ilvl="0" w:tplc="29454835">
      <w:start w:val="1"/>
      <w:numFmt w:val="decimal"/>
      <w:lvlText w:val="%1."/>
      <w:lvlJc w:val="left"/>
      <w:pPr>
        <w:ind w:left="720" w:hanging="360"/>
      </w:pPr>
    </w:lvl>
    <w:lvl w:ilvl="1" w:tplc="29454835" w:tentative="1">
      <w:start w:val="1"/>
      <w:numFmt w:val="lowerLetter"/>
      <w:lvlText w:val="%2."/>
      <w:lvlJc w:val="left"/>
      <w:pPr>
        <w:ind w:left="1440" w:hanging="360"/>
      </w:pPr>
    </w:lvl>
    <w:lvl w:ilvl="2" w:tplc="29454835" w:tentative="1">
      <w:start w:val="1"/>
      <w:numFmt w:val="lowerRoman"/>
      <w:lvlText w:val="%3."/>
      <w:lvlJc w:val="right"/>
      <w:pPr>
        <w:ind w:left="2160" w:hanging="180"/>
      </w:pPr>
    </w:lvl>
    <w:lvl w:ilvl="3" w:tplc="29454835" w:tentative="1">
      <w:start w:val="1"/>
      <w:numFmt w:val="decimal"/>
      <w:lvlText w:val="%4."/>
      <w:lvlJc w:val="left"/>
      <w:pPr>
        <w:ind w:left="2880" w:hanging="360"/>
      </w:pPr>
    </w:lvl>
    <w:lvl w:ilvl="4" w:tplc="29454835" w:tentative="1">
      <w:start w:val="1"/>
      <w:numFmt w:val="lowerLetter"/>
      <w:lvlText w:val="%5."/>
      <w:lvlJc w:val="left"/>
      <w:pPr>
        <w:ind w:left="3600" w:hanging="360"/>
      </w:pPr>
    </w:lvl>
    <w:lvl w:ilvl="5" w:tplc="29454835" w:tentative="1">
      <w:start w:val="1"/>
      <w:numFmt w:val="lowerRoman"/>
      <w:lvlText w:val="%6."/>
      <w:lvlJc w:val="right"/>
      <w:pPr>
        <w:ind w:left="4320" w:hanging="180"/>
      </w:pPr>
    </w:lvl>
    <w:lvl w:ilvl="6" w:tplc="29454835" w:tentative="1">
      <w:start w:val="1"/>
      <w:numFmt w:val="decimal"/>
      <w:lvlText w:val="%7."/>
      <w:lvlJc w:val="left"/>
      <w:pPr>
        <w:ind w:left="5040" w:hanging="360"/>
      </w:pPr>
    </w:lvl>
    <w:lvl w:ilvl="7" w:tplc="29454835" w:tentative="1">
      <w:start w:val="1"/>
      <w:numFmt w:val="lowerLetter"/>
      <w:lvlText w:val="%8."/>
      <w:lvlJc w:val="left"/>
      <w:pPr>
        <w:ind w:left="5760" w:hanging="360"/>
      </w:pPr>
    </w:lvl>
    <w:lvl w:ilvl="8" w:tplc="29454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8">
    <w:multiLevelType w:val="hybridMultilevel"/>
    <w:lvl w:ilvl="0" w:tplc="87911784">
      <w:start w:val="1"/>
      <w:numFmt w:val="decimal"/>
      <w:lvlText w:val="%1."/>
      <w:lvlJc w:val="left"/>
      <w:pPr>
        <w:ind w:left="720" w:hanging="360"/>
      </w:pPr>
    </w:lvl>
    <w:lvl w:ilvl="1" w:tplc="87911784" w:tentative="1">
      <w:start w:val="1"/>
      <w:numFmt w:val="lowerLetter"/>
      <w:lvlText w:val="%2."/>
      <w:lvlJc w:val="left"/>
      <w:pPr>
        <w:ind w:left="1440" w:hanging="360"/>
      </w:pPr>
    </w:lvl>
    <w:lvl w:ilvl="2" w:tplc="87911784" w:tentative="1">
      <w:start w:val="1"/>
      <w:numFmt w:val="lowerRoman"/>
      <w:lvlText w:val="%3."/>
      <w:lvlJc w:val="right"/>
      <w:pPr>
        <w:ind w:left="2160" w:hanging="180"/>
      </w:pPr>
    </w:lvl>
    <w:lvl w:ilvl="3" w:tplc="87911784" w:tentative="1">
      <w:start w:val="1"/>
      <w:numFmt w:val="decimal"/>
      <w:lvlText w:val="%4."/>
      <w:lvlJc w:val="left"/>
      <w:pPr>
        <w:ind w:left="2880" w:hanging="360"/>
      </w:pPr>
    </w:lvl>
    <w:lvl w:ilvl="4" w:tplc="87911784" w:tentative="1">
      <w:start w:val="1"/>
      <w:numFmt w:val="lowerLetter"/>
      <w:lvlText w:val="%5."/>
      <w:lvlJc w:val="left"/>
      <w:pPr>
        <w:ind w:left="3600" w:hanging="360"/>
      </w:pPr>
    </w:lvl>
    <w:lvl w:ilvl="5" w:tplc="87911784" w:tentative="1">
      <w:start w:val="1"/>
      <w:numFmt w:val="lowerRoman"/>
      <w:lvlText w:val="%6."/>
      <w:lvlJc w:val="right"/>
      <w:pPr>
        <w:ind w:left="4320" w:hanging="180"/>
      </w:pPr>
    </w:lvl>
    <w:lvl w:ilvl="6" w:tplc="87911784" w:tentative="1">
      <w:start w:val="1"/>
      <w:numFmt w:val="decimal"/>
      <w:lvlText w:val="%7."/>
      <w:lvlJc w:val="left"/>
      <w:pPr>
        <w:ind w:left="5040" w:hanging="360"/>
      </w:pPr>
    </w:lvl>
    <w:lvl w:ilvl="7" w:tplc="87911784" w:tentative="1">
      <w:start w:val="1"/>
      <w:numFmt w:val="lowerLetter"/>
      <w:lvlText w:val="%8."/>
      <w:lvlJc w:val="left"/>
      <w:pPr>
        <w:ind w:left="5760" w:hanging="360"/>
      </w:pPr>
    </w:lvl>
    <w:lvl w:ilvl="8" w:tplc="87911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7">
    <w:multiLevelType w:val="hybridMultilevel"/>
    <w:lvl w:ilvl="0" w:tplc="82413821">
      <w:start w:val="1"/>
      <w:numFmt w:val="decimal"/>
      <w:lvlText w:val="%1."/>
      <w:lvlJc w:val="left"/>
      <w:pPr>
        <w:ind w:left="720" w:hanging="360"/>
      </w:pPr>
    </w:lvl>
    <w:lvl w:ilvl="1" w:tplc="82413821" w:tentative="1">
      <w:start w:val="1"/>
      <w:numFmt w:val="lowerLetter"/>
      <w:lvlText w:val="%2."/>
      <w:lvlJc w:val="left"/>
      <w:pPr>
        <w:ind w:left="1440" w:hanging="360"/>
      </w:pPr>
    </w:lvl>
    <w:lvl w:ilvl="2" w:tplc="82413821" w:tentative="1">
      <w:start w:val="1"/>
      <w:numFmt w:val="lowerRoman"/>
      <w:lvlText w:val="%3."/>
      <w:lvlJc w:val="right"/>
      <w:pPr>
        <w:ind w:left="2160" w:hanging="180"/>
      </w:pPr>
    </w:lvl>
    <w:lvl w:ilvl="3" w:tplc="82413821" w:tentative="1">
      <w:start w:val="1"/>
      <w:numFmt w:val="decimal"/>
      <w:lvlText w:val="%4."/>
      <w:lvlJc w:val="left"/>
      <w:pPr>
        <w:ind w:left="2880" w:hanging="360"/>
      </w:pPr>
    </w:lvl>
    <w:lvl w:ilvl="4" w:tplc="82413821" w:tentative="1">
      <w:start w:val="1"/>
      <w:numFmt w:val="lowerLetter"/>
      <w:lvlText w:val="%5."/>
      <w:lvlJc w:val="left"/>
      <w:pPr>
        <w:ind w:left="3600" w:hanging="360"/>
      </w:pPr>
    </w:lvl>
    <w:lvl w:ilvl="5" w:tplc="82413821" w:tentative="1">
      <w:start w:val="1"/>
      <w:numFmt w:val="lowerRoman"/>
      <w:lvlText w:val="%6."/>
      <w:lvlJc w:val="right"/>
      <w:pPr>
        <w:ind w:left="4320" w:hanging="180"/>
      </w:pPr>
    </w:lvl>
    <w:lvl w:ilvl="6" w:tplc="82413821" w:tentative="1">
      <w:start w:val="1"/>
      <w:numFmt w:val="decimal"/>
      <w:lvlText w:val="%7."/>
      <w:lvlJc w:val="left"/>
      <w:pPr>
        <w:ind w:left="5040" w:hanging="360"/>
      </w:pPr>
    </w:lvl>
    <w:lvl w:ilvl="7" w:tplc="82413821" w:tentative="1">
      <w:start w:val="1"/>
      <w:numFmt w:val="lowerLetter"/>
      <w:lvlText w:val="%8."/>
      <w:lvlJc w:val="left"/>
      <w:pPr>
        <w:ind w:left="5760" w:hanging="360"/>
      </w:pPr>
    </w:lvl>
    <w:lvl w:ilvl="8" w:tplc="82413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6">
    <w:multiLevelType w:val="hybridMultilevel"/>
    <w:lvl w:ilvl="0" w:tplc="42387289">
      <w:start w:val="1"/>
      <w:numFmt w:val="decimal"/>
      <w:lvlText w:val="%1."/>
      <w:lvlJc w:val="left"/>
      <w:pPr>
        <w:ind w:left="720" w:hanging="360"/>
      </w:pPr>
    </w:lvl>
    <w:lvl w:ilvl="1" w:tplc="42387289" w:tentative="1">
      <w:start w:val="1"/>
      <w:numFmt w:val="lowerLetter"/>
      <w:lvlText w:val="%2."/>
      <w:lvlJc w:val="left"/>
      <w:pPr>
        <w:ind w:left="1440" w:hanging="360"/>
      </w:pPr>
    </w:lvl>
    <w:lvl w:ilvl="2" w:tplc="42387289" w:tentative="1">
      <w:start w:val="1"/>
      <w:numFmt w:val="lowerRoman"/>
      <w:lvlText w:val="%3."/>
      <w:lvlJc w:val="right"/>
      <w:pPr>
        <w:ind w:left="2160" w:hanging="180"/>
      </w:pPr>
    </w:lvl>
    <w:lvl w:ilvl="3" w:tplc="42387289" w:tentative="1">
      <w:start w:val="1"/>
      <w:numFmt w:val="decimal"/>
      <w:lvlText w:val="%4."/>
      <w:lvlJc w:val="left"/>
      <w:pPr>
        <w:ind w:left="2880" w:hanging="360"/>
      </w:pPr>
    </w:lvl>
    <w:lvl w:ilvl="4" w:tplc="42387289" w:tentative="1">
      <w:start w:val="1"/>
      <w:numFmt w:val="lowerLetter"/>
      <w:lvlText w:val="%5."/>
      <w:lvlJc w:val="left"/>
      <w:pPr>
        <w:ind w:left="3600" w:hanging="360"/>
      </w:pPr>
    </w:lvl>
    <w:lvl w:ilvl="5" w:tplc="42387289" w:tentative="1">
      <w:start w:val="1"/>
      <w:numFmt w:val="lowerRoman"/>
      <w:lvlText w:val="%6."/>
      <w:lvlJc w:val="right"/>
      <w:pPr>
        <w:ind w:left="4320" w:hanging="180"/>
      </w:pPr>
    </w:lvl>
    <w:lvl w:ilvl="6" w:tplc="42387289" w:tentative="1">
      <w:start w:val="1"/>
      <w:numFmt w:val="decimal"/>
      <w:lvlText w:val="%7."/>
      <w:lvlJc w:val="left"/>
      <w:pPr>
        <w:ind w:left="5040" w:hanging="360"/>
      </w:pPr>
    </w:lvl>
    <w:lvl w:ilvl="7" w:tplc="42387289" w:tentative="1">
      <w:start w:val="1"/>
      <w:numFmt w:val="lowerLetter"/>
      <w:lvlText w:val="%8."/>
      <w:lvlJc w:val="left"/>
      <w:pPr>
        <w:ind w:left="5760" w:hanging="360"/>
      </w:pPr>
    </w:lvl>
    <w:lvl w:ilvl="8" w:tplc="42387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5">
    <w:multiLevelType w:val="hybridMultilevel"/>
    <w:lvl w:ilvl="0" w:tplc="13860567">
      <w:start w:val="1"/>
      <w:numFmt w:val="decimal"/>
      <w:lvlText w:val="%1."/>
      <w:lvlJc w:val="left"/>
      <w:pPr>
        <w:ind w:left="720" w:hanging="360"/>
      </w:pPr>
    </w:lvl>
    <w:lvl w:ilvl="1" w:tplc="13860567" w:tentative="1">
      <w:start w:val="1"/>
      <w:numFmt w:val="lowerLetter"/>
      <w:lvlText w:val="%2."/>
      <w:lvlJc w:val="left"/>
      <w:pPr>
        <w:ind w:left="1440" w:hanging="360"/>
      </w:pPr>
    </w:lvl>
    <w:lvl w:ilvl="2" w:tplc="13860567" w:tentative="1">
      <w:start w:val="1"/>
      <w:numFmt w:val="lowerRoman"/>
      <w:lvlText w:val="%3."/>
      <w:lvlJc w:val="right"/>
      <w:pPr>
        <w:ind w:left="2160" w:hanging="180"/>
      </w:pPr>
    </w:lvl>
    <w:lvl w:ilvl="3" w:tplc="13860567" w:tentative="1">
      <w:start w:val="1"/>
      <w:numFmt w:val="decimal"/>
      <w:lvlText w:val="%4."/>
      <w:lvlJc w:val="left"/>
      <w:pPr>
        <w:ind w:left="2880" w:hanging="360"/>
      </w:pPr>
    </w:lvl>
    <w:lvl w:ilvl="4" w:tplc="13860567" w:tentative="1">
      <w:start w:val="1"/>
      <w:numFmt w:val="lowerLetter"/>
      <w:lvlText w:val="%5."/>
      <w:lvlJc w:val="left"/>
      <w:pPr>
        <w:ind w:left="3600" w:hanging="360"/>
      </w:pPr>
    </w:lvl>
    <w:lvl w:ilvl="5" w:tplc="13860567" w:tentative="1">
      <w:start w:val="1"/>
      <w:numFmt w:val="lowerRoman"/>
      <w:lvlText w:val="%6."/>
      <w:lvlJc w:val="right"/>
      <w:pPr>
        <w:ind w:left="4320" w:hanging="180"/>
      </w:pPr>
    </w:lvl>
    <w:lvl w:ilvl="6" w:tplc="13860567" w:tentative="1">
      <w:start w:val="1"/>
      <w:numFmt w:val="decimal"/>
      <w:lvlText w:val="%7."/>
      <w:lvlJc w:val="left"/>
      <w:pPr>
        <w:ind w:left="5040" w:hanging="360"/>
      </w:pPr>
    </w:lvl>
    <w:lvl w:ilvl="7" w:tplc="13860567" w:tentative="1">
      <w:start w:val="1"/>
      <w:numFmt w:val="lowerLetter"/>
      <w:lvlText w:val="%8."/>
      <w:lvlJc w:val="left"/>
      <w:pPr>
        <w:ind w:left="5760" w:hanging="360"/>
      </w:pPr>
    </w:lvl>
    <w:lvl w:ilvl="8" w:tplc="13860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4">
    <w:multiLevelType w:val="hybridMultilevel"/>
    <w:lvl w:ilvl="0" w:tplc="45025739">
      <w:start w:val="1"/>
      <w:numFmt w:val="decimal"/>
      <w:lvlText w:val="%1."/>
      <w:lvlJc w:val="left"/>
      <w:pPr>
        <w:ind w:left="720" w:hanging="360"/>
      </w:pPr>
    </w:lvl>
    <w:lvl w:ilvl="1" w:tplc="45025739" w:tentative="1">
      <w:start w:val="1"/>
      <w:numFmt w:val="lowerLetter"/>
      <w:lvlText w:val="%2."/>
      <w:lvlJc w:val="left"/>
      <w:pPr>
        <w:ind w:left="1440" w:hanging="360"/>
      </w:pPr>
    </w:lvl>
    <w:lvl w:ilvl="2" w:tplc="45025739" w:tentative="1">
      <w:start w:val="1"/>
      <w:numFmt w:val="lowerRoman"/>
      <w:lvlText w:val="%3."/>
      <w:lvlJc w:val="right"/>
      <w:pPr>
        <w:ind w:left="2160" w:hanging="180"/>
      </w:pPr>
    </w:lvl>
    <w:lvl w:ilvl="3" w:tplc="45025739" w:tentative="1">
      <w:start w:val="1"/>
      <w:numFmt w:val="decimal"/>
      <w:lvlText w:val="%4."/>
      <w:lvlJc w:val="left"/>
      <w:pPr>
        <w:ind w:left="2880" w:hanging="360"/>
      </w:pPr>
    </w:lvl>
    <w:lvl w:ilvl="4" w:tplc="45025739" w:tentative="1">
      <w:start w:val="1"/>
      <w:numFmt w:val="lowerLetter"/>
      <w:lvlText w:val="%5."/>
      <w:lvlJc w:val="left"/>
      <w:pPr>
        <w:ind w:left="3600" w:hanging="360"/>
      </w:pPr>
    </w:lvl>
    <w:lvl w:ilvl="5" w:tplc="45025739" w:tentative="1">
      <w:start w:val="1"/>
      <w:numFmt w:val="lowerRoman"/>
      <w:lvlText w:val="%6."/>
      <w:lvlJc w:val="right"/>
      <w:pPr>
        <w:ind w:left="4320" w:hanging="180"/>
      </w:pPr>
    </w:lvl>
    <w:lvl w:ilvl="6" w:tplc="45025739" w:tentative="1">
      <w:start w:val="1"/>
      <w:numFmt w:val="decimal"/>
      <w:lvlText w:val="%7."/>
      <w:lvlJc w:val="left"/>
      <w:pPr>
        <w:ind w:left="5040" w:hanging="360"/>
      </w:pPr>
    </w:lvl>
    <w:lvl w:ilvl="7" w:tplc="45025739" w:tentative="1">
      <w:start w:val="1"/>
      <w:numFmt w:val="lowerLetter"/>
      <w:lvlText w:val="%8."/>
      <w:lvlJc w:val="left"/>
      <w:pPr>
        <w:ind w:left="5760" w:hanging="360"/>
      </w:pPr>
    </w:lvl>
    <w:lvl w:ilvl="8" w:tplc="45025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3">
    <w:multiLevelType w:val="hybridMultilevel"/>
    <w:lvl w:ilvl="0" w:tplc="61450223">
      <w:start w:val="1"/>
      <w:numFmt w:val="decimal"/>
      <w:lvlText w:val="%1."/>
      <w:lvlJc w:val="left"/>
      <w:pPr>
        <w:ind w:left="720" w:hanging="360"/>
      </w:pPr>
    </w:lvl>
    <w:lvl w:ilvl="1" w:tplc="61450223" w:tentative="1">
      <w:start w:val="1"/>
      <w:numFmt w:val="lowerLetter"/>
      <w:lvlText w:val="%2."/>
      <w:lvlJc w:val="left"/>
      <w:pPr>
        <w:ind w:left="1440" w:hanging="360"/>
      </w:pPr>
    </w:lvl>
    <w:lvl w:ilvl="2" w:tplc="61450223" w:tentative="1">
      <w:start w:val="1"/>
      <w:numFmt w:val="lowerRoman"/>
      <w:lvlText w:val="%3."/>
      <w:lvlJc w:val="right"/>
      <w:pPr>
        <w:ind w:left="2160" w:hanging="180"/>
      </w:pPr>
    </w:lvl>
    <w:lvl w:ilvl="3" w:tplc="61450223" w:tentative="1">
      <w:start w:val="1"/>
      <w:numFmt w:val="decimal"/>
      <w:lvlText w:val="%4."/>
      <w:lvlJc w:val="left"/>
      <w:pPr>
        <w:ind w:left="2880" w:hanging="360"/>
      </w:pPr>
    </w:lvl>
    <w:lvl w:ilvl="4" w:tplc="61450223" w:tentative="1">
      <w:start w:val="1"/>
      <w:numFmt w:val="lowerLetter"/>
      <w:lvlText w:val="%5."/>
      <w:lvlJc w:val="left"/>
      <w:pPr>
        <w:ind w:left="3600" w:hanging="360"/>
      </w:pPr>
    </w:lvl>
    <w:lvl w:ilvl="5" w:tplc="61450223" w:tentative="1">
      <w:start w:val="1"/>
      <w:numFmt w:val="lowerRoman"/>
      <w:lvlText w:val="%6."/>
      <w:lvlJc w:val="right"/>
      <w:pPr>
        <w:ind w:left="4320" w:hanging="180"/>
      </w:pPr>
    </w:lvl>
    <w:lvl w:ilvl="6" w:tplc="61450223" w:tentative="1">
      <w:start w:val="1"/>
      <w:numFmt w:val="decimal"/>
      <w:lvlText w:val="%7."/>
      <w:lvlJc w:val="left"/>
      <w:pPr>
        <w:ind w:left="5040" w:hanging="360"/>
      </w:pPr>
    </w:lvl>
    <w:lvl w:ilvl="7" w:tplc="61450223" w:tentative="1">
      <w:start w:val="1"/>
      <w:numFmt w:val="lowerLetter"/>
      <w:lvlText w:val="%8."/>
      <w:lvlJc w:val="left"/>
      <w:pPr>
        <w:ind w:left="5760" w:hanging="360"/>
      </w:pPr>
    </w:lvl>
    <w:lvl w:ilvl="8" w:tplc="614502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2">
    <w:multiLevelType w:val="hybridMultilevel"/>
    <w:lvl w:ilvl="0" w:tplc="70774704">
      <w:start w:val="1"/>
      <w:numFmt w:val="decimal"/>
      <w:lvlText w:val="%1."/>
      <w:lvlJc w:val="left"/>
      <w:pPr>
        <w:ind w:left="720" w:hanging="360"/>
      </w:pPr>
    </w:lvl>
    <w:lvl w:ilvl="1" w:tplc="70774704" w:tentative="1">
      <w:start w:val="1"/>
      <w:numFmt w:val="lowerLetter"/>
      <w:lvlText w:val="%2."/>
      <w:lvlJc w:val="left"/>
      <w:pPr>
        <w:ind w:left="1440" w:hanging="360"/>
      </w:pPr>
    </w:lvl>
    <w:lvl w:ilvl="2" w:tplc="70774704" w:tentative="1">
      <w:start w:val="1"/>
      <w:numFmt w:val="lowerRoman"/>
      <w:lvlText w:val="%3."/>
      <w:lvlJc w:val="right"/>
      <w:pPr>
        <w:ind w:left="2160" w:hanging="180"/>
      </w:pPr>
    </w:lvl>
    <w:lvl w:ilvl="3" w:tplc="70774704" w:tentative="1">
      <w:start w:val="1"/>
      <w:numFmt w:val="decimal"/>
      <w:lvlText w:val="%4."/>
      <w:lvlJc w:val="left"/>
      <w:pPr>
        <w:ind w:left="2880" w:hanging="360"/>
      </w:pPr>
    </w:lvl>
    <w:lvl w:ilvl="4" w:tplc="70774704" w:tentative="1">
      <w:start w:val="1"/>
      <w:numFmt w:val="lowerLetter"/>
      <w:lvlText w:val="%5."/>
      <w:lvlJc w:val="left"/>
      <w:pPr>
        <w:ind w:left="3600" w:hanging="360"/>
      </w:pPr>
    </w:lvl>
    <w:lvl w:ilvl="5" w:tplc="70774704" w:tentative="1">
      <w:start w:val="1"/>
      <w:numFmt w:val="lowerRoman"/>
      <w:lvlText w:val="%6."/>
      <w:lvlJc w:val="right"/>
      <w:pPr>
        <w:ind w:left="4320" w:hanging="180"/>
      </w:pPr>
    </w:lvl>
    <w:lvl w:ilvl="6" w:tplc="70774704" w:tentative="1">
      <w:start w:val="1"/>
      <w:numFmt w:val="decimal"/>
      <w:lvlText w:val="%7."/>
      <w:lvlJc w:val="left"/>
      <w:pPr>
        <w:ind w:left="5040" w:hanging="360"/>
      </w:pPr>
    </w:lvl>
    <w:lvl w:ilvl="7" w:tplc="70774704" w:tentative="1">
      <w:start w:val="1"/>
      <w:numFmt w:val="lowerLetter"/>
      <w:lvlText w:val="%8."/>
      <w:lvlJc w:val="left"/>
      <w:pPr>
        <w:ind w:left="5760" w:hanging="360"/>
      </w:pPr>
    </w:lvl>
    <w:lvl w:ilvl="8" w:tplc="70774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1">
    <w:multiLevelType w:val="hybridMultilevel"/>
    <w:lvl w:ilvl="0" w:tplc="81459948">
      <w:start w:val="1"/>
      <w:numFmt w:val="decimal"/>
      <w:lvlText w:val="%1."/>
      <w:lvlJc w:val="left"/>
      <w:pPr>
        <w:ind w:left="720" w:hanging="360"/>
      </w:pPr>
    </w:lvl>
    <w:lvl w:ilvl="1" w:tplc="81459948" w:tentative="1">
      <w:start w:val="1"/>
      <w:numFmt w:val="lowerLetter"/>
      <w:lvlText w:val="%2."/>
      <w:lvlJc w:val="left"/>
      <w:pPr>
        <w:ind w:left="1440" w:hanging="360"/>
      </w:pPr>
    </w:lvl>
    <w:lvl w:ilvl="2" w:tplc="81459948" w:tentative="1">
      <w:start w:val="1"/>
      <w:numFmt w:val="lowerRoman"/>
      <w:lvlText w:val="%3."/>
      <w:lvlJc w:val="right"/>
      <w:pPr>
        <w:ind w:left="2160" w:hanging="180"/>
      </w:pPr>
    </w:lvl>
    <w:lvl w:ilvl="3" w:tplc="81459948" w:tentative="1">
      <w:start w:val="1"/>
      <w:numFmt w:val="decimal"/>
      <w:lvlText w:val="%4."/>
      <w:lvlJc w:val="left"/>
      <w:pPr>
        <w:ind w:left="2880" w:hanging="360"/>
      </w:pPr>
    </w:lvl>
    <w:lvl w:ilvl="4" w:tplc="81459948" w:tentative="1">
      <w:start w:val="1"/>
      <w:numFmt w:val="lowerLetter"/>
      <w:lvlText w:val="%5."/>
      <w:lvlJc w:val="left"/>
      <w:pPr>
        <w:ind w:left="3600" w:hanging="360"/>
      </w:pPr>
    </w:lvl>
    <w:lvl w:ilvl="5" w:tplc="81459948" w:tentative="1">
      <w:start w:val="1"/>
      <w:numFmt w:val="lowerRoman"/>
      <w:lvlText w:val="%6."/>
      <w:lvlJc w:val="right"/>
      <w:pPr>
        <w:ind w:left="4320" w:hanging="180"/>
      </w:pPr>
    </w:lvl>
    <w:lvl w:ilvl="6" w:tplc="81459948" w:tentative="1">
      <w:start w:val="1"/>
      <w:numFmt w:val="decimal"/>
      <w:lvlText w:val="%7."/>
      <w:lvlJc w:val="left"/>
      <w:pPr>
        <w:ind w:left="5040" w:hanging="360"/>
      </w:pPr>
    </w:lvl>
    <w:lvl w:ilvl="7" w:tplc="81459948" w:tentative="1">
      <w:start w:val="1"/>
      <w:numFmt w:val="lowerLetter"/>
      <w:lvlText w:val="%8."/>
      <w:lvlJc w:val="left"/>
      <w:pPr>
        <w:ind w:left="5760" w:hanging="360"/>
      </w:pPr>
    </w:lvl>
    <w:lvl w:ilvl="8" w:tplc="81459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90">
    <w:multiLevelType w:val="hybridMultilevel"/>
    <w:lvl w:ilvl="0" w:tplc="36975856">
      <w:start w:val="1"/>
      <w:numFmt w:val="decimal"/>
      <w:lvlText w:val="%1."/>
      <w:lvlJc w:val="left"/>
      <w:pPr>
        <w:ind w:left="720" w:hanging="360"/>
      </w:pPr>
    </w:lvl>
    <w:lvl w:ilvl="1" w:tplc="36975856" w:tentative="1">
      <w:start w:val="1"/>
      <w:numFmt w:val="lowerLetter"/>
      <w:lvlText w:val="%2."/>
      <w:lvlJc w:val="left"/>
      <w:pPr>
        <w:ind w:left="1440" w:hanging="360"/>
      </w:pPr>
    </w:lvl>
    <w:lvl w:ilvl="2" w:tplc="36975856" w:tentative="1">
      <w:start w:val="1"/>
      <w:numFmt w:val="lowerRoman"/>
      <w:lvlText w:val="%3."/>
      <w:lvlJc w:val="right"/>
      <w:pPr>
        <w:ind w:left="2160" w:hanging="180"/>
      </w:pPr>
    </w:lvl>
    <w:lvl w:ilvl="3" w:tplc="36975856" w:tentative="1">
      <w:start w:val="1"/>
      <w:numFmt w:val="decimal"/>
      <w:lvlText w:val="%4."/>
      <w:lvlJc w:val="left"/>
      <w:pPr>
        <w:ind w:left="2880" w:hanging="360"/>
      </w:pPr>
    </w:lvl>
    <w:lvl w:ilvl="4" w:tplc="36975856" w:tentative="1">
      <w:start w:val="1"/>
      <w:numFmt w:val="lowerLetter"/>
      <w:lvlText w:val="%5."/>
      <w:lvlJc w:val="left"/>
      <w:pPr>
        <w:ind w:left="3600" w:hanging="360"/>
      </w:pPr>
    </w:lvl>
    <w:lvl w:ilvl="5" w:tplc="36975856" w:tentative="1">
      <w:start w:val="1"/>
      <w:numFmt w:val="lowerRoman"/>
      <w:lvlText w:val="%6."/>
      <w:lvlJc w:val="right"/>
      <w:pPr>
        <w:ind w:left="4320" w:hanging="180"/>
      </w:pPr>
    </w:lvl>
    <w:lvl w:ilvl="6" w:tplc="36975856" w:tentative="1">
      <w:start w:val="1"/>
      <w:numFmt w:val="decimal"/>
      <w:lvlText w:val="%7."/>
      <w:lvlJc w:val="left"/>
      <w:pPr>
        <w:ind w:left="5040" w:hanging="360"/>
      </w:pPr>
    </w:lvl>
    <w:lvl w:ilvl="7" w:tplc="36975856" w:tentative="1">
      <w:start w:val="1"/>
      <w:numFmt w:val="lowerLetter"/>
      <w:lvlText w:val="%8."/>
      <w:lvlJc w:val="left"/>
      <w:pPr>
        <w:ind w:left="5760" w:hanging="360"/>
      </w:pPr>
    </w:lvl>
    <w:lvl w:ilvl="8" w:tplc="36975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9">
    <w:multiLevelType w:val="hybridMultilevel"/>
    <w:lvl w:ilvl="0" w:tplc="94356503">
      <w:start w:val="1"/>
      <w:numFmt w:val="decimal"/>
      <w:lvlText w:val="%1."/>
      <w:lvlJc w:val="left"/>
      <w:pPr>
        <w:ind w:left="720" w:hanging="360"/>
      </w:pPr>
    </w:lvl>
    <w:lvl w:ilvl="1" w:tplc="94356503" w:tentative="1">
      <w:start w:val="1"/>
      <w:numFmt w:val="lowerLetter"/>
      <w:lvlText w:val="%2."/>
      <w:lvlJc w:val="left"/>
      <w:pPr>
        <w:ind w:left="1440" w:hanging="360"/>
      </w:pPr>
    </w:lvl>
    <w:lvl w:ilvl="2" w:tplc="94356503" w:tentative="1">
      <w:start w:val="1"/>
      <w:numFmt w:val="lowerRoman"/>
      <w:lvlText w:val="%3."/>
      <w:lvlJc w:val="right"/>
      <w:pPr>
        <w:ind w:left="2160" w:hanging="180"/>
      </w:pPr>
    </w:lvl>
    <w:lvl w:ilvl="3" w:tplc="94356503" w:tentative="1">
      <w:start w:val="1"/>
      <w:numFmt w:val="decimal"/>
      <w:lvlText w:val="%4."/>
      <w:lvlJc w:val="left"/>
      <w:pPr>
        <w:ind w:left="2880" w:hanging="360"/>
      </w:pPr>
    </w:lvl>
    <w:lvl w:ilvl="4" w:tplc="94356503" w:tentative="1">
      <w:start w:val="1"/>
      <w:numFmt w:val="lowerLetter"/>
      <w:lvlText w:val="%5."/>
      <w:lvlJc w:val="left"/>
      <w:pPr>
        <w:ind w:left="3600" w:hanging="360"/>
      </w:pPr>
    </w:lvl>
    <w:lvl w:ilvl="5" w:tplc="94356503" w:tentative="1">
      <w:start w:val="1"/>
      <w:numFmt w:val="lowerRoman"/>
      <w:lvlText w:val="%6."/>
      <w:lvlJc w:val="right"/>
      <w:pPr>
        <w:ind w:left="4320" w:hanging="180"/>
      </w:pPr>
    </w:lvl>
    <w:lvl w:ilvl="6" w:tplc="94356503" w:tentative="1">
      <w:start w:val="1"/>
      <w:numFmt w:val="decimal"/>
      <w:lvlText w:val="%7."/>
      <w:lvlJc w:val="left"/>
      <w:pPr>
        <w:ind w:left="5040" w:hanging="360"/>
      </w:pPr>
    </w:lvl>
    <w:lvl w:ilvl="7" w:tplc="94356503" w:tentative="1">
      <w:start w:val="1"/>
      <w:numFmt w:val="lowerLetter"/>
      <w:lvlText w:val="%8."/>
      <w:lvlJc w:val="left"/>
      <w:pPr>
        <w:ind w:left="5760" w:hanging="360"/>
      </w:pPr>
    </w:lvl>
    <w:lvl w:ilvl="8" w:tplc="94356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8">
    <w:multiLevelType w:val="hybridMultilevel"/>
    <w:lvl w:ilvl="0" w:tplc="73862938">
      <w:start w:val="1"/>
      <w:numFmt w:val="decimal"/>
      <w:lvlText w:val="%1."/>
      <w:lvlJc w:val="left"/>
      <w:pPr>
        <w:ind w:left="720" w:hanging="360"/>
      </w:pPr>
    </w:lvl>
    <w:lvl w:ilvl="1" w:tplc="73862938" w:tentative="1">
      <w:start w:val="1"/>
      <w:numFmt w:val="lowerLetter"/>
      <w:lvlText w:val="%2."/>
      <w:lvlJc w:val="left"/>
      <w:pPr>
        <w:ind w:left="1440" w:hanging="360"/>
      </w:pPr>
    </w:lvl>
    <w:lvl w:ilvl="2" w:tplc="73862938" w:tentative="1">
      <w:start w:val="1"/>
      <w:numFmt w:val="lowerRoman"/>
      <w:lvlText w:val="%3."/>
      <w:lvlJc w:val="right"/>
      <w:pPr>
        <w:ind w:left="2160" w:hanging="180"/>
      </w:pPr>
    </w:lvl>
    <w:lvl w:ilvl="3" w:tplc="73862938" w:tentative="1">
      <w:start w:val="1"/>
      <w:numFmt w:val="decimal"/>
      <w:lvlText w:val="%4."/>
      <w:lvlJc w:val="left"/>
      <w:pPr>
        <w:ind w:left="2880" w:hanging="360"/>
      </w:pPr>
    </w:lvl>
    <w:lvl w:ilvl="4" w:tplc="73862938" w:tentative="1">
      <w:start w:val="1"/>
      <w:numFmt w:val="lowerLetter"/>
      <w:lvlText w:val="%5."/>
      <w:lvlJc w:val="left"/>
      <w:pPr>
        <w:ind w:left="3600" w:hanging="360"/>
      </w:pPr>
    </w:lvl>
    <w:lvl w:ilvl="5" w:tplc="73862938" w:tentative="1">
      <w:start w:val="1"/>
      <w:numFmt w:val="lowerRoman"/>
      <w:lvlText w:val="%6."/>
      <w:lvlJc w:val="right"/>
      <w:pPr>
        <w:ind w:left="4320" w:hanging="180"/>
      </w:pPr>
    </w:lvl>
    <w:lvl w:ilvl="6" w:tplc="73862938" w:tentative="1">
      <w:start w:val="1"/>
      <w:numFmt w:val="decimal"/>
      <w:lvlText w:val="%7."/>
      <w:lvlJc w:val="left"/>
      <w:pPr>
        <w:ind w:left="5040" w:hanging="360"/>
      </w:pPr>
    </w:lvl>
    <w:lvl w:ilvl="7" w:tplc="73862938" w:tentative="1">
      <w:start w:val="1"/>
      <w:numFmt w:val="lowerLetter"/>
      <w:lvlText w:val="%8."/>
      <w:lvlJc w:val="left"/>
      <w:pPr>
        <w:ind w:left="5760" w:hanging="360"/>
      </w:pPr>
    </w:lvl>
    <w:lvl w:ilvl="8" w:tplc="73862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7">
    <w:multiLevelType w:val="hybridMultilevel"/>
    <w:lvl w:ilvl="0" w:tplc="12371276">
      <w:start w:val="1"/>
      <w:numFmt w:val="decimal"/>
      <w:lvlText w:val="%1."/>
      <w:lvlJc w:val="left"/>
      <w:pPr>
        <w:ind w:left="720" w:hanging="360"/>
      </w:pPr>
    </w:lvl>
    <w:lvl w:ilvl="1" w:tplc="12371276" w:tentative="1">
      <w:start w:val="1"/>
      <w:numFmt w:val="lowerLetter"/>
      <w:lvlText w:val="%2."/>
      <w:lvlJc w:val="left"/>
      <w:pPr>
        <w:ind w:left="1440" w:hanging="360"/>
      </w:pPr>
    </w:lvl>
    <w:lvl w:ilvl="2" w:tplc="12371276" w:tentative="1">
      <w:start w:val="1"/>
      <w:numFmt w:val="lowerRoman"/>
      <w:lvlText w:val="%3."/>
      <w:lvlJc w:val="right"/>
      <w:pPr>
        <w:ind w:left="2160" w:hanging="180"/>
      </w:pPr>
    </w:lvl>
    <w:lvl w:ilvl="3" w:tplc="12371276" w:tentative="1">
      <w:start w:val="1"/>
      <w:numFmt w:val="decimal"/>
      <w:lvlText w:val="%4."/>
      <w:lvlJc w:val="left"/>
      <w:pPr>
        <w:ind w:left="2880" w:hanging="360"/>
      </w:pPr>
    </w:lvl>
    <w:lvl w:ilvl="4" w:tplc="12371276" w:tentative="1">
      <w:start w:val="1"/>
      <w:numFmt w:val="lowerLetter"/>
      <w:lvlText w:val="%5."/>
      <w:lvlJc w:val="left"/>
      <w:pPr>
        <w:ind w:left="3600" w:hanging="360"/>
      </w:pPr>
    </w:lvl>
    <w:lvl w:ilvl="5" w:tplc="12371276" w:tentative="1">
      <w:start w:val="1"/>
      <w:numFmt w:val="lowerRoman"/>
      <w:lvlText w:val="%6."/>
      <w:lvlJc w:val="right"/>
      <w:pPr>
        <w:ind w:left="4320" w:hanging="180"/>
      </w:pPr>
    </w:lvl>
    <w:lvl w:ilvl="6" w:tplc="12371276" w:tentative="1">
      <w:start w:val="1"/>
      <w:numFmt w:val="decimal"/>
      <w:lvlText w:val="%7."/>
      <w:lvlJc w:val="left"/>
      <w:pPr>
        <w:ind w:left="5040" w:hanging="360"/>
      </w:pPr>
    </w:lvl>
    <w:lvl w:ilvl="7" w:tplc="12371276" w:tentative="1">
      <w:start w:val="1"/>
      <w:numFmt w:val="lowerLetter"/>
      <w:lvlText w:val="%8."/>
      <w:lvlJc w:val="left"/>
      <w:pPr>
        <w:ind w:left="5760" w:hanging="360"/>
      </w:pPr>
    </w:lvl>
    <w:lvl w:ilvl="8" w:tplc="12371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6">
    <w:multiLevelType w:val="hybridMultilevel"/>
    <w:lvl w:ilvl="0" w:tplc="39980170">
      <w:start w:val="1"/>
      <w:numFmt w:val="decimal"/>
      <w:lvlText w:val="%1."/>
      <w:lvlJc w:val="left"/>
      <w:pPr>
        <w:ind w:left="720" w:hanging="360"/>
      </w:pPr>
    </w:lvl>
    <w:lvl w:ilvl="1" w:tplc="39980170" w:tentative="1">
      <w:start w:val="1"/>
      <w:numFmt w:val="lowerLetter"/>
      <w:lvlText w:val="%2."/>
      <w:lvlJc w:val="left"/>
      <w:pPr>
        <w:ind w:left="1440" w:hanging="360"/>
      </w:pPr>
    </w:lvl>
    <w:lvl w:ilvl="2" w:tplc="39980170" w:tentative="1">
      <w:start w:val="1"/>
      <w:numFmt w:val="lowerRoman"/>
      <w:lvlText w:val="%3."/>
      <w:lvlJc w:val="right"/>
      <w:pPr>
        <w:ind w:left="2160" w:hanging="180"/>
      </w:pPr>
    </w:lvl>
    <w:lvl w:ilvl="3" w:tplc="39980170" w:tentative="1">
      <w:start w:val="1"/>
      <w:numFmt w:val="decimal"/>
      <w:lvlText w:val="%4."/>
      <w:lvlJc w:val="left"/>
      <w:pPr>
        <w:ind w:left="2880" w:hanging="360"/>
      </w:pPr>
    </w:lvl>
    <w:lvl w:ilvl="4" w:tplc="39980170" w:tentative="1">
      <w:start w:val="1"/>
      <w:numFmt w:val="lowerLetter"/>
      <w:lvlText w:val="%5."/>
      <w:lvlJc w:val="left"/>
      <w:pPr>
        <w:ind w:left="3600" w:hanging="360"/>
      </w:pPr>
    </w:lvl>
    <w:lvl w:ilvl="5" w:tplc="39980170" w:tentative="1">
      <w:start w:val="1"/>
      <w:numFmt w:val="lowerRoman"/>
      <w:lvlText w:val="%6."/>
      <w:lvlJc w:val="right"/>
      <w:pPr>
        <w:ind w:left="4320" w:hanging="180"/>
      </w:pPr>
    </w:lvl>
    <w:lvl w:ilvl="6" w:tplc="39980170" w:tentative="1">
      <w:start w:val="1"/>
      <w:numFmt w:val="decimal"/>
      <w:lvlText w:val="%7."/>
      <w:lvlJc w:val="left"/>
      <w:pPr>
        <w:ind w:left="5040" w:hanging="360"/>
      </w:pPr>
    </w:lvl>
    <w:lvl w:ilvl="7" w:tplc="39980170" w:tentative="1">
      <w:start w:val="1"/>
      <w:numFmt w:val="lowerLetter"/>
      <w:lvlText w:val="%8."/>
      <w:lvlJc w:val="left"/>
      <w:pPr>
        <w:ind w:left="5760" w:hanging="360"/>
      </w:pPr>
    </w:lvl>
    <w:lvl w:ilvl="8" w:tplc="39980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5">
    <w:multiLevelType w:val="hybridMultilevel"/>
    <w:lvl w:ilvl="0" w:tplc="28870364">
      <w:start w:val="1"/>
      <w:numFmt w:val="decimal"/>
      <w:lvlText w:val="%1."/>
      <w:lvlJc w:val="left"/>
      <w:pPr>
        <w:ind w:left="720" w:hanging="360"/>
      </w:pPr>
    </w:lvl>
    <w:lvl w:ilvl="1" w:tplc="28870364" w:tentative="1">
      <w:start w:val="1"/>
      <w:numFmt w:val="lowerLetter"/>
      <w:lvlText w:val="%2."/>
      <w:lvlJc w:val="left"/>
      <w:pPr>
        <w:ind w:left="1440" w:hanging="360"/>
      </w:pPr>
    </w:lvl>
    <w:lvl w:ilvl="2" w:tplc="28870364" w:tentative="1">
      <w:start w:val="1"/>
      <w:numFmt w:val="lowerRoman"/>
      <w:lvlText w:val="%3."/>
      <w:lvlJc w:val="right"/>
      <w:pPr>
        <w:ind w:left="2160" w:hanging="180"/>
      </w:pPr>
    </w:lvl>
    <w:lvl w:ilvl="3" w:tplc="28870364" w:tentative="1">
      <w:start w:val="1"/>
      <w:numFmt w:val="decimal"/>
      <w:lvlText w:val="%4."/>
      <w:lvlJc w:val="left"/>
      <w:pPr>
        <w:ind w:left="2880" w:hanging="360"/>
      </w:pPr>
    </w:lvl>
    <w:lvl w:ilvl="4" w:tplc="28870364" w:tentative="1">
      <w:start w:val="1"/>
      <w:numFmt w:val="lowerLetter"/>
      <w:lvlText w:val="%5."/>
      <w:lvlJc w:val="left"/>
      <w:pPr>
        <w:ind w:left="3600" w:hanging="360"/>
      </w:pPr>
    </w:lvl>
    <w:lvl w:ilvl="5" w:tplc="28870364" w:tentative="1">
      <w:start w:val="1"/>
      <w:numFmt w:val="lowerRoman"/>
      <w:lvlText w:val="%6."/>
      <w:lvlJc w:val="right"/>
      <w:pPr>
        <w:ind w:left="4320" w:hanging="180"/>
      </w:pPr>
    </w:lvl>
    <w:lvl w:ilvl="6" w:tplc="28870364" w:tentative="1">
      <w:start w:val="1"/>
      <w:numFmt w:val="decimal"/>
      <w:lvlText w:val="%7."/>
      <w:lvlJc w:val="left"/>
      <w:pPr>
        <w:ind w:left="5040" w:hanging="360"/>
      </w:pPr>
    </w:lvl>
    <w:lvl w:ilvl="7" w:tplc="28870364" w:tentative="1">
      <w:start w:val="1"/>
      <w:numFmt w:val="lowerLetter"/>
      <w:lvlText w:val="%8."/>
      <w:lvlJc w:val="left"/>
      <w:pPr>
        <w:ind w:left="5760" w:hanging="360"/>
      </w:pPr>
    </w:lvl>
    <w:lvl w:ilvl="8" w:tplc="28870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4">
    <w:multiLevelType w:val="hybridMultilevel"/>
    <w:lvl w:ilvl="0" w:tplc="36120382">
      <w:start w:val="1"/>
      <w:numFmt w:val="decimal"/>
      <w:lvlText w:val="%1."/>
      <w:lvlJc w:val="left"/>
      <w:pPr>
        <w:ind w:left="720" w:hanging="360"/>
      </w:pPr>
    </w:lvl>
    <w:lvl w:ilvl="1" w:tplc="36120382" w:tentative="1">
      <w:start w:val="1"/>
      <w:numFmt w:val="lowerLetter"/>
      <w:lvlText w:val="%2."/>
      <w:lvlJc w:val="left"/>
      <w:pPr>
        <w:ind w:left="1440" w:hanging="360"/>
      </w:pPr>
    </w:lvl>
    <w:lvl w:ilvl="2" w:tplc="36120382" w:tentative="1">
      <w:start w:val="1"/>
      <w:numFmt w:val="lowerRoman"/>
      <w:lvlText w:val="%3."/>
      <w:lvlJc w:val="right"/>
      <w:pPr>
        <w:ind w:left="2160" w:hanging="180"/>
      </w:pPr>
    </w:lvl>
    <w:lvl w:ilvl="3" w:tplc="36120382" w:tentative="1">
      <w:start w:val="1"/>
      <w:numFmt w:val="decimal"/>
      <w:lvlText w:val="%4."/>
      <w:lvlJc w:val="left"/>
      <w:pPr>
        <w:ind w:left="2880" w:hanging="360"/>
      </w:pPr>
    </w:lvl>
    <w:lvl w:ilvl="4" w:tplc="36120382" w:tentative="1">
      <w:start w:val="1"/>
      <w:numFmt w:val="lowerLetter"/>
      <w:lvlText w:val="%5."/>
      <w:lvlJc w:val="left"/>
      <w:pPr>
        <w:ind w:left="3600" w:hanging="360"/>
      </w:pPr>
    </w:lvl>
    <w:lvl w:ilvl="5" w:tplc="36120382" w:tentative="1">
      <w:start w:val="1"/>
      <w:numFmt w:val="lowerRoman"/>
      <w:lvlText w:val="%6."/>
      <w:lvlJc w:val="right"/>
      <w:pPr>
        <w:ind w:left="4320" w:hanging="180"/>
      </w:pPr>
    </w:lvl>
    <w:lvl w:ilvl="6" w:tplc="36120382" w:tentative="1">
      <w:start w:val="1"/>
      <w:numFmt w:val="decimal"/>
      <w:lvlText w:val="%7."/>
      <w:lvlJc w:val="left"/>
      <w:pPr>
        <w:ind w:left="5040" w:hanging="360"/>
      </w:pPr>
    </w:lvl>
    <w:lvl w:ilvl="7" w:tplc="36120382" w:tentative="1">
      <w:start w:val="1"/>
      <w:numFmt w:val="lowerLetter"/>
      <w:lvlText w:val="%8."/>
      <w:lvlJc w:val="left"/>
      <w:pPr>
        <w:ind w:left="5760" w:hanging="360"/>
      </w:pPr>
    </w:lvl>
    <w:lvl w:ilvl="8" w:tplc="36120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3">
    <w:multiLevelType w:val="hybridMultilevel"/>
    <w:lvl w:ilvl="0" w:tplc="77664416">
      <w:start w:val="1"/>
      <w:numFmt w:val="decimal"/>
      <w:lvlText w:val="%1."/>
      <w:lvlJc w:val="left"/>
      <w:pPr>
        <w:ind w:left="720" w:hanging="360"/>
      </w:pPr>
    </w:lvl>
    <w:lvl w:ilvl="1" w:tplc="77664416" w:tentative="1">
      <w:start w:val="1"/>
      <w:numFmt w:val="lowerLetter"/>
      <w:lvlText w:val="%2."/>
      <w:lvlJc w:val="left"/>
      <w:pPr>
        <w:ind w:left="1440" w:hanging="360"/>
      </w:pPr>
    </w:lvl>
    <w:lvl w:ilvl="2" w:tplc="77664416" w:tentative="1">
      <w:start w:val="1"/>
      <w:numFmt w:val="lowerRoman"/>
      <w:lvlText w:val="%3."/>
      <w:lvlJc w:val="right"/>
      <w:pPr>
        <w:ind w:left="2160" w:hanging="180"/>
      </w:pPr>
    </w:lvl>
    <w:lvl w:ilvl="3" w:tplc="77664416" w:tentative="1">
      <w:start w:val="1"/>
      <w:numFmt w:val="decimal"/>
      <w:lvlText w:val="%4."/>
      <w:lvlJc w:val="left"/>
      <w:pPr>
        <w:ind w:left="2880" w:hanging="360"/>
      </w:pPr>
    </w:lvl>
    <w:lvl w:ilvl="4" w:tplc="77664416" w:tentative="1">
      <w:start w:val="1"/>
      <w:numFmt w:val="lowerLetter"/>
      <w:lvlText w:val="%5."/>
      <w:lvlJc w:val="left"/>
      <w:pPr>
        <w:ind w:left="3600" w:hanging="360"/>
      </w:pPr>
    </w:lvl>
    <w:lvl w:ilvl="5" w:tplc="77664416" w:tentative="1">
      <w:start w:val="1"/>
      <w:numFmt w:val="lowerRoman"/>
      <w:lvlText w:val="%6."/>
      <w:lvlJc w:val="right"/>
      <w:pPr>
        <w:ind w:left="4320" w:hanging="180"/>
      </w:pPr>
    </w:lvl>
    <w:lvl w:ilvl="6" w:tplc="77664416" w:tentative="1">
      <w:start w:val="1"/>
      <w:numFmt w:val="decimal"/>
      <w:lvlText w:val="%7."/>
      <w:lvlJc w:val="left"/>
      <w:pPr>
        <w:ind w:left="5040" w:hanging="360"/>
      </w:pPr>
    </w:lvl>
    <w:lvl w:ilvl="7" w:tplc="77664416" w:tentative="1">
      <w:start w:val="1"/>
      <w:numFmt w:val="lowerLetter"/>
      <w:lvlText w:val="%8."/>
      <w:lvlJc w:val="left"/>
      <w:pPr>
        <w:ind w:left="5760" w:hanging="360"/>
      </w:pPr>
    </w:lvl>
    <w:lvl w:ilvl="8" w:tplc="77664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2">
    <w:multiLevelType w:val="hybridMultilevel"/>
    <w:lvl w:ilvl="0" w:tplc="58502512">
      <w:start w:val="1"/>
      <w:numFmt w:val="decimal"/>
      <w:lvlText w:val="%1."/>
      <w:lvlJc w:val="left"/>
      <w:pPr>
        <w:ind w:left="720" w:hanging="360"/>
      </w:pPr>
    </w:lvl>
    <w:lvl w:ilvl="1" w:tplc="58502512" w:tentative="1">
      <w:start w:val="1"/>
      <w:numFmt w:val="lowerLetter"/>
      <w:lvlText w:val="%2."/>
      <w:lvlJc w:val="left"/>
      <w:pPr>
        <w:ind w:left="1440" w:hanging="360"/>
      </w:pPr>
    </w:lvl>
    <w:lvl w:ilvl="2" w:tplc="58502512" w:tentative="1">
      <w:start w:val="1"/>
      <w:numFmt w:val="lowerRoman"/>
      <w:lvlText w:val="%3."/>
      <w:lvlJc w:val="right"/>
      <w:pPr>
        <w:ind w:left="2160" w:hanging="180"/>
      </w:pPr>
    </w:lvl>
    <w:lvl w:ilvl="3" w:tplc="58502512" w:tentative="1">
      <w:start w:val="1"/>
      <w:numFmt w:val="decimal"/>
      <w:lvlText w:val="%4."/>
      <w:lvlJc w:val="left"/>
      <w:pPr>
        <w:ind w:left="2880" w:hanging="360"/>
      </w:pPr>
    </w:lvl>
    <w:lvl w:ilvl="4" w:tplc="58502512" w:tentative="1">
      <w:start w:val="1"/>
      <w:numFmt w:val="lowerLetter"/>
      <w:lvlText w:val="%5."/>
      <w:lvlJc w:val="left"/>
      <w:pPr>
        <w:ind w:left="3600" w:hanging="360"/>
      </w:pPr>
    </w:lvl>
    <w:lvl w:ilvl="5" w:tplc="58502512" w:tentative="1">
      <w:start w:val="1"/>
      <w:numFmt w:val="lowerRoman"/>
      <w:lvlText w:val="%6."/>
      <w:lvlJc w:val="right"/>
      <w:pPr>
        <w:ind w:left="4320" w:hanging="180"/>
      </w:pPr>
    </w:lvl>
    <w:lvl w:ilvl="6" w:tplc="58502512" w:tentative="1">
      <w:start w:val="1"/>
      <w:numFmt w:val="decimal"/>
      <w:lvlText w:val="%7."/>
      <w:lvlJc w:val="left"/>
      <w:pPr>
        <w:ind w:left="5040" w:hanging="360"/>
      </w:pPr>
    </w:lvl>
    <w:lvl w:ilvl="7" w:tplc="58502512" w:tentative="1">
      <w:start w:val="1"/>
      <w:numFmt w:val="lowerLetter"/>
      <w:lvlText w:val="%8."/>
      <w:lvlJc w:val="left"/>
      <w:pPr>
        <w:ind w:left="5760" w:hanging="360"/>
      </w:pPr>
    </w:lvl>
    <w:lvl w:ilvl="8" w:tplc="58502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1">
    <w:multiLevelType w:val="hybridMultilevel"/>
    <w:lvl w:ilvl="0" w:tplc="98950144">
      <w:start w:val="1"/>
      <w:numFmt w:val="decimal"/>
      <w:lvlText w:val="%1."/>
      <w:lvlJc w:val="left"/>
      <w:pPr>
        <w:ind w:left="720" w:hanging="360"/>
      </w:pPr>
    </w:lvl>
    <w:lvl w:ilvl="1" w:tplc="98950144" w:tentative="1">
      <w:start w:val="1"/>
      <w:numFmt w:val="lowerLetter"/>
      <w:lvlText w:val="%2."/>
      <w:lvlJc w:val="left"/>
      <w:pPr>
        <w:ind w:left="1440" w:hanging="360"/>
      </w:pPr>
    </w:lvl>
    <w:lvl w:ilvl="2" w:tplc="98950144" w:tentative="1">
      <w:start w:val="1"/>
      <w:numFmt w:val="lowerRoman"/>
      <w:lvlText w:val="%3."/>
      <w:lvlJc w:val="right"/>
      <w:pPr>
        <w:ind w:left="2160" w:hanging="180"/>
      </w:pPr>
    </w:lvl>
    <w:lvl w:ilvl="3" w:tplc="98950144" w:tentative="1">
      <w:start w:val="1"/>
      <w:numFmt w:val="decimal"/>
      <w:lvlText w:val="%4."/>
      <w:lvlJc w:val="left"/>
      <w:pPr>
        <w:ind w:left="2880" w:hanging="360"/>
      </w:pPr>
    </w:lvl>
    <w:lvl w:ilvl="4" w:tplc="98950144" w:tentative="1">
      <w:start w:val="1"/>
      <w:numFmt w:val="lowerLetter"/>
      <w:lvlText w:val="%5."/>
      <w:lvlJc w:val="left"/>
      <w:pPr>
        <w:ind w:left="3600" w:hanging="360"/>
      </w:pPr>
    </w:lvl>
    <w:lvl w:ilvl="5" w:tplc="98950144" w:tentative="1">
      <w:start w:val="1"/>
      <w:numFmt w:val="lowerRoman"/>
      <w:lvlText w:val="%6."/>
      <w:lvlJc w:val="right"/>
      <w:pPr>
        <w:ind w:left="4320" w:hanging="180"/>
      </w:pPr>
    </w:lvl>
    <w:lvl w:ilvl="6" w:tplc="98950144" w:tentative="1">
      <w:start w:val="1"/>
      <w:numFmt w:val="decimal"/>
      <w:lvlText w:val="%7."/>
      <w:lvlJc w:val="left"/>
      <w:pPr>
        <w:ind w:left="5040" w:hanging="360"/>
      </w:pPr>
    </w:lvl>
    <w:lvl w:ilvl="7" w:tplc="98950144" w:tentative="1">
      <w:start w:val="1"/>
      <w:numFmt w:val="lowerLetter"/>
      <w:lvlText w:val="%8."/>
      <w:lvlJc w:val="left"/>
      <w:pPr>
        <w:ind w:left="5760" w:hanging="360"/>
      </w:pPr>
    </w:lvl>
    <w:lvl w:ilvl="8" w:tplc="98950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80">
    <w:multiLevelType w:val="hybridMultilevel"/>
    <w:lvl w:ilvl="0" w:tplc="21443054">
      <w:start w:val="1"/>
      <w:numFmt w:val="decimal"/>
      <w:lvlText w:val="%1."/>
      <w:lvlJc w:val="left"/>
      <w:pPr>
        <w:ind w:left="720" w:hanging="360"/>
      </w:pPr>
    </w:lvl>
    <w:lvl w:ilvl="1" w:tplc="21443054" w:tentative="1">
      <w:start w:val="1"/>
      <w:numFmt w:val="lowerLetter"/>
      <w:lvlText w:val="%2."/>
      <w:lvlJc w:val="left"/>
      <w:pPr>
        <w:ind w:left="1440" w:hanging="360"/>
      </w:pPr>
    </w:lvl>
    <w:lvl w:ilvl="2" w:tplc="21443054" w:tentative="1">
      <w:start w:val="1"/>
      <w:numFmt w:val="lowerRoman"/>
      <w:lvlText w:val="%3."/>
      <w:lvlJc w:val="right"/>
      <w:pPr>
        <w:ind w:left="2160" w:hanging="180"/>
      </w:pPr>
    </w:lvl>
    <w:lvl w:ilvl="3" w:tplc="21443054" w:tentative="1">
      <w:start w:val="1"/>
      <w:numFmt w:val="decimal"/>
      <w:lvlText w:val="%4."/>
      <w:lvlJc w:val="left"/>
      <w:pPr>
        <w:ind w:left="2880" w:hanging="360"/>
      </w:pPr>
    </w:lvl>
    <w:lvl w:ilvl="4" w:tplc="21443054" w:tentative="1">
      <w:start w:val="1"/>
      <w:numFmt w:val="lowerLetter"/>
      <w:lvlText w:val="%5."/>
      <w:lvlJc w:val="left"/>
      <w:pPr>
        <w:ind w:left="3600" w:hanging="360"/>
      </w:pPr>
    </w:lvl>
    <w:lvl w:ilvl="5" w:tplc="21443054" w:tentative="1">
      <w:start w:val="1"/>
      <w:numFmt w:val="lowerRoman"/>
      <w:lvlText w:val="%6."/>
      <w:lvlJc w:val="right"/>
      <w:pPr>
        <w:ind w:left="4320" w:hanging="180"/>
      </w:pPr>
    </w:lvl>
    <w:lvl w:ilvl="6" w:tplc="21443054" w:tentative="1">
      <w:start w:val="1"/>
      <w:numFmt w:val="decimal"/>
      <w:lvlText w:val="%7."/>
      <w:lvlJc w:val="left"/>
      <w:pPr>
        <w:ind w:left="5040" w:hanging="360"/>
      </w:pPr>
    </w:lvl>
    <w:lvl w:ilvl="7" w:tplc="21443054" w:tentative="1">
      <w:start w:val="1"/>
      <w:numFmt w:val="lowerLetter"/>
      <w:lvlText w:val="%8."/>
      <w:lvlJc w:val="left"/>
      <w:pPr>
        <w:ind w:left="5760" w:hanging="360"/>
      </w:pPr>
    </w:lvl>
    <w:lvl w:ilvl="8" w:tplc="21443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9">
    <w:multiLevelType w:val="hybridMultilevel"/>
    <w:lvl w:ilvl="0" w:tplc="25045151">
      <w:start w:val="1"/>
      <w:numFmt w:val="decimal"/>
      <w:lvlText w:val="%1."/>
      <w:lvlJc w:val="left"/>
      <w:pPr>
        <w:ind w:left="720" w:hanging="360"/>
      </w:pPr>
    </w:lvl>
    <w:lvl w:ilvl="1" w:tplc="25045151" w:tentative="1">
      <w:start w:val="1"/>
      <w:numFmt w:val="lowerLetter"/>
      <w:lvlText w:val="%2."/>
      <w:lvlJc w:val="left"/>
      <w:pPr>
        <w:ind w:left="1440" w:hanging="360"/>
      </w:pPr>
    </w:lvl>
    <w:lvl w:ilvl="2" w:tplc="25045151" w:tentative="1">
      <w:start w:val="1"/>
      <w:numFmt w:val="lowerRoman"/>
      <w:lvlText w:val="%3."/>
      <w:lvlJc w:val="right"/>
      <w:pPr>
        <w:ind w:left="2160" w:hanging="180"/>
      </w:pPr>
    </w:lvl>
    <w:lvl w:ilvl="3" w:tplc="25045151" w:tentative="1">
      <w:start w:val="1"/>
      <w:numFmt w:val="decimal"/>
      <w:lvlText w:val="%4."/>
      <w:lvlJc w:val="left"/>
      <w:pPr>
        <w:ind w:left="2880" w:hanging="360"/>
      </w:pPr>
    </w:lvl>
    <w:lvl w:ilvl="4" w:tplc="25045151" w:tentative="1">
      <w:start w:val="1"/>
      <w:numFmt w:val="lowerLetter"/>
      <w:lvlText w:val="%5."/>
      <w:lvlJc w:val="left"/>
      <w:pPr>
        <w:ind w:left="3600" w:hanging="360"/>
      </w:pPr>
    </w:lvl>
    <w:lvl w:ilvl="5" w:tplc="25045151" w:tentative="1">
      <w:start w:val="1"/>
      <w:numFmt w:val="lowerRoman"/>
      <w:lvlText w:val="%6."/>
      <w:lvlJc w:val="right"/>
      <w:pPr>
        <w:ind w:left="4320" w:hanging="180"/>
      </w:pPr>
    </w:lvl>
    <w:lvl w:ilvl="6" w:tplc="25045151" w:tentative="1">
      <w:start w:val="1"/>
      <w:numFmt w:val="decimal"/>
      <w:lvlText w:val="%7."/>
      <w:lvlJc w:val="left"/>
      <w:pPr>
        <w:ind w:left="5040" w:hanging="360"/>
      </w:pPr>
    </w:lvl>
    <w:lvl w:ilvl="7" w:tplc="25045151" w:tentative="1">
      <w:start w:val="1"/>
      <w:numFmt w:val="lowerLetter"/>
      <w:lvlText w:val="%8."/>
      <w:lvlJc w:val="left"/>
      <w:pPr>
        <w:ind w:left="5760" w:hanging="360"/>
      </w:pPr>
    </w:lvl>
    <w:lvl w:ilvl="8" w:tplc="25045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8">
    <w:multiLevelType w:val="hybridMultilevel"/>
    <w:lvl w:ilvl="0" w:tplc="47083070">
      <w:start w:val="1"/>
      <w:numFmt w:val="decimal"/>
      <w:lvlText w:val="%1."/>
      <w:lvlJc w:val="left"/>
      <w:pPr>
        <w:ind w:left="720" w:hanging="360"/>
      </w:pPr>
    </w:lvl>
    <w:lvl w:ilvl="1" w:tplc="47083070" w:tentative="1">
      <w:start w:val="1"/>
      <w:numFmt w:val="lowerLetter"/>
      <w:lvlText w:val="%2."/>
      <w:lvlJc w:val="left"/>
      <w:pPr>
        <w:ind w:left="1440" w:hanging="360"/>
      </w:pPr>
    </w:lvl>
    <w:lvl w:ilvl="2" w:tplc="47083070" w:tentative="1">
      <w:start w:val="1"/>
      <w:numFmt w:val="lowerRoman"/>
      <w:lvlText w:val="%3."/>
      <w:lvlJc w:val="right"/>
      <w:pPr>
        <w:ind w:left="2160" w:hanging="180"/>
      </w:pPr>
    </w:lvl>
    <w:lvl w:ilvl="3" w:tplc="47083070" w:tentative="1">
      <w:start w:val="1"/>
      <w:numFmt w:val="decimal"/>
      <w:lvlText w:val="%4."/>
      <w:lvlJc w:val="left"/>
      <w:pPr>
        <w:ind w:left="2880" w:hanging="360"/>
      </w:pPr>
    </w:lvl>
    <w:lvl w:ilvl="4" w:tplc="47083070" w:tentative="1">
      <w:start w:val="1"/>
      <w:numFmt w:val="lowerLetter"/>
      <w:lvlText w:val="%5."/>
      <w:lvlJc w:val="left"/>
      <w:pPr>
        <w:ind w:left="3600" w:hanging="360"/>
      </w:pPr>
    </w:lvl>
    <w:lvl w:ilvl="5" w:tplc="47083070" w:tentative="1">
      <w:start w:val="1"/>
      <w:numFmt w:val="lowerRoman"/>
      <w:lvlText w:val="%6."/>
      <w:lvlJc w:val="right"/>
      <w:pPr>
        <w:ind w:left="4320" w:hanging="180"/>
      </w:pPr>
    </w:lvl>
    <w:lvl w:ilvl="6" w:tplc="47083070" w:tentative="1">
      <w:start w:val="1"/>
      <w:numFmt w:val="decimal"/>
      <w:lvlText w:val="%7."/>
      <w:lvlJc w:val="left"/>
      <w:pPr>
        <w:ind w:left="5040" w:hanging="360"/>
      </w:pPr>
    </w:lvl>
    <w:lvl w:ilvl="7" w:tplc="47083070" w:tentative="1">
      <w:start w:val="1"/>
      <w:numFmt w:val="lowerLetter"/>
      <w:lvlText w:val="%8."/>
      <w:lvlJc w:val="left"/>
      <w:pPr>
        <w:ind w:left="5760" w:hanging="360"/>
      </w:pPr>
    </w:lvl>
    <w:lvl w:ilvl="8" w:tplc="470830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7">
    <w:multiLevelType w:val="hybridMultilevel"/>
    <w:lvl w:ilvl="0" w:tplc="88508560">
      <w:start w:val="1"/>
      <w:numFmt w:val="decimal"/>
      <w:lvlText w:val="%1."/>
      <w:lvlJc w:val="left"/>
      <w:pPr>
        <w:ind w:left="720" w:hanging="360"/>
      </w:pPr>
    </w:lvl>
    <w:lvl w:ilvl="1" w:tplc="88508560" w:tentative="1">
      <w:start w:val="1"/>
      <w:numFmt w:val="lowerLetter"/>
      <w:lvlText w:val="%2."/>
      <w:lvlJc w:val="left"/>
      <w:pPr>
        <w:ind w:left="1440" w:hanging="360"/>
      </w:pPr>
    </w:lvl>
    <w:lvl w:ilvl="2" w:tplc="88508560" w:tentative="1">
      <w:start w:val="1"/>
      <w:numFmt w:val="lowerRoman"/>
      <w:lvlText w:val="%3."/>
      <w:lvlJc w:val="right"/>
      <w:pPr>
        <w:ind w:left="2160" w:hanging="180"/>
      </w:pPr>
    </w:lvl>
    <w:lvl w:ilvl="3" w:tplc="88508560" w:tentative="1">
      <w:start w:val="1"/>
      <w:numFmt w:val="decimal"/>
      <w:lvlText w:val="%4."/>
      <w:lvlJc w:val="left"/>
      <w:pPr>
        <w:ind w:left="2880" w:hanging="360"/>
      </w:pPr>
    </w:lvl>
    <w:lvl w:ilvl="4" w:tplc="88508560" w:tentative="1">
      <w:start w:val="1"/>
      <w:numFmt w:val="lowerLetter"/>
      <w:lvlText w:val="%5."/>
      <w:lvlJc w:val="left"/>
      <w:pPr>
        <w:ind w:left="3600" w:hanging="360"/>
      </w:pPr>
    </w:lvl>
    <w:lvl w:ilvl="5" w:tplc="88508560" w:tentative="1">
      <w:start w:val="1"/>
      <w:numFmt w:val="lowerRoman"/>
      <w:lvlText w:val="%6."/>
      <w:lvlJc w:val="right"/>
      <w:pPr>
        <w:ind w:left="4320" w:hanging="180"/>
      </w:pPr>
    </w:lvl>
    <w:lvl w:ilvl="6" w:tplc="88508560" w:tentative="1">
      <w:start w:val="1"/>
      <w:numFmt w:val="decimal"/>
      <w:lvlText w:val="%7."/>
      <w:lvlJc w:val="left"/>
      <w:pPr>
        <w:ind w:left="5040" w:hanging="360"/>
      </w:pPr>
    </w:lvl>
    <w:lvl w:ilvl="7" w:tplc="88508560" w:tentative="1">
      <w:start w:val="1"/>
      <w:numFmt w:val="lowerLetter"/>
      <w:lvlText w:val="%8."/>
      <w:lvlJc w:val="left"/>
      <w:pPr>
        <w:ind w:left="5760" w:hanging="360"/>
      </w:pPr>
    </w:lvl>
    <w:lvl w:ilvl="8" w:tplc="88508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6">
    <w:multiLevelType w:val="hybridMultilevel"/>
    <w:lvl w:ilvl="0" w:tplc="68864769">
      <w:start w:val="1"/>
      <w:numFmt w:val="decimal"/>
      <w:lvlText w:val="%1."/>
      <w:lvlJc w:val="left"/>
      <w:pPr>
        <w:ind w:left="720" w:hanging="360"/>
      </w:pPr>
    </w:lvl>
    <w:lvl w:ilvl="1" w:tplc="68864769" w:tentative="1">
      <w:start w:val="1"/>
      <w:numFmt w:val="lowerLetter"/>
      <w:lvlText w:val="%2."/>
      <w:lvlJc w:val="left"/>
      <w:pPr>
        <w:ind w:left="1440" w:hanging="360"/>
      </w:pPr>
    </w:lvl>
    <w:lvl w:ilvl="2" w:tplc="68864769" w:tentative="1">
      <w:start w:val="1"/>
      <w:numFmt w:val="lowerRoman"/>
      <w:lvlText w:val="%3."/>
      <w:lvlJc w:val="right"/>
      <w:pPr>
        <w:ind w:left="2160" w:hanging="180"/>
      </w:pPr>
    </w:lvl>
    <w:lvl w:ilvl="3" w:tplc="68864769" w:tentative="1">
      <w:start w:val="1"/>
      <w:numFmt w:val="decimal"/>
      <w:lvlText w:val="%4."/>
      <w:lvlJc w:val="left"/>
      <w:pPr>
        <w:ind w:left="2880" w:hanging="360"/>
      </w:pPr>
    </w:lvl>
    <w:lvl w:ilvl="4" w:tplc="68864769" w:tentative="1">
      <w:start w:val="1"/>
      <w:numFmt w:val="lowerLetter"/>
      <w:lvlText w:val="%5."/>
      <w:lvlJc w:val="left"/>
      <w:pPr>
        <w:ind w:left="3600" w:hanging="360"/>
      </w:pPr>
    </w:lvl>
    <w:lvl w:ilvl="5" w:tplc="68864769" w:tentative="1">
      <w:start w:val="1"/>
      <w:numFmt w:val="lowerRoman"/>
      <w:lvlText w:val="%6."/>
      <w:lvlJc w:val="right"/>
      <w:pPr>
        <w:ind w:left="4320" w:hanging="180"/>
      </w:pPr>
    </w:lvl>
    <w:lvl w:ilvl="6" w:tplc="68864769" w:tentative="1">
      <w:start w:val="1"/>
      <w:numFmt w:val="decimal"/>
      <w:lvlText w:val="%7."/>
      <w:lvlJc w:val="left"/>
      <w:pPr>
        <w:ind w:left="5040" w:hanging="360"/>
      </w:pPr>
    </w:lvl>
    <w:lvl w:ilvl="7" w:tplc="68864769" w:tentative="1">
      <w:start w:val="1"/>
      <w:numFmt w:val="lowerLetter"/>
      <w:lvlText w:val="%8."/>
      <w:lvlJc w:val="left"/>
      <w:pPr>
        <w:ind w:left="5760" w:hanging="360"/>
      </w:pPr>
    </w:lvl>
    <w:lvl w:ilvl="8" w:tplc="688647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5">
    <w:multiLevelType w:val="hybridMultilevel"/>
    <w:lvl w:ilvl="0" w:tplc="72969164">
      <w:start w:val="1"/>
      <w:numFmt w:val="decimal"/>
      <w:lvlText w:val="%1."/>
      <w:lvlJc w:val="left"/>
      <w:pPr>
        <w:ind w:left="720" w:hanging="360"/>
      </w:pPr>
    </w:lvl>
    <w:lvl w:ilvl="1" w:tplc="72969164" w:tentative="1">
      <w:start w:val="1"/>
      <w:numFmt w:val="lowerLetter"/>
      <w:lvlText w:val="%2."/>
      <w:lvlJc w:val="left"/>
      <w:pPr>
        <w:ind w:left="1440" w:hanging="360"/>
      </w:pPr>
    </w:lvl>
    <w:lvl w:ilvl="2" w:tplc="72969164" w:tentative="1">
      <w:start w:val="1"/>
      <w:numFmt w:val="lowerRoman"/>
      <w:lvlText w:val="%3."/>
      <w:lvlJc w:val="right"/>
      <w:pPr>
        <w:ind w:left="2160" w:hanging="180"/>
      </w:pPr>
    </w:lvl>
    <w:lvl w:ilvl="3" w:tplc="72969164" w:tentative="1">
      <w:start w:val="1"/>
      <w:numFmt w:val="decimal"/>
      <w:lvlText w:val="%4."/>
      <w:lvlJc w:val="left"/>
      <w:pPr>
        <w:ind w:left="2880" w:hanging="360"/>
      </w:pPr>
    </w:lvl>
    <w:lvl w:ilvl="4" w:tplc="72969164" w:tentative="1">
      <w:start w:val="1"/>
      <w:numFmt w:val="lowerLetter"/>
      <w:lvlText w:val="%5."/>
      <w:lvlJc w:val="left"/>
      <w:pPr>
        <w:ind w:left="3600" w:hanging="360"/>
      </w:pPr>
    </w:lvl>
    <w:lvl w:ilvl="5" w:tplc="72969164" w:tentative="1">
      <w:start w:val="1"/>
      <w:numFmt w:val="lowerRoman"/>
      <w:lvlText w:val="%6."/>
      <w:lvlJc w:val="right"/>
      <w:pPr>
        <w:ind w:left="4320" w:hanging="180"/>
      </w:pPr>
    </w:lvl>
    <w:lvl w:ilvl="6" w:tplc="72969164" w:tentative="1">
      <w:start w:val="1"/>
      <w:numFmt w:val="decimal"/>
      <w:lvlText w:val="%7."/>
      <w:lvlJc w:val="left"/>
      <w:pPr>
        <w:ind w:left="5040" w:hanging="360"/>
      </w:pPr>
    </w:lvl>
    <w:lvl w:ilvl="7" w:tplc="72969164" w:tentative="1">
      <w:start w:val="1"/>
      <w:numFmt w:val="lowerLetter"/>
      <w:lvlText w:val="%8."/>
      <w:lvlJc w:val="left"/>
      <w:pPr>
        <w:ind w:left="5760" w:hanging="360"/>
      </w:pPr>
    </w:lvl>
    <w:lvl w:ilvl="8" w:tplc="72969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4">
    <w:multiLevelType w:val="hybridMultilevel"/>
    <w:lvl w:ilvl="0" w:tplc="45194532">
      <w:start w:val="1"/>
      <w:numFmt w:val="decimal"/>
      <w:lvlText w:val="%1."/>
      <w:lvlJc w:val="left"/>
      <w:pPr>
        <w:ind w:left="720" w:hanging="360"/>
      </w:pPr>
    </w:lvl>
    <w:lvl w:ilvl="1" w:tplc="45194532" w:tentative="1">
      <w:start w:val="1"/>
      <w:numFmt w:val="lowerLetter"/>
      <w:lvlText w:val="%2."/>
      <w:lvlJc w:val="left"/>
      <w:pPr>
        <w:ind w:left="1440" w:hanging="360"/>
      </w:pPr>
    </w:lvl>
    <w:lvl w:ilvl="2" w:tplc="45194532" w:tentative="1">
      <w:start w:val="1"/>
      <w:numFmt w:val="lowerRoman"/>
      <w:lvlText w:val="%3."/>
      <w:lvlJc w:val="right"/>
      <w:pPr>
        <w:ind w:left="2160" w:hanging="180"/>
      </w:pPr>
    </w:lvl>
    <w:lvl w:ilvl="3" w:tplc="45194532" w:tentative="1">
      <w:start w:val="1"/>
      <w:numFmt w:val="decimal"/>
      <w:lvlText w:val="%4."/>
      <w:lvlJc w:val="left"/>
      <w:pPr>
        <w:ind w:left="2880" w:hanging="360"/>
      </w:pPr>
    </w:lvl>
    <w:lvl w:ilvl="4" w:tplc="45194532" w:tentative="1">
      <w:start w:val="1"/>
      <w:numFmt w:val="lowerLetter"/>
      <w:lvlText w:val="%5."/>
      <w:lvlJc w:val="left"/>
      <w:pPr>
        <w:ind w:left="3600" w:hanging="360"/>
      </w:pPr>
    </w:lvl>
    <w:lvl w:ilvl="5" w:tplc="45194532" w:tentative="1">
      <w:start w:val="1"/>
      <w:numFmt w:val="lowerRoman"/>
      <w:lvlText w:val="%6."/>
      <w:lvlJc w:val="right"/>
      <w:pPr>
        <w:ind w:left="4320" w:hanging="180"/>
      </w:pPr>
    </w:lvl>
    <w:lvl w:ilvl="6" w:tplc="45194532" w:tentative="1">
      <w:start w:val="1"/>
      <w:numFmt w:val="decimal"/>
      <w:lvlText w:val="%7."/>
      <w:lvlJc w:val="left"/>
      <w:pPr>
        <w:ind w:left="5040" w:hanging="360"/>
      </w:pPr>
    </w:lvl>
    <w:lvl w:ilvl="7" w:tplc="45194532" w:tentative="1">
      <w:start w:val="1"/>
      <w:numFmt w:val="lowerLetter"/>
      <w:lvlText w:val="%8."/>
      <w:lvlJc w:val="left"/>
      <w:pPr>
        <w:ind w:left="5760" w:hanging="360"/>
      </w:pPr>
    </w:lvl>
    <w:lvl w:ilvl="8" w:tplc="45194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3">
    <w:multiLevelType w:val="hybridMultilevel"/>
    <w:lvl w:ilvl="0" w:tplc="99154722">
      <w:start w:val="1"/>
      <w:numFmt w:val="decimal"/>
      <w:lvlText w:val="%1."/>
      <w:lvlJc w:val="left"/>
      <w:pPr>
        <w:ind w:left="720" w:hanging="360"/>
      </w:pPr>
    </w:lvl>
    <w:lvl w:ilvl="1" w:tplc="99154722" w:tentative="1">
      <w:start w:val="1"/>
      <w:numFmt w:val="lowerLetter"/>
      <w:lvlText w:val="%2."/>
      <w:lvlJc w:val="left"/>
      <w:pPr>
        <w:ind w:left="1440" w:hanging="360"/>
      </w:pPr>
    </w:lvl>
    <w:lvl w:ilvl="2" w:tplc="99154722" w:tentative="1">
      <w:start w:val="1"/>
      <w:numFmt w:val="lowerRoman"/>
      <w:lvlText w:val="%3."/>
      <w:lvlJc w:val="right"/>
      <w:pPr>
        <w:ind w:left="2160" w:hanging="180"/>
      </w:pPr>
    </w:lvl>
    <w:lvl w:ilvl="3" w:tplc="99154722" w:tentative="1">
      <w:start w:val="1"/>
      <w:numFmt w:val="decimal"/>
      <w:lvlText w:val="%4."/>
      <w:lvlJc w:val="left"/>
      <w:pPr>
        <w:ind w:left="2880" w:hanging="360"/>
      </w:pPr>
    </w:lvl>
    <w:lvl w:ilvl="4" w:tplc="99154722" w:tentative="1">
      <w:start w:val="1"/>
      <w:numFmt w:val="lowerLetter"/>
      <w:lvlText w:val="%5."/>
      <w:lvlJc w:val="left"/>
      <w:pPr>
        <w:ind w:left="3600" w:hanging="360"/>
      </w:pPr>
    </w:lvl>
    <w:lvl w:ilvl="5" w:tplc="99154722" w:tentative="1">
      <w:start w:val="1"/>
      <w:numFmt w:val="lowerRoman"/>
      <w:lvlText w:val="%6."/>
      <w:lvlJc w:val="right"/>
      <w:pPr>
        <w:ind w:left="4320" w:hanging="180"/>
      </w:pPr>
    </w:lvl>
    <w:lvl w:ilvl="6" w:tplc="99154722" w:tentative="1">
      <w:start w:val="1"/>
      <w:numFmt w:val="decimal"/>
      <w:lvlText w:val="%7."/>
      <w:lvlJc w:val="left"/>
      <w:pPr>
        <w:ind w:left="5040" w:hanging="360"/>
      </w:pPr>
    </w:lvl>
    <w:lvl w:ilvl="7" w:tplc="99154722" w:tentative="1">
      <w:start w:val="1"/>
      <w:numFmt w:val="lowerLetter"/>
      <w:lvlText w:val="%8."/>
      <w:lvlJc w:val="left"/>
      <w:pPr>
        <w:ind w:left="5760" w:hanging="360"/>
      </w:pPr>
    </w:lvl>
    <w:lvl w:ilvl="8" w:tplc="99154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2">
    <w:multiLevelType w:val="hybridMultilevel"/>
    <w:lvl w:ilvl="0" w:tplc="54228895">
      <w:start w:val="1"/>
      <w:numFmt w:val="decimal"/>
      <w:lvlText w:val="%1."/>
      <w:lvlJc w:val="left"/>
      <w:pPr>
        <w:ind w:left="720" w:hanging="360"/>
      </w:pPr>
    </w:lvl>
    <w:lvl w:ilvl="1" w:tplc="54228895" w:tentative="1">
      <w:start w:val="1"/>
      <w:numFmt w:val="lowerLetter"/>
      <w:lvlText w:val="%2."/>
      <w:lvlJc w:val="left"/>
      <w:pPr>
        <w:ind w:left="1440" w:hanging="360"/>
      </w:pPr>
    </w:lvl>
    <w:lvl w:ilvl="2" w:tplc="54228895" w:tentative="1">
      <w:start w:val="1"/>
      <w:numFmt w:val="lowerRoman"/>
      <w:lvlText w:val="%3."/>
      <w:lvlJc w:val="right"/>
      <w:pPr>
        <w:ind w:left="2160" w:hanging="180"/>
      </w:pPr>
    </w:lvl>
    <w:lvl w:ilvl="3" w:tplc="54228895" w:tentative="1">
      <w:start w:val="1"/>
      <w:numFmt w:val="decimal"/>
      <w:lvlText w:val="%4."/>
      <w:lvlJc w:val="left"/>
      <w:pPr>
        <w:ind w:left="2880" w:hanging="360"/>
      </w:pPr>
    </w:lvl>
    <w:lvl w:ilvl="4" w:tplc="54228895" w:tentative="1">
      <w:start w:val="1"/>
      <w:numFmt w:val="lowerLetter"/>
      <w:lvlText w:val="%5."/>
      <w:lvlJc w:val="left"/>
      <w:pPr>
        <w:ind w:left="3600" w:hanging="360"/>
      </w:pPr>
    </w:lvl>
    <w:lvl w:ilvl="5" w:tplc="54228895" w:tentative="1">
      <w:start w:val="1"/>
      <w:numFmt w:val="lowerRoman"/>
      <w:lvlText w:val="%6."/>
      <w:lvlJc w:val="right"/>
      <w:pPr>
        <w:ind w:left="4320" w:hanging="180"/>
      </w:pPr>
    </w:lvl>
    <w:lvl w:ilvl="6" w:tplc="54228895" w:tentative="1">
      <w:start w:val="1"/>
      <w:numFmt w:val="decimal"/>
      <w:lvlText w:val="%7."/>
      <w:lvlJc w:val="left"/>
      <w:pPr>
        <w:ind w:left="5040" w:hanging="360"/>
      </w:pPr>
    </w:lvl>
    <w:lvl w:ilvl="7" w:tplc="54228895" w:tentative="1">
      <w:start w:val="1"/>
      <w:numFmt w:val="lowerLetter"/>
      <w:lvlText w:val="%8."/>
      <w:lvlJc w:val="left"/>
      <w:pPr>
        <w:ind w:left="5760" w:hanging="360"/>
      </w:pPr>
    </w:lvl>
    <w:lvl w:ilvl="8" w:tplc="54228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1">
    <w:multiLevelType w:val="hybridMultilevel"/>
    <w:lvl w:ilvl="0" w:tplc="93955065">
      <w:start w:val="1"/>
      <w:numFmt w:val="decimal"/>
      <w:lvlText w:val="%1."/>
      <w:lvlJc w:val="left"/>
      <w:pPr>
        <w:ind w:left="720" w:hanging="360"/>
      </w:pPr>
    </w:lvl>
    <w:lvl w:ilvl="1" w:tplc="93955065" w:tentative="1">
      <w:start w:val="1"/>
      <w:numFmt w:val="lowerLetter"/>
      <w:lvlText w:val="%2."/>
      <w:lvlJc w:val="left"/>
      <w:pPr>
        <w:ind w:left="1440" w:hanging="360"/>
      </w:pPr>
    </w:lvl>
    <w:lvl w:ilvl="2" w:tplc="93955065" w:tentative="1">
      <w:start w:val="1"/>
      <w:numFmt w:val="lowerRoman"/>
      <w:lvlText w:val="%3."/>
      <w:lvlJc w:val="right"/>
      <w:pPr>
        <w:ind w:left="2160" w:hanging="180"/>
      </w:pPr>
    </w:lvl>
    <w:lvl w:ilvl="3" w:tplc="93955065" w:tentative="1">
      <w:start w:val="1"/>
      <w:numFmt w:val="decimal"/>
      <w:lvlText w:val="%4."/>
      <w:lvlJc w:val="left"/>
      <w:pPr>
        <w:ind w:left="2880" w:hanging="360"/>
      </w:pPr>
    </w:lvl>
    <w:lvl w:ilvl="4" w:tplc="93955065" w:tentative="1">
      <w:start w:val="1"/>
      <w:numFmt w:val="lowerLetter"/>
      <w:lvlText w:val="%5."/>
      <w:lvlJc w:val="left"/>
      <w:pPr>
        <w:ind w:left="3600" w:hanging="360"/>
      </w:pPr>
    </w:lvl>
    <w:lvl w:ilvl="5" w:tplc="93955065" w:tentative="1">
      <w:start w:val="1"/>
      <w:numFmt w:val="lowerRoman"/>
      <w:lvlText w:val="%6."/>
      <w:lvlJc w:val="right"/>
      <w:pPr>
        <w:ind w:left="4320" w:hanging="180"/>
      </w:pPr>
    </w:lvl>
    <w:lvl w:ilvl="6" w:tplc="93955065" w:tentative="1">
      <w:start w:val="1"/>
      <w:numFmt w:val="decimal"/>
      <w:lvlText w:val="%7."/>
      <w:lvlJc w:val="left"/>
      <w:pPr>
        <w:ind w:left="5040" w:hanging="360"/>
      </w:pPr>
    </w:lvl>
    <w:lvl w:ilvl="7" w:tplc="93955065" w:tentative="1">
      <w:start w:val="1"/>
      <w:numFmt w:val="lowerLetter"/>
      <w:lvlText w:val="%8."/>
      <w:lvlJc w:val="left"/>
      <w:pPr>
        <w:ind w:left="5760" w:hanging="360"/>
      </w:pPr>
    </w:lvl>
    <w:lvl w:ilvl="8" w:tplc="93955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70">
    <w:multiLevelType w:val="hybridMultilevel"/>
    <w:lvl w:ilvl="0" w:tplc="58880711">
      <w:start w:val="1"/>
      <w:numFmt w:val="decimal"/>
      <w:lvlText w:val="%1."/>
      <w:lvlJc w:val="left"/>
      <w:pPr>
        <w:ind w:left="720" w:hanging="360"/>
      </w:pPr>
    </w:lvl>
    <w:lvl w:ilvl="1" w:tplc="58880711" w:tentative="1">
      <w:start w:val="1"/>
      <w:numFmt w:val="lowerLetter"/>
      <w:lvlText w:val="%2."/>
      <w:lvlJc w:val="left"/>
      <w:pPr>
        <w:ind w:left="1440" w:hanging="360"/>
      </w:pPr>
    </w:lvl>
    <w:lvl w:ilvl="2" w:tplc="58880711" w:tentative="1">
      <w:start w:val="1"/>
      <w:numFmt w:val="lowerRoman"/>
      <w:lvlText w:val="%3."/>
      <w:lvlJc w:val="right"/>
      <w:pPr>
        <w:ind w:left="2160" w:hanging="180"/>
      </w:pPr>
    </w:lvl>
    <w:lvl w:ilvl="3" w:tplc="58880711" w:tentative="1">
      <w:start w:val="1"/>
      <w:numFmt w:val="decimal"/>
      <w:lvlText w:val="%4."/>
      <w:lvlJc w:val="left"/>
      <w:pPr>
        <w:ind w:left="2880" w:hanging="360"/>
      </w:pPr>
    </w:lvl>
    <w:lvl w:ilvl="4" w:tplc="58880711" w:tentative="1">
      <w:start w:val="1"/>
      <w:numFmt w:val="lowerLetter"/>
      <w:lvlText w:val="%5."/>
      <w:lvlJc w:val="left"/>
      <w:pPr>
        <w:ind w:left="3600" w:hanging="360"/>
      </w:pPr>
    </w:lvl>
    <w:lvl w:ilvl="5" w:tplc="58880711" w:tentative="1">
      <w:start w:val="1"/>
      <w:numFmt w:val="lowerRoman"/>
      <w:lvlText w:val="%6."/>
      <w:lvlJc w:val="right"/>
      <w:pPr>
        <w:ind w:left="4320" w:hanging="180"/>
      </w:pPr>
    </w:lvl>
    <w:lvl w:ilvl="6" w:tplc="58880711" w:tentative="1">
      <w:start w:val="1"/>
      <w:numFmt w:val="decimal"/>
      <w:lvlText w:val="%7."/>
      <w:lvlJc w:val="left"/>
      <w:pPr>
        <w:ind w:left="5040" w:hanging="360"/>
      </w:pPr>
    </w:lvl>
    <w:lvl w:ilvl="7" w:tplc="58880711" w:tentative="1">
      <w:start w:val="1"/>
      <w:numFmt w:val="lowerLetter"/>
      <w:lvlText w:val="%8."/>
      <w:lvlJc w:val="left"/>
      <w:pPr>
        <w:ind w:left="5760" w:hanging="360"/>
      </w:pPr>
    </w:lvl>
    <w:lvl w:ilvl="8" w:tplc="58880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9">
    <w:multiLevelType w:val="hybridMultilevel"/>
    <w:lvl w:ilvl="0" w:tplc="30746846">
      <w:start w:val="1"/>
      <w:numFmt w:val="decimal"/>
      <w:lvlText w:val="%1."/>
      <w:lvlJc w:val="left"/>
      <w:pPr>
        <w:ind w:left="720" w:hanging="360"/>
      </w:pPr>
    </w:lvl>
    <w:lvl w:ilvl="1" w:tplc="30746846" w:tentative="1">
      <w:start w:val="1"/>
      <w:numFmt w:val="lowerLetter"/>
      <w:lvlText w:val="%2."/>
      <w:lvlJc w:val="left"/>
      <w:pPr>
        <w:ind w:left="1440" w:hanging="360"/>
      </w:pPr>
    </w:lvl>
    <w:lvl w:ilvl="2" w:tplc="30746846" w:tentative="1">
      <w:start w:val="1"/>
      <w:numFmt w:val="lowerRoman"/>
      <w:lvlText w:val="%3."/>
      <w:lvlJc w:val="right"/>
      <w:pPr>
        <w:ind w:left="2160" w:hanging="180"/>
      </w:pPr>
    </w:lvl>
    <w:lvl w:ilvl="3" w:tplc="30746846" w:tentative="1">
      <w:start w:val="1"/>
      <w:numFmt w:val="decimal"/>
      <w:lvlText w:val="%4."/>
      <w:lvlJc w:val="left"/>
      <w:pPr>
        <w:ind w:left="2880" w:hanging="360"/>
      </w:pPr>
    </w:lvl>
    <w:lvl w:ilvl="4" w:tplc="30746846" w:tentative="1">
      <w:start w:val="1"/>
      <w:numFmt w:val="lowerLetter"/>
      <w:lvlText w:val="%5."/>
      <w:lvlJc w:val="left"/>
      <w:pPr>
        <w:ind w:left="3600" w:hanging="360"/>
      </w:pPr>
    </w:lvl>
    <w:lvl w:ilvl="5" w:tplc="30746846" w:tentative="1">
      <w:start w:val="1"/>
      <w:numFmt w:val="lowerRoman"/>
      <w:lvlText w:val="%6."/>
      <w:lvlJc w:val="right"/>
      <w:pPr>
        <w:ind w:left="4320" w:hanging="180"/>
      </w:pPr>
    </w:lvl>
    <w:lvl w:ilvl="6" w:tplc="30746846" w:tentative="1">
      <w:start w:val="1"/>
      <w:numFmt w:val="decimal"/>
      <w:lvlText w:val="%7."/>
      <w:lvlJc w:val="left"/>
      <w:pPr>
        <w:ind w:left="5040" w:hanging="360"/>
      </w:pPr>
    </w:lvl>
    <w:lvl w:ilvl="7" w:tplc="30746846" w:tentative="1">
      <w:start w:val="1"/>
      <w:numFmt w:val="lowerLetter"/>
      <w:lvlText w:val="%8."/>
      <w:lvlJc w:val="left"/>
      <w:pPr>
        <w:ind w:left="5760" w:hanging="360"/>
      </w:pPr>
    </w:lvl>
    <w:lvl w:ilvl="8" w:tplc="30746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8">
    <w:multiLevelType w:val="hybridMultilevel"/>
    <w:lvl w:ilvl="0" w:tplc="59188012">
      <w:start w:val="1"/>
      <w:numFmt w:val="decimal"/>
      <w:lvlText w:val="%1."/>
      <w:lvlJc w:val="left"/>
      <w:pPr>
        <w:ind w:left="720" w:hanging="360"/>
      </w:pPr>
    </w:lvl>
    <w:lvl w:ilvl="1" w:tplc="59188012" w:tentative="1">
      <w:start w:val="1"/>
      <w:numFmt w:val="lowerLetter"/>
      <w:lvlText w:val="%2."/>
      <w:lvlJc w:val="left"/>
      <w:pPr>
        <w:ind w:left="1440" w:hanging="360"/>
      </w:pPr>
    </w:lvl>
    <w:lvl w:ilvl="2" w:tplc="59188012" w:tentative="1">
      <w:start w:val="1"/>
      <w:numFmt w:val="lowerRoman"/>
      <w:lvlText w:val="%3."/>
      <w:lvlJc w:val="right"/>
      <w:pPr>
        <w:ind w:left="2160" w:hanging="180"/>
      </w:pPr>
    </w:lvl>
    <w:lvl w:ilvl="3" w:tplc="59188012" w:tentative="1">
      <w:start w:val="1"/>
      <w:numFmt w:val="decimal"/>
      <w:lvlText w:val="%4."/>
      <w:lvlJc w:val="left"/>
      <w:pPr>
        <w:ind w:left="2880" w:hanging="360"/>
      </w:pPr>
    </w:lvl>
    <w:lvl w:ilvl="4" w:tplc="59188012" w:tentative="1">
      <w:start w:val="1"/>
      <w:numFmt w:val="lowerLetter"/>
      <w:lvlText w:val="%5."/>
      <w:lvlJc w:val="left"/>
      <w:pPr>
        <w:ind w:left="3600" w:hanging="360"/>
      </w:pPr>
    </w:lvl>
    <w:lvl w:ilvl="5" w:tplc="59188012" w:tentative="1">
      <w:start w:val="1"/>
      <w:numFmt w:val="lowerRoman"/>
      <w:lvlText w:val="%6."/>
      <w:lvlJc w:val="right"/>
      <w:pPr>
        <w:ind w:left="4320" w:hanging="180"/>
      </w:pPr>
    </w:lvl>
    <w:lvl w:ilvl="6" w:tplc="59188012" w:tentative="1">
      <w:start w:val="1"/>
      <w:numFmt w:val="decimal"/>
      <w:lvlText w:val="%7."/>
      <w:lvlJc w:val="left"/>
      <w:pPr>
        <w:ind w:left="5040" w:hanging="360"/>
      </w:pPr>
    </w:lvl>
    <w:lvl w:ilvl="7" w:tplc="59188012" w:tentative="1">
      <w:start w:val="1"/>
      <w:numFmt w:val="lowerLetter"/>
      <w:lvlText w:val="%8."/>
      <w:lvlJc w:val="left"/>
      <w:pPr>
        <w:ind w:left="5760" w:hanging="360"/>
      </w:pPr>
    </w:lvl>
    <w:lvl w:ilvl="8" w:tplc="59188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7">
    <w:multiLevelType w:val="hybridMultilevel"/>
    <w:lvl w:ilvl="0" w:tplc="55777973">
      <w:start w:val="1"/>
      <w:numFmt w:val="decimal"/>
      <w:lvlText w:val="%1."/>
      <w:lvlJc w:val="left"/>
      <w:pPr>
        <w:ind w:left="720" w:hanging="360"/>
      </w:pPr>
    </w:lvl>
    <w:lvl w:ilvl="1" w:tplc="55777973" w:tentative="1">
      <w:start w:val="1"/>
      <w:numFmt w:val="lowerLetter"/>
      <w:lvlText w:val="%2."/>
      <w:lvlJc w:val="left"/>
      <w:pPr>
        <w:ind w:left="1440" w:hanging="360"/>
      </w:pPr>
    </w:lvl>
    <w:lvl w:ilvl="2" w:tplc="55777973" w:tentative="1">
      <w:start w:val="1"/>
      <w:numFmt w:val="lowerRoman"/>
      <w:lvlText w:val="%3."/>
      <w:lvlJc w:val="right"/>
      <w:pPr>
        <w:ind w:left="2160" w:hanging="180"/>
      </w:pPr>
    </w:lvl>
    <w:lvl w:ilvl="3" w:tplc="55777973" w:tentative="1">
      <w:start w:val="1"/>
      <w:numFmt w:val="decimal"/>
      <w:lvlText w:val="%4."/>
      <w:lvlJc w:val="left"/>
      <w:pPr>
        <w:ind w:left="2880" w:hanging="360"/>
      </w:pPr>
    </w:lvl>
    <w:lvl w:ilvl="4" w:tplc="55777973" w:tentative="1">
      <w:start w:val="1"/>
      <w:numFmt w:val="lowerLetter"/>
      <w:lvlText w:val="%5."/>
      <w:lvlJc w:val="left"/>
      <w:pPr>
        <w:ind w:left="3600" w:hanging="360"/>
      </w:pPr>
    </w:lvl>
    <w:lvl w:ilvl="5" w:tplc="55777973" w:tentative="1">
      <w:start w:val="1"/>
      <w:numFmt w:val="lowerRoman"/>
      <w:lvlText w:val="%6."/>
      <w:lvlJc w:val="right"/>
      <w:pPr>
        <w:ind w:left="4320" w:hanging="180"/>
      </w:pPr>
    </w:lvl>
    <w:lvl w:ilvl="6" w:tplc="55777973" w:tentative="1">
      <w:start w:val="1"/>
      <w:numFmt w:val="decimal"/>
      <w:lvlText w:val="%7."/>
      <w:lvlJc w:val="left"/>
      <w:pPr>
        <w:ind w:left="5040" w:hanging="360"/>
      </w:pPr>
    </w:lvl>
    <w:lvl w:ilvl="7" w:tplc="55777973" w:tentative="1">
      <w:start w:val="1"/>
      <w:numFmt w:val="lowerLetter"/>
      <w:lvlText w:val="%8."/>
      <w:lvlJc w:val="left"/>
      <w:pPr>
        <w:ind w:left="5760" w:hanging="360"/>
      </w:pPr>
    </w:lvl>
    <w:lvl w:ilvl="8" w:tplc="55777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6">
    <w:multiLevelType w:val="hybridMultilevel"/>
    <w:lvl w:ilvl="0" w:tplc="91310491">
      <w:start w:val="1"/>
      <w:numFmt w:val="decimal"/>
      <w:lvlText w:val="%1."/>
      <w:lvlJc w:val="left"/>
      <w:pPr>
        <w:ind w:left="720" w:hanging="360"/>
      </w:pPr>
    </w:lvl>
    <w:lvl w:ilvl="1" w:tplc="91310491" w:tentative="1">
      <w:start w:val="1"/>
      <w:numFmt w:val="lowerLetter"/>
      <w:lvlText w:val="%2."/>
      <w:lvlJc w:val="left"/>
      <w:pPr>
        <w:ind w:left="1440" w:hanging="360"/>
      </w:pPr>
    </w:lvl>
    <w:lvl w:ilvl="2" w:tplc="91310491" w:tentative="1">
      <w:start w:val="1"/>
      <w:numFmt w:val="lowerRoman"/>
      <w:lvlText w:val="%3."/>
      <w:lvlJc w:val="right"/>
      <w:pPr>
        <w:ind w:left="2160" w:hanging="180"/>
      </w:pPr>
    </w:lvl>
    <w:lvl w:ilvl="3" w:tplc="91310491" w:tentative="1">
      <w:start w:val="1"/>
      <w:numFmt w:val="decimal"/>
      <w:lvlText w:val="%4."/>
      <w:lvlJc w:val="left"/>
      <w:pPr>
        <w:ind w:left="2880" w:hanging="360"/>
      </w:pPr>
    </w:lvl>
    <w:lvl w:ilvl="4" w:tplc="91310491" w:tentative="1">
      <w:start w:val="1"/>
      <w:numFmt w:val="lowerLetter"/>
      <w:lvlText w:val="%5."/>
      <w:lvlJc w:val="left"/>
      <w:pPr>
        <w:ind w:left="3600" w:hanging="360"/>
      </w:pPr>
    </w:lvl>
    <w:lvl w:ilvl="5" w:tplc="91310491" w:tentative="1">
      <w:start w:val="1"/>
      <w:numFmt w:val="lowerRoman"/>
      <w:lvlText w:val="%6."/>
      <w:lvlJc w:val="right"/>
      <w:pPr>
        <w:ind w:left="4320" w:hanging="180"/>
      </w:pPr>
    </w:lvl>
    <w:lvl w:ilvl="6" w:tplc="91310491" w:tentative="1">
      <w:start w:val="1"/>
      <w:numFmt w:val="decimal"/>
      <w:lvlText w:val="%7."/>
      <w:lvlJc w:val="left"/>
      <w:pPr>
        <w:ind w:left="5040" w:hanging="360"/>
      </w:pPr>
    </w:lvl>
    <w:lvl w:ilvl="7" w:tplc="91310491" w:tentative="1">
      <w:start w:val="1"/>
      <w:numFmt w:val="lowerLetter"/>
      <w:lvlText w:val="%8."/>
      <w:lvlJc w:val="left"/>
      <w:pPr>
        <w:ind w:left="5760" w:hanging="360"/>
      </w:pPr>
    </w:lvl>
    <w:lvl w:ilvl="8" w:tplc="91310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5">
    <w:multiLevelType w:val="hybridMultilevel"/>
    <w:lvl w:ilvl="0" w:tplc="84770800">
      <w:start w:val="1"/>
      <w:numFmt w:val="decimal"/>
      <w:lvlText w:val="%1."/>
      <w:lvlJc w:val="left"/>
      <w:pPr>
        <w:ind w:left="720" w:hanging="360"/>
      </w:pPr>
    </w:lvl>
    <w:lvl w:ilvl="1" w:tplc="84770800" w:tentative="1">
      <w:start w:val="1"/>
      <w:numFmt w:val="lowerLetter"/>
      <w:lvlText w:val="%2."/>
      <w:lvlJc w:val="left"/>
      <w:pPr>
        <w:ind w:left="1440" w:hanging="360"/>
      </w:pPr>
    </w:lvl>
    <w:lvl w:ilvl="2" w:tplc="84770800" w:tentative="1">
      <w:start w:val="1"/>
      <w:numFmt w:val="lowerRoman"/>
      <w:lvlText w:val="%3."/>
      <w:lvlJc w:val="right"/>
      <w:pPr>
        <w:ind w:left="2160" w:hanging="180"/>
      </w:pPr>
    </w:lvl>
    <w:lvl w:ilvl="3" w:tplc="84770800" w:tentative="1">
      <w:start w:val="1"/>
      <w:numFmt w:val="decimal"/>
      <w:lvlText w:val="%4."/>
      <w:lvlJc w:val="left"/>
      <w:pPr>
        <w:ind w:left="2880" w:hanging="360"/>
      </w:pPr>
    </w:lvl>
    <w:lvl w:ilvl="4" w:tplc="84770800" w:tentative="1">
      <w:start w:val="1"/>
      <w:numFmt w:val="lowerLetter"/>
      <w:lvlText w:val="%5."/>
      <w:lvlJc w:val="left"/>
      <w:pPr>
        <w:ind w:left="3600" w:hanging="360"/>
      </w:pPr>
    </w:lvl>
    <w:lvl w:ilvl="5" w:tplc="84770800" w:tentative="1">
      <w:start w:val="1"/>
      <w:numFmt w:val="lowerRoman"/>
      <w:lvlText w:val="%6."/>
      <w:lvlJc w:val="right"/>
      <w:pPr>
        <w:ind w:left="4320" w:hanging="180"/>
      </w:pPr>
    </w:lvl>
    <w:lvl w:ilvl="6" w:tplc="84770800" w:tentative="1">
      <w:start w:val="1"/>
      <w:numFmt w:val="decimal"/>
      <w:lvlText w:val="%7."/>
      <w:lvlJc w:val="left"/>
      <w:pPr>
        <w:ind w:left="5040" w:hanging="360"/>
      </w:pPr>
    </w:lvl>
    <w:lvl w:ilvl="7" w:tplc="84770800" w:tentative="1">
      <w:start w:val="1"/>
      <w:numFmt w:val="lowerLetter"/>
      <w:lvlText w:val="%8."/>
      <w:lvlJc w:val="left"/>
      <w:pPr>
        <w:ind w:left="5760" w:hanging="360"/>
      </w:pPr>
    </w:lvl>
    <w:lvl w:ilvl="8" w:tplc="84770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4">
    <w:multiLevelType w:val="hybridMultilevel"/>
    <w:lvl w:ilvl="0" w:tplc="19931691">
      <w:start w:val="1"/>
      <w:numFmt w:val="decimal"/>
      <w:lvlText w:val="%1."/>
      <w:lvlJc w:val="left"/>
      <w:pPr>
        <w:ind w:left="720" w:hanging="360"/>
      </w:pPr>
    </w:lvl>
    <w:lvl w:ilvl="1" w:tplc="19931691" w:tentative="1">
      <w:start w:val="1"/>
      <w:numFmt w:val="lowerLetter"/>
      <w:lvlText w:val="%2."/>
      <w:lvlJc w:val="left"/>
      <w:pPr>
        <w:ind w:left="1440" w:hanging="360"/>
      </w:pPr>
    </w:lvl>
    <w:lvl w:ilvl="2" w:tplc="19931691" w:tentative="1">
      <w:start w:val="1"/>
      <w:numFmt w:val="lowerRoman"/>
      <w:lvlText w:val="%3."/>
      <w:lvlJc w:val="right"/>
      <w:pPr>
        <w:ind w:left="2160" w:hanging="180"/>
      </w:pPr>
    </w:lvl>
    <w:lvl w:ilvl="3" w:tplc="19931691" w:tentative="1">
      <w:start w:val="1"/>
      <w:numFmt w:val="decimal"/>
      <w:lvlText w:val="%4."/>
      <w:lvlJc w:val="left"/>
      <w:pPr>
        <w:ind w:left="2880" w:hanging="360"/>
      </w:pPr>
    </w:lvl>
    <w:lvl w:ilvl="4" w:tplc="19931691" w:tentative="1">
      <w:start w:val="1"/>
      <w:numFmt w:val="lowerLetter"/>
      <w:lvlText w:val="%5."/>
      <w:lvlJc w:val="left"/>
      <w:pPr>
        <w:ind w:left="3600" w:hanging="360"/>
      </w:pPr>
    </w:lvl>
    <w:lvl w:ilvl="5" w:tplc="19931691" w:tentative="1">
      <w:start w:val="1"/>
      <w:numFmt w:val="lowerRoman"/>
      <w:lvlText w:val="%6."/>
      <w:lvlJc w:val="right"/>
      <w:pPr>
        <w:ind w:left="4320" w:hanging="180"/>
      </w:pPr>
    </w:lvl>
    <w:lvl w:ilvl="6" w:tplc="19931691" w:tentative="1">
      <w:start w:val="1"/>
      <w:numFmt w:val="decimal"/>
      <w:lvlText w:val="%7."/>
      <w:lvlJc w:val="left"/>
      <w:pPr>
        <w:ind w:left="5040" w:hanging="360"/>
      </w:pPr>
    </w:lvl>
    <w:lvl w:ilvl="7" w:tplc="19931691" w:tentative="1">
      <w:start w:val="1"/>
      <w:numFmt w:val="lowerLetter"/>
      <w:lvlText w:val="%8."/>
      <w:lvlJc w:val="left"/>
      <w:pPr>
        <w:ind w:left="5760" w:hanging="360"/>
      </w:pPr>
    </w:lvl>
    <w:lvl w:ilvl="8" w:tplc="19931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3">
    <w:multiLevelType w:val="hybridMultilevel"/>
    <w:lvl w:ilvl="0" w:tplc="43850757">
      <w:start w:val="1"/>
      <w:numFmt w:val="decimal"/>
      <w:lvlText w:val="%1."/>
      <w:lvlJc w:val="left"/>
      <w:pPr>
        <w:ind w:left="720" w:hanging="360"/>
      </w:pPr>
    </w:lvl>
    <w:lvl w:ilvl="1" w:tplc="43850757" w:tentative="1">
      <w:start w:val="1"/>
      <w:numFmt w:val="lowerLetter"/>
      <w:lvlText w:val="%2."/>
      <w:lvlJc w:val="left"/>
      <w:pPr>
        <w:ind w:left="1440" w:hanging="360"/>
      </w:pPr>
    </w:lvl>
    <w:lvl w:ilvl="2" w:tplc="43850757" w:tentative="1">
      <w:start w:val="1"/>
      <w:numFmt w:val="lowerRoman"/>
      <w:lvlText w:val="%3."/>
      <w:lvlJc w:val="right"/>
      <w:pPr>
        <w:ind w:left="2160" w:hanging="180"/>
      </w:pPr>
    </w:lvl>
    <w:lvl w:ilvl="3" w:tplc="43850757" w:tentative="1">
      <w:start w:val="1"/>
      <w:numFmt w:val="decimal"/>
      <w:lvlText w:val="%4."/>
      <w:lvlJc w:val="left"/>
      <w:pPr>
        <w:ind w:left="2880" w:hanging="360"/>
      </w:pPr>
    </w:lvl>
    <w:lvl w:ilvl="4" w:tplc="43850757" w:tentative="1">
      <w:start w:val="1"/>
      <w:numFmt w:val="lowerLetter"/>
      <w:lvlText w:val="%5."/>
      <w:lvlJc w:val="left"/>
      <w:pPr>
        <w:ind w:left="3600" w:hanging="360"/>
      </w:pPr>
    </w:lvl>
    <w:lvl w:ilvl="5" w:tplc="43850757" w:tentative="1">
      <w:start w:val="1"/>
      <w:numFmt w:val="lowerRoman"/>
      <w:lvlText w:val="%6."/>
      <w:lvlJc w:val="right"/>
      <w:pPr>
        <w:ind w:left="4320" w:hanging="180"/>
      </w:pPr>
    </w:lvl>
    <w:lvl w:ilvl="6" w:tplc="43850757" w:tentative="1">
      <w:start w:val="1"/>
      <w:numFmt w:val="decimal"/>
      <w:lvlText w:val="%7."/>
      <w:lvlJc w:val="left"/>
      <w:pPr>
        <w:ind w:left="5040" w:hanging="360"/>
      </w:pPr>
    </w:lvl>
    <w:lvl w:ilvl="7" w:tplc="43850757" w:tentative="1">
      <w:start w:val="1"/>
      <w:numFmt w:val="lowerLetter"/>
      <w:lvlText w:val="%8."/>
      <w:lvlJc w:val="left"/>
      <w:pPr>
        <w:ind w:left="5760" w:hanging="360"/>
      </w:pPr>
    </w:lvl>
    <w:lvl w:ilvl="8" w:tplc="43850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2">
    <w:multiLevelType w:val="hybridMultilevel"/>
    <w:lvl w:ilvl="0" w:tplc="79764308">
      <w:start w:val="1"/>
      <w:numFmt w:val="decimal"/>
      <w:lvlText w:val="%1."/>
      <w:lvlJc w:val="left"/>
      <w:pPr>
        <w:ind w:left="720" w:hanging="360"/>
      </w:pPr>
    </w:lvl>
    <w:lvl w:ilvl="1" w:tplc="79764308" w:tentative="1">
      <w:start w:val="1"/>
      <w:numFmt w:val="lowerLetter"/>
      <w:lvlText w:val="%2."/>
      <w:lvlJc w:val="left"/>
      <w:pPr>
        <w:ind w:left="1440" w:hanging="360"/>
      </w:pPr>
    </w:lvl>
    <w:lvl w:ilvl="2" w:tplc="79764308" w:tentative="1">
      <w:start w:val="1"/>
      <w:numFmt w:val="lowerRoman"/>
      <w:lvlText w:val="%3."/>
      <w:lvlJc w:val="right"/>
      <w:pPr>
        <w:ind w:left="2160" w:hanging="180"/>
      </w:pPr>
    </w:lvl>
    <w:lvl w:ilvl="3" w:tplc="79764308" w:tentative="1">
      <w:start w:val="1"/>
      <w:numFmt w:val="decimal"/>
      <w:lvlText w:val="%4."/>
      <w:lvlJc w:val="left"/>
      <w:pPr>
        <w:ind w:left="2880" w:hanging="360"/>
      </w:pPr>
    </w:lvl>
    <w:lvl w:ilvl="4" w:tplc="79764308" w:tentative="1">
      <w:start w:val="1"/>
      <w:numFmt w:val="lowerLetter"/>
      <w:lvlText w:val="%5."/>
      <w:lvlJc w:val="left"/>
      <w:pPr>
        <w:ind w:left="3600" w:hanging="360"/>
      </w:pPr>
    </w:lvl>
    <w:lvl w:ilvl="5" w:tplc="79764308" w:tentative="1">
      <w:start w:val="1"/>
      <w:numFmt w:val="lowerRoman"/>
      <w:lvlText w:val="%6."/>
      <w:lvlJc w:val="right"/>
      <w:pPr>
        <w:ind w:left="4320" w:hanging="180"/>
      </w:pPr>
    </w:lvl>
    <w:lvl w:ilvl="6" w:tplc="79764308" w:tentative="1">
      <w:start w:val="1"/>
      <w:numFmt w:val="decimal"/>
      <w:lvlText w:val="%7."/>
      <w:lvlJc w:val="left"/>
      <w:pPr>
        <w:ind w:left="5040" w:hanging="360"/>
      </w:pPr>
    </w:lvl>
    <w:lvl w:ilvl="7" w:tplc="79764308" w:tentative="1">
      <w:start w:val="1"/>
      <w:numFmt w:val="lowerLetter"/>
      <w:lvlText w:val="%8."/>
      <w:lvlJc w:val="left"/>
      <w:pPr>
        <w:ind w:left="5760" w:hanging="360"/>
      </w:pPr>
    </w:lvl>
    <w:lvl w:ilvl="8" w:tplc="79764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1">
    <w:multiLevelType w:val="hybridMultilevel"/>
    <w:lvl w:ilvl="0" w:tplc="11941746">
      <w:start w:val="1"/>
      <w:numFmt w:val="decimal"/>
      <w:lvlText w:val="%1."/>
      <w:lvlJc w:val="left"/>
      <w:pPr>
        <w:ind w:left="720" w:hanging="360"/>
      </w:pPr>
    </w:lvl>
    <w:lvl w:ilvl="1" w:tplc="11941746" w:tentative="1">
      <w:start w:val="1"/>
      <w:numFmt w:val="lowerLetter"/>
      <w:lvlText w:val="%2."/>
      <w:lvlJc w:val="left"/>
      <w:pPr>
        <w:ind w:left="1440" w:hanging="360"/>
      </w:pPr>
    </w:lvl>
    <w:lvl w:ilvl="2" w:tplc="11941746" w:tentative="1">
      <w:start w:val="1"/>
      <w:numFmt w:val="lowerRoman"/>
      <w:lvlText w:val="%3."/>
      <w:lvlJc w:val="right"/>
      <w:pPr>
        <w:ind w:left="2160" w:hanging="180"/>
      </w:pPr>
    </w:lvl>
    <w:lvl w:ilvl="3" w:tplc="11941746" w:tentative="1">
      <w:start w:val="1"/>
      <w:numFmt w:val="decimal"/>
      <w:lvlText w:val="%4."/>
      <w:lvlJc w:val="left"/>
      <w:pPr>
        <w:ind w:left="2880" w:hanging="360"/>
      </w:pPr>
    </w:lvl>
    <w:lvl w:ilvl="4" w:tplc="11941746" w:tentative="1">
      <w:start w:val="1"/>
      <w:numFmt w:val="lowerLetter"/>
      <w:lvlText w:val="%5."/>
      <w:lvlJc w:val="left"/>
      <w:pPr>
        <w:ind w:left="3600" w:hanging="360"/>
      </w:pPr>
    </w:lvl>
    <w:lvl w:ilvl="5" w:tplc="11941746" w:tentative="1">
      <w:start w:val="1"/>
      <w:numFmt w:val="lowerRoman"/>
      <w:lvlText w:val="%6."/>
      <w:lvlJc w:val="right"/>
      <w:pPr>
        <w:ind w:left="4320" w:hanging="180"/>
      </w:pPr>
    </w:lvl>
    <w:lvl w:ilvl="6" w:tplc="11941746" w:tentative="1">
      <w:start w:val="1"/>
      <w:numFmt w:val="decimal"/>
      <w:lvlText w:val="%7."/>
      <w:lvlJc w:val="left"/>
      <w:pPr>
        <w:ind w:left="5040" w:hanging="360"/>
      </w:pPr>
    </w:lvl>
    <w:lvl w:ilvl="7" w:tplc="11941746" w:tentative="1">
      <w:start w:val="1"/>
      <w:numFmt w:val="lowerLetter"/>
      <w:lvlText w:val="%8."/>
      <w:lvlJc w:val="left"/>
      <w:pPr>
        <w:ind w:left="5760" w:hanging="360"/>
      </w:pPr>
    </w:lvl>
    <w:lvl w:ilvl="8" w:tplc="11941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60">
    <w:multiLevelType w:val="hybridMultilevel"/>
    <w:lvl w:ilvl="0" w:tplc="14394255">
      <w:start w:val="1"/>
      <w:numFmt w:val="decimal"/>
      <w:lvlText w:val="%1."/>
      <w:lvlJc w:val="left"/>
      <w:pPr>
        <w:ind w:left="720" w:hanging="360"/>
      </w:pPr>
    </w:lvl>
    <w:lvl w:ilvl="1" w:tplc="14394255" w:tentative="1">
      <w:start w:val="1"/>
      <w:numFmt w:val="lowerLetter"/>
      <w:lvlText w:val="%2."/>
      <w:lvlJc w:val="left"/>
      <w:pPr>
        <w:ind w:left="1440" w:hanging="360"/>
      </w:pPr>
    </w:lvl>
    <w:lvl w:ilvl="2" w:tplc="14394255" w:tentative="1">
      <w:start w:val="1"/>
      <w:numFmt w:val="lowerRoman"/>
      <w:lvlText w:val="%3."/>
      <w:lvlJc w:val="right"/>
      <w:pPr>
        <w:ind w:left="2160" w:hanging="180"/>
      </w:pPr>
    </w:lvl>
    <w:lvl w:ilvl="3" w:tplc="14394255" w:tentative="1">
      <w:start w:val="1"/>
      <w:numFmt w:val="decimal"/>
      <w:lvlText w:val="%4."/>
      <w:lvlJc w:val="left"/>
      <w:pPr>
        <w:ind w:left="2880" w:hanging="360"/>
      </w:pPr>
    </w:lvl>
    <w:lvl w:ilvl="4" w:tplc="14394255" w:tentative="1">
      <w:start w:val="1"/>
      <w:numFmt w:val="lowerLetter"/>
      <w:lvlText w:val="%5."/>
      <w:lvlJc w:val="left"/>
      <w:pPr>
        <w:ind w:left="3600" w:hanging="360"/>
      </w:pPr>
    </w:lvl>
    <w:lvl w:ilvl="5" w:tplc="14394255" w:tentative="1">
      <w:start w:val="1"/>
      <w:numFmt w:val="lowerRoman"/>
      <w:lvlText w:val="%6."/>
      <w:lvlJc w:val="right"/>
      <w:pPr>
        <w:ind w:left="4320" w:hanging="180"/>
      </w:pPr>
    </w:lvl>
    <w:lvl w:ilvl="6" w:tplc="14394255" w:tentative="1">
      <w:start w:val="1"/>
      <w:numFmt w:val="decimal"/>
      <w:lvlText w:val="%7."/>
      <w:lvlJc w:val="left"/>
      <w:pPr>
        <w:ind w:left="5040" w:hanging="360"/>
      </w:pPr>
    </w:lvl>
    <w:lvl w:ilvl="7" w:tplc="14394255" w:tentative="1">
      <w:start w:val="1"/>
      <w:numFmt w:val="lowerLetter"/>
      <w:lvlText w:val="%8."/>
      <w:lvlJc w:val="left"/>
      <w:pPr>
        <w:ind w:left="5760" w:hanging="360"/>
      </w:pPr>
    </w:lvl>
    <w:lvl w:ilvl="8" w:tplc="14394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9">
    <w:multiLevelType w:val="hybridMultilevel"/>
    <w:lvl w:ilvl="0" w:tplc="86059948">
      <w:start w:val="1"/>
      <w:numFmt w:val="decimal"/>
      <w:lvlText w:val="%1."/>
      <w:lvlJc w:val="left"/>
      <w:pPr>
        <w:ind w:left="720" w:hanging="360"/>
      </w:pPr>
    </w:lvl>
    <w:lvl w:ilvl="1" w:tplc="86059948" w:tentative="1">
      <w:start w:val="1"/>
      <w:numFmt w:val="lowerLetter"/>
      <w:lvlText w:val="%2."/>
      <w:lvlJc w:val="left"/>
      <w:pPr>
        <w:ind w:left="1440" w:hanging="360"/>
      </w:pPr>
    </w:lvl>
    <w:lvl w:ilvl="2" w:tplc="86059948" w:tentative="1">
      <w:start w:val="1"/>
      <w:numFmt w:val="lowerRoman"/>
      <w:lvlText w:val="%3."/>
      <w:lvlJc w:val="right"/>
      <w:pPr>
        <w:ind w:left="2160" w:hanging="180"/>
      </w:pPr>
    </w:lvl>
    <w:lvl w:ilvl="3" w:tplc="86059948" w:tentative="1">
      <w:start w:val="1"/>
      <w:numFmt w:val="decimal"/>
      <w:lvlText w:val="%4."/>
      <w:lvlJc w:val="left"/>
      <w:pPr>
        <w:ind w:left="2880" w:hanging="360"/>
      </w:pPr>
    </w:lvl>
    <w:lvl w:ilvl="4" w:tplc="86059948" w:tentative="1">
      <w:start w:val="1"/>
      <w:numFmt w:val="lowerLetter"/>
      <w:lvlText w:val="%5."/>
      <w:lvlJc w:val="left"/>
      <w:pPr>
        <w:ind w:left="3600" w:hanging="360"/>
      </w:pPr>
    </w:lvl>
    <w:lvl w:ilvl="5" w:tplc="86059948" w:tentative="1">
      <w:start w:val="1"/>
      <w:numFmt w:val="lowerRoman"/>
      <w:lvlText w:val="%6."/>
      <w:lvlJc w:val="right"/>
      <w:pPr>
        <w:ind w:left="4320" w:hanging="180"/>
      </w:pPr>
    </w:lvl>
    <w:lvl w:ilvl="6" w:tplc="86059948" w:tentative="1">
      <w:start w:val="1"/>
      <w:numFmt w:val="decimal"/>
      <w:lvlText w:val="%7."/>
      <w:lvlJc w:val="left"/>
      <w:pPr>
        <w:ind w:left="5040" w:hanging="360"/>
      </w:pPr>
    </w:lvl>
    <w:lvl w:ilvl="7" w:tplc="86059948" w:tentative="1">
      <w:start w:val="1"/>
      <w:numFmt w:val="lowerLetter"/>
      <w:lvlText w:val="%8."/>
      <w:lvlJc w:val="left"/>
      <w:pPr>
        <w:ind w:left="5760" w:hanging="360"/>
      </w:pPr>
    </w:lvl>
    <w:lvl w:ilvl="8" w:tplc="86059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8">
    <w:multiLevelType w:val="hybridMultilevel"/>
    <w:lvl w:ilvl="0" w:tplc="72800448">
      <w:start w:val="1"/>
      <w:numFmt w:val="decimal"/>
      <w:lvlText w:val="%1."/>
      <w:lvlJc w:val="left"/>
      <w:pPr>
        <w:ind w:left="720" w:hanging="360"/>
      </w:pPr>
    </w:lvl>
    <w:lvl w:ilvl="1" w:tplc="72800448" w:tentative="1">
      <w:start w:val="1"/>
      <w:numFmt w:val="lowerLetter"/>
      <w:lvlText w:val="%2."/>
      <w:lvlJc w:val="left"/>
      <w:pPr>
        <w:ind w:left="1440" w:hanging="360"/>
      </w:pPr>
    </w:lvl>
    <w:lvl w:ilvl="2" w:tplc="72800448" w:tentative="1">
      <w:start w:val="1"/>
      <w:numFmt w:val="lowerRoman"/>
      <w:lvlText w:val="%3."/>
      <w:lvlJc w:val="right"/>
      <w:pPr>
        <w:ind w:left="2160" w:hanging="180"/>
      </w:pPr>
    </w:lvl>
    <w:lvl w:ilvl="3" w:tplc="72800448" w:tentative="1">
      <w:start w:val="1"/>
      <w:numFmt w:val="decimal"/>
      <w:lvlText w:val="%4."/>
      <w:lvlJc w:val="left"/>
      <w:pPr>
        <w:ind w:left="2880" w:hanging="360"/>
      </w:pPr>
    </w:lvl>
    <w:lvl w:ilvl="4" w:tplc="72800448" w:tentative="1">
      <w:start w:val="1"/>
      <w:numFmt w:val="lowerLetter"/>
      <w:lvlText w:val="%5."/>
      <w:lvlJc w:val="left"/>
      <w:pPr>
        <w:ind w:left="3600" w:hanging="360"/>
      </w:pPr>
    </w:lvl>
    <w:lvl w:ilvl="5" w:tplc="72800448" w:tentative="1">
      <w:start w:val="1"/>
      <w:numFmt w:val="lowerRoman"/>
      <w:lvlText w:val="%6."/>
      <w:lvlJc w:val="right"/>
      <w:pPr>
        <w:ind w:left="4320" w:hanging="180"/>
      </w:pPr>
    </w:lvl>
    <w:lvl w:ilvl="6" w:tplc="72800448" w:tentative="1">
      <w:start w:val="1"/>
      <w:numFmt w:val="decimal"/>
      <w:lvlText w:val="%7."/>
      <w:lvlJc w:val="left"/>
      <w:pPr>
        <w:ind w:left="5040" w:hanging="360"/>
      </w:pPr>
    </w:lvl>
    <w:lvl w:ilvl="7" w:tplc="72800448" w:tentative="1">
      <w:start w:val="1"/>
      <w:numFmt w:val="lowerLetter"/>
      <w:lvlText w:val="%8."/>
      <w:lvlJc w:val="left"/>
      <w:pPr>
        <w:ind w:left="5760" w:hanging="360"/>
      </w:pPr>
    </w:lvl>
    <w:lvl w:ilvl="8" w:tplc="72800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7">
    <w:multiLevelType w:val="hybridMultilevel"/>
    <w:lvl w:ilvl="0" w:tplc="25569560">
      <w:start w:val="1"/>
      <w:numFmt w:val="decimal"/>
      <w:lvlText w:val="%1."/>
      <w:lvlJc w:val="left"/>
      <w:pPr>
        <w:ind w:left="720" w:hanging="360"/>
      </w:pPr>
    </w:lvl>
    <w:lvl w:ilvl="1" w:tplc="25569560" w:tentative="1">
      <w:start w:val="1"/>
      <w:numFmt w:val="lowerLetter"/>
      <w:lvlText w:val="%2."/>
      <w:lvlJc w:val="left"/>
      <w:pPr>
        <w:ind w:left="1440" w:hanging="360"/>
      </w:pPr>
    </w:lvl>
    <w:lvl w:ilvl="2" w:tplc="25569560" w:tentative="1">
      <w:start w:val="1"/>
      <w:numFmt w:val="lowerRoman"/>
      <w:lvlText w:val="%3."/>
      <w:lvlJc w:val="right"/>
      <w:pPr>
        <w:ind w:left="2160" w:hanging="180"/>
      </w:pPr>
    </w:lvl>
    <w:lvl w:ilvl="3" w:tplc="25569560" w:tentative="1">
      <w:start w:val="1"/>
      <w:numFmt w:val="decimal"/>
      <w:lvlText w:val="%4."/>
      <w:lvlJc w:val="left"/>
      <w:pPr>
        <w:ind w:left="2880" w:hanging="360"/>
      </w:pPr>
    </w:lvl>
    <w:lvl w:ilvl="4" w:tplc="25569560" w:tentative="1">
      <w:start w:val="1"/>
      <w:numFmt w:val="lowerLetter"/>
      <w:lvlText w:val="%5."/>
      <w:lvlJc w:val="left"/>
      <w:pPr>
        <w:ind w:left="3600" w:hanging="360"/>
      </w:pPr>
    </w:lvl>
    <w:lvl w:ilvl="5" w:tplc="25569560" w:tentative="1">
      <w:start w:val="1"/>
      <w:numFmt w:val="lowerRoman"/>
      <w:lvlText w:val="%6."/>
      <w:lvlJc w:val="right"/>
      <w:pPr>
        <w:ind w:left="4320" w:hanging="180"/>
      </w:pPr>
    </w:lvl>
    <w:lvl w:ilvl="6" w:tplc="25569560" w:tentative="1">
      <w:start w:val="1"/>
      <w:numFmt w:val="decimal"/>
      <w:lvlText w:val="%7."/>
      <w:lvlJc w:val="left"/>
      <w:pPr>
        <w:ind w:left="5040" w:hanging="360"/>
      </w:pPr>
    </w:lvl>
    <w:lvl w:ilvl="7" w:tplc="25569560" w:tentative="1">
      <w:start w:val="1"/>
      <w:numFmt w:val="lowerLetter"/>
      <w:lvlText w:val="%8."/>
      <w:lvlJc w:val="left"/>
      <w:pPr>
        <w:ind w:left="5760" w:hanging="360"/>
      </w:pPr>
    </w:lvl>
    <w:lvl w:ilvl="8" w:tplc="25569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6">
    <w:multiLevelType w:val="hybridMultilevel"/>
    <w:lvl w:ilvl="0" w:tplc="13556938">
      <w:start w:val="1"/>
      <w:numFmt w:val="decimal"/>
      <w:lvlText w:val="%1."/>
      <w:lvlJc w:val="left"/>
      <w:pPr>
        <w:ind w:left="720" w:hanging="360"/>
      </w:pPr>
    </w:lvl>
    <w:lvl w:ilvl="1" w:tplc="13556938" w:tentative="1">
      <w:start w:val="1"/>
      <w:numFmt w:val="lowerLetter"/>
      <w:lvlText w:val="%2."/>
      <w:lvlJc w:val="left"/>
      <w:pPr>
        <w:ind w:left="1440" w:hanging="360"/>
      </w:pPr>
    </w:lvl>
    <w:lvl w:ilvl="2" w:tplc="13556938" w:tentative="1">
      <w:start w:val="1"/>
      <w:numFmt w:val="lowerRoman"/>
      <w:lvlText w:val="%3."/>
      <w:lvlJc w:val="right"/>
      <w:pPr>
        <w:ind w:left="2160" w:hanging="180"/>
      </w:pPr>
    </w:lvl>
    <w:lvl w:ilvl="3" w:tplc="13556938" w:tentative="1">
      <w:start w:val="1"/>
      <w:numFmt w:val="decimal"/>
      <w:lvlText w:val="%4."/>
      <w:lvlJc w:val="left"/>
      <w:pPr>
        <w:ind w:left="2880" w:hanging="360"/>
      </w:pPr>
    </w:lvl>
    <w:lvl w:ilvl="4" w:tplc="13556938" w:tentative="1">
      <w:start w:val="1"/>
      <w:numFmt w:val="lowerLetter"/>
      <w:lvlText w:val="%5."/>
      <w:lvlJc w:val="left"/>
      <w:pPr>
        <w:ind w:left="3600" w:hanging="360"/>
      </w:pPr>
    </w:lvl>
    <w:lvl w:ilvl="5" w:tplc="13556938" w:tentative="1">
      <w:start w:val="1"/>
      <w:numFmt w:val="lowerRoman"/>
      <w:lvlText w:val="%6."/>
      <w:lvlJc w:val="right"/>
      <w:pPr>
        <w:ind w:left="4320" w:hanging="180"/>
      </w:pPr>
    </w:lvl>
    <w:lvl w:ilvl="6" w:tplc="13556938" w:tentative="1">
      <w:start w:val="1"/>
      <w:numFmt w:val="decimal"/>
      <w:lvlText w:val="%7."/>
      <w:lvlJc w:val="left"/>
      <w:pPr>
        <w:ind w:left="5040" w:hanging="360"/>
      </w:pPr>
    </w:lvl>
    <w:lvl w:ilvl="7" w:tplc="13556938" w:tentative="1">
      <w:start w:val="1"/>
      <w:numFmt w:val="lowerLetter"/>
      <w:lvlText w:val="%8."/>
      <w:lvlJc w:val="left"/>
      <w:pPr>
        <w:ind w:left="5760" w:hanging="360"/>
      </w:pPr>
    </w:lvl>
    <w:lvl w:ilvl="8" w:tplc="13556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5">
    <w:multiLevelType w:val="hybridMultilevel"/>
    <w:lvl w:ilvl="0" w:tplc="53007519">
      <w:start w:val="1"/>
      <w:numFmt w:val="decimal"/>
      <w:lvlText w:val="%1."/>
      <w:lvlJc w:val="left"/>
      <w:pPr>
        <w:ind w:left="720" w:hanging="360"/>
      </w:pPr>
    </w:lvl>
    <w:lvl w:ilvl="1" w:tplc="53007519" w:tentative="1">
      <w:start w:val="1"/>
      <w:numFmt w:val="lowerLetter"/>
      <w:lvlText w:val="%2."/>
      <w:lvlJc w:val="left"/>
      <w:pPr>
        <w:ind w:left="1440" w:hanging="360"/>
      </w:pPr>
    </w:lvl>
    <w:lvl w:ilvl="2" w:tplc="53007519" w:tentative="1">
      <w:start w:val="1"/>
      <w:numFmt w:val="lowerRoman"/>
      <w:lvlText w:val="%3."/>
      <w:lvlJc w:val="right"/>
      <w:pPr>
        <w:ind w:left="2160" w:hanging="180"/>
      </w:pPr>
    </w:lvl>
    <w:lvl w:ilvl="3" w:tplc="53007519" w:tentative="1">
      <w:start w:val="1"/>
      <w:numFmt w:val="decimal"/>
      <w:lvlText w:val="%4."/>
      <w:lvlJc w:val="left"/>
      <w:pPr>
        <w:ind w:left="2880" w:hanging="360"/>
      </w:pPr>
    </w:lvl>
    <w:lvl w:ilvl="4" w:tplc="53007519" w:tentative="1">
      <w:start w:val="1"/>
      <w:numFmt w:val="lowerLetter"/>
      <w:lvlText w:val="%5."/>
      <w:lvlJc w:val="left"/>
      <w:pPr>
        <w:ind w:left="3600" w:hanging="360"/>
      </w:pPr>
    </w:lvl>
    <w:lvl w:ilvl="5" w:tplc="53007519" w:tentative="1">
      <w:start w:val="1"/>
      <w:numFmt w:val="lowerRoman"/>
      <w:lvlText w:val="%6."/>
      <w:lvlJc w:val="right"/>
      <w:pPr>
        <w:ind w:left="4320" w:hanging="180"/>
      </w:pPr>
    </w:lvl>
    <w:lvl w:ilvl="6" w:tplc="53007519" w:tentative="1">
      <w:start w:val="1"/>
      <w:numFmt w:val="decimal"/>
      <w:lvlText w:val="%7."/>
      <w:lvlJc w:val="left"/>
      <w:pPr>
        <w:ind w:left="5040" w:hanging="360"/>
      </w:pPr>
    </w:lvl>
    <w:lvl w:ilvl="7" w:tplc="53007519" w:tentative="1">
      <w:start w:val="1"/>
      <w:numFmt w:val="lowerLetter"/>
      <w:lvlText w:val="%8."/>
      <w:lvlJc w:val="left"/>
      <w:pPr>
        <w:ind w:left="5760" w:hanging="360"/>
      </w:pPr>
    </w:lvl>
    <w:lvl w:ilvl="8" w:tplc="53007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4">
    <w:multiLevelType w:val="hybridMultilevel"/>
    <w:lvl w:ilvl="0" w:tplc="58969828">
      <w:start w:val="1"/>
      <w:numFmt w:val="decimal"/>
      <w:lvlText w:val="%1."/>
      <w:lvlJc w:val="left"/>
      <w:pPr>
        <w:ind w:left="720" w:hanging="360"/>
      </w:pPr>
    </w:lvl>
    <w:lvl w:ilvl="1" w:tplc="58969828" w:tentative="1">
      <w:start w:val="1"/>
      <w:numFmt w:val="lowerLetter"/>
      <w:lvlText w:val="%2."/>
      <w:lvlJc w:val="left"/>
      <w:pPr>
        <w:ind w:left="1440" w:hanging="360"/>
      </w:pPr>
    </w:lvl>
    <w:lvl w:ilvl="2" w:tplc="58969828" w:tentative="1">
      <w:start w:val="1"/>
      <w:numFmt w:val="lowerRoman"/>
      <w:lvlText w:val="%3."/>
      <w:lvlJc w:val="right"/>
      <w:pPr>
        <w:ind w:left="2160" w:hanging="180"/>
      </w:pPr>
    </w:lvl>
    <w:lvl w:ilvl="3" w:tplc="58969828" w:tentative="1">
      <w:start w:val="1"/>
      <w:numFmt w:val="decimal"/>
      <w:lvlText w:val="%4."/>
      <w:lvlJc w:val="left"/>
      <w:pPr>
        <w:ind w:left="2880" w:hanging="360"/>
      </w:pPr>
    </w:lvl>
    <w:lvl w:ilvl="4" w:tplc="58969828" w:tentative="1">
      <w:start w:val="1"/>
      <w:numFmt w:val="lowerLetter"/>
      <w:lvlText w:val="%5."/>
      <w:lvlJc w:val="left"/>
      <w:pPr>
        <w:ind w:left="3600" w:hanging="360"/>
      </w:pPr>
    </w:lvl>
    <w:lvl w:ilvl="5" w:tplc="58969828" w:tentative="1">
      <w:start w:val="1"/>
      <w:numFmt w:val="lowerRoman"/>
      <w:lvlText w:val="%6."/>
      <w:lvlJc w:val="right"/>
      <w:pPr>
        <w:ind w:left="4320" w:hanging="180"/>
      </w:pPr>
    </w:lvl>
    <w:lvl w:ilvl="6" w:tplc="58969828" w:tentative="1">
      <w:start w:val="1"/>
      <w:numFmt w:val="decimal"/>
      <w:lvlText w:val="%7."/>
      <w:lvlJc w:val="left"/>
      <w:pPr>
        <w:ind w:left="5040" w:hanging="360"/>
      </w:pPr>
    </w:lvl>
    <w:lvl w:ilvl="7" w:tplc="58969828" w:tentative="1">
      <w:start w:val="1"/>
      <w:numFmt w:val="lowerLetter"/>
      <w:lvlText w:val="%8."/>
      <w:lvlJc w:val="left"/>
      <w:pPr>
        <w:ind w:left="5760" w:hanging="360"/>
      </w:pPr>
    </w:lvl>
    <w:lvl w:ilvl="8" w:tplc="58969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3">
    <w:multiLevelType w:val="hybridMultilevel"/>
    <w:lvl w:ilvl="0" w:tplc="47558246">
      <w:start w:val="1"/>
      <w:numFmt w:val="decimal"/>
      <w:lvlText w:val="%1."/>
      <w:lvlJc w:val="left"/>
      <w:pPr>
        <w:ind w:left="720" w:hanging="360"/>
      </w:pPr>
    </w:lvl>
    <w:lvl w:ilvl="1" w:tplc="47558246" w:tentative="1">
      <w:start w:val="1"/>
      <w:numFmt w:val="lowerLetter"/>
      <w:lvlText w:val="%2."/>
      <w:lvlJc w:val="left"/>
      <w:pPr>
        <w:ind w:left="1440" w:hanging="360"/>
      </w:pPr>
    </w:lvl>
    <w:lvl w:ilvl="2" w:tplc="47558246" w:tentative="1">
      <w:start w:val="1"/>
      <w:numFmt w:val="lowerRoman"/>
      <w:lvlText w:val="%3."/>
      <w:lvlJc w:val="right"/>
      <w:pPr>
        <w:ind w:left="2160" w:hanging="180"/>
      </w:pPr>
    </w:lvl>
    <w:lvl w:ilvl="3" w:tplc="47558246" w:tentative="1">
      <w:start w:val="1"/>
      <w:numFmt w:val="decimal"/>
      <w:lvlText w:val="%4."/>
      <w:lvlJc w:val="left"/>
      <w:pPr>
        <w:ind w:left="2880" w:hanging="360"/>
      </w:pPr>
    </w:lvl>
    <w:lvl w:ilvl="4" w:tplc="47558246" w:tentative="1">
      <w:start w:val="1"/>
      <w:numFmt w:val="lowerLetter"/>
      <w:lvlText w:val="%5."/>
      <w:lvlJc w:val="left"/>
      <w:pPr>
        <w:ind w:left="3600" w:hanging="360"/>
      </w:pPr>
    </w:lvl>
    <w:lvl w:ilvl="5" w:tplc="47558246" w:tentative="1">
      <w:start w:val="1"/>
      <w:numFmt w:val="lowerRoman"/>
      <w:lvlText w:val="%6."/>
      <w:lvlJc w:val="right"/>
      <w:pPr>
        <w:ind w:left="4320" w:hanging="180"/>
      </w:pPr>
    </w:lvl>
    <w:lvl w:ilvl="6" w:tplc="47558246" w:tentative="1">
      <w:start w:val="1"/>
      <w:numFmt w:val="decimal"/>
      <w:lvlText w:val="%7."/>
      <w:lvlJc w:val="left"/>
      <w:pPr>
        <w:ind w:left="5040" w:hanging="360"/>
      </w:pPr>
    </w:lvl>
    <w:lvl w:ilvl="7" w:tplc="47558246" w:tentative="1">
      <w:start w:val="1"/>
      <w:numFmt w:val="lowerLetter"/>
      <w:lvlText w:val="%8."/>
      <w:lvlJc w:val="left"/>
      <w:pPr>
        <w:ind w:left="5760" w:hanging="360"/>
      </w:pPr>
    </w:lvl>
    <w:lvl w:ilvl="8" w:tplc="47558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2">
    <w:multiLevelType w:val="hybridMultilevel"/>
    <w:lvl w:ilvl="0" w:tplc="80690064">
      <w:start w:val="1"/>
      <w:numFmt w:val="decimal"/>
      <w:lvlText w:val="%1."/>
      <w:lvlJc w:val="left"/>
      <w:pPr>
        <w:ind w:left="720" w:hanging="360"/>
      </w:pPr>
    </w:lvl>
    <w:lvl w:ilvl="1" w:tplc="80690064" w:tentative="1">
      <w:start w:val="1"/>
      <w:numFmt w:val="lowerLetter"/>
      <w:lvlText w:val="%2."/>
      <w:lvlJc w:val="left"/>
      <w:pPr>
        <w:ind w:left="1440" w:hanging="360"/>
      </w:pPr>
    </w:lvl>
    <w:lvl w:ilvl="2" w:tplc="80690064" w:tentative="1">
      <w:start w:val="1"/>
      <w:numFmt w:val="lowerRoman"/>
      <w:lvlText w:val="%3."/>
      <w:lvlJc w:val="right"/>
      <w:pPr>
        <w:ind w:left="2160" w:hanging="180"/>
      </w:pPr>
    </w:lvl>
    <w:lvl w:ilvl="3" w:tplc="80690064" w:tentative="1">
      <w:start w:val="1"/>
      <w:numFmt w:val="decimal"/>
      <w:lvlText w:val="%4."/>
      <w:lvlJc w:val="left"/>
      <w:pPr>
        <w:ind w:left="2880" w:hanging="360"/>
      </w:pPr>
    </w:lvl>
    <w:lvl w:ilvl="4" w:tplc="80690064" w:tentative="1">
      <w:start w:val="1"/>
      <w:numFmt w:val="lowerLetter"/>
      <w:lvlText w:val="%5."/>
      <w:lvlJc w:val="left"/>
      <w:pPr>
        <w:ind w:left="3600" w:hanging="360"/>
      </w:pPr>
    </w:lvl>
    <w:lvl w:ilvl="5" w:tplc="80690064" w:tentative="1">
      <w:start w:val="1"/>
      <w:numFmt w:val="lowerRoman"/>
      <w:lvlText w:val="%6."/>
      <w:lvlJc w:val="right"/>
      <w:pPr>
        <w:ind w:left="4320" w:hanging="180"/>
      </w:pPr>
    </w:lvl>
    <w:lvl w:ilvl="6" w:tplc="80690064" w:tentative="1">
      <w:start w:val="1"/>
      <w:numFmt w:val="decimal"/>
      <w:lvlText w:val="%7."/>
      <w:lvlJc w:val="left"/>
      <w:pPr>
        <w:ind w:left="5040" w:hanging="360"/>
      </w:pPr>
    </w:lvl>
    <w:lvl w:ilvl="7" w:tplc="80690064" w:tentative="1">
      <w:start w:val="1"/>
      <w:numFmt w:val="lowerLetter"/>
      <w:lvlText w:val="%8."/>
      <w:lvlJc w:val="left"/>
      <w:pPr>
        <w:ind w:left="5760" w:hanging="360"/>
      </w:pPr>
    </w:lvl>
    <w:lvl w:ilvl="8" w:tplc="80690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1">
    <w:multiLevelType w:val="hybridMultilevel"/>
    <w:lvl w:ilvl="0" w:tplc="30623439">
      <w:start w:val="1"/>
      <w:numFmt w:val="decimal"/>
      <w:lvlText w:val="%1."/>
      <w:lvlJc w:val="left"/>
      <w:pPr>
        <w:ind w:left="720" w:hanging="360"/>
      </w:pPr>
    </w:lvl>
    <w:lvl w:ilvl="1" w:tplc="30623439" w:tentative="1">
      <w:start w:val="1"/>
      <w:numFmt w:val="lowerLetter"/>
      <w:lvlText w:val="%2."/>
      <w:lvlJc w:val="left"/>
      <w:pPr>
        <w:ind w:left="1440" w:hanging="360"/>
      </w:pPr>
    </w:lvl>
    <w:lvl w:ilvl="2" w:tplc="30623439" w:tentative="1">
      <w:start w:val="1"/>
      <w:numFmt w:val="lowerRoman"/>
      <w:lvlText w:val="%3."/>
      <w:lvlJc w:val="right"/>
      <w:pPr>
        <w:ind w:left="2160" w:hanging="180"/>
      </w:pPr>
    </w:lvl>
    <w:lvl w:ilvl="3" w:tplc="30623439" w:tentative="1">
      <w:start w:val="1"/>
      <w:numFmt w:val="decimal"/>
      <w:lvlText w:val="%4."/>
      <w:lvlJc w:val="left"/>
      <w:pPr>
        <w:ind w:left="2880" w:hanging="360"/>
      </w:pPr>
    </w:lvl>
    <w:lvl w:ilvl="4" w:tplc="30623439" w:tentative="1">
      <w:start w:val="1"/>
      <w:numFmt w:val="lowerLetter"/>
      <w:lvlText w:val="%5."/>
      <w:lvlJc w:val="left"/>
      <w:pPr>
        <w:ind w:left="3600" w:hanging="360"/>
      </w:pPr>
    </w:lvl>
    <w:lvl w:ilvl="5" w:tplc="30623439" w:tentative="1">
      <w:start w:val="1"/>
      <w:numFmt w:val="lowerRoman"/>
      <w:lvlText w:val="%6."/>
      <w:lvlJc w:val="right"/>
      <w:pPr>
        <w:ind w:left="4320" w:hanging="180"/>
      </w:pPr>
    </w:lvl>
    <w:lvl w:ilvl="6" w:tplc="30623439" w:tentative="1">
      <w:start w:val="1"/>
      <w:numFmt w:val="decimal"/>
      <w:lvlText w:val="%7."/>
      <w:lvlJc w:val="left"/>
      <w:pPr>
        <w:ind w:left="5040" w:hanging="360"/>
      </w:pPr>
    </w:lvl>
    <w:lvl w:ilvl="7" w:tplc="30623439" w:tentative="1">
      <w:start w:val="1"/>
      <w:numFmt w:val="lowerLetter"/>
      <w:lvlText w:val="%8."/>
      <w:lvlJc w:val="left"/>
      <w:pPr>
        <w:ind w:left="5760" w:hanging="360"/>
      </w:pPr>
    </w:lvl>
    <w:lvl w:ilvl="8" w:tplc="30623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50">
    <w:multiLevelType w:val="hybridMultilevel"/>
    <w:lvl w:ilvl="0" w:tplc="53298264">
      <w:start w:val="1"/>
      <w:numFmt w:val="decimal"/>
      <w:lvlText w:val="%1."/>
      <w:lvlJc w:val="left"/>
      <w:pPr>
        <w:ind w:left="720" w:hanging="360"/>
      </w:pPr>
    </w:lvl>
    <w:lvl w:ilvl="1" w:tplc="53298264" w:tentative="1">
      <w:start w:val="1"/>
      <w:numFmt w:val="lowerLetter"/>
      <w:lvlText w:val="%2."/>
      <w:lvlJc w:val="left"/>
      <w:pPr>
        <w:ind w:left="1440" w:hanging="360"/>
      </w:pPr>
    </w:lvl>
    <w:lvl w:ilvl="2" w:tplc="53298264" w:tentative="1">
      <w:start w:val="1"/>
      <w:numFmt w:val="lowerRoman"/>
      <w:lvlText w:val="%3."/>
      <w:lvlJc w:val="right"/>
      <w:pPr>
        <w:ind w:left="2160" w:hanging="180"/>
      </w:pPr>
    </w:lvl>
    <w:lvl w:ilvl="3" w:tplc="53298264" w:tentative="1">
      <w:start w:val="1"/>
      <w:numFmt w:val="decimal"/>
      <w:lvlText w:val="%4."/>
      <w:lvlJc w:val="left"/>
      <w:pPr>
        <w:ind w:left="2880" w:hanging="360"/>
      </w:pPr>
    </w:lvl>
    <w:lvl w:ilvl="4" w:tplc="53298264" w:tentative="1">
      <w:start w:val="1"/>
      <w:numFmt w:val="lowerLetter"/>
      <w:lvlText w:val="%5."/>
      <w:lvlJc w:val="left"/>
      <w:pPr>
        <w:ind w:left="3600" w:hanging="360"/>
      </w:pPr>
    </w:lvl>
    <w:lvl w:ilvl="5" w:tplc="53298264" w:tentative="1">
      <w:start w:val="1"/>
      <w:numFmt w:val="lowerRoman"/>
      <w:lvlText w:val="%6."/>
      <w:lvlJc w:val="right"/>
      <w:pPr>
        <w:ind w:left="4320" w:hanging="180"/>
      </w:pPr>
    </w:lvl>
    <w:lvl w:ilvl="6" w:tplc="53298264" w:tentative="1">
      <w:start w:val="1"/>
      <w:numFmt w:val="decimal"/>
      <w:lvlText w:val="%7."/>
      <w:lvlJc w:val="left"/>
      <w:pPr>
        <w:ind w:left="5040" w:hanging="360"/>
      </w:pPr>
    </w:lvl>
    <w:lvl w:ilvl="7" w:tplc="53298264" w:tentative="1">
      <w:start w:val="1"/>
      <w:numFmt w:val="lowerLetter"/>
      <w:lvlText w:val="%8."/>
      <w:lvlJc w:val="left"/>
      <w:pPr>
        <w:ind w:left="5760" w:hanging="360"/>
      </w:pPr>
    </w:lvl>
    <w:lvl w:ilvl="8" w:tplc="53298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9">
    <w:multiLevelType w:val="hybridMultilevel"/>
    <w:lvl w:ilvl="0" w:tplc="38984347">
      <w:start w:val="1"/>
      <w:numFmt w:val="decimal"/>
      <w:lvlText w:val="%1."/>
      <w:lvlJc w:val="left"/>
      <w:pPr>
        <w:ind w:left="720" w:hanging="360"/>
      </w:pPr>
    </w:lvl>
    <w:lvl w:ilvl="1" w:tplc="38984347" w:tentative="1">
      <w:start w:val="1"/>
      <w:numFmt w:val="lowerLetter"/>
      <w:lvlText w:val="%2."/>
      <w:lvlJc w:val="left"/>
      <w:pPr>
        <w:ind w:left="1440" w:hanging="360"/>
      </w:pPr>
    </w:lvl>
    <w:lvl w:ilvl="2" w:tplc="38984347" w:tentative="1">
      <w:start w:val="1"/>
      <w:numFmt w:val="lowerRoman"/>
      <w:lvlText w:val="%3."/>
      <w:lvlJc w:val="right"/>
      <w:pPr>
        <w:ind w:left="2160" w:hanging="180"/>
      </w:pPr>
    </w:lvl>
    <w:lvl w:ilvl="3" w:tplc="38984347" w:tentative="1">
      <w:start w:val="1"/>
      <w:numFmt w:val="decimal"/>
      <w:lvlText w:val="%4."/>
      <w:lvlJc w:val="left"/>
      <w:pPr>
        <w:ind w:left="2880" w:hanging="360"/>
      </w:pPr>
    </w:lvl>
    <w:lvl w:ilvl="4" w:tplc="38984347" w:tentative="1">
      <w:start w:val="1"/>
      <w:numFmt w:val="lowerLetter"/>
      <w:lvlText w:val="%5."/>
      <w:lvlJc w:val="left"/>
      <w:pPr>
        <w:ind w:left="3600" w:hanging="360"/>
      </w:pPr>
    </w:lvl>
    <w:lvl w:ilvl="5" w:tplc="38984347" w:tentative="1">
      <w:start w:val="1"/>
      <w:numFmt w:val="lowerRoman"/>
      <w:lvlText w:val="%6."/>
      <w:lvlJc w:val="right"/>
      <w:pPr>
        <w:ind w:left="4320" w:hanging="180"/>
      </w:pPr>
    </w:lvl>
    <w:lvl w:ilvl="6" w:tplc="38984347" w:tentative="1">
      <w:start w:val="1"/>
      <w:numFmt w:val="decimal"/>
      <w:lvlText w:val="%7."/>
      <w:lvlJc w:val="left"/>
      <w:pPr>
        <w:ind w:left="5040" w:hanging="360"/>
      </w:pPr>
    </w:lvl>
    <w:lvl w:ilvl="7" w:tplc="38984347" w:tentative="1">
      <w:start w:val="1"/>
      <w:numFmt w:val="lowerLetter"/>
      <w:lvlText w:val="%8."/>
      <w:lvlJc w:val="left"/>
      <w:pPr>
        <w:ind w:left="5760" w:hanging="360"/>
      </w:pPr>
    </w:lvl>
    <w:lvl w:ilvl="8" w:tplc="38984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8">
    <w:multiLevelType w:val="hybridMultilevel"/>
    <w:lvl w:ilvl="0" w:tplc="90561542">
      <w:start w:val="1"/>
      <w:numFmt w:val="decimal"/>
      <w:lvlText w:val="%1."/>
      <w:lvlJc w:val="left"/>
      <w:pPr>
        <w:ind w:left="720" w:hanging="360"/>
      </w:pPr>
    </w:lvl>
    <w:lvl w:ilvl="1" w:tplc="90561542" w:tentative="1">
      <w:start w:val="1"/>
      <w:numFmt w:val="lowerLetter"/>
      <w:lvlText w:val="%2."/>
      <w:lvlJc w:val="left"/>
      <w:pPr>
        <w:ind w:left="1440" w:hanging="360"/>
      </w:pPr>
    </w:lvl>
    <w:lvl w:ilvl="2" w:tplc="90561542" w:tentative="1">
      <w:start w:val="1"/>
      <w:numFmt w:val="lowerRoman"/>
      <w:lvlText w:val="%3."/>
      <w:lvlJc w:val="right"/>
      <w:pPr>
        <w:ind w:left="2160" w:hanging="180"/>
      </w:pPr>
    </w:lvl>
    <w:lvl w:ilvl="3" w:tplc="90561542" w:tentative="1">
      <w:start w:val="1"/>
      <w:numFmt w:val="decimal"/>
      <w:lvlText w:val="%4."/>
      <w:lvlJc w:val="left"/>
      <w:pPr>
        <w:ind w:left="2880" w:hanging="360"/>
      </w:pPr>
    </w:lvl>
    <w:lvl w:ilvl="4" w:tplc="90561542" w:tentative="1">
      <w:start w:val="1"/>
      <w:numFmt w:val="lowerLetter"/>
      <w:lvlText w:val="%5."/>
      <w:lvlJc w:val="left"/>
      <w:pPr>
        <w:ind w:left="3600" w:hanging="360"/>
      </w:pPr>
    </w:lvl>
    <w:lvl w:ilvl="5" w:tplc="90561542" w:tentative="1">
      <w:start w:val="1"/>
      <w:numFmt w:val="lowerRoman"/>
      <w:lvlText w:val="%6."/>
      <w:lvlJc w:val="right"/>
      <w:pPr>
        <w:ind w:left="4320" w:hanging="180"/>
      </w:pPr>
    </w:lvl>
    <w:lvl w:ilvl="6" w:tplc="90561542" w:tentative="1">
      <w:start w:val="1"/>
      <w:numFmt w:val="decimal"/>
      <w:lvlText w:val="%7."/>
      <w:lvlJc w:val="left"/>
      <w:pPr>
        <w:ind w:left="5040" w:hanging="360"/>
      </w:pPr>
    </w:lvl>
    <w:lvl w:ilvl="7" w:tplc="90561542" w:tentative="1">
      <w:start w:val="1"/>
      <w:numFmt w:val="lowerLetter"/>
      <w:lvlText w:val="%8."/>
      <w:lvlJc w:val="left"/>
      <w:pPr>
        <w:ind w:left="5760" w:hanging="360"/>
      </w:pPr>
    </w:lvl>
    <w:lvl w:ilvl="8" w:tplc="905615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7">
    <w:multiLevelType w:val="hybridMultilevel"/>
    <w:lvl w:ilvl="0" w:tplc="14681331">
      <w:start w:val="1"/>
      <w:numFmt w:val="decimal"/>
      <w:lvlText w:val="%1."/>
      <w:lvlJc w:val="left"/>
      <w:pPr>
        <w:ind w:left="720" w:hanging="360"/>
      </w:pPr>
    </w:lvl>
    <w:lvl w:ilvl="1" w:tplc="14681331" w:tentative="1">
      <w:start w:val="1"/>
      <w:numFmt w:val="lowerLetter"/>
      <w:lvlText w:val="%2."/>
      <w:lvlJc w:val="left"/>
      <w:pPr>
        <w:ind w:left="1440" w:hanging="360"/>
      </w:pPr>
    </w:lvl>
    <w:lvl w:ilvl="2" w:tplc="14681331" w:tentative="1">
      <w:start w:val="1"/>
      <w:numFmt w:val="lowerRoman"/>
      <w:lvlText w:val="%3."/>
      <w:lvlJc w:val="right"/>
      <w:pPr>
        <w:ind w:left="2160" w:hanging="180"/>
      </w:pPr>
    </w:lvl>
    <w:lvl w:ilvl="3" w:tplc="14681331" w:tentative="1">
      <w:start w:val="1"/>
      <w:numFmt w:val="decimal"/>
      <w:lvlText w:val="%4."/>
      <w:lvlJc w:val="left"/>
      <w:pPr>
        <w:ind w:left="2880" w:hanging="360"/>
      </w:pPr>
    </w:lvl>
    <w:lvl w:ilvl="4" w:tplc="14681331" w:tentative="1">
      <w:start w:val="1"/>
      <w:numFmt w:val="lowerLetter"/>
      <w:lvlText w:val="%5."/>
      <w:lvlJc w:val="left"/>
      <w:pPr>
        <w:ind w:left="3600" w:hanging="360"/>
      </w:pPr>
    </w:lvl>
    <w:lvl w:ilvl="5" w:tplc="14681331" w:tentative="1">
      <w:start w:val="1"/>
      <w:numFmt w:val="lowerRoman"/>
      <w:lvlText w:val="%6."/>
      <w:lvlJc w:val="right"/>
      <w:pPr>
        <w:ind w:left="4320" w:hanging="180"/>
      </w:pPr>
    </w:lvl>
    <w:lvl w:ilvl="6" w:tplc="14681331" w:tentative="1">
      <w:start w:val="1"/>
      <w:numFmt w:val="decimal"/>
      <w:lvlText w:val="%7."/>
      <w:lvlJc w:val="left"/>
      <w:pPr>
        <w:ind w:left="5040" w:hanging="360"/>
      </w:pPr>
    </w:lvl>
    <w:lvl w:ilvl="7" w:tplc="14681331" w:tentative="1">
      <w:start w:val="1"/>
      <w:numFmt w:val="lowerLetter"/>
      <w:lvlText w:val="%8."/>
      <w:lvlJc w:val="left"/>
      <w:pPr>
        <w:ind w:left="5760" w:hanging="360"/>
      </w:pPr>
    </w:lvl>
    <w:lvl w:ilvl="8" w:tplc="14681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6">
    <w:multiLevelType w:val="hybridMultilevel"/>
    <w:lvl w:ilvl="0" w:tplc="86696713">
      <w:start w:val="1"/>
      <w:numFmt w:val="decimal"/>
      <w:lvlText w:val="%1."/>
      <w:lvlJc w:val="left"/>
      <w:pPr>
        <w:ind w:left="720" w:hanging="360"/>
      </w:pPr>
    </w:lvl>
    <w:lvl w:ilvl="1" w:tplc="86696713" w:tentative="1">
      <w:start w:val="1"/>
      <w:numFmt w:val="lowerLetter"/>
      <w:lvlText w:val="%2."/>
      <w:lvlJc w:val="left"/>
      <w:pPr>
        <w:ind w:left="1440" w:hanging="360"/>
      </w:pPr>
    </w:lvl>
    <w:lvl w:ilvl="2" w:tplc="86696713" w:tentative="1">
      <w:start w:val="1"/>
      <w:numFmt w:val="lowerRoman"/>
      <w:lvlText w:val="%3."/>
      <w:lvlJc w:val="right"/>
      <w:pPr>
        <w:ind w:left="2160" w:hanging="180"/>
      </w:pPr>
    </w:lvl>
    <w:lvl w:ilvl="3" w:tplc="86696713" w:tentative="1">
      <w:start w:val="1"/>
      <w:numFmt w:val="decimal"/>
      <w:lvlText w:val="%4."/>
      <w:lvlJc w:val="left"/>
      <w:pPr>
        <w:ind w:left="2880" w:hanging="360"/>
      </w:pPr>
    </w:lvl>
    <w:lvl w:ilvl="4" w:tplc="86696713" w:tentative="1">
      <w:start w:val="1"/>
      <w:numFmt w:val="lowerLetter"/>
      <w:lvlText w:val="%5."/>
      <w:lvlJc w:val="left"/>
      <w:pPr>
        <w:ind w:left="3600" w:hanging="360"/>
      </w:pPr>
    </w:lvl>
    <w:lvl w:ilvl="5" w:tplc="86696713" w:tentative="1">
      <w:start w:val="1"/>
      <w:numFmt w:val="lowerRoman"/>
      <w:lvlText w:val="%6."/>
      <w:lvlJc w:val="right"/>
      <w:pPr>
        <w:ind w:left="4320" w:hanging="180"/>
      </w:pPr>
    </w:lvl>
    <w:lvl w:ilvl="6" w:tplc="86696713" w:tentative="1">
      <w:start w:val="1"/>
      <w:numFmt w:val="decimal"/>
      <w:lvlText w:val="%7."/>
      <w:lvlJc w:val="left"/>
      <w:pPr>
        <w:ind w:left="5040" w:hanging="360"/>
      </w:pPr>
    </w:lvl>
    <w:lvl w:ilvl="7" w:tplc="86696713" w:tentative="1">
      <w:start w:val="1"/>
      <w:numFmt w:val="lowerLetter"/>
      <w:lvlText w:val="%8."/>
      <w:lvlJc w:val="left"/>
      <w:pPr>
        <w:ind w:left="5760" w:hanging="360"/>
      </w:pPr>
    </w:lvl>
    <w:lvl w:ilvl="8" w:tplc="866967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5">
    <w:multiLevelType w:val="hybridMultilevel"/>
    <w:lvl w:ilvl="0" w:tplc="75414438">
      <w:start w:val="1"/>
      <w:numFmt w:val="decimal"/>
      <w:lvlText w:val="%1."/>
      <w:lvlJc w:val="left"/>
      <w:pPr>
        <w:ind w:left="720" w:hanging="360"/>
      </w:pPr>
    </w:lvl>
    <w:lvl w:ilvl="1" w:tplc="75414438" w:tentative="1">
      <w:start w:val="1"/>
      <w:numFmt w:val="lowerLetter"/>
      <w:lvlText w:val="%2."/>
      <w:lvlJc w:val="left"/>
      <w:pPr>
        <w:ind w:left="1440" w:hanging="360"/>
      </w:pPr>
    </w:lvl>
    <w:lvl w:ilvl="2" w:tplc="75414438" w:tentative="1">
      <w:start w:val="1"/>
      <w:numFmt w:val="lowerRoman"/>
      <w:lvlText w:val="%3."/>
      <w:lvlJc w:val="right"/>
      <w:pPr>
        <w:ind w:left="2160" w:hanging="180"/>
      </w:pPr>
    </w:lvl>
    <w:lvl w:ilvl="3" w:tplc="75414438" w:tentative="1">
      <w:start w:val="1"/>
      <w:numFmt w:val="decimal"/>
      <w:lvlText w:val="%4."/>
      <w:lvlJc w:val="left"/>
      <w:pPr>
        <w:ind w:left="2880" w:hanging="360"/>
      </w:pPr>
    </w:lvl>
    <w:lvl w:ilvl="4" w:tplc="75414438" w:tentative="1">
      <w:start w:val="1"/>
      <w:numFmt w:val="lowerLetter"/>
      <w:lvlText w:val="%5."/>
      <w:lvlJc w:val="left"/>
      <w:pPr>
        <w:ind w:left="3600" w:hanging="360"/>
      </w:pPr>
    </w:lvl>
    <w:lvl w:ilvl="5" w:tplc="75414438" w:tentative="1">
      <w:start w:val="1"/>
      <w:numFmt w:val="lowerRoman"/>
      <w:lvlText w:val="%6."/>
      <w:lvlJc w:val="right"/>
      <w:pPr>
        <w:ind w:left="4320" w:hanging="180"/>
      </w:pPr>
    </w:lvl>
    <w:lvl w:ilvl="6" w:tplc="75414438" w:tentative="1">
      <w:start w:val="1"/>
      <w:numFmt w:val="decimal"/>
      <w:lvlText w:val="%7."/>
      <w:lvlJc w:val="left"/>
      <w:pPr>
        <w:ind w:left="5040" w:hanging="360"/>
      </w:pPr>
    </w:lvl>
    <w:lvl w:ilvl="7" w:tplc="75414438" w:tentative="1">
      <w:start w:val="1"/>
      <w:numFmt w:val="lowerLetter"/>
      <w:lvlText w:val="%8."/>
      <w:lvlJc w:val="left"/>
      <w:pPr>
        <w:ind w:left="5760" w:hanging="360"/>
      </w:pPr>
    </w:lvl>
    <w:lvl w:ilvl="8" w:tplc="75414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44">
    <w:multiLevelType w:val="hybridMultilevel"/>
    <w:lvl w:ilvl="0" w:tplc="51066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544">
    <w:abstractNumId w:val="21544"/>
  </w:num>
  <w:num w:numId="21545">
    <w:abstractNumId w:val="21545"/>
  </w:num>
  <w:num w:numId="21546">
    <w:abstractNumId w:val="21546"/>
  </w:num>
  <w:num w:numId="21547">
    <w:abstractNumId w:val="21547"/>
  </w:num>
  <w:num w:numId="21548">
    <w:abstractNumId w:val="21548"/>
  </w:num>
  <w:num w:numId="21549">
    <w:abstractNumId w:val="21549"/>
  </w:num>
  <w:num w:numId="21550">
    <w:abstractNumId w:val="21550"/>
  </w:num>
  <w:num w:numId="21551">
    <w:abstractNumId w:val="21551"/>
  </w:num>
  <w:num w:numId="21552">
    <w:abstractNumId w:val="21552"/>
  </w:num>
  <w:num w:numId="21553">
    <w:abstractNumId w:val="21553"/>
  </w:num>
  <w:num w:numId="21554">
    <w:abstractNumId w:val="21554"/>
  </w:num>
  <w:num w:numId="21555">
    <w:abstractNumId w:val="21555"/>
  </w:num>
  <w:num w:numId="21556">
    <w:abstractNumId w:val="21556"/>
  </w:num>
  <w:num w:numId="21557">
    <w:abstractNumId w:val="21557"/>
  </w:num>
  <w:num w:numId="21558">
    <w:abstractNumId w:val="21558"/>
  </w:num>
  <w:num w:numId="21559">
    <w:abstractNumId w:val="21559"/>
  </w:num>
  <w:num w:numId="21560">
    <w:abstractNumId w:val="21560"/>
  </w:num>
  <w:num w:numId="21561">
    <w:abstractNumId w:val="21561"/>
  </w:num>
  <w:num w:numId="21562">
    <w:abstractNumId w:val="21562"/>
  </w:num>
  <w:num w:numId="21563">
    <w:abstractNumId w:val="21563"/>
  </w:num>
  <w:num w:numId="21564">
    <w:abstractNumId w:val="21564"/>
  </w:num>
  <w:num w:numId="21565">
    <w:abstractNumId w:val="21565"/>
  </w:num>
  <w:num w:numId="21566">
    <w:abstractNumId w:val="21566"/>
  </w:num>
  <w:num w:numId="21567">
    <w:abstractNumId w:val="21567"/>
  </w:num>
  <w:num w:numId="21568">
    <w:abstractNumId w:val="21568"/>
  </w:num>
  <w:num w:numId="21569">
    <w:abstractNumId w:val="21569"/>
  </w:num>
  <w:num w:numId="21570">
    <w:abstractNumId w:val="21570"/>
  </w:num>
  <w:num w:numId="21571">
    <w:abstractNumId w:val="21571"/>
  </w:num>
  <w:num w:numId="21572">
    <w:abstractNumId w:val="21572"/>
  </w:num>
  <w:num w:numId="21573">
    <w:abstractNumId w:val="21573"/>
  </w:num>
  <w:num w:numId="21574">
    <w:abstractNumId w:val="21574"/>
  </w:num>
  <w:num w:numId="21575">
    <w:abstractNumId w:val="21575"/>
  </w:num>
  <w:num w:numId="21576">
    <w:abstractNumId w:val="21576"/>
  </w:num>
  <w:num w:numId="21577">
    <w:abstractNumId w:val="21577"/>
  </w:num>
  <w:num w:numId="21578">
    <w:abstractNumId w:val="21578"/>
  </w:num>
  <w:num w:numId="21579">
    <w:abstractNumId w:val="21579"/>
  </w:num>
  <w:num w:numId="21580">
    <w:abstractNumId w:val="21580"/>
  </w:num>
  <w:num w:numId="21581">
    <w:abstractNumId w:val="21581"/>
  </w:num>
  <w:num w:numId="21582">
    <w:abstractNumId w:val="21582"/>
  </w:num>
  <w:num w:numId="21583">
    <w:abstractNumId w:val="21583"/>
  </w:num>
  <w:num w:numId="21584">
    <w:abstractNumId w:val="21584"/>
  </w:num>
  <w:num w:numId="21585">
    <w:abstractNumId w:val="21585"/>
  </w:num>
  <w:num w:numId="21586">
    <w:abstractNumId w:val="21586"/>
  </w:num>
  <w:num w:numId="21587">
    <w:abstractNumId w:val="21587"/>
  </w:num>
  <w:num w:numId="21588">
    <w:abstractNumId w:val="21588"/>
  </w:num>
  <w:num w:numId="21589">
    <w:abstractNumId w:val="21589"/>
  </w:num>
  <w:num w:numId="21590">
    <w:abstractNumId w:val="21590"/>
  </w:num>
  <w:num w:numId="21591">
    <w:abstractNumId w:val="21591"/>
  </w:num>
  <w:num w:numId="21592">
    <w:abstractNumId w:val="21592"/>
  </w:num>
  <w:num w:numId="21593">
    <w:abstractNumId w:val="21593"/>
  </w:num>
  <w:num w:numId="21594">
    <w:abstractNumId w:val="21594"/>
  </w:num>
  <w:num w:numId="21595">
    <w:abstractNumId w:val="21595"/>
  </w:num>
  <w:num w:numId="21596">
    <w:abstractNumId w:val="21596"/>
  </w:num>
  <w:num w:numId="21597">
    <w:abstractNumId w:val="21597"/>
  </w:num>
  <w:num w:numId="21598">
    <w:abstractNumId w:val="21598"/>
  </w:num>
  <w:num w:numId="21599">
    <w:abstractNumId w:val="21599"/>
  </w:num>
  <w:num w:numId="21600">
    <w:abstractNumId w:val="21600"/>
  </w:num>
  <w:num w:numId="21601">
    <w:abstractNumId w:val="21601"/>
  </w:num>
  <w:num w:numId="21602">
    <w:abstractNumId w:val="21602"/>
  </w:num>
  <w:num w:numId="21603">
    <w:abstractNumId w:val="21603"/>
  </w:num>
  <w:num w:numId="21604">
    <w:abstractNumId w:val="21604"/>
  </w:num>
  <w:num w:numId="21605">
    <w:abstractNumId w:val="21605"/>
  </w:num>
  <w:num w:numId="21606">
    <w:abstractNumId w:val="21606"/>
  </w:num>
  <w:num w:numId="21607">
    <w:abstractNumId w:val="21607"/>
  </w:num>
  <w:num w:numId="21608">
    <w:abstractNumId w:val="21608"/>
  </w:num>
  <w:num w:numId="21609">
    <w:abstractNumId w:val="21609"/>
  </w:num>
  <w:num w:numId="21610">
    <w:abstractNumId w:val="21610"/>
  </w:num>
  <w:num w:numId="21611">
    <w:abstractNumId w:val="21611"/>
  </w:num>
  <w:num w:numId="21612">
    <w:abstractNumId w:val="21612"/>
  </w:num>
  <w:num w:numId="21613">
    <w:abstractNumId w:val="21613"/>
  </w:num>
  <w:num w:numId="21614">
    <w:abstractNumId w:val="21614"/>
  </w:num>
  <w:num w:numId="21615">
    <w:abstractNumId w:val="21615"/>
  </w:num>
  <w:num w:numId="21616">
    <w:abstractNumId w:val="21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12564096" Type="http://schemas.openxmlformats.org/officeDocument/2006/relationships/comments" Target="comments.xml"/><Relationship Id="rId651805795" Type="http://schemas.microsoft.com/office/2011/relationships/commentsExtended" Target="commentsExtended.xml"/><Relationship Id="rId73134999" Type="http://schemas.openxmlformats.org/officeDocument/2006/relationships/image" Target="media/imgrId73134999.jpg"/><Relationship Id="rId66896a0c58a753b1b" Type="http://schemas.openxmlformats.org/officeDocument/2006/relationships/hyperlink" Target="https://iservice.lombardini.it/jsp/Template2/manuale.jsp?id=283&amp;parent=1136" TargetMode="External"/><Relationship Id="rId88816a0c58a753dbd" Type="http://schemas.openxmlformats.org/officeDocument/2006/relationships/hyperlink" Target="https://iservice.lombardini.it/jsp/Template2/manuale.jsp?id=103&amp;parent=1000&amp;txts=2.9.8" TargetMode="External"/><Relationship Id="rId64986a0c58a753f2e" Type="http://schemas.openxmlformats.org/officeDocument/2006/relationships/hyperlink" Target="https://iservice.lombardini.it/jsp/Template2/manuale.jsp?id=112&amp;parent=1000&amp;txts=2.9.8" TargetMode="External"/><Relationship Id="rId74566a0c58a7544d2" Type="http://schemas.openxmlformats.org/officeDocument/2006/relationships/hyperlink" Target="https://iservice.lombardini.it/jsp/Template2/manuale.jsp?id=822&amp;parent=1000" TargetMode="External"/><Relationship Id="rId86676a0c58a769d79" Type="http://schemas.openxmlformats.org/officeDocument/2006/relationships/hyperlink" Target="https://iservice.lombardini.it/jsp/Template2/manuale.jsp?id=103&amp;parent=1000&amp;txts=2.9.8" TargetMode="External"/><Relationship Id="rId15336a0c58a7796f5" Type="http://schemas.openxmlformats.org/officeDocument/2006/relationships/hyperlink" Target="https://iservice.lombardini.it/jsp/Template2/manuale.jsp?id=199&amp;parent=1000" TargetMode="External"/><Relationship Id="rId37246a0c58a77cb00" Type="http://schemas.openxmlformats.org/officeDocument/2006/relationships/hyperlink" Target="https://iservice.lombardini.it/jsp/Template2/manuale.jsp?id=103&amp;parent=1000&amp;txts=2.9.8" TargetMode="External"/><Relationship Id="rId17736a0c58a78dc2a" Type="http://schemas.openxmlformats.org/officeDocument/2006/relationships/hyperlink" Target="https://iservice.lombardini.it/jsp/Template2/manuale.jsp?id=103&amp;parent=1000" TargetMode="External"/><Relationship Id="rId65776a0c58a7a0522" Type="http://schemas.openxmlformats.org/officeDocument/2006/relationships/hyperlink" Target="https://www.youtube.com/embed/QQZtx2i75AY?rel=0" TargetMode="External"/><Relationship Id="rId73516a0c58a7f1d3e" Type="http://schemas.openxmlformats.org/officeDocument/2006/relationships/hyperlink" Target="https://www.youtube.com/embed/ArOgFV739EU?rel=0" TargetMode="External"/><Relationship Id="rId97766a0c58a802e74" Type="http://schemas.openxmlformats.org/officeDocument/2006/relationships/hyperlink" Target="https://iservice.lombardini.it/jsp/Template2/manuale.jsp?id=199&amp;parent=1000" TargetMode="External"/><Relationship Id="rId20786a0c58a806d2d" Type="http://schemas.openxmlformats.org/officeDocument/2006/relationships/hyperlink" Target="https://iservice.lombardini.it/jsp/Template2/manuale.jsp?id=198&amp;parent=1000" TargetMode="External"/><Relationship Id="rId83186a0c58a8070db" Type="http://schemas.openxmlformats.org/officeDocument/2006/relationships/hyperlink" Target="https://iservice.lombardini.it/jsp/Template2/manuale.jsp?id=822&amp;parent=1000" TargetMode="External"/><Relationship Id="rId45686a0c58a807255" Type="http://schemas.openxmlformats.org/officeDocument/2006/relationships/hyperlink" Target="https://iservice.lombardini.it/jsp/Template2/manuale.jsp?id=103&amp;parent=1000&amp;txts=2.9.8" TargetMode="External"/><Relationship Id="rId87556a0c58a82c4c0" Type="http://schemas.openxmlformats.org/officeDocument/2006/relationships/hyperlink" Target="https://iservice.lombardini.it/jsp/Template2/manuale.jsp?id=136&amp;parent=1000" TargetMode="External"/><Relationship Id="rId13466a0c58a82c5a5" Type="http://schemas.openxmlformats.org/officeDocument/2006/relationships/hyperlink" Target="https://iservice.lombardini.it/jsp/Template2/manuale.jsp?id=822&amp;parent=1000" TargetMode="External"/><Relationship Id="rId20286a0c58a82c6a3" Type="http://schemas.openxmlformats.org/officeDocument/2006/relationships/hyperlink" Target="https://iservice.lombardini.it/jsp/Template2/manuale.jsp?id=140&amp;parent=1000" TargetMode="External"/><Relationship Id="rId74086a0c58a82c92e" Type="http://schemas.openxmlformats.org/officeDocument/2006/relationships/hyperlink" Target="https://iservice.lombardini.it/jsp/Template2/manuale.jsp?id=822&amp;parent=1000" TargetMode="External"/><Relationship Id="rId28096a0c58a8383de" Type="http://schemas.openxmlformats.org/officeDocument/2006/relationships/hyperlink" Target="https://iservice.lombardini.it/jsp/Template2/manuale.jsp?id=822&amp;parent=1000" TargetMode="External"/><Relationship Id="rId25206a0c58a848490" Type="http://schemas.openxmlformats.org/officeDocument/2006/relationships/hyperlink" Target="https://iservice.lombardini.it/jsp/Template2/manuale.jsp?id=112&amp;parent=1000&amp;txts=2.9.8" TargetMode="External"/><Relationship Id="rId18246a0c58a84860a" Type="http://schemas.openxmlformats.org/officeDocument/2006/relationships/hyperlink" Target="https://iservice.lombardini.it/jsp/Template2/manuale.jsp?id=103&amp;parent=1000" TargetMode="External"/><Relationship Id="rId50506a0c58a848fbc" Type="http://schemas.openxmlformats.org/officeDocument/2006/relationships/hyperlink" Target="https://iservice.lombardini.it/jsp/Template2/manuale.jsp?id=822&amp;parent=1000" TargetMode="External"/><Relationship Id="rId79426a0c58a8494c0" Type="http://schemas.openxmlformats.org/officeDocument/2006/relationships/hyperlink" Target="https://iservice.lombardini.it/jsp/Template2/manuale.jsp?id=822&amp;parent=1000" TargetMode="External"/><Relationship Id="rId66316a0c58a85ec18" Type="http://schemas.openxmlformats.org/officeDocument/2006/relationships/hyperlink" Target="https://www.youtube.com/embed/UaZgKyWrP48?rel=0" TargetMode="External"/><Relationship Id="rId16306a0c58a861dc0" Type="http://schemas.openxmlformats.org/officeDocument/2006/relationships/hyperlink" Target="https://iservice.lombardini.it/jsp/Template2/manuale.jsp?id=112&amp;parent=1000&amp;txts=2.9.8" TargetMode="External"/><Relationship Id="rId94456a0c58a86210e" Type="http://schemas.openxmlformats.org/officeDocument/2006/relationships/hyperlink" Target="https://iservice.lombardini.it/jsp/Template2/manuale.jsp?id=822&amp;parent=1000" TargetMode="External"/><Relationship Id="rId67886a0c58a8ba156" Type="http://schemas.openxmlformats.org/officeDocument/2006/relationships/hyperlink" Target="https://iservice.lombardini.it/jsp/Template2/manuale.jsp?id=822&amp;parent=1000" TargetMode="External"/><Relationship Id="rId63916a0c58a8c30a3" Type="http://schemas.openxmlformats.org/officeDocument/2006/relationships/hyperlink" Target="https://iservice.lombardini.it/jsp/Template2/manuale.jsp?id=822&amp;parent=1000" TargetMode="External"/><Relationship Id="rId60796a0c58a8c33e0" Type="http://schemas.openxmlformats.org/officeDocument/2006/relationships/hyperlink" Target="https://iservice.lombardini.it/jsp/Template2/manuale.jsp?id=822&amp;parent=1000" TargetMode="External"/><Relationship Id="rId40646a0c58a8ce22d" Type="http://schemas.openxmlformats.org/officeDocument/2006/relationships/hyperlink" Target="https://www.youtube.com/embed/o3h6Say9sc4?rel=0" TargetMode="External"/><Relationship Id="rId84436a0c58a8d4580" Type="http://schemas.openxmlformats.org/officeDocument/2006/relationships/hyperlink" Target="https://iservice.lombardini.it/jsp/Template2/manuale.jsp?id=198&amp;parent=1000" TargetMode="External"/><Relationship Id="rId81826a0c58a8d46ff" Type="http://schemas.openxmlformats.org/officeDocument/2006/relationships/hyperlink" Target="https://iservice.lombardini.it/jsp/Template2/manuale.jsp?id=112&amp;parent=1000&amp;txts=2.9.8" TargetMode="External"/><Relationship Id="rId85776a0c58a8d49ee" Type="http://schemas.openxmlformats.org/officeDocument/2006/relationships/hyperlink" Target="https://iservice.lombardini.it/jsp/Template2/manuale.jsp?id=120&amp;parent=1000" TargetMode="External"/><Relationship Id="rId92466a0c58a8e461d" Type="http://schemas.openxmlformats.org/officeDocument/2006/relationships/hyperlink" Target="https://iservice.lombardini.it/jsp/Template2/manuale.jsp?id=822&amp;parent=1000" TargetMode="External"/><Relationship Id="rId31346a0c58a8ec883" Type="http://schemas.openxmlformats.org/officeDocument/2006/relationships/hyperlink" Target="https://www.youtube.com/embed/xGWUnc-V1YY?rel=0" TargetMode="External"/><Relationship Id="rId55746a0c58a8ecfd2" Type="http://schemas.openxmlformats.org/officeDocument/2006/relationships/hyperlink" Target="https://iservice.lombardini.it/jsp/Template2/manuale.jsp?id=822&amp;parent=1000" TargetMode="External"/><Relationship Id="rId35916a0c58a90e221" Type="http://schemas.openxmlformats.org/officeDocument/2006/relationships/hyperlink" Target="https://iservice.lombardini.it/jsp/Template2/manuale.jsp?id=822&amp;parent=1000" TargetMode="External"/><Relationship Id="rId60956a0c58a90e455" Type="http://schemas.openxmlformats.org/officeDocument/2006/relationships/hyperlink" Target="https://iservice.lombardini.it/jsp/Template2/manuale.jsp?id=175&amp;parent=1000" TargetMode="External"/><Relationship Id="rId50416a0c58a917c01" Type="http://schemas.openxmlformats.org/officeDocument/2006/relationships/hyperlink" Target="https://www.youtube.com/embed/XSTfzyJa-9Q?rel=0" TargetMode="External"/><Relationship Id="rId74936a0c58a91e669" Type="http://schemas.openxmlformats.org/officeDocument/2006/relationships/hyperlink" Target="https://iservice.lombardini.it/jsp/Template2/manuale.jsp?id=198&amp;parent=1000" TargetMode="External"/><Relationship Id="rId30946a0c58a91e9c1" Type="http://schemas.openxmlformats.org/officeDocument/2006/relationships/hyperlink" Target="https://iservice.lombardini.it/jsp/Template2/manuale.jsp?id=120&amp;parent=1000" TargetMode="External"/><Relationship Id="rId74796a0c58a927783" Type="http://schemas.openxmlformats.org/officeDocument/2006/relationships/hyperlink" Target="https://www.youtube.com/embed/lZlk78GFzsg?rel=0" TargetMode="External"/><Relationship Id="rId19986a0c58a93586d" Type="http://schemas.openxmlformats.org/officeDocument/2006/relationships/hyperlink" Target="https://iservice.lombardini.it/jsp/Template2/manuale.jsp?id=175&amp;parent=1000" TargetMode="External"/><Relationship Id="rId35076a0c58a93e330" Type="http://schemas.openxmlformats.org/officeDocument/2006/relationships/hyperlink" Target="https://www.youtube.com/embed/KGHm0dnsQdc?rel=0" TargetMode="External"/><Relationship Id="rId73066a0c58a93e9db" Type="http://schemas.openxmlformats.org/officeDocument/2006/relationships/hyperlink" Target="https://iservice.lombardini.it/jsp/Template2/manuale.jsp?id=120&amp;parent=1000" TargetMode="External"/><Relationship Id="rId19806a0c58a944d09" Type="http://schemas.openxmlformats.org/officeDocument/2006/relationships/hyperlink" Target="https://iservice.lombardini.it/jsp/Template2/manuale.jsp?id=283&amp;parent=1136" TargetMode="External"/><Relationship Id="rId86126a0c58a944eb1" Type="http://schemas.openxmlformats.org/officeDocument/2006/relationships/hyperlink" Target="https://iservice.lombardini.it/jsp/Template2/manuale.jsp?id=178&amp;parent=1000" TargetMode="External"/><Relationship Id="rId82896a0c58a96352e" Type="http://schemas.openxmlformats.org/officeDocument/2006/relationships/hyperlink" Target="https://www.youtube.com/embed/_QESHZf50PU?rel=0" TargetMode="External"/><Relationship Id="rId53086a0c58a96749a" Type="http://schemas.openxmlformats.org/officeDocument/2006/relationships/hyperlink" Target="https://iservice.lombardini.it/jsp/Template2/manuale.jsp?id=178&amp;parent=1000" TargetMode="External"/><Relationship Id="rId18156a0c58a967624" Type="http://schemas.openxmlformats.org/officeDocument/2006/relationships/hyperlink" Target="https://iservice.lombardini.it/jsp/Template2/manuale.jsp?id=112&amp;parent=1000&amp;txts=2.9.8" TargetMode="External"/><Relationship Id="rId35916a0c58a9844b3" Type="http://schemas.openxmlformats.org/officeDocument/2006/relationships/hyperlink" Target="https://www.youtube.com/embed/GbvNS15R9SQ?rel=0" TargetMode="External"/><Relationship Id="rId79596a0c58a989452" Type="http://schemas.openxmlformats.org/officeDocument/2006/relationships/hyperlink" Target="https://iservice.lombardini.it/jsp/Template2/manuale.jsp?id=198&amp;parent=1000" TargetMode="External"/><Relationship Id="rId10156a0c58a989782" Type="http://schemas.openxmlformats.org/officeDocument/2006/relationships/hyperlink" Target="https://iservice.lombardini.it/jsp/Template2/manuale.jsp?id=127&amp;parent=1000" TargetMode="External"/><Relationship Id="rId55886a0c58a992bbb" Type="http://schemas.openxmlformats.org/officeDocument/2006/relationships/hyperlink" Target="https://iservice.lombardini.it/jsp/Template2/manuale.jsp?id=822&amp;parent=1000" TargetMode="External"/><Relationship Id="rId75446a0c58a9bf908" Type="http://schemas.openxmlformats.org/officeDocument/2006/relationships/hyperlink" Target="https://iservice.lombardini.it/jsp/Template2/manuale.jsp?id=129&amp;parent=1000" TargetMode="External"/><Relationship Id="rId49186a0c58a9bfa64" Type="http://schemas.openxmlformats.org/officeDocument/2006/relationships/hyperlink" Target="https://iservice.lombardini.it/jsp/Template2/manuale.jsp?id=127&amp;parent=1000" TargetMode="External"/><Relationship Id="rId66396a0c58a9cf263" Type="http://schemas.openxmlformats.org/officeDocument/2006/relationships/hyperlink" Target="https://iservice.lombardini.it/jsp/Template2/manuale.jsp?id=198&amp;parent=1000" TargetMode="External"/><Relationship Id="rId78976a0c58a9cf766" Type="http://schemas.openxmlformats.org/officeDocument/2006/relationships/hyperlink" Target="https://iservice.lombardini.it/jsp/Template2/manuale.jsp?id=127&amp;parent=1000" TargetMode="External"/><Relationship Id="rId57916a0c58a9cfa3e" Type="http://schemas.openxmlformats.org/officeDocument/2006/relationships/hyperlink" Target="https://iservice.lombardini.it/jsp/Template2/manuale.jsp?id=128&amp;parent=1000" TargetMode="External"/><Relationship Id="rId55056a0c58a9ddab5" Type="http://schemas.openxmlformats.org/officeDocument/2006/relationships/hyperlink" Target="https://iservice.lombardini.it/jsp/Template2/manuale.jsp?id=121&amp;parent=1000" TargetMode="External"/><Relationship Id="rId45376a0c58a9dde1b" Type="http://schemas.openxmlformats.org/officeDocument/2006/relationships/hyperlink" Target="https://iservice.lombardini.it/jsp/Template2/manuale.jsp?id=822&amp;parent=1000" TargetMode="External"/><Relationship Id="rId41576a0c58a9e5239" Type="http://schemas.openxmlformats.org/officeDocument/2006/relationships/hyperlink" Target="https://iservice.lombardini.it/jsp/Template2/manuale.jsp?id=822&amp;parent=1000" TargetMode="External"/><Relationship Id="rId77276a0c58aa054fe" Type="http://schemas.openxmlformats.org/officeDocument/2006/relationships/hyperlink" Target="https://iservice.lombardini.it/jsp/Template2/manuale.jsp?id=157&amp;parent=1000" TargetMode="External"/><Relationship Id="rId31566a0c58aa06040" Type="http://schemas.openxmlformats.org/officeDocument/2006/relationships/hyperlink" Target="https://iservice.lombardini.it/jsp/Template2/manuale.jsp?id=104&amp;parent=1000" TargetMode="External"/><Relationship Id="rId45986a0c58aa0673b" Type="http://schemas.openxmlformats.org/officeDocument/2006/relationships/hyperlink" Target="https://iservice.lombardini.it/jsp/Template2/manuale.jsp?id=822&amp;parent=1000" TargetMode="External"/><Relationship Id="rId15056a0c58aa27753" Type="http://schemas.openxmlformats.org/officeDocument/2006/relationships/hyperlink" Target="https://iservice.lombardini.it/jsp/Template2/manuale.jsp?id=822&amp;parent=1000" TargetMode="External"/><Relationship Id="rId87446a0c58aa3b0d7" Type="http://schemas.openxmlformats.org/officeDocument/2006/relationships/hyperlink" Target="https://iservice.lombardini.it/jsp/Template2/manuale.jsp?id=822&amp;parent=1000" TargetMode="External"/><Relationship Id="rId29036a0c58aa4751e" Type="http://schemas.openxmlformats.org/officeDocument/2006/relationships/hyperlink" Target="https://iservice.lombardini.it/jsp/Template2/manuale.jsp?id=822&amp;parent=1000" TargetMode="External"/><Relationship Id="rId78586a0c58aa4763d" Type="http://schemas.openxmlformats.org/officeDocument/2006/relationships/hyperlink" Target="https://iservice.lombardini.it/jsp/Template2/manuale.jsp?id=128&amp;parent=1000" TargetMode="External"/><Relationship Id="rId83166a0c58aa48172" Type="http://schemas.openxmlformats.org/officeDocument/2006/relationships/hyperlink" Target="https://iservice.lombardini.it/jsp/Template2/manuale.jsp?id=822&amp;parent=1000" TargetMode="External"/><Relationship Id="rId51466a0c58aa482db" Type="http://schemas.openxmlformats.org/officeDocument/2006/relationships/hyperlink" Target="https://iservice.lombardini.it/jsp/Template2/manuale.jsp?id=128&amp;parent=1000" TargetMode="External"/><Relationship Id="rId92846a0c58aa5d243" Type="http://schemas.openxmlformats.org/officeDocument/2006/relationships/hyperlink" Target="https://iservice.lombardini.it/jsp/Template2/manuale.jsp?id=168&amp;parent=1000" TargetMode="External"/><Relationship Id="rId48726a0c58aa5da49" Type="http://schemas.openxmlformats.org/officeDocument/2006/relationships/hyperlink" Target="https://iservice.lombardini.it/jsp/Template2/manuale.jsp?id=127&amp;parent=1000" TargetMode="External"/><Relationship Id="rId17926a0c58aa69d06" Type="http://schemas.openxmlformats.org/officeDocument/2006/relationships/hyperlink" Target="https://iservice.lombardini.it/jsp/Template2/manuale.jsp?id=198&amp;parent=1000" TargetMode="External"/><Relationship Id="rId67476a0c58aa82b6d" Type="http://schemas.openxmlformats.org/officeDocument/2006/relationships/hyperlink" Target="https://iservice.lombardini.it/jsp/Template2/manuale.jsp?id=198&amp;parent=1000" TargetMode="External"/><Relationship Id="rId98446a0c58aaafd00" Type="http://schemas.openxmlformats.org/officeDocument/2006/relationships/hyperlink" Target="https://iservice.lombardini.it/jsp/Template2/manuale.jsp?id=198&amp;parent=1000" TargetMode="External"/><Relationship Id="rId20966a0c58aaafe92" Type="http://schemas.openxmlformats.org/officeDocument/2006/relationships/hyperlink" Target="https://iservice.lombardini.it/jsp/Template2/manuale.jsp?id=120&amp;parent=1000" TargetMode="External"/><Relationship Id="rId87146a0c58aaaff47" Type="http://schemas.openxmlformats.org/officeDocument/2006/relationships/hyperlink" Target="https://iservice.lombardini.it/jsp/Template2/manuale.jsp?id=121&amp;parent=1000" TargetMode="External"/><Relationship Id="rId77796a0c58aaf0ea0" Type="http://schemas.openxmlformats.org/officeDocument/2006/relationships/hyperlink" Target="https://iservice.lombardini.it/jsp/Template2/manuale.jsp?id=198&amp;parent=1000" TargetMode="External"/><Relationship Id="rId71326a0c58a75368e" Type="http://schemas.openxmlformats.org/officeDocument/2006/relationships/image" Target="media/imgrId71326a0c58a75368e.jpg"/><Relationship Id="rId19346a0c58a75cfe2" Type="http://schemas.openxmlformats.org/officeDocument/2006/relationships/image" Target="media/imgrId19346a0c58a75cfe2.jpg"/><Relationship Id="rId10426a0c58a766523" Type="http://schemas.openxmlformats.org/officeDocument/2006/relationships/image" Target="media/imgrId10426a0c58a766523.jpg"/><Relationship Id="rId40076a0c58a76993a" Type="http://schemas.openxmlformats.org/officeDocument/2006/relationships/image" Target="media/imgrId40076a0c58a76993a.jpg"/><Relationship Id="rId82166a0c58a773468" Type="http://schemas.openxmlformats.org/officeDocument/2006/relationships/image" Target="media/imgrId82166a0c58a773468.jpg"/><Relationship Id="rId54406a0c58a77934b" Type="http://schemas.openxmlformats.org/officeDocument/2006/relationships/image" Target="media/imgrId54406a0c58a77934b.jpg"/><Relationship Id="rId68186a0c58a77c711" Type="http://schemas.openxmlformats.org/officeDocument/2006/relationships/image" Target="media/imgrId68186a0c58a77c711.jpg"/><Relationship Id="rId52216a0c58a7863da" Type="http://schemas.openxmlformats.org/officeDocument/2006/relationships/image" Target="media/imgrId52216a0c58a7863da.jpg"/><Relationship Id="rId30476a0c58a78d22d" Type="http://schemas.openxmlformats.org/officeDocument/2006/relationships/image" Target="media/imgrId30476a0c58a78d22d.jpg"/><Relationship Id="rId18136a0c58a797f83" Type="http://schemas.openxmlformats.org/officeDocument/2006/relationships/image" Target="media/imgrId18136a0c58a797f83.jpg"/><Relationship Id="rId56846a0c58a7a023f" Type="http://schemas.openxmlformats.org/officeDocument/2006/relationships/image" Target="media/imgrId56846a0c58a7a023f.jpg"/><Relationship Id="rId89906a0c58a7a69c1" Type="http://schemas.openxmlformats.org/officeDocument/2006/relationships/image" Target="media/imgrId89906a0c58a7a69c1.jpg"/><Relationship Id="rId46506a0c58a7aea98" Type="http://schemas.openxmlformats.org/officeDocument/2006/relationships/image" Target="media/imgrId46506a0c58a7aea98.jpg"/><Relationship Id="rId27846a0c58a7b2c63" Type="http://schemas.openxmlformats.org/officeDocument/2006/relationships/image" Target="media/imgrId27846a0c58a7b2c63.jpg"/><Relationship Id="rId15296a0c58a7bec10" Type="http://schemas.openxmlformats.org/officeDocument/2006/relationships/image" Target="media/imgrId15296a0c58a7bec10.jpg"/><Relationship Id="rId51386a0c58a7c5826" Type="http://schemas.openxmlformats.org/officeDocument/2006/relationships/image" Target="media/imgrId51386a0c58a7c5826.jpg"/><Relationship Id="rId15896a0c58a7d4cf1" Type="http://schemas.openxmlformats.org/officeDocument/2006/relationships/image" Target="media/imgrId15896a0c58a7d4cf1.jpg"/><Relationship Id="rId95166a0c58a7dead6" Type="http://schemas.openxmlformats.org/officeDocument/2006/relationships/image" Target="media/imgrId95166a0c58a7dead6.jpg"/><Relationship Id="rId57686a0c58a7e6f92" Type="http://schemas.openxmlformats.org/officeDocument/2006/relationships/image" Target="media/imgrId57686a0c58a7e6f92.jpg"/><Relationship Id="rId63496a0c58a7f1a1f" Type="http://schemas.openxmlformats.org/officeDocument/2006/relationships/image" Target="media/imgrId63496a0c58a7f1a1f.png"/><Relationship Id="rId76146a0c58a802b21" Type="http://schemas.openxmlformats.org/officeDocument/2006/relationships/image" Target="media/imgrId76146a0c58a802b21.jpg"/><Relationship Id="rId33986a0c58a8067f0" Type="http://schemas.openxmlformats.org/officeDocument/2006/relationships/image" Target="media/imgrId33986a0c58a8067f0.jpg"/><Relationship Id="rId69616a0c58a80d358" Type="http://schemas.openxmlformats.org/officeDocument/2006/relationships/image" Target="media/imgrId69616a0c58a80d358.jpg"/><Relationship Id="rId61786a0c58a8168eb" Type="http://schemas.openxmlformats.org/officeDocument/2006/relationships/image" Target="media/imgrId61786a0c58a8168eb.jpg"/><Relationship Id="rId97226a0c58a8221b3" Type="http://schemas.openxmlformats.org/officeDocument/2006/relationships/image" Target="media/imgrId97226a0c58a8221b3.jpg"/><Relationship Id="rId83706a0c58a82c0ea" Type="http://schemas.openxmlformats.org/officeDocument/2006/relationships/image" Target="media/imgrId83706a0c58a82c0ea.jpg"/><Relationship Id="rId87306a0c58a833aff" Type="http://schemas.openxmlformats.org/officeDocument/2006/relationships/image" Target="media/imgrId87306a0c58a833aff.jpg"/><Relationship Id="rId77826a0c58a837eda" Type="http://schemas.openxmlformats.org/officeDocument/2006/relationships/image" Target="media/imgrId77826a0c58a837eda.jpg"/><Relationship Id="rId40006a0c58a840504" Type="http://schemas.openxmlformats.org/officeDocument/2006/relationships/image" Target="media/imgrId40006a0c58a840504.jpg"/><Relationship Id="rId50076a0c58a847efe" Type="http://schemas.openxmlformats.org/officeDocument/2006/relationships/image" Target="media/imgrId50076a0c58a847efe.jpg"/><Relationship Id="rId95446a0c58a854098" Type="http://schemas.openxmlformats.org/officeDocument/2006/relationships/image" Target="media/imgrId95446a0c58a854098.jpg"/><Relationship Id="rId85696a0c58a85e899" Type="http://schemas.openxmlformats.org/officeDocument/2006/relationships/image" Target="media/imgrId85696a0c58a85e899.jpg"/><Relationship Id="rId95196a0c58a861a94" Type="http://schemas.openxmlformats.org/officeDocument/2006/relationships/image" Target="media/imgrId95196a0c58a861a94.jpg"/><Relationship Id="rId53756a0c58a86e224" Type="http://schemas.openxmlformats.org/officeDocument/2006/relationships/image" Target="media/imgrId53756a0c58a86e224.jpg"/><Relationship Id="rId84526a0c58a879ee7" Type="http://schemas.openxmlformats.org/officeDocument/2006/relationships/image" Target="media/imgrId84526a0c58a879ee7.jpg"/><Relationship Id="rId65306a0c58a882d3a" Type="http://schemas.openxmlformats.org/officeDocument/2006/relationships/image" Target="media/imgrId65306a0c58a882d3a.jpg"/><Relationship Id="rId51846a0c58a88c5fc" Type="http://schemas.openxmlformats.org/officeDocument/2006/relationships/image" Target="media/imgrId51846a0c58a88c5fc.jpg"/><Relationship Id="rId68396a0c58a895c64" Type="http://schemas.openxmlformats.org/officeDocument/2006/relationships/image" Target="media/imgrId68396a0c58a895c64.jpg"/><Relationship Id="rId74646a0c58a89f8c6" Type="http://schemas.openxmlformats.org/officeDocument/2006/relationships/image" Target="media/imgrId74646a0c58a89f8c6.jpg"/><Relationship Id="rId44056a0c58a8aafbb" Type="http://schemas.openxmlformats.org/officeDocument/2006/relationships/image" Target="media/imgrId44056a0c58a8aafbb.jpg"/><Relationship Id="rId83326a0c58a8b290d" Type="http://schemas.openxmlformats.org/officeDocument/2006/relationships/image" Target="media/imgrId83326a0c58a8b290d.jpg"/><Relationship Id="rId69506a0c58a8b9aae" Type="http://schemas.openxmlformats.org/officeDocument/2006/relationships/image" Target="media/imgrId69506a0c58a8b9aae.jpg"/><Relationship Id="rId53916a0c58a8c2650" Type="http://schemas.openxmlformats.org/officeDocument/2006/relationships/image" Target="media/imgrId53916a0c58a8c2650.jpg"/><Relationship Id="rId67716a0c58a8cdf51" Type="http://schemas.openxmlformats.org/officeDocument/2006/relationships/image" Target="media/imgrId67716a0c58a8cdf51.jpg"/><Relationship Id="rId25496a0c58a8d41d0" Type="http://schemas.openxmlformats.org/officeDocument/2006/relationships/image" Target="media/imgrId25496a0c58a8d41d0.jpg"/><Relationship Id="rId64366a0c58a8dc397" Type="http://schemas.openxmlformats.org/officeDocument/2006/relationships/image" Target="media/imgrId64366a0c58a8dc397.jpg"/><Relationship Id="rId24666a0c58a8e411d" Type="http://schemas.openxmlformats.org/officeDocument/2006/relationships/image" Target="media/imgrId24666a0c58a8e411d.jpg"/><Relationship Id="rId83006a0c58a8ec57e" Type="http://schemas.openxmlformats.org/officeDocument/2006/relationships/image" Target="media/imgrId83006a0c58a8ec57e.jpg"/><Relationship Id="rId80316a0c58a900483" Type="http://schemas.openxmlformats.org/officeDocument/2006/relationships/image" Target="media/imgrId80316a0c58a900483.jpg"/><Relationship Id="rId48596a0c58a90d3c8" Type="http://schemas.openxmlformats.org/officeDocument/2006/relationships/image" Target="media/imgrId48596a0c58a90d3c8.jpg"/><Relationship Id="rId45086a0c58a917842" Type="http://schemas.openxmlformats.org/officeDocument/2006/relationships/image" Target="media/imgrId45086a0c58a917842.jpg"/><Relationship Id="rId83216a0c58a91e2ca" Type="http://schemas.openxmlformats.org/officeDocument/2006/relationships/image" Target="media/imgrId83216a0c58a91e2ca.jpg"/><Relationship Id="rId52326a0c58a9273ab" Type="http://schemas.openxmlformats.org/officeDocument/2006/relationships/image" Target="media/imgrId52326a0c58a9273ab.jpg"/><Relationship Id="rId49786a0c58a92da31" Type="http://schemas.openxmlformats.org/officeDocument/2006/relationships/image" Target="media/imgrId49786a0c58a92da31.jpg"/><Relationship Id="rId92756a0c58a935236" Type="http://schemas.openxmlformats.org/officeDocument/2006/relationships/image" Target="media/imgrId92756a0c58a935236.jpg"/><Relationship Id="rId97026a0c58a93df56" Type="http://schemas.openxmlformats.org/officeDocument/2006/relationships/image" Target="media/imgrId97026a0c58a93df56.jpg"/><Relationship Id="rId66966a0c58a9448ec" Type="http://schemas.openxmlformats.org/officeDocument/2006/relationships/image" Target="media/imgrId66966a0c58a9448ec.jpg"/><Relationship Id="rId98046a0c58a94cadd" Type="http://schemas.openxmlformats.org/officeDocument/2006/relationships/image" Target="media/imgrId98046a0c58a94cadd.jpg"/><Relationship Id="rId23026a0c58a959576" Type="http://schemas.openxmlformats.org/officeDocument/2006/relationships/image" Target="media/imgrId23026a0c58a959576.jpg"/><Relationship Id="rId27736a0c58a962d74" Type="http://schemas.openxmlformats.org/officeDocument/2006/relationships/image" Target="media/imgrId27736a0c58a962d74.jpg"/><Relationship Id="rId89686a0c58a966dc4" Type="http://schemas.openxmlformats.org/officeDocument/2006/relationships/image" Target="media/imgrId89686a0c58a966dc4.jpg"/><Relationship Id="rId30536a0c58a9725b6" Type="http://schemas.openxmlformats.org/officeDocument/2006/relationships/image" Target="media/imgrId30536a0c58a9725b6.jpg"/><Relationship Id="rId20986a0c58a979b5f" Type="http://schemas.openxmlformats.org/officeDocument/2006/relationships/image" Target="media/imgrId20986a0c58a979b5f.jpg"/><Relationship Id="rId67796a0c58a9840af" Type="http://schemas.openxmlformats.org/officeDocument/2006/relationships/image" Target="media/imgrId67796a0c58a9840af.jpg"/><Relationship Id="rId63836a0c58a9890cd" Type="http://schemas.openxmlformats.org/officeDocument/2006/relationships/image" Target="media/imgrId63836a0c58a9890cd.jpg"/><Relationship Id="rId89476a0c58a9926e2" Type="http://schemas.openxmlformats.org/officeDocument/2006/relationships/image" Target="media/imgrId89476a0c58a9926e2.jpg"/><Relationship Id="rId45186a0c58a99c8e8" Type="http://schemas.openxmlformats.org/officeDocument/2006/relationships/image" Target="media/imgrId45186a0c58a99c8e8.jpg"/><Relationship Id="rId85266a0c58a9a8a90" Type="http://schemas.openxmlformats.org/officeDocument/2006/relationships/image" Target="media/imgrId85266a0c58a9a8a90.jpg"/><Relationship Id="rId26166a0c58a9b67c1" Type="http://schemas.openxmlformats.org/officeDocument/2006/relationships/image" Target="media/imgrId26166a0c58a9b67c1.jpg"/><Relationship Id="rId84406a0c58a9beb05" Type="http://schemas.openxmlformats.org/officeDocument/2006/relationships/image" Target="media/imgrId84406a0c58a9beb05.jpg"/><Relationship Id="rId55806a0c58a9ca2de" Type="http://schemas.openxmlformats.org/officeDocument/2006/relationships/image" Target="media/imgrId55806a0c58a9ca2de.jpg"/><Relationship Id="rId20526a0c58a9ceeb6" Type="http://schemas.openxmlformats.org/officeDocument/2006/relationships/image" Target="media/imgrId20526a0c58a9ceeb6.jpg"/><Relationship Id="rId72886a0c58a9d9c3e" Type="http://schemas.openxmlformats.org/officeDocument/2006/relationships/image" Target="media/imgrId72886a0c58a9d9c3e.jpg"/><Relationship Id="rId49986a0c58a9dd73c" Type="http://schemas.openxmlformats.org/officeDocument/2006/relationships/image" Target="media/imgrId49986a0c58a9dd73c.jpg"/><Relationship Id="rId66396a0c58a9e4be7" Type="http://schemas.openxmlformats.org/officeDocument/2006/relationships/image" Target="media/imgrId66396a0c58a9e4be7.jpg"/><Relationship Id="rId69666a0c58a9edbbb" Type="http://schemas.openxmlformats.org/officeDocument/2006/relationships/image" Target="media/imgrId69666a0c58a9edbbb.jpg"/><Relationship Id="rId71466a0c58aa04f7b" Type="http://schemas.openxmlformats.org/officeDocument/2006/relationships/image" Target="media/imgrId71466a0c58aa04f7b.jpg"/><Relationship Id="rId64346a0c58aa0f117" Type="http://schemas.openxmlformats.org/officeDocument/2006/relationships/image" Target="media/imgrId64346a0c58aa0f117.jpg"/><Relationship Id="rId22556a0c58aa17746" Type="http://schemas.openxmlformats.org/officeDocument/2006/relationships/image" Target="media/imgrId22556a0c58aa17746.jpg"/><Relationship Id="rId72066a0c58aa1ec54" Type="http://schemas.openxmlformats.org/officeDocument/2006/relationships/image" Target="media/imgrId72066a0c58aa1ec54.jpg"/><Relationship Id="rId88026a0c58aa270ca" Type="http://schemas.openxmlformats.org/officeDocument/2006/relationships/image" Target="media/imgrId88026a0c58aa270ca.jpg"/><Relationship Id="rId64486a0c58aa2ed90" Type="http://schemas.openxmlformats.org/officeDocument/2006/relationships/image" Target="media/imgrId64486a0c58aa2ed90.jpg"/><Relationship Id="rId37286a0c58aa3a953" Type="http://schemas.openxmlformats.org/officeDocument/2006/relationships/image" Target="media/imgrId37286a0c58aa3a953.jpg"/><Relationship Id="rId17006a0c58aa47082" Type="http://schemas.openxmlformats.org/officeDocument/2006/relationships/image" Target="media/imgrId17006a0c58aa47082.jpg"/><Relationship Id="rId13886a0c58aa5caf6" Type="http://schemas.openxmlformats.org/officeDocument/2006/relationships/image" Target="media/imgrId13886a0c58aa5caf6.jpg"/><Relationship Id="rId74066a0c58aa6677f" Type="http://schemas.openxmlformats.org/officeDocument/2006/relationships/image" Target="media/imgrId74066a0c58aa6677f.jpg"/><Relationship Id="rId48236a0c58aa69989" Type="http://schemas.openxmlformats.org/officeDocument/2006/relationships/image" Target="media/imgrId48236a0c58aa69989.jpg"/><Relationship Id="rId14806a0c58aa72dbc" Type="http://schemas.openxmlformats.org/officeDocument/2006/relationships/image" Target="media/imgrId14806a0c58aa72dbc.jpg"/><Relationship Id="rId99366a0c58aa7c496" Type="http://schemas.openxmlformats.org/officeDocument/2006/relationships/image" Target="media/imgrId99366a0c58aa7c496.jpg"/><Relationship Id="rId75136a0c58aa827c7" Type="http://schemas.openxmlformats.org/officeDocument/2006/relationships/image" Target="media/imgrId75136a0c58aa827c7.jpg"/><Relationship Id="rId49166a0c58aa8dbb1" Type="http://schemas.openxmlformats.org/officeDocument/2006/relationships/image" Target="media/imgrId49166a0c58aa8dbb1.jpg"/><Relationship Id="rId14376a0c58aa951d1" Type="http://schemas.openxmlformats.org/officeDocument/2006/relationships/image" Target="media/imgrId14376a0c58aa951d1.jpg"/><Relationship Id="rId93856a0c58aa98c15" Type="http://schemas.openxmlformats.org/officeDocument/2006/relationships/image" Target="media/imgrId93856a0c58aa98c15.jpg"/><Relationship Id="rId35376a0c58aaa048d" Type="http://schemas.openxmlformats.org/officeDocument/2006/relationships/image" Target="media/imgrId35376a0c58aaa048d.jpg"/><Relationship Id="rId16346a0c58aaaa712" Type="http://schemas.openxmlformats.org/officeDocument/2006/relationships/image" Target="media/imgrId16346a0c58aaaa712.jpg"/><Relationship Id="rId57446a0c58aaaf8c4" Type="http://schemas.openxmlformats.org/officeDocument/2006/relationships/image" Target="media/imgrId57446a0c58aaaf8c4.jpg"/><Relationship Id="rId99386a0c58aab7591" Type="http://schemas.openxmlformats.org/officeDocument/2006/relationships/image" Target="media/imgrId99386a0c58aab7591.jpg"/><Relationship Id="rId85846a0c58aabb22c" Type="http://schemas.openxmlformats.org/officeDocument/2006/relationships/image" Target="media/imgrId85846a0c58aabb22c.jpg"/><Relationship Id="rId32046a0c58aac2cde" Type="http://schemas.openxmlformats.org/officeDocument/2006/relationships/image" Target="media/imgrId32046a0c58aac2cde.jpg"/><Relationship Id="rId31396a0c58aac915e" Type="http://schemas.openxmlformats.org/officeDocument/2006/relationships/image" Target="media/imgrId31396a0c58aac915e.jpg"/><Relationship Id="rId46086a0c58aad0171" Type="http://schemas.openxmlformats.org/officeDocument/2006/relationships/image" Target="media/imgrId46086a0c58aad0171.jpg"/><Relationship Id="rId24966a0c58aad7c72" Type="http://schemas.openxmlformats.org/officeDocument/2006/relationships/image" Target="media/imgrId24966a0c58aad7c72.jpg"/><Relationship Id="rId81946a0c58aada65d" Type="http://schemas.openxmlformats.org/officeDocument/2006/relationships/image" Target="media/imgrId81946a0c58aada65d.jpg"/><Relationship Id="rId22156a0c58aae3831" Type="http://schemas.openxmlformats.org/officeDocument/2006/relationships/image" Target="media/imgrId22156a0c58aae3831.jpg"/><Relationship Id="rId74476a0c58aaea4e3" Type="http://schemas.openxmlformats.org/officeDocument/2006/relationships/image" Target="media/imgrId74476a0c58aaea4e3.jpg"/><Relationship Id="rId58016a0c58aaf0a0c" Type="http://schemas.openxmlformats.org/officeDocument/2006/relationships/image" Target="media/imgrId58016a0c58aaf0a0c.jpg"/><Relationship Id="rId78296a0c58ab03765" Type="http://schemas.openxmlformats.org/officeDocument/2006/relationships/image" Target="media/imgrId78296a0c58ab03765.jpg"/><Relationship Id="rId99886a0c58ab0b3af" Type="http://schemas.openxmlformats.org/officeDocument/2006/relationships/image" Target="media/imgrId99886a0c58ab0b3af.jpg"/><Relationship Id="rId60626a0c58ab10c14" Type="http://schemas.openxmlformats.org/officeDocument/2006/relationships/image" Target="media/imgrId60626a0c58ab10c14.jpg"/><Relationship Id="rId13066a0c58ab138fd" Type="http://schemas.openxmlformats.org/officeDocument/2006/relationships/image" Target="media/imgrId13066a0c58ab138fd.jpg"/><Relationship Id="rId35216a0c58ab19295" Type="http://schemas.openxmlformats.org/officeDocument/2006/relationships/image" Target="media/imgrId35216a0c58ab19295.png"/><Relationship Id="rId46476a0c58ab209b5" Type="http://schemas.openxmlformats.org/officeDocument/2006/relationships/image" Target="media/imgrId46476a0c58ab209b5.png"/><Relationship Id="rId75776a0c58ab29e6c" Type="http://schemas.openxmlformats.org/officeDocument/2006/relationships/image" Target="media/imgrId75776a0c58ab29e6c.jpg"/><Relationship Id="rId46806a0c58ab3146a" Type="http://schemas.openxmlformats.org/officeDocument/2006/relationships/image" Target="media/imgrId46806a0c58ab3146a.jpg"/><Relationship Id="rId16966a0c58ab3592a" Type="http://schemas.openxmlformats.org/officeDocument/2006/relationships/image" Target="media/imgrId16966a0c58ab3592a.jpg"/><Relationship Id="rId31916a0c58ab3be8f" Type="http://schemas.openxmlformats.org/officeDocument/2006/relationships/image" Target="media/imgrId31916a0c58ab3be8f.jpg"/><Relationship Id="rId97896a0c58ab44a6a" Type="http://schemas.openxmlformats.org/officeDocument/2006/relationships/image" Target="media/imgrId97896a0c58ab44a6a.jpg"/><Relationship Id="rId55786a0c58ab4b174" Type="http://schemas.openxmlformats.org/officeDocument/2006/relationships/image" Target="media/imgrId55786a0c58ab4b174.jpg"/><Relationship Id="rId31136a0c58ab52fd9" Type="http://schemas.openxmlformats.org/officeDocument/2006/relationships/image" Target="media/imgrId31136a0c58ab52fd9.jpg"/><Relationship Id="rId50676a0c58ab5af27" Type="http://schemas.openxmlformats.org/officeDocument/2006/relationships/image" Target="media/imgrId50676a0c58ab5af2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134999" Type="http://schemas.openxmlformats.org/officeDocument/2006/relationships/image" Target="media/imgrId7313499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134999" Type="http://schemas.openxmlformats.org/officeDocument/2006/relationships/image" Target="media/imgrId7313499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134999" Type="http://schemas.openxmlformats.org/officeDocument/2006/relationships/image" Target="media/imgrId7313499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134999" Type="http://schemas.openxmlformats.org/officeDocument/2006/relationships/image" Target="media/imgrId7313499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134999" Type="http://schemas.openxmlformats.org/officeDocument/2006/relationships/image" Target="media/imgrId7313499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3134999" Type="http://schemas.openxmlformats.org/officeDocument/2006/relationships/image" Target="media/imgrId7313499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