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0421439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792700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2657098" w:name="ctxt"/>
    <w:bookmarkEnd w:id="6265709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421"/>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1421"/>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1421"/>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1421"/>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1421"/>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142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1421"/>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1421"/>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1421"/>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421"/>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63866a0c5a51aaf80"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71296a0c5a51ab01c"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1421"/>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98796a0c5a51ab45c"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p>
      <w:pPr>
        <w:widowControl w:val="on"/>
        <w:pBdr/>
        <w:spacing w:before="225" w:after="225" w:line="262" w:lineRule="auto"/>
        <w:ind w:left="0" w:right="0"/>
        <w:jc w:val="left"/>
      </w:pPr>
      <w:r>
        <w:drawing>
          <wp:inline distT="0" distB="0" distL="0" distR="0">
            <wp:extent cx="4752000" cy="6508800"/>
            <wp:effectExtent b="0" l="0" r="0" t="0"/>
            <wp:docPr id="89243852" name="name75356a0c5a51bd708" descr="Identificazione_componenti_motore_3404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componenti_motore_3404_EN.jpg"/>
                    <pic:cNvPicPr/>
                  </pic:nvPicPr>
                  <pic:blipFill>
                    <a:blip r:embed="rId49436a0c5a51bd705" cstate="print"/>
                    <a:stretch>
                      <a:fillRect/>
                    </a:stretch>
                  </pic:blipFill>
                  <pic:spPr>
                    <a:xfrm>
                      <a:off x="0" y="0"/>
                      <a:ext cx="4752000" cy="65088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15234982" name="name27046a0c5a51c87d4" descr="CAP_1_ATS_01-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ATS_01-01-01.png"/>
                          <pic:cNvPicPr/>
                        </pic:nvPicPr>
                        <pic:blipFill>
                          <a:blip r:embed="rId45826a0c5a51c87d1"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A: Turbocharger</w:t>
            </w:r>
          </w:p>
          <w:p>
            <w:pPr>
              <w:widowControl w:val="on"/>
              <w:pBdr/>
              <w:spacing w:before="0" w:after="0" w:line="262" w:lineRule="auto"/>
              <w:ind w:left="0" w:right="0"/>
              <w:jc w:val="left"/>
              <w:textAlignment w:val="center"/>
            </w:pPr>
            <w:r>
              <w:rPr>
                <w:color w:val="00274C"/>
                <w:position w:val="-2"/>
                <w:sz w:val="20"/>
                <w:szCs w:val="20"/>
                <w:u w:val="none"/>
              </w:rPr>
              <w:t xml:space="preserve">B: Turbine exhaust pipe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21421"/>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21421"/>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21421"/>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4752000" cy="3218400"/>
            <wp:effectExtent b="0" l="0" r="0" t="0"/>
            <wp:docPr id="34097484" name="name39366a0c5a51d4cf0" descr="Identificazione_costruttore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costruttore_EN.jpg"/>
                    <pic:cNvPicPr/>
                  </pic:nvPicPr>
                  <pic:blipFill>
                    <a:blip r:embed="rId38066a0c5a51d4ced" cstate="print"/>
                    <a:stretch>
                      <a:fillRect/>
                    </a:stretch>
                  </pic:blipFill>
                  <pic:spPr>
                    <a:xfrm>
                      <a:off x="0" y="0"/>
                      <a:ext cx="4752000" cy="32184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4752000" cy="1785600"/>
            <wp:effectExtent b="0" l="0" r="0" t="0"/>
            <wp:docPr id="98422041" name="name49286a0c5a51de8dd" descr="Identificazione_targhetta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targhetta_EN.jpg"/>
                    <pic:cNvPicPr/>
                  </pic:nvPicPr>
                  <pic:blipFill>
                    <a:blip r:embed="rId55346a0c5a51de8da" cstate="print"/>
                    <a:stretch>
                      <a:fillRect/>
                    </a:stretch>
                  </pic:blipFill>
                  <pic:spPr>
                    <a:xfrm>
                      <a:off x="0" y="0"/>
                      <a:ext cx="4752000" cy="17856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p>
      <w:pPr>
        <w:widowControl w:val="on"/>
        <w:pBdr/>
        <w:spacing w:before="0" w:after="0" w:line="262" w:lineRule="auto"/>
        <w:ind w:left="0" w:right="0"/>
        <w:jc w:val="left"/>
      </w:pPr>
      <w:r>
        <w:rPr>
          <w:b/>
          <w:bCs/>
          <w:color w:val="00274C"/>
          <w:sz w:val="20"/>
          <w:szCs w:val="20"/>
          <w:u w:val="none"/>
        </w:rPr>
        <w:t xml:space="preserve">1.8.1 Label for EPA rules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147200"/>
            <wp:effectExtent b="0" l="0" r="0" t="0"/>
            <wp:docPr id="79164339" name="name32336a0c5a51e8f23" descr="Targhetta_EPA_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ghetta_EPA_IT.jpg"/>
                    <pic:cNvPicPr/>
                  </pic:nvPicPr>
                  <pic:blipFill>
                    <a:blip r:embed="rId67176a0c5a51e8f20" cstate="print"/>
                    <a:stretch>
                      <a:fillRect/>
                    </a:stretch>
                  </pic:blipFill>
                  <pic:spPr>
                    <a:xfrm>
                      <a:off x="0" y="0"/>
                      <a:ext cx="4752000" cy="41472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1.8.2 Label for China Standards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089600"/>
            <wp:effectExtent b="0" l="0" r="0" t="0"/>
            <wp:docPr id="7315881" name="name67816a0c5a5202b8a" descr="Etichette_per_norme_Cina_3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chette_per_norme_Cina_3404.jpg"/>
                    <pic:cNvPicPr/>
                  </pic:nvPicPr>
                  <pic:blipFill>
                    <a:blip r:embed="rId19666a0c5a5202b87" cstate="print"/>
                    <a:stretch>
                      <a:fillRect/>
                    </a:stretch>
                  </pic:blipFill>
                  <pic:spPr>
                    <a:xfrm>
                      <a:off x="0" y="0"/>
                      <a:ext cx="4752000" cy="4089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of manufacture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China emission certification 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Post-treatment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1.8.3 Label for Korea Standards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046400"/>
            <wp:effectExtent b="0" l="0" r="0" t="0"/>
            <wp:docPr id="39347888" name="name34266a0c5a5211d38" descr="Etichette_per_norme_Corea_3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chette_per_norme_Corea_3404.jpg"/>
                    <pic:cNvPicPr/>
                  </pic:nvPicPr>
                  <pic:blipFill>
                    <a:blip r:embed="rId82506a0c5a5211d35" cstate="print"/>
                    <a:stretch>
                      <a:fillRect/>
                    </a:stretch>
                  </pic:blipFill>
                  <pic:spPr>
                    <a:xfrm>
                      <a:off x="0" y="0"/>
                      <a:ext cx="4752000" cy="40464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of manufacture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Korea emission certification no.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422">
    <w:multiLevelType w:val="hybridMultilevel"/>
    <w:lvl w:ilvl="0" w:tplc="77901697">
      <w:start w:val="1"/>
      <w:numFmt w:val="decimal"/>
      <w:lvlText w:val="%1."/>
      <w:lvlJc w:val="left"/>
      <w:pPr>
        <w:ind w:left="720" w:hanging="360"/>
      </w:pPr>
    </w:lvl>
    <w:lvl w:ilvl="1" w:tplc="77901697" w:tentative="1">
      <w:start w:val="1"/>
      <w:numFmt w:val="lowerLetter"/>
      <w:lvlText w:val="%2."/>
      <w:lvlJc w:val="left"/>
      <w:pPr>
        <w:ind w:left="1440" w:hanging="360"/>
      </w:pPr>
    </w:lvl>
    <w:lvl w:ilvl="2" w:tplc="77901697" w:tentative="1">
      <w:start w:val="1"/>
      <w:numFmt w:val="lowerRoman"/>
      <w:lvlText w:val="%3."/>
      <w:lvlJc w:val="right"/>
      <w:pPr>
        <w:ind w:left="2160" w:hanging="180"/>
      </w:pPr>
    </w:lvl>
    <w:lvl w:ilvl="3" w:tplc="77901697" w:tentative="1">
      <w:start w:val="1"/>
      <w:numFmt w:val="decimal"/>
      <w:lvlText w:val="%4."/>
      <w:lvlJc w:val="left"/>
      <w:pPr>
        <w:ind w:left="2880" w:hanging="360"/>
      </w:pPr>
    </w:lvl>
    <w:lvl w:ilvl="4" w:tplc="77901697" w:tentative="1">
      <w:start w:val="1"/>
      <w:numFmt w:val="lowerLetter"/>
      <w:lvlText w:val="%5."/>
      <w:lvlJc w:val="left"/>
      <w:pPr>
        <w:ind w:left="3600" w:hanging="360"/>
      </w:pPr>
    </w:lvl>
    <w:lvl w:ilvl="5" w:tplc="77901697" w:tentative="1">
      <w:start w:val="1"/>
      <w:numFmt w:val="lowerRoman"/>
      <w:lvlText w:val="%6."/>
      <w:lvlJc w:val="right"/>
      <w:pPr>
        <w:ind w:left="4320" w:hanging="180"/>
      </w:pPr>
    </w:lvl>
    <w:lvl w:ilvl="6" w:tplc="77901697" w:tentative="1">
      <w:start w:val="1"/>
      <w:numFmt w:val="decimal"/>
      <w:lvlText w:val="%7."/>
      <w:lvlJc w:val="left"/>
      <w:pPr>
        <w:ind w:left="5040" w:hanging="360"/>
      </w:pPr>
    </w:lvl>
    <w:lvl w:ilvl="7" w:tplc="77901697" w:tentative="1">
      <w:start w:val="1"/>
      <w:numFmt w:val="lowerLetter"/>
      <w:lvlText w:val="%8."/>
      <w:lvlJc w:val="left"/>
      <w:pPr>
        <w:ind w:left="5760" w:hanging="360"/>
      </w:pPr>
    </w:lvl>
    <w:lvl w:ilvl="8" w:tplc="77901697" w:tentative="1">
      <w:start w:val="1"/>
      <w:numFmt w:val="lowerRoman"/>
      <w:lvlText w:val="%9."/>
      <w:lvlJc w:val="right"/>
      <w:pPr>
        <w:ind w:left="6480" w:hanging="180"/>
      </w:pPr>
    </w:lvl>
  </w:abstractNum>
  <w:abstractNum w:abstractNumId="21421">
    <w:multiLevelType w:val="hybridMultilevel"/>
    <w:lvl w:ilvl="0" w:tplc="97155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421">
    <w:abstractNumId w:val="21421"/>
  </w:num>
  <w:num w:numId="21422">
    <w:abstractNumId w:val="214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98491355" Type="http://schemas.openxmlformats.org/officeDocument/2006/relationships/comments" Target="comments.xml"/><Relationship Id="rId815250916" Type="http://schemas.microsoft.com/office/2011/relationships/commentsExtended" Target="commentsExtended.xml"/><Relationship Id="rId57927006" Type="http://schemas.openxmlformats.org/officeDocument/2006/relationships/image" Target="media/imgrId57927006.jpg"/><Relationship Id="rId63866a0c5a51aaf80" Type="http://schemas.openxmlformats.org/officeDocument/2006/relationships/hyperlink" Target="https://www.engines.rehlko.com/" TargetMode="External"/><Relationship Id="rId71296a0c5a51ab01c" Type="http://schemas.openxmlformats.org/officeDocument/2006/relationships/hyperlink" Target="https://www.engines.rehlko.com/dealers" TargetMode="External"/><Relationship Id="rId98796a0c5a51ab45c" Type="http://schemas.openxmlformats.org/officeDocument/2006/relationships/hyperlink" Target="https://www.engines.rehlko.com/" TargetMode="External"/><Relationship Id="rId49436a0c5a51bd705" Type="http://schemas.openxmlformats.org/officeDocument/2006/relationships/image" Target="media/imgrId49436a0c5a51bd705.jpg"/><Relationship Id="rId45826a0c5a51c87d1" Type="http://schemas.openxmlformats.org/officeDocument/2006/relationships/image" Target="media/imgrId45826a0c5a51c87d1.png"/><Relationship Id="rId38066a0c5a51d4ced" Type="http://schemas.openxmlformats.org/officeDocument/2006/relationships/image" Target="media/imgrId38066a0c5a51d4ced.jpg"/><Relationship Id="rId55346a0c5a51de8da" Type="http://schemas.openxmlformats.org/officeDocument/2006/relationships/image" Target="media/imgrId55346a0c5a51de8da.jpg"/><Relationship Id="rId67176a0c5a51e8f20" Type="http://schemas.openxmlformats.org/officeDocument/2006/relationships/image" Target="media/imgrId67176a0c5a51e8f20.jpg"/><Relationship Id="rId19666a0c5a5202b87" Type="http://schemas.openxmlformats.org/officeDocument/2006/relationships/image" Target="media/imgrId19666a0c5a5202b87.jpg"/><Relationship Id="rId82506a0c5a5211d35" Type="http://schemas.openxmlformats.org/officeDocument/2006/relationships/image" Target="media/imgrId82506a0c5a5211d35.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7927006" Type="http://schemas.openxmlformats.org/officeDocument/2006/relationships/image" Target="media/imgrId5792700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7927006" Type="http://schemas.openxmlformats.org/officeDocument/2006/relationships/image" Target="media/imgrId5792700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7927006" Type="http://schemas.openxmlformats.org/officeDocument/2006/relationships/image" Target="media/imgrId5792700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7927006" Type="http://schemas.openxmlformats.org/officeDocument/2006/relationships/image" Target="media/imgrId5792700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7927006" Type="http://schemas.openxmlformats.org/officeDocument/2006/relationships/image" Target="media/imgrId5792700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7927006" Type="http://schemas.openxmlformats.org/officeDocument/2006/relationships/image" Target="media/imgrId5792700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