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6927200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4992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3335337" w:name="ctxt"/>
    <w:bookmarkEnd w:id="7333533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40269" name="name51406a0c644b731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216a0c644b731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1156a0c644b735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49046a0c644b738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39506a0c644b739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8336a0c644b73d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97420" name="name78926a0c644b7b475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86316a0c644b7b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359229" name="name50846a0c644b80779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13506a0c644b80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40300" name="name26616a0c644b85b6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8666a0c644b85b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29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5356a0c644b860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2477" name="name54576a0c644b8bee5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37016a0c644b8b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85664" name="name71246a0c644b9146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0066a0c644b91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35346a0c644b917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475137" name="name94306a0c644b942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866a0c644b94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2346a0c644b946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213558" name="name29146a0c644b9bb53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76886a0c644b9b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29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349461" name="name50486a0c644ba07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766a0c644ba0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51186a0c644ba0f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465681" name="name99466a0c644ba6f36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35916a0c644ba6f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614516" name="name56606a0c644bad714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4556a0c644bad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0966a0c644badac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2614" name="name29166a0c644bb36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66a0c644bb3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802089" name="name32276a0c644bb9509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65226a0c644bb9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10457" name="name63006a0c644bc06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536a0c644bc0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29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9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204654" name="name67696a0c644bdb115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83196a0c644bdb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351518" name="name88406a0c644bdf0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636a0c644bdf0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7494994" name="name64586a0c644be514c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58536a0c644be51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29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750637" name="name22286a0c644bebac3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60276a0c644beb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15329" name="name44866a0c644bee5c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1886a0c644bee5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27840" name="name52626a0c644c02d21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18546a0c644c02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0936a0c644c02fd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21189" name="name70706a0c644c05d0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6056a0c644c05d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94596a0c644c060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084557" name="name62836a0c644c097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136a0c644c097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5296a0c644c09b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68336a0c644c09e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47486a0c644c0a0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19326a0c644c0a1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956733" name="name20986a0c644c14929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37156a0c644c149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29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547560" name="name87886a0c644c1b062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85496a0c644c1b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57500" name="name33096a0c644c23075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83806a0c644c230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82735" name="name38006a0c644c2ad1b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29756a0c644c2a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29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0876a0c644c2b1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53766a0c644c2b2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9606a0c644c2b3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73726a0c644c2b5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462607" name="name81376a0c644c320fe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21646a0c644c320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29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635611" name="name29916a0c644c375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146a0c644c37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29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63786a0c644c37a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945738" name="name10656a0c644c3c7bf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29826a0c644c3c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952576" name="name39596a0c644c42c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536a0c644c42c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57086a0c644c431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4266a0c644c433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69286a0c644c43c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15366a0c644c441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1235947" name="name10516a0c644c494a8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43076a0c644c49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99601" name="name15586a0c644c50de4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81406a0c644c50d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1656a0c644c5105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063129" name="name41416a0c644c561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586a0c644c56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38376a0c644c564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95406a0c644c568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0118141" name="name30106a0c644c5bb90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65316a0c644c5b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9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02737" name="name12006a0c644c6466a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48566a0c644c64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694298" name="name44506a0c644c68f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616a0c644c68f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640535" name="name43616a0c644c6f976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24036a0c644c6f9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596810" name="name35806a0c644c745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846a0c644c74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3525632" name="name17306a0c644c7a785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55276a0c644c7a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29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44825" name="name96066a0c644c826c0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95416a0c644c826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29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29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443736" name="name89536a0c644c876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376a0c644c876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0558407" name="name23506a0c644c8dc21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80886a0c644c8dc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13686a0c644c8e3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219933" name="name55096a0c644c9577d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45616a0c644c95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9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1466a0c644c961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91206a0c644c964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56162" name="name46856a0c644c9d36d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33336a0c644c9d3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1186a0c644c9d5f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32013" name="name27486a0c644ca21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756a0c644ca21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0016a0c644ca25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37666a0c644ca26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20996a0c644ca29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97669" name="name78706a0c644ca8b55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65596a0c644ca8b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29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88024" name="name53166a0c644caff68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96546a0c644caff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74066a0c644cb03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090273" name="name43896a0c644cb81fd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68246a0c644cb81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4376a0c644cb848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29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9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1146a0c644cb8b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29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463444" name="name68206a0c644cbf7ba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32266a0c644cbf7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734670" name="name88286a0c644cc7496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35126a0c644cc7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15006a0c644cc7f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95796a0c644cc81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618406" name="name96626a0c644cce5aa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77126a0c644cce5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6156a0c644cce84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642974" name="name34866a0c644cd39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426a0c644cd39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0766a0c644cd3d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1836a0c644cd3f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09538" name="name54666a0c644cda06b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34826a0c644cda0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5826a0c644cda3e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181751" name="name47786a0c644cdf2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36a0c644cdf2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10826a0c644cdf8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875763" name="name69526a0c644ce5f48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92106a0c644ce5f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85466a0c644ce64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140880" name="name28926a0c644ced51c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62296a0c644ced5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7896a0c644ced7f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3476a0c644cedd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328512" name="name21486a0c644cf3c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366a0c644cf3c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0496a0c644cf40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37226a0c644cf41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566130" name="name77186a0c644d086e6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38826a0c644d086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65549289" name="name68996a0c644d1071e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86996a0c644d107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3001149" name="name92716a0c644d1809c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13936a0c644d180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5886a0c644d183d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56124" name="name42756a0c644d1ca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326a0c644d1ca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71426a0c644d1d1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4526a0c644d1d2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9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660280" name="name88336a0c644d22e2c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13646a0c644d22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766950" name="name59916a0c644d2a94c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92326a0c644d2a9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22213" name="name28266a0c644d32449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85296a0c644d32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906a0c644d327b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15890" name="name62826a0c644d373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436a0c644d37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2366a0c644d377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29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31696a0c644d37a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129491" name="name35156a0c644d3dad6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68806a0c644d3da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29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5236a0c644d3de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599202" name="name73266a0c644d44ee9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2556a0c644d44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134988" name="name29546a0c644d4cf09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24296a0c644d4cf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563739" name="name93446a0c644d54111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17356a0c644d541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771920" name="name67696a0c644d5b5eb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95696a0c644d5b5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2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1396a0c644d5c2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2256a0c644d5c4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7310751" name="name59226a0c644d63413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54976a0c644d63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1563681" name="name91126a0c644d68cc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9816a0c644d68cc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95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36576a0c644d6909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95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29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3346a0c644d694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29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5866a0c644d697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418171" name="name30466a0c644d6f2e3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20766a0c644d6f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897530" name="name97286a0c644d746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386a0c644d746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5606a0c644d74a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29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14256a0c644d74d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8557975" name="name16396a0c644d7af1d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48436a0c644d7af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29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9226a0c644d7b3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380458" name="name79396a0c644d822c1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41696a0c644d82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99395" name="name13816a0c644d89e27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56366a0c644d89e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87716a0c644d8a2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55836a0c644d8aa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4896a0c644d8b1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0368" name="name67396a0c644d908f0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67436a0c644d908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4788494" name="name30246a0c644d94cb5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32746a0c644d94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01054" name="name64726a0c644d9af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566a0c644d9a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9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416230" name="name24806a0c644da4e13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66376a0c644da4e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13316a0c644da53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9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489081" name="name63596a0c644dae7b6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44966a0c644dae7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7465506" name="name82336a0c644db3ee9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40696a0c644db3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1396a0c644db43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298702" name="name91876a0c644dbb4c9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92196a0c644dbb4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22476a0c644dbb8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0036a0c644dbb9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62926a0c644dbc4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536a0c644dbc5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204828" name="name79416a0c644dc403f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13126a0c644dc40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0936a0c644dc45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29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9916a0c644dc4d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60626" name="name52706a0c644dca64f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38236a0c644dca6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417979" name="name81376a0c644dcfd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336a0c644dcfd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1566a0c644dd01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9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9482007" name="name27686a0c644ddce7a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71326a0c644ddce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2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772949" name="name39096a0c644de6a33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29066a0c644de6a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34073" name="name90056a0c644debc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066a0c644debc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7736a0c644dec0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95989" name="name73626a0c644e03fe1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14956a0c644e03f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40455" name="name69696a0c644e0bffe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79986a0c644e0bf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514715" name="name41766a0c644e114d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6776a0c644e114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426549" name="name17466a0c644e1b7bd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78416a0c644e1b7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24251634" name="name53806a0c644e254d8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98186a0c644e254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946638" name="name36406a0c644e2be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416a0c644e2be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7556a0c644e2c2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5726a0c644e2c3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83266a0c644e2c4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9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510453" name="name31536a0c644e32837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58486a0c644e32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068271" name="name94956a0c644e3776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9826a0c644e37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9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9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9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590851" name="name13976a0c644e3d71e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48916a0c644e3d7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43370" name="name74036a0c644e46953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40676a0c644e469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9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27379778" name="name40656a0c644e4d618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9546a0c644e4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75858049" name="name19256a0c644e52a78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35306a0c644e52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79997" name="name12706a0c644e552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806a0c644e55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9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9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76967169" name="name18056a0c644e5ad29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58626a0c644e5a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78529034" name="name57986a0c644e5e4f6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80056a0c644e5e4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320250" name="name11736a0c644e653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096a0c644e653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4176a0c644e657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049291" name="name46046a0c644e6900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5376a0c644e68f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439318" name="name35466a0c644e6f3ba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86006a0c644e6f3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419147" name="name54136a0c644e768aa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57296a0c644e76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10341" name="name83186a0c644e7c1d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4476a0c644e7c1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9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2884722" name="name76486a0c644e809a4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79596a0c644e80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9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84402876" name="name34146a0c644e83fa1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64906a0c644e83f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2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525889" name="name26916a0c644e89d29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91266a0c644e89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9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29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373369" name="name50026a0c644e9136c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44786a0c644e913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121061" name="name75346a0c644e96d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166a0c644e96d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2541438" name="name84786a0c644e9bddf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78256a0c644e9bd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2339591" name="name90516a0c644ea4b06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50706a0c644ea4b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1067555" name="name82036a0c644eab675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25616a0c644eab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51345610" name="name73426a0c644eb2ed8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55906a0c644eb2e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5745276" name="name22436a0c644ee6bbe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35816a0c644ee6b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613">
    <w:multiLevelType w:val="hybridMultilevel"/>
    <w:lvl w:ilvl="0" w:tplc="14912289">
      <w:start w:val="1"/>
      <w:numFmt w:val="decimal"/>
      <w:lvlText w:val="%1."/>
      <w:lvlJc w:val="left"/>
      <w:pPr>
        <w:ind w:left="720" w:hanging="360"/>
      </w:pPr>
    </w:lvl>
    <w:lvl w:ilvl="1" w:tplc="14912289" w:tentative="1">
      <w:start w:val="1"/>
      <w:numFmt w:val="lowerLetter"/>
      <w:lvlText w:val="%2."/>
      <w:lvlJc w:val="left"/>
      <w:pPr>
        <w:ind w:left="1440" w:hanging="360"/>
      </w:pPr>
    </w:lvl>
    <w:lvl w:ilvl="2" w:tplc="14912289" w:tentative="1">
      <w:start w:val="1"/>
      <w:numFmt w:val="lowerRoman"/>
      <w:lvlText w:val="%3."/>
      <w:lvlJc w:val="right"/>
      <w:pPr>
        <w:ind w:left="2160" w:hanging="180"/>
      </w:pPr>
    </w:lvl>
    <w:lvl w:ilvl="3" w:tplc="14912289" w:tentative="1">
      <w:start w:val="1"/>
      <w:numFmt w:val="decimal"/>
      <w:lvlText w:val="%4."/>
      <w:lvlJc w:val="left"/>
      <w:pPr>
        <w:ind w:left="2880" w:hanging="360"/>
      </w:pPr>
    </w:lvl>
    <w:lvl w:ilvl="4" w:tplc="14912289" w:tentative="1">
      <w:start w:val="1"/>
      <w:numFmt w:val="lowerLetter"/>
      <w:lvlText w:val="%5."/>
      <w:lvlJc w:val="left"/>
      <w:pPr>
        <w:ind w:left="3600" w:hanging="360"/>
      </w:pPr>
    </w:lvl>
    <w:lvl w:ilvl="5" w:tplc="14912289" w:tentative="1">
      <w:start w:val="1"/>
      <w:numFmt w:val="lowerRoman"/>
      <w:lvlText w:val="%6."/>
      <w:lvlJc w:val="right"/>
      <w:pPr>
        <w:ind w:left="4320" w:hanging="180"/>
      </w:pPr>
    </w:lvl>
    <w:lvl w:ilvl="6" w:tplc="14912289" w:tentative="1">
      <w:start w:val="1"/>
      <w:numFmt w:val="decimal"/>
      <w:lvlText w:val="%7."/>
      <w:lvlJc w:val="left"/>
      <w:pPr>
        <w:ind w:left="5040" w:hanging="360"/>
      </w:pPr>
    </w:lvl>
    <w:lvl w:ilvl="7" w:tplc="14912289" w:tentative="1">
      <w:start w:val="1"/>
      <w:numFmt w:val="lowerLetter"/>
      <w:lvlText w:val="%8."/>
      <w:lvlJc w:val="left"/>
      <w:pPr>
        <w:ind w:left="5760" w:hanging="360"/>
      </w:pPr>
    </w:lvl>
    <w:lvl w:ilvl="8" w:tplc="14912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2">
    <w:multiLevelType w:val="hybridMultilevel"/>
    <w:lvl w:ilvl="0" w:tplc="43442287">
      <w:start w:val="1"/>
      <w:numFmt w:val="decimal"/>
      <w:lvlText w:val="%1."/>
      <w:lvlJc w:val="left"/>
      <w:pPr>
        <w:ind w:left="720" w:hanging="360"/>
      </w:pPr>
    </w:lvl>
    <w:lvl w:ilvl="1" w:tplc="43442287" w:tentative="1">
      <w:start w:val="1"/>
      <w:numFmt w:val="lowerLetter"/>
      <w:lvlText w:val="%2."/>
      <w:lvlJc w:val="left"/>
      <w:pPr>
        <w:ind w:left="1440" w:hanging="360"/>
      </w:pPr>
    </w:lvl>
    <w:lvl w:ilvl="2" w:tplc="43442287" w:tentative="1">
      <w:start w:val="1"/>
      <w:numFmt w:val="lowerRoman"/>
      <w:lvlText w:val="%3."/>
      <w:lvlJc w:val="right"/>
      <w:pPr>
        <w:ind w:left="2160" w:hanging="180"/>
      </w:pPr>
    </w:lvl>
    <w:lvl w:ilvl="3" w:tplc="43442287" w:tentative="1">
      <w:start w:val="1"/>
      <w:numFmt w:val="decimal"/>
      <w:lvlText w:val="%4."/>
      <w:lvlJc w:val="left"/>
      <w:pPr>
        <w:ind w:left="2880" w:hanging="360"/>
      </w:pPr>
    </w:lvl>
    <w:lvl w:ilvl="4" w:tplc="43442287" w:tentative="1">
      <w:start w:val="1"/>
      <w:numFmt w:val="lowerLetter"/>
      <w:lvlText w:val="%5."/>
      <w:lvlJc w:val="left"/>
      <w:pPr>
        <w:ind w:left="3600" w:hanging="360"/>
      </w:pPr>
    </w:lvl>
    <w:lvl w:ilvl="5" w:tplc="43442287" w:tentative="1">
      <w:start w:val="1"/>
      <w:numFmt w:val="lowerRoman"/>
      <w:lvlText w:val="%6."/>
      <w:lvlJc w:val="right"/>
      <w:pPr>
        <w:ind w:left="4320" w:hanging="180"/>
      </w:pPr>
    </w:lvl>
    <w:lvl w:ilvl="6" w:tplc="43442287" w:tentative="1">
      <w:start w:val="1"/>
      <w:numFmt w:val="decimal"/>
      <w:lvlText w:val="%7."/>
      <w:lvlJc w:val="left"/>
      <w:pPr>
        <w:ind w:left="5040" w:hanging="360"/>
      </w:pPr>
    </w:lvl>
    <w:lvl w:ilvl="7" w:tplc="43442287" w:tentative="1">
      <w:start w:val="1"/>
      <w:numFmt w:val="lowerLetter"/>
      <w:lvlText w:val="%8."/>
      <w:lvlJc w:val="left"/>
      <w:pPr>
        <w:ind w:left="5760" w:hanging="360"/>
      </w:pPr>
    </w:lvl>
    <w:lvl w:ilvl="8" w:tplc="43442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1">
    <w:multiLevelType w:val="hybridMultilevel"/>
    <w:lvl w:ilvl="0" w:tplc="25005051">
      <w:start w:val="1"/>
      <w:numFmt w:val="decimal"/>
      <w:lvlText w:val="%1."/>
      <w:lvlJc w:val="left"/>
      <w:pPr>
        <w:ind w:left="720" w:hanging="360"/>
      </w:pPr>
    </w:lvl>
    <w:lvl w:ilvl="1" w:tplc="25005051" w:tentative="1">
      <w:start w:val="1"/>
      <w:numFmt w:val="lowerLetter"/>
      <w:lvlText w:val="%2."/>
      <w:lvlJc w:val="left"/>
      <w:pPr>
        <w:ind w:left="1440" w:hanging="360"/>
      </w:pPr>
    </w:lvl>
    <w:lvl w:ilvl="2" w:tplc="25005051" w:tentative="1">
      <w:start w:val="1"/>
      <w:numFmt w:val="lowerRoman"/>
      <w:lvlText w:val="%3."/>
      <w:lvlJc w:val="right"/>
      <w:pPr>
        <w:ind w:left="2160" w:hanging="180"/>
      </w:pPr>
    </w:lvl>
    <w:lvl w:ilvl="3" w:tplc="25005051" w:tentative="1">
      <w:start w:val="1"/>
      <w:numFmt w:val="decimal"/>
      <w:lvlText w:val="%4."/>
      <w:lvlJc w:val="left"/>
      <w:pPr>
        <w:ind w:left="2880" w:hanging="360"/>
      </w:pPr>
    </w:lvl>
    <w:lvl w:ilvl="4" w:tplc="25005051" w:tentative="1">
      <w:start w:val="1"/>
      <w:numFmt w:val="lowerLetter"/>
      <w:lvlText w:val="%5."/>
      <w:lvlJc w:val="left"/>
      <w:pPr>
        <w:ind w:left="3600" w:hanging="360"/>
      </w:pPr>
    </w:lvl>
    <w:lvl w:ilvl="5" w:tplc="25005051" w:tentative="1">
      <w:start w:val="1"/>
      <w:numFmt w:val="lowerRoman"/>
      <w:lvlText w:val="%6."/>
      <w:lvlJc w:val="right"/>
      <w:pPr>
        <w:ind w:left="4320" w:hanging="180"/>
      </w:pPr>
    </w:lvl>
    <w:lvl w:ilvl="6" w:tplc="25005051" w:tentative="1">
      <w:start w:val="1"/>
      <w:numFmt w:val="decimal"/>
      <w:lvlText w:val="%7."/>
      <w:lvlJc w:val="left"/>
      <w:pPr>
        <w:ind w:left="5040" w:hanging="360"/>
      </w:pPr>
    </w:lvl>
    <w:lvl w:ilvl="7" w:tplc="25005051" w:tentative="1">
      <w:start w:val="1"/>
      <w:numFmt w:val="lowerLetter"/>
      <w:lvlText w:val="%8."/>
      <w:lvlJc w:val="left"/>
      <w:pPr>
        <w:ind w:left="5760" w:hanging="360"/>
      </w:pPr>
    </w:lvl>
    <w:lvl w:ilvl="8" w:tplc="25005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0">
    <w:multiLevelType w:val="hybridMultilevel"/>
    <w:lvl w:ilvl="0" w:tplc="26166101">
      <w:start w:val="1"/>
      <w:numFmt w:val="decimal"/>
      <w:lvlText w:val="%1."/>
      <w:lvlJc w:val="left"/>
      <w:pPr>
        <w:ind w:left="720" w:hanging="360"/>
      </w:pPr>
    </w:lvl>
    <w:lvl w:ilvl="1" w:tplc="26166101" w:tentative="1">
      <w:start w:val="1"/>
      <w:numFmt w:val="lowerLetter"/>
      <w:lvlText w:val="%2."/>
      <w:lvlJc w:val="left"/>
      <w:pPr>
        <w:ind w:left="1440" w:hanging="360"/>
      </w:pPr>
    </w:lvl>
    <w:lvl w:ilvl="2" w:tplc="26166101" w:tentative="1">
      <w:start w:val="1"/>
      <w:numFmt w:val="lowerRoman"/>
      <w:lvlText w:val="%3."/>
      <w:lvlJc w:val="right"/>
      <w:pPr>
        <w:ind w:left="2160" w:hanging="180"/>
      </w:pPr>
    </w:lvl>
    <w:lvl w:ilvl="3" w:tplc="26166101" w:tentative="1">
      <w:start w:val="1"/>
      <w:numFmt w:val="decimal"/>
      <w:lvlText w:val="%4."/>
      <w:lvlJc w:val="left"/>
      <w:pPr>
        <w:ind w:left="2880" w:hanging="360"/>
      </w:pPr>
    </w:lvl>
    <w:lvl w:ilvl="4" w:tplc="26166101" w:tentative="1">
      <w:start w:val="1"/>
      <w:numFmt w:val="lowerLetter"/>
      <w:lvlText w:val="%5."/>
      <w:lvlJc w:val="left"/>
      <w:pPr>
        <w:ind w:left="3600" w:hanging="360"/>
      </w:pPr>
    </w:lvl>
    <w:lvl w:ilvl="5" w:tplc="26166101" w:tentative="1">
      <w:start w:val="1"/>
      <w:numFmt w:val="lowerRoman"/>
      <w:lvlText w:val="%6."/>
      <w:lvlJc w:val="right"/>
      <w:pPr>
        <w:ind w:left="4320" w:hanging="180"/>
      </w:pPr>
    </w:lvl>
    <w:lvl w:ilvl="6" w:tplc="26166101" w:tentative="1">
      <w:start w:val="1"/>
      <w:numFmt w:val="decimal"/>
      <w:lvlText w:val="%7."/>
      <w:lvlJc w:val="left"/>
      <w:pPr>
        <w:ind w:left="5040" w:hanging="360"/>
      </w:pPr>
    </w:lvl>
    <w:lvl w:ilvl="7" w:tplc="26166101" w:tentative="1">
      <w:start w:val="1"/>
      <w:numFmt w:val="lowerLetter"/>
      <w:lvlText w:val="%8."/>
      <w:lvlJc w:val="left"/>
      <w:pPr>
        <w:ind w:left="5760" w:hanging="360"/>
      </w:pPr>
    </w:lvl>
    <w:lvl w:ilvl="8" w:tplc="26166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9">
    <w:multiLevelType w:val="hybridMultilevel"/>
    <w:lvl w:ilvl="0" w:tplc="12235822">
      <w:start w:val="1"/>
      <w:numFmt w:val="decimal"/>
      <w:lvlText w:val="%1."/>
      <w:lvlJc w:val="left"/>
      <w:pPr>
        <w:ind w:left="720" w:hanging="360"/>
      </w:pPr>
    </w:lvl>
    <w:lvl w:ilvl="1" w:tplc="12235822" w:tentative="1">
      <w:start w:val="1"/>
      <w:numFmt w:val="lowerLetter"/>
      <w:lvlText w:val="%2."/>
      <w:lvlJc w:val="left"/>
      <w:pPr>
        <w:ind w:left="1440" w:hanging="360"/>
      </w:pPr>
    </w:lvl>
    <w:lvl w:ilvl="2" w:tplc="12235822" w:tentative="1">
      <w:start w:val="1"/>
      <w:numFmt w:val="lowerRoman"/>
      <w:lvlText w:val="%3."/>
      <w:lvlJc w:val="right"/>
      <w:pPr>
        <w:ind w:left="2160" w:hanging="180"/>
      </w:pPr>
    </w:lvl>
    <w:lvl w:ilvl="3" w:tplc="12235822" w:tentative="1">
      <w:start w:val="1"/>
      <w:numFmt w:val="decimal"/>
      <w:lvlText w:val="%4."/>
      <w:lvlJc w:val="left"/>
      <w:pPr>
        <w:ind w:left="2880" w:hanging="360"/>
      </w:pPr>
    </w:lvl>
    <w:lvl w:ilvl="4" w:tplc="12235822" w:tentative="1">
      <w:start w:val="1"/>
      <w:numFmt w:val="lowerLetter"/>
      <w:lvlText w:val="%5."/>
      <w:lvlJc w:val="left"/>
      <w:pPr>
        <w:ind w:left="3600" w:hanging="360"/>
      </w:pPr>
    </w:lvl>
    <w:lvl w:ilvl="5" w:tplc="12235822" w:tentative="1">
      <w:start w:val="1"/>
      <w:numFmt w:val="lowerRoman"/>
      <w:lvlText w:val="%6."/>
      <w:lvlJc w:val="right"/>
      <w:pPr>
        <w:ind w:left="4320" w:hanging="180"/>
      </w:pPr>
    </w:lvl>
    <w:lvl w:ilvl="6" w:tplc="12235822" w:tentative="1">
      <w:start w:val="1"/>
      <w:numFmt w:val="decimal"/>
      <w:lvlText w:val="%7."/>
      <w:lvlJc w:val="left"/>
      <w:pPr>
        <w:ind w:left="5040" w:hanging="360"/>
      </w:pPr>
    </w:lvl>
    <w:lvl w:ilvl="7" w:tplc="12235822" w:tentative="1">
      <w:start w:val="1"/>
      <w:numFmt w:val="lowerLetter"/>
      <w:lvlText w:val="%8."/>
      <w:lvlJc w:val="left"/>
      <w:pPr>
        <w:ind w:left="5760" w:hanging="360"/>
      </w:pPr>
    </w:lvl>
    <w:lvl w:ilvl="8" w:tplc="12235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8">
    <w:multiLevelType w:val="hybridMultilevel"/>
    <w:lvl w:ilvl="0" w:tplc="25787497">
      <w:start w:val="1"/>
      <w:numFmt w:val="decimal"/>
      <w:lvlText w:val="%1."/>
      <w:lvlJc w:val="left"/>
      <w:pPr>
        <w:ind w:left="720" w:hanging="360"/>
      </w:pPr>
    </w:lvl>
    <w:lvl w:ilvl="1" w:tplc="25787497" w:tentative="1">
      <w:start w:val="1"/>
      <w:numFmt w:val="lowerLetter"/>
      <w:lvlText w:val="%2."/>
      <w:lvlJc w:val="left"/>
      <w:pPr>
        <w:ind w:left="1440" w:hanging="360"/>
      </w:pPr>
    </w:lvl>
    <w:lvl w:ilvl="2" w:tplc="25787497" w:tentative="1">
      <w:start w:val="1"/>
      <w:numFmt w:val="lowerRoman"/>
      <w:lvlText w:val="%3."/>
      <w:lvlJc w:val="right"/>
      <w:pPr>
        <w:ind w:left="2160" w:hanging="180"/>
      </w:pPr>
    </w:lvl>
    <w:lvl w:ilvl="3" w:tplc="25787497" w:tentative="1">
      <w:start w:val="1"/>
      <w:numFmt w:val="decimal"/>
      <w:lvlText w:val="%4."/>
      <w:lvlJc w:val="left"/>
      <w:pPr>
        <w:ind w:left="2880" w:hanging="360"/>
      </w:pPr>
    </w:lvl>
    <w:lvl w:ilvl="4" w:tplc="25787497" w:tentative="1">
      <w:start w:val="1"/>
      <w:numFmt w:val="lowerLetter"/>
      <w:lvlText w:val="%5."/>
      <w:lvlJc w:val="left"/>
      <w:pPr>
        <w:ind w:left="3600" w:hanging="360"/>
      </w:pPr>
    </w:lvl>
    <w:lvl w:ilvl="5" w:tplc="25787497" w:tentative="1">
      <w:start w:val="1"/>
      <w:numFmt w:val="lowerRoman"/>
      <w:lvlText w:val="%6."/>
      <w:lvlJc w:val="right"/>
      <w:pPr>
        <w:ind w:left="4320" w:hanging="180"/>
      </w:pPr>
    </w:lvl>
    <w:lvl w:ilvl="6" w:tplc="25787497" w:tentative="1">
      <w:start w:val="1"/>
      <w:numFmt w:val="decimal"/>
      <w:lvlText w:val="%7."/>
      <w:lvlJc w:val="left"/>
      <w:pPr>
        <w:ind w:left="5040" w:hanging="360"/>
      </w:pPr>
    </w:lvl>
    <w:lvl w:ilvl="7" w:tplc="25787497" w:tentative="1">
      <w:start w:val="1"/>
      <w:numFmt w:val="lowerLetter"/>
      <w:lvlText w:val="%8."/>
      <w:lvlJc w:val="left"/>
      <w:pPr>
        <w:ind w:left="5760" w:hanging="360"/>
      </w:pPr>
    </w:lvl>
    <w:lvl w:ilvl="8" w:tplc="25787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7">
    <w:multiLevelType w:val="hybridMultilevel"/>
    <w:lvl w:ilvl="0" w:tplc="19119711">
      <w:start w:val="1"/>
      <w:numFmt w:val="decimal"/>
      <w:lvlText w:val="%1."/>
      <w:lvlJc w:val="left"/>
      <w:pPr>
        <w:ind w:left="720" w:hanging="360"/>
      </w:pPr>
    </w:lvl>
    <w:lvl w:ilvl="1" w:tplc="19119711" w:tentative="1">
      <w:start w:val="1"/>
      <w:numFmt w:val="lowerLetter"/>
      <w:lvlText w:val="%2."/>
      <w:lvlJc w:val="left"/>
      <w:pPr>
        <w:ind w:left="1440" w:hanging="360"/>
      </w:pPr>
    </w:lvl>
    <w:lvl w:ilvl="2" w:tplc="19119711" w:tentative="1">
      <w:start w:val="1"/>
      <w:numFmt w:val="lowerRoman"/>
      <w:lvlText w:val="%3."/>
      <w:lvlJc w:val="right"/>
      <w:pPr>
        <w:ind w:left="2160" w:hanging="180"/>
      </w:pPr>
    </w:lvl>
    <w:lvl w:ilvl="3" w:tplc="19119711" w:tentative="1">
      <w:start w:val="1"/>
      <w:numFmt w:val="decimal"/>
      <w:lvlText w:val="%4."/>
      <w:lvlJc w:val="left"/>
      <w:pPr>
        <w:ind w:left="2880" w:hanging="360"/>
      </w:pPr>
    </w:lvl>
    <w:lvl w:ilvl="4" w:tplc="19119711" w:tentative="1">
      <w:start w:val="1"/>
      <w:numFmt w:val="lowerLetter"/>
      <w:lvlText w:val="%5."/>
      <w:lvlJc w:val="left"/>
      <w:pPr>
        <w:ind w:left="3600" w:hanging="360"/>
      </w:pPr>
    </w:lvl>
    <w:lvl w:ilvl="5" w:tplc="19119711" w:tentative="1">
      <w:start w:val="1"/>
      <w:numFmt w:val="lowerRoman"/>
      <w:lvlText w:val="%6."/>
      <w:lvlJc w:val="right"/>
      <w:pPr>
        <w:ind w:left="4320" w:hanging="180"/>
      </w:pPr>
    </w:lvl>
    <w:lvl w:ilvl="6" w:tplc="19119711" w:tentative="1">
      <w:start w:val="1"/>
      <w:numFmt w:val="decimal"/>
      <w:lvlText w:val="%7."/>
      <w:lvlJc w:val="left"/>
      <w:pPr>
        <w:ind w:left="5040" w:hanging="360"/>
      </w:pPr>
    </w:lvl>
    <w:lvl w:ilvl="7" w:tplc="19119711" w:tentative="1">
      <w:start w:val="1"/>
      <w:numFmt w:val="lowerLetter"/>
      <w:lvlText w:val="%8."/>
      <w:lvlJc w:val="left"/>
      <w:pPr>
        <w:ind w:left="5760" w:hanging="360"/>
      </w:pPr>
    </w:lvl>
    <w:lvl w:ilvl="8" w:tplc="19119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6">
    <w:multiLevelType w:val="hybridMultilevel"/>
    <w:lvl w:ilvl="0" w:tplc="84696540">
      <w:start w:val="1"/>
      <w:numFmt w:val="decimal"/>
      <w:lvlText w:val="%1."/>
      <w:lvlJc w:val="left"/>
      <w:pPr>
        <w:ind w:left="720" w:hanging="360"/>
      </w:pPr>
    </w:lvl>
    <w:lvl w:ilvl="1" w:tplc="84696540" w:tentative="1">
      <w:start w:val="1"/>
      <w:numFmt w:val="lowerLetter"/>
      <w:lvlText w:val="%2."/>
      <w:lvlJc w:val="left"/>
      <w:pPr>
        <w:ind w:left="1440" w:hanging="360"/>
      </w:pPr>
    </w:lvl>
    <w:lvl w:ilvl="2" w:tplc="84696540" w:tentative="1">
      <w:start w:val="1"/>
      <w:numFmt w:val="lowerRoman"/>
      <w:lvlText w:val="%3."/>
      <w:lvlJc w:val="right"/>
      <w:pPr>
        <w:ind w:left="2160" w:hanging="180"/>
      </w:pPr>
    </w:lvl>
    <w:lvl w:ilvl="3" w:tplc="84696540" w:tentative="1">
      <w:start w:val="1"/>
      <w:numFmt w:val="decimal"/>
      <w:lvlText w:val="%4."/>
      <w:lvlJc w:val="left"/>
      <w:pPr>
        <w:ind w:left="2880" w:hanging="360"/>
      </w:pPr>
    </w:lvl>
    <w:lvl w:ilvl="4" w:tplc="84696540" w:tentative="1">
      <w:start w:val="1"/>
      <w:numFmt w:val="lowerLetter"/>
      <w:lvlText w:val="%5."/>
      <w:lvlJc w:val="left"/>
      <w:pPr>
        <w:ind w:left="3600" w:hanging="360"/>
      </w:pPr>
    </w:lvl>
    <w:lvl w:ilvl="5" w:tplc="84696540" w:tentative="1">
      <w:start w:val="1"/>
      <w:numFmt w:val="lowerRoman"/>
      <w:lvlText w:val="%6."/>
      <w:lvlJc w:val="right"/>
      <w:pPr>
        <w:ind w:left="4320" w:hanging="180"/>
      </w:pPr>
    </w:lvl>
    <w:lvl w:ilvl="6" w:tplc="84696540" w:tentative="1">
      <w:start w:val="1"/>
      <w:numFmt w:val="decimal"/>
      <w:lvlText w:val="%7."/>
      <w:lvlJc w:val="left"/>
      <w:pPr>
        <w:ind w:left="5040" w:hanging="360"/>
      </w:pPr>
    </w:lvl>
    <w:lvl w:ilvl="7" w:tplc="84696540" w:tentative="1">
      <w:start w:val="1"/>
      <w:numFmt w:val="lowerLetter"/>
      <w:lvlText w:val="%8."/>
      <w:lvlJc w:val="left"/>
      <w:pPr>
        <w:ind w:left="5760" w:hanging="360"/>
      </w:pPr>
    </w:lvl>
    <w:lvl w:ilvl="8" w:tplc="84696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5">
    <w:multiLevelType w:val="hybridMultilevel"/>
    <w:lvl w:ilvl="0" w:tplc="73195176">
      <w:start w:val="1"/>
      <w:numFmt w:val="decimal"/>
      <w:lvlText w:val="%1."/>
      <w:lvlJc w:val="left"/>
      <w:pPr>
        <w:ind w:left="720" w:hanging="360"/>
      </w:pPr>
    </w:lvl>
    <w:lvl w:ilvl="1" w:tplc="73195176" w:tentative="1">
      <w:start w:val="1"/>
      <w:numFmt w:val="lowerLetter"/>
      <w:lvlText w:val="%2."/>
      <w:lvlJc w:val="left"/>
      <w:pPr>
        <w:ind w:left="1440" w:hanging="360"/>
      </w:pPr>
    </w:lvl>
    <w:lvl w:ilvl="2" w:tplc="73195176" w:tentative="1">
      <w:start w:val="1"/>
      <w:numFmt w:val="lowerRoman"/>
      <w:lvlText w:val="%3."/>
      <w:lvlJc w:val="right"/>
      <w:pPr>
        <w:ind w:left="2160" w:hanging="180"/>
      </w:pPr>
    </w:lvl>
    <w:lvl w:ilvl="3" w:tplc="73195176" w:tentative="1">
      <w:start w:val="1"/>
      <w:numFmt w:val="decimal"/>
      <w:lvlText w:val="%4."/>
      <w:lvlJc w:val="left"/>
      <w:pPr>
        <w:ind w:left="2880" w:hanging="360"/>
      </w:pPr>
    </w:lvl>
    <w:lvl w:ilvl="4" w:tplc="73195176" w:tentative="1">
      <w:start w:val="1"/>
      <w:numFmt w:val="lowerLetter"/>
      <w:lvlText w:val="%5."/>
      <w:lvlJc w:val="left"/>
      <w:pPr>
        <w:ind w:left="3600" w:hanging="360"/>
      </w:pPr>
    </w:lvl>
    <w:lvl w:ilvl="5" w:tplc="73195176" w:tentative="1">
      <w:start w:val="1"/>
      <w:numFmt w:val="lowerRoman"/>
      <w:lvlText w:val="%6."/>
      <w:lvlJc w:val="right"/>
      <w:pPr>
        <w:ind w:left="4320" w:hanging="180"/>
      </w:pPr>
    </w:lvl>
    <w:lvl w:ilvl="6" w:tplc="73195176" w:tentative="1">
      <w:start w:val="1"/>
      <w:numFmt w:val="decimal"/>
      <w:lvlText w:val="%7."/>
      <w:lvlJc w:val="left"/>
      <w:pPr>
        <w:ind w:left="5040" w:hanging="360"/>
      </w:pPr>
    </w:lvl>
    <w:lvl w:ilvl="7" w:tplc="73195176" w:tentative="1">
      <w:start w:val="1"/>
      <w:numFmt w:val="lowerLetter"/>
      <w:lvlText w:val="%8."/>
      <w:lvlJc w:val="left"/>
      <w:pPr>
        <w:ind w:left="5760" w:hanging="360"/>
      </w:pPr>
    </w:lvl>
    <w:lvl w:ilvl="8" w:tplc="73195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4">
    <w:multiLevelType w:val="hybridMultilevel"/>
    <w:lvl w:ilvl="0" w:tplc="18517478">
      <w:start w:val="1"/>
      <w:numFmt w:val="decimal"/>
      <w:lvlText w:val="%1."/>
      <w:lvlJc w:val="left"/>
      <w:pPr>
        <w:ind w:left="720" w:hanging="360"/>
      </w:pPr>
    </w:lvl>
    <w:lvl w:ilvl="1" w:tplc="18517478" w:tentative="1">
      <w:start w:val="1"/>
      <w:numFmt w:val="lowerLetter"/>
      <w:lvlText w:val="%2."/>
      <w:lvlJc w:val="left"/>
      <w:pPr>
        <w:ind w:left="1440" w:hanging="360"/>
      </w:pPr>
    </w:lvl>
    <w:lvl w:ilvl="2" w:tplc="18517478" w:tentative="1">
      <w:start w:val="1"/>
      <w:numFmt w:val="lowerRoman"/>
      <w:lvlText w:val="%3."/>
      <w:lvlJc w:val="right"/>
      <w:pPr>
        <w:ind w:left="2160" w:hanging="180"/>
      </w:pPr>
    </w:lvl>
    <w:lvl w:ilvl="3" w:tplc="18517478" w:tentative="1">
      <w:start w:val="1"/>
      <w:numFmt w:val="decimal"/>
      <w:lvlText w:val="%4."/>
      <w:lvlJc w:val="left"/>
      <w:pPr>
        <w:ind w:left="2880" w:hanging="360"/>
      </w:pPr>
    </w:lvl>
    <w:lvl w:ilvl="4" w:tplc="18517478" w:tentative="1">
      <w:start w:val="1"/>
      <w:numFmt w:val="lowerLetter"/>
      <w:lvlText w:val="%5."/>
      <w:lvlJc w:val="left"/>
      <w:pPr>
        <w:ind w:left="3600" w:hanging="360"/>
      </w:pPr>
    </w:lvl>
    <w:lvl w:ilvl="5" w:tplc="18517478" w:tentative="1">
      <w:start w:val="1"/>
      <w:numFmt w:val="lowerRoman"/>
      <w:lvlText w:val="%6."/>
      <w:lvlJc w:val="right"/>
      <w:pPr>
        <w:ind w:left="4320" w:hanging="180"/>
      </w:pPr>
    </w:lvl>
    <w:lvl w:ilvl="6" w:tplc="18517478" w:tentative="1">
      <w:start w:val="1"/>
      <w:numFmt w:val="decimal"/>
      <w:lvlText w:val="%7."/>
      <w:lvlJc w:val="left"/>
      <w:pPr>
        <w:ind w:left="5040" w:hanging="360"/>
      </w:pPr>
    </w:lvl>
    <w:lvl w:ilvl="7" w:tplc="18517478" w:tentative="1">
      <w:start w:val="1"/>
      <w:numFmt w:val="lowerLetter"/>
      <w:lvlText w:val="%8."/>
      <w:lvlJc w:val="left"/>
      <w:pPr>
        <w:ind w:left="5760" w:hanging="360"/>
      </w:pPr>
    </w:lvl>
    <w:lvl w:ilvl="8" w:tplc="18517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3">
    <w:multiLevelType w:val="hybridMultilevel"/>
    <w:lvl w:ilvl="0" w:tplc="26171930">
      <w:start w:val="1"/>
      <w:numFmt w:val="decimal"/>
      <w:lvlText w:val="%1."/>
      <w:lvlJc w:val="left"/>
      <w:pPr>
        <w:ind w:left="720" w:hanging="360"/>
      </w:pPr>
    </w:lvl>
    <w:lvl w:ilvl="1" w:tplc="26171930" w:tentative="1">
      <w:start w:val="1"/>
      <w:numFmt w:val="lowerLetter"/>
      <w:lvlText w:val="%2."/>
      <w:lvlJc w:val="left"/>
      <w:pPr>
        <w:ind w:left="1440" w:hanging="360"/>
      </w:pPr>
    </w:lvl>
    <w:lvl w:ilvl="2" w:tplc="26171930" w:tentative="1">
      <w:start w:val="1"/>
      <w:numFmt w:val="lowerRoman"/>
      <w:lvlText w:val="%3."/>
      <w:lvlJc w:val="right"/>
      <w:pPr>
        <w:ind w:left="2160" w:hanging="180"/>
      </w:pPr>
    </w:lvl>
    <w:lvl w:ilvl="3" w:tplc="26171930" w:tentative="1">
      <w:start w:val="1"/>
      <w:numFmt w:val="decimal"/>
      <w:lvlText w:val="%4."/>
      <w:lvlJc w:val="left"/>
      <w:pPr>
        <w:ind w:left="2880" w:hanging="360"/>
      </w:pPr>
    </w:lvl>
    <w:lvl w:ilvl="4" w:tplc="26171930" w:tentative="1">
      <w:start w:val="1"/>
      <w:numFmt w:val="lowerLetter"/>
      <w:lvlText w:val="%5."/>
      <w:lvlJc w:val="left"/>
      <w:pPr>
        <w:ind w:left="3600" w:hanging="360"/>
      </w:pPr>
    </w:lvl>
    <w:lvl w:ilvl="5" w:tplc="26171930" w:tentative="1">
      <w:start w:val="1"/>
      <w:numFmt w:val="lowerRoman"/>
      <w:lvlText w:val="%6."/>
      <w:lvlJc w:val="right"/>
      <w:pPr>
        <w:ind w:left="4320" w:hanging="180"/>
      </w:pPr>
    </w:lvl>
    <w:lvl w:ilvl="6" w:tplc="26171930" w:tentative="1">
      <w:start w:val="1"/>
      <w:numFmt w:val="decimal"/>
      <w:lvlText w:val="%7."/>
      <w:lvlJc w:val="left"/>
      <w:pPr>
        <w:ind w:left="5040" w:hanging="360"/>
      </w:pPr>
    </w:lvl>
    <w:lvl w:ilvl="7" w:tplc="26171930" w:tentative="1">
      <w:start w:val="1"/>
      <w:numFmt w:val="lowerLetter"/>
      <w:lvlText w:val="%8."/>
      <w:lvlJc w:val="left"/>
      <w:pPr>
        <w:ind w:left="5760" w:hanging="360"/>
      </w:pPr>
    </w:lvl>
    <w:lvl w:ilvl="8" w:tplc="26171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2">
    <w:multiLevelType w:val="hybridMultilevel"/>
    <w:lvl w:ilvl="0" w:tplc="99894496">
      <w:start w:val="1"/>
      <w:numFmt w:val="decimal"/>
      <w:lvlText w:val="%1."/>
      <w:lvlJc w:val="left"/>
      <w:pPr>
        <w:ind w:left="720" w:hanging="360"/>
      </w:pPr>
    </w:lvl>
    <w:lvl w:ilvl="1" w:tplc="99894496" w:tentative="1">
      <w:start w:val="1"/>
      <w:numFmt w:val="lowerLetter"/>
      <w:lvlText w:val="%2."/>
      <w:lvlJc w:val="left"/>
      <w:pPr>
        <w:ind w:left="1440" w:hanging="360"/>
      </w:pPr>
    </w:lvl>
    <w:lvl w:ilvl="2" w:tplc="99894496" w:tentative="1">
      <w:start w:val="1"/>
      <w:numFmt w:val="lowerRoman"/>
      <w:lvlText w:val="%3."/>
      <w:lvlJc w:val="right"/>
      <w:pPr>
        <w:ind w:left="2160" w:hanging="180"/>
      </w:pPr>
    </w:lvl>
    <w:lvl w:ilvl="3" w:tplc="99894496" w:tentative="1">
      <w:start w:val="1"/>
      <w:numFmt w:val="decimal"/>
      <w:lvlText w:val="%4."/>
      <w:lvlJc w:val="left"/>
      <w:pPr>
        <w:ind w:left="2880" w:hanging="360"/>
      </w:pPr>
    </w:lvl>
    <w:lvl w:ilvl="4" w:tplc="99894496" w:tentative="1">
      <w:start w:val="1"/>
      <w:numFmt w:val="lowerLetter"/>
      <w:lvlText w:val="%5."/>
      <w:lvlJc w:val="left"/>
      <w:pPr>
        <w:ind w:left="3600" w:hanging="360"/>
      </w:pPr>
    </w:lvl>
    <w:lvl w:ilvl="5" w:tplc="99894496" w:tentative="1">
      <w:start w:val="1"/>
      <w:numFmt w:val="lowerRoman"/>
      <w:lvlText w:val="%6."/>
      <w:lvlJc w:val="right"/>
      <w:pPr>
        <w:ind w:left="4320" w:hanging="180"/>
      </w:pPr>
    </w:lvl>
    <w:lvl w:ilvl="6" w:tplc="99894496" w:tentative="1">
      <w:start w:val="1"/>
      <w:numFmt w:val="decimal"/>
      <w:lvlText w:val="%7."/>
      <w:lvlJc w:val="left"/>
      <w:pPr>
        <w:ind w:left="5040" w:hanging="360"/>
      </w:pPr>
    </w:lvl>
    <w:lvl w:ilvl="7" w:tplc="99894496" w:tentative="1">
      <w:start w:val="1"/>
      <w:numFmt w:val="lowerLetter"/>
      <w:lvlText w:val="%8."/>
      <w:lvlJc w:val="left"/>
      <w:pPr>
        <w:ind w:left="5760" w:hanging="360"/>
      </w:pPr>
    </w:lvl>
    <w:lvl w:ilvl="8" w:tplc="99894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1">
    <w:multiLevelType w:val="hybridMultilevel"/>
    <w:lvl w:ilvl="0" w:tplc="77070551">
      <w:start w:val="1"/>
      <w:numFmt w:val="decimal"/>
      <w:lvlText w:val="%1."/>
      <w:lvlJc w:val="left"/>
      <w:pPr>
        <w:ind w:left="720" w:hanging="360"/>
      </w:pPr>
    </w:lvl>
    <w:lvl w:ilvl="1" w:tplc="77070551" w:tentative="1">
      <w:start w:val="1"/>
      <w:numFmt w:val="lowerLetter"/>
      <w:lvlText w:val="%2."/>
      <w:lvlJc w:val="left"/>
      <w:pPr>
        <w:ind w:left="1440" w:hanging="360"/>
      </w:pPr>
    </w:lvl>
    <w:lvl w:ilvl="2" w:tplc="77070551" w:tentative="1">
      <w:start w:val="1"/>
      <w:numFmt w:val="lowerRoman"/>
      <w:lvlText w:val="%3."/>
      <w:lvlJc w:val="right"/>
      <w:pPr>
        <w:ind w:left="2160" w:hanging="180"/>
      </w:pPr>
    </w:lvl>
    <w:lvl w:ilvl="3" w:tplc="77070551" w:tentative="1">
      <w:start w:val="1"/>
      <w:numFmt w:val="decimal"/>
      <w:lvlText w:val="%4."/>
      <w:lvlJc w:val="left"/>
      <w:pPr>
        <w:ind w:left="2880" w:hanging="360"/>
      </w:pPr>
    </w:lvl>
    <w:lvl w:ilvl="4" w:tplc="77070551" w:tentative="1">
      <w:start w:val="1"/>
      <w:numFmt w:val="lowerLetter"/>
      <w:lvlText w:val="%5."/>
      <w:lvlJc w:val="left"/>
      <w:pPr>
        <w:ind w:left="3600" w:hanging="360"/>
      </w:pPr>
    </w:lvl>
    <w:lvl w:ilvl="5" w:tplc="77070551" w:tentative="1">
      <w:start w:val="1"/>
      <w:numFmt w:val="lowerRoman"/>
      <w:lvlText w:val="%6."/>
      <w:lvlJc w:val="right"/>
      <w:pPr>
        <w:ind w:left="4320" w:hanging="180"/>
      </w:pPr>
    </w:lvl>
    <w:lvl w:ilvl="6" w:tplc="77070551" w:tentative="1">
      <w:start w:val="1"/>
      <w:numFmt w:val="decimal"/>
      <w:lvlText w:val="%7."/>
      <w:lvlJc w:val="left"/>
      <w:pPr>
        <w:ind w:left="5040" w:hanging="360"/>
      </w:pPr>
    </w:lvl>
    <w:lvl w:ilvl="7" w:tplc="77070551" w:tentative="1">
      <w:start w:val="1"/>
      <w:numFmt w:val="lowerLetter"/>
      <w:lvlText w:val="%8."/>
      <w:lvlJc w:val="left"/>
      <w:pPr>
        <w:ind w:left="5760" w:hanging="360"/>
      </w:pPr>
    </w:lvl>
    <w:lvl w:ilvl="8" w:tplc="77070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0">
    <w:multiLevelType w:val="hybridMultilevel"/>
    <w:lvl w:ilvl="0" w:tplc="40977715">
      <w:start w:val="1"/>
      <w:numFmt w:val="decimal"/>
      <w:lvlText w:val="%1."/>
      <w:lvlJc w:val="left"/>
      <w:pPr>
        <w:ind w:left="720" w:hanging="360"/>
      </w:pPr>
    </w:lvl>
    <w:lvl w:ilvl="1" w:tplc="40977715" w:tentative="1">
      <w:start w:val="1"/>
      <w:numFmt w:val="lowerLetter"/>
      <w:lvlText w:val="%2."/>
      <w:lvlJc w:val="left"/>
      <w:pPr>
        <w:ind w:left="1440" w:hanging="360"/>
      </w:pPr>
    </w:lvl>
    <w:lvl w:ilvl="2" w:tplc="40977715" w:tentative="1">
      <w:start w:val="1"/>
      <w:numFmt w:val="lowerRoman"/>
      <w:lvlText w:val="%3."/>
      <w:lvlJc w:val="right"/>
      <w:pPr>
        <w:ind w:left="2160" w:hanging="180"/>
      </w:pPr>
    </w:lvl>
    <w:lvl w:ilvl="3" w:tplc="40977715" w:tentative="1">
      <w:start w:val="1"/>
      <w:numFmt w:val="decimal"/>
      <w:lvlText w:val="%4."/>
      <w:lvlJc w:val="left"/>
      <w:pPr>
        <w:ind w:left="2880" w:hanging="360"/>
      </w:pPr>
    </w:lvl>
    <w:lvl w:ilvl="4" w:tplc="40977715" w:tentative="1">
      <w:start w:val="1"/>
      <w:numFmt w:val="lowerLetter"/>
      <w:lvlText w:val="%5."/>
      <w:lvlJc w:val="left"/>
      <w:pPr>
        <w:ind w:left="3600" w:hanging="360"/>
      </w:pPr>
    </w:lvl>
    <w:lvl w:ilvl="5" w:tplc="40977715" w:tentative="1">
      <w:start w:val="1"/>
      <w:numFmt w:val="lowerRoman"/>
      <w:lvlText w:val="%6."/>
      <w:lvlJc w:val="right"/>
      <w:pPr>
        <w:ind w:left="4320" w:hanging="180"/>
      </w:pPr>
    </w:lvl>
    <w:lvl w:ilvl="6" w:tplc="40977715" w:tentative="1">
      <w:start w:val="1"/>
      <w:numFmt w:val="decimal"/>
      <w:lvlText w:val="%7."/>
      <w:lvlJc w:val="left"/>
      <w:pPr>
        <w:ind w:left="5040" w:hanging="360"/>
      </w:pPr>
    </w:lvl>
    <w:lvl w:ilvl="7" w:tplc="40977715" w:tentative="1">
      <w:start w:val="1"/>
      <w:numFmt w:val="lowerLetter"/>
      <w:lvlText w:val="%8."/>
      <w:lvlJc w:val="left"/>
      <w:pPr>
        <w:ind w:left="5760" w:hanging="360"/>
      </w:pPr>
    </w:lvl>
    <w:lvl w:ilvl="8" w:tplc="40977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9">
    <w:multiLevelType w:val="hybridMultilevel"/>
    <w:lvl w:ilvl="0" w:tplc="74767379">
      <w:start w:val="1"/>
      <w:numFmt w:val="decimal"/>
      <w:lvlText w:val="%1."/>
      <w:lvlJc w:val="left"/>
      <w:pPr>
        <w:ind w:left="720" w:hanging="360"/>
      </w:pPr>
    </w:lvl>
    <w:lvl w:ilvl="1" w:tplc="74767379" w:tentative="1">
      <w:start w:val="1"/>
      <w:numFmt w:val="lowerLetter"/>
      <w:lvlText w:val="%2."/>
      <w:lvlJc w:val="left"/>
      <w:pPr>
        <w:ind w:left="1440" w:hanging="360"/>
      </w:pPr>
    </w:lvl>
    <w:lvl w:ilvl="2" w:tplc="74767379" w:tentative="1">
      <w:start w:val="1"/>
      <w:numFmt w:val="lowerRoman"/>
      <w:lvlText w:val="%3."/>
      <w:lvlJc w:val="right"/>
      <w:pPr>
        <w:ind w:left="2160" w:hanging="180"/>
      </w:pPr>
    </w:lvl>
    <w:lvl w:ilvl="3" w:tplc="74767379" w:tentative="1">
      <w:start w:val="1"/>
      <w:numFmt w:val="decimal"/>
      <w:lvlText w:val="%4."/>
      <w:lvlJc w:val="left"/>
      <w:pPr>
        <w:ind w:left="2880" w:hanging="360"/>
      </w:pPr>
    </w:lvl>
    <w:lvl w:ilvl="4" w:tplc="74767379" w:tentative="1">
      <w:start w:val="1"/>
      <w:numFmt w:val="lowerLetter"/>
      <w:lvlText w:val="%5."/>
      <w:lvlJc w:val="left"/>
      <w:pPr>
        <w:ind w:left="3600" w:hanging="360"/>
      </w:pPr>
    </w:lvl>
    <w:lvl w:ilvl="5" w:tplc="74767379" w:tentative="1">
      <w:start w:val="1"/>
      <w:numFmt w:val="lowerRoman"/>
      <w:lvlText w:val="%6."/>
      <w:lvlJc w:val="right"/>
      <w:pPr>
        <w:ind w:left="4320" w:hanging="180"/>
      </w:pPr>
    </w:lvl>
    <w:lvl w:ilvl="6" w:tplc="74767379" w:tentative="1">
      <w:start w:val="1"/>
      <w:numFmt w:val="decimal"/>
      <w:lvlText w:val="%7."/>
      <w:lvlJc w:val="left"/>
      <w:pPr>
        <w:ind w:left="5040" w:hanging="360"/>
      </w:pPr>
    </w:lvl>
    <w:lvl w:ilvl="7" w:tplc="74767379" w:tentative="1">
      <w:start w:val="1"/>
      <w:numFmt w:val="lowerLetter"/>
      <w:lvlText w:val="%8."/>
      <w:lvlJc w:val="left"/>
      <w:pPr>
        <w:ind w:left="5760" w:hanging="360"/>
      </w:pPr>
    </w:lvl>
    <w:lvl w:ilvl="8" w:tplc="74767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8">
    <w:multiLevelType w:val="hybridMultilevel"/>
    <w:lvl w:ilvl="0" w:tplc="51991018">
      <w:start w:val="1"/>
      <w:numFmt w:val="decimal"/>
      <w:lvlText w:val="%1."/>
      <w:lvlJc w:val="left"/>
      <w:pPr>
        <w:ind w:left="720" w:hanging="360"/>
      </w:pPr>
    </w:lvl>
    <w:lvl w:ilvl="1" w:tplc="51991018" w:tentative="1">
      <w:start w:val="1"/>
      <w:numFmt w:val="lowerLetter"/>
      <w:lvlText w:val="%2."/>
      <w:lvlJc w:val="left"/>
      <w:pPr>
        <w:ind w:left="1440" w:hanging="360"/>
      </w:pPr>
    </w:lvl>
    <w:lvl w:ilvl="2" w:tplc="51991018" w:tentative="1">
      <w:start w:val="1"/>
      <w:numFmt w:val="lowerRoman"/>
      <w:lvlText w:val="%3."/>
      <w:lvlJc w:val="right"/>
      <w:pPr>
        <w:ind w:left="2160" w:hanging="180"/>
      </w:pPr>
    </w:lvl>
    <w:lvl w:ilvl="3" w:tplc="51991018" w:tentative="1">
      <w:start w:val="1"/>
      <w:numFmt w:val="decimal"/>
      <w:lvlText w:val="%4."/>
      <w:lvlJc w:val="left"/>
      <w:pPr>
        <w:ind w:left="2880" w:hanging="360"/>
      </w:pPr>
    </w:lvl>
    <w:lvl w:ilvl="4" w:tplc="51991018" w:tentative="1">
      <w:start w:val="1"/>
      <w:numFmt w:val="lowerLetter"/>
      <w:lvlText w:val="%5."/>
      <w:lvlJc w:val="left"/>
      <w:pPr>
        <w:ind w:left="3600" w:hanging="360"/>
      </w:pPr>
    </w:lvl>
    <w:lvl w:ilvl="5" w:tplc="51991018" w:tentative="1">
      <w:start w:val="1"/>
      <w:numFmt w:val="lowerRoman"/>
      <w:lvlText w:val="%6."/>
      <w:lvlJc w:val="right"/>
      <w:pPr>
        <w:ind w:left="4320" w:hanging="180"/>
      </w:pPr>
    </w:lvl>
    <w:lvl w:ilvl="6" w:tplc="51991018" w:tentative="1">
      <w:start w:val="1"/>
      <w:numFmt w:val="decimal"/>
      <w:lvlText w:val="%7."/>
      <w:lvlJc w:val="left"/>
      <w:pPr>
        <w:ind w:left="5040" w:hanging="360"/>
      </w:pPr>
    </w:lvl>
    <w:lvl w:ilvl="7" w:tplc="51991018" w:tentative="1">
      <w:start w:val="1"/>
      <w:numFmt w:val="lowerLetter"/>
      <w:lvlText w:val="%8."/>
      <w:lvlJc w:val="left"/>
      <w:pPr>
        <w:ind w:left="5760" w:hanging="360"/>
      </w:pPr>
    </w:lvl>
    <w:lvl w:ilvl="8" w:tplc="51991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7">
    <w:multiLevelType w:val="hybridMultilevel"/>
    <w:lvl w:ilvl="0" w:tplc="56219454">
      <w:start w:val="1"/>
      <w:numFmt w:val="decimal"/>
      <w:lvlText w:val="%1."/>
      <w:lvlJc w:val="left"/>
      <w:pPr>
        <w:ind w:left="720" w:hanging="360"/>
      </w:pPr>
    </w:lvl>
    <w:lvl w:ilvl="1" w:tplc="56219454" w:tentative="1">
      <w:start w:val="1"/>
      <w:numFmt w:val="lowerLetter"/>
      <w:lvlText w:val="%2."/>
      <w:lvlJc w:val="left"/>
      <w:pPr>
        <w:ind w:left="1440" w:hanging="360"/>
      </w:pPr>
    </w:lvl>
    <w:lvl w:ilvl="2" w:tplc="56219454" w:tentative="1">
      <w:start w:val="1"/>
      <w:numFmt w:val="lowerRoman"/>
      <w:lvlText w:val="%3."/>
      <w:lvlJc w:val="right"/>
      <w:pPr>
        <w:ind w:left="2160" w:hanging="180"/>
      </w:pPr>
    </w:lvl>
    <w:lvl w:ilvl="3" w:tplc="56219454" w:tentative="1">
      <w:start w:val="1"/>
      <w:numFmt w:val="decimal"/>
      <w:lvlText w:val="%4."/>
      <w:lvlJc w:val="left"/>
      <w:pPr>
        <w:ind w:left="2880" w:hanging="360"/>
      </w:pPr>
    </w:lvl>
    <w:lvl w:ilvl="4" w:tplc="56219454" w:tentative="1">
      <w:start w:val="1"/>
      <w:numFmt w:val="lowerLetter"/>
      <w:lvlText w:val="%5."/>
      <w:lvlJc w:val="left"/>
      <w:pPr>
        <w:ind w:left="3600" w:hanging="360"/>
      </w:pPr>
    </w:lvl>
    <w:lvl w:ilvl="5" w:tplc="56219454" w:tentative="1">
      <w:start w:val="1"/>
      <w:numFmt w:val="lowerRoman"/>
      <w:lvlText w:val="%6."/>
      <w:lvlJc w:val="right"/>
      <w:pPr>
        <w:ind w:left="4320" w:hanging="180"/>
      </w:pPr>
    </w:lvl>
    <w:lvl w:ilvl="6" w:tplc="56219454" w:tentative="1">
      <w:start w:val="1"/>
      <w:numFmt w:val="decimal"/>
      <w:lvlText w:val="%7."/>
      <w:lvlJc w:val="left"/>
      <w:pPr>
        <w:ind w:left="5040" w:hanging="360"/>
      </w:pPr>
    </w:lvl>
    <w:lvl w:ilvl="7" w:tplc="56219454" w:tentative="1">
      <w:start w:val="1"/>
      <w:numFmt w:val="lowerLetter"/>
      <w:lvlText w:val="%8."/>
      <w:lvlJc w:val="left"/>
      <w:pPr>
        <w:ind w:left="5760" w:hanging="360"/>
      </w:pPr>
    </w:lvl>
    <w:lvl w:ilvl="8" w:tplc="56219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6">
    <w:multiLevelType w:val="hybridMultilevel"/>
    <w:lvl w:ilvl="0" w:tplc="20136042">
      <w:start w:val="1"/>
      <w:numFmt w:val="decimal"/>
      <w:lvlText w:val="%1."/>
      <w:lvlJc w:val="left"/>
      <w:pPr>
        <w:ind w:left="720" w:hanging="360"/>
      </w:pPr>
    </w:lvl>
    <w:lvl w:ilvl="1" w:tplc="20136042" w:tentative="1">
      <w:start w:val="1"/>
      <w:numFmt w:val="lowerLetter"/>
      <w:lvlText w:val="%2."/>
      <w:lvlJc w:val="left"/>
      <w:pPr>
        <w:ind w:left="1440" w:hanging="360"/>
      </w:pPr>
    </w:lvl>
    <w:lvl w:ilvl="2" w:tplc="20136042" w:tentative="1">
      <w:start w:val="1"/>
      <w:numFmt w:val="lowerRoman"/>
      <w:lvlText w:val="%3."/>
      <w:lvlJc w:val="right"/>
      <w:pPr>
        <w:ind w:left="2160" w:hanging="180"/>
      </w:pPr>
    </w:lvl>
    <w:lvl w:ilvl="3" w:tplc="20136042" w:tentative="1">
      <w:start w:val="1"/>
      <w:numFmt w:val="decimal"/>
      <w:lvlText w:val="%4."/>
      <w:lvlJc w:val="left"/>
      <w:pPr>
        <w:ind w:left="2880" w:hanging="360"/>
      </w:pPr>
    </w:lvl>
    <w:lvl w:ilvl="4" w:tplc="20136042" w:tentative="1">
      <w:start w:val="1"/>
      <w:numFmt w:val="lowerLetter"/>
      <w:lvlText w:val="%5."/>
      <w:lvlJc w:val="left"/>
      <w:pPr>
        <w:ind w:left="3600" w:hanging="360"/>
      </w:pPr>
    </w:lvl>
    <w:lvl w:ilvl="5" w:tplc="20136042" w:tentative="1">
      <w:start w:val="1"/>
      <w:numFmt w:val="lowerRoman"/>
      <w:lvlText w:val="%6."/>
      <w:lvlJc w:val="right"/>
      <w:pPr>
        <w:ind w:left="4320" w:hanging="180"/>
      </w:pPr>
    </w:lvl>
    <w:lvl w:ilvl="6" w:tplc="20136042" w:tentative="1">
      <w:start w:val="1"/>
      <w:numFmt w:val="decimal"/>
      <w:lvlText w:val="%7."/>
      <w:lvlJc w:val="left"/>
      <w:pPr>
        <w:ind w:left="5040" w:hanging="360"/>
      </w:pPr>
    </w:lvl>
    <w:lvl w:ilvl="7" w:tplc="20136042" w:tentative="1">
      <w:start w:val="1"/>
      <w:numFmt w:val="lowerLetter"/>
      <w:lvlText w:val="%8."/>
      <w:lvlJc w:val="left"/>
      <w:pPr>
        <w:ind w:left="5760" w:hanging="360"/>
      </w:pPr>
    </w:lvl>
    <w:lvl w:ilvl="8" w:tplc="20136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5">
    <w:multiLevelType w:val="hybridMultilevel"/>
    <w:lvl w:ilvl="0" w:tplc="70903502">
      <w:start w:val="1"/>
      <w:numFmt w:val="decimal"/>
      <w:lvlText w:val="%1."/>
      <w:lvlJc w:val="left"/>
      <w:pPr>
        <w:ind w:left="720" w:hanging="360"/>
      </w:pPr>
    </w:lvl>
    <w:lvl w:ilvl="1" w:tplc="70903502" w:tentative="1">
      <w:start w:val="1"/>
      <w:numFmt w:val="lowerLetter"/>
      <w:lvlText w:val="%2."/>
      <w:lvlJc w:val="left"/>
      <w:pPr>
        <w:ind w:left="1440" w:hanging="360"/>
      </w:pPr>
    </w:lvl>
    <w:lvl w:ilvl="2" w:tplc="70903502" w:tentative="1">
      <w:start w:val="1"/>
      <w:numFmt w:val="lowerRoman"/>
      <w:lvlText w:val="%3."/>
      <w:lvlJc w:val="right"/>
      <w:pPr>
        <w:ind w:left="2160" w:hanging="180"/>
      </w:pPr>
    </w:lvl>
    <w:lvl w:ilvl="3" w:tplc="70903502" w:tentative="1">
      <w:start w:val="1"/>
      <w:numFmt w:val="decimal"/>
      <w:lvlText w:val="%4."/>
      <w:lvlJc w:val="left"/>
      <w:pPr>
        <w:ind w:left="2880" w:hanging="360"/>
      </w:pPr>
    </w:lvl>
    <w:lvl w:ilvl="4" w:tplc="70903502" w:tentative="1">
      <w:start w:val="1"/>
      <w:numFmt w:val="lowerLetter"/>
      <w:lvlText w:val="%5."/>
      <w:lvlJc w:val="left"/>
      <w:pPr>
        <w:ind w:left="3600" w:hanging="360"/>
      </w:pPr>
    </w:lvl>
    <w:lvl w:ilvl="5" w:tplc="70903502" w:tentative="1">
      <w:start w:val="1"/>
      <w:numFmt w:val="lowerRoman"/>
      <w:lvlText w:val="%6."/>
      <w:lvlJc w:val="right"/>
      <w:pPr>
        <w:ind w:left="4320" w:hanging="180"/>
      </w:pPr>
    </w:lvl>
    <w:lvl w:ilvl="6" w:tplc="70903502" w:tentative="1">
      <w:start w:val="1"/>
      <w:numFmt w:val="decimal"/>
      <w:lvlText w:val="%7."/>
      <w:lvlJc w:val="left"/>
      <w:pPr>
        <w:ind w:left="5040" w:hanging="360"/>
      </w:pPr>
    </w:lvl>
    <w:lvl w:ilvl="7" w:tplc="70903502" w:tentative="1">
      <w:start w:val="1"/>
      <w:numFmt w:val="lowerLetter"/>
      <w:lvlText w:val="%8."/>
      <w:lvlJc w:val="left"/>
      <w:pPr>
        <w:ind w:left="5760" w:hanging="360"/>
      </w:pPr>
    </w:lvl>
    <w:lvl w:ilvl="8" w:tplc="70903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4">
    <w:multiLevelType w:val="hybridMultilevel"/>
    <w:lvl w:ilvl="0" w:tplc="42100798">
      <w:start w:val="1"/>
      <w:numFmt w:val="decimal"/>
      <w:lvlText w:val="%1."/>
      <w:lvlJc w:val="left"/>
      <w:pPr>
        <w:ind w:left="720" w:hanging="360"/>
      </w:pPr>
    </w:lvl>
    <w:lvl w:ilvl="1" w:tplc="42100798" w:tentative="1">
      <w:start w:val="1"/>
      <w:numFmt w:val="lowerLetter"/>
      <w:lvlText w:val="%2."/>
      <w:lvlJc w:val="left"/>
      <w:pPr>
        <w:ind w:left="1440" w:hanging="360"/>
      </w:pPr>
    </w:lvl>
    <w:lvl w:ilvl="2" w:tplc="42100798" w:tentative="1">
      <w:start w:val="1"/>
      <w:numFmt w:val="lowerRoman"/>
      <w:lvlText w:val="%3."/>
      <w:lvlJc w:val="right"/>
      <w:pPr>
        <w:ind w:left="2160" w:hanging="180"/>
      </w:pPr>
    </w:lvl>
    <w:lvl w:ilvl="3" w:tplc="42100798" w:tentative="1">
      <w:start w:val="1"/>
      <w:numFmt w:val="decimal"/>
      <w:lvlText w:val="%4."/>
      <w:lvlJc w:val="left"/>
      <w:pPr>
        <w:ind w:left="2880" w:hanging="360"/>
      </w:pPr>
    </w:lvl>
    <w:lvl w:ilvl="4" w:tplc="42100798" w:tentative="1">
      <w:start w:val="1"/>
      <w:numFmt w:val="lowerLetter"/>
      <w:lvlText w:val="%5."/>
      <w:lvlJc w:val="left"/>
      <w:pPr>
        <w:ind w:left="3600" w:hanging="360"/>
      </w:pPr>
    </w:lvl>
    <w:lvl w:ilvl="5" w:tplc="42100798" w:tentative="1">
      <w:start w:val="1"/>
      <w:numFmt w:val="lowerRoman"/>
      <w:lvlText w:val="%6."/>
      <w:lvlJc w:val="right"/>
      <w:pPr>
        <w:ind w:left="4320" w:hanging="180"/>
      </w:pPr>
    </w:lvl>
    <w:lvl w:ilvl="6" w:tplc="42100798" w:tentative="1">
      <w:start w:val="1"/>
      <w:numFmt w:val="decimal"/>
      <w:lvlText w:val="%7."/>
      <w:lvlJc w:val="left"/>
      <w:pPr>
        <w:ind w:left="5040" w:hanging="360"/>
      </w:pPr>
    </w:lvl>
    <w:lvl w:ilvl="7" w:tplc="42100798" w:tentative="1">
      <w:start w:val="1"/>
      <w:numFmt w:val="lowerLetter"/>
      <w:lvlText w:val="%8."/>
      <w:lvlJc w:val="left"/>
      <w:pPr>
        <w:ind w:left="5760" w:hanging="360"/>
      </w:pPr>
    </w:lvl>
    <w:lvl w:ilvl="8" w:tplc="42100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3">
    <w:multiLevelType w:val="hybridMultilevel"/>
    <w:lvl w:ilvl="0" w:tplc="69488108">
      <w:start w:val="1"/>
      <w:numFmt w:val="decimal"/>
      <w:lvlText w:val="%1."/>
      <w:lvlJc w:val="left"/>
      <w:pPr>
        <w:ind w:left="720" w:hanging="360"/>
      </w:pPr>
    </w:lvl>
    <w:lvl w:ilvl="1" w:tplc="69488108" w:tentative="1">
      <w:start w:val="1"/>
      <w:numFmt w:val="lowerLetter"/>
      <w:lvlText w:val="%2."/>
      <w:lvlJc w:val="left"/>
      <w:pPr>
        <w:ind w:left="1440" w:hanging="360"/>
      </w:pPr>
    </w:lvl>
    <w:lvl w:ilvl="2" w:tplc="69488108" w:tentative="1">
      <w:start w:val="1"/>
      <w:numFmt w:val="lowerRoman"/>
      <w:lvlText w:val="%3."/>
      <w:lvlJc w:val="right"/>
      <w:pPr>
        <w:ind w:left="2160" w:hanging="180"/>
      </w:pPr>
    </w:lvl>
    <w:lvl w:ilvl="3" w:tplc="69488108" w:tentative="1">
      <w:start w:val="1"/>
      <w:numFmt w:val="decimal"/>
      <w:lvlText w:val="%4."/>
      <w:lvlJc w:val="left"/>
      <w:pPr>
        <w:ind w:left="2880" w:hanging="360"/>
      </w:pPr>
    </w:lvl>
    <w:lvl w:ilvl="4" w:tplc="69488108" w:tentative="1">
      <w:start w:val="1"/>
      <w:numFmt w:val="lowerLetter"/>
      <w:lvlText w:val="%5."/>
      <w:lvlJc w:val="left"/>
      <w:pPr>
        <w:ind w:left="3600" w:hanging="360"/>
      </w:pPr>
    </w:lvl>
    <w:lvl w:ilvl="5" w:tplc="69488108" w:tentative="1">
      <w:start w:val="1"/>
      <w:numFmt w:val="lowerRoman"/>
      <w:lvlText w:val="%6."/>
      <w:lvlJc w:val="right"/>
      <w:pPr>
        <w:ind w:left="4320" w:hanging="180"/>
      </w:pPr>
    </w:lvl>
    <w:lvl w:ilvl="6" w:tplc="69488108" w:tentative="1">
      <w:start w:val="1"/>
      <w:numFmt w:val="decimal"/>
      <w:lvlText w:val="%7."/>
      <w:lvlJc w:val="left"/>
      <w:pPr>
        <w:ind w:left="5040" w:hanging="360"/>
      </w:pPr>
    </w:lvl>
    <w:lvl w:ilvl="7" w:tplc="69488108" w:tentative="1">
      <w:start w:val="1"/>
      <w:numFmt w:val="lowerLetter"/>
      <w:lvlText w:val="%8."/>
      <w:lvlJc w:val="left"/>
      <w:pPr>
        <w:ind w:left="5760" w:hanging="360"/>
      </w:pPr>
    </w:lvl>
    <w:lvl w:ilvl="8" w:tplc="694881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2">
    <w:multiLevelType w:val="hybridMultilevel"/>
    <w:lvl w:ilvl="0" w:tplc="31114980">
      <w:start w:val="1"/>
      <w:numFmt w:val="decimal"/>
      <w:lvlText w:val="%1."/>
      <w:lvlJc w:val="left"/>
      <w:pPr>
        <w:ind w:left="720" w:hanging="360"/>
      </w:pPr>
    </w:lvl>
    <w:lvl w:ilvl="1" w:tplc="31114980" w:tentative="1">
      <w:start w:val="1"/>
      <w:numFmt w:val="lowerLetter"/>
      <w:lvlText w:val="%2."/>
      <w:lvlJc w:val="left"/>
      <w:pPr>
        <w:ind w:left="1440" w:hanging="360"/>
      </w:pPr>
    </w:lvl>
    <w:lvl w:ilvl="2" w:tplc="31114980" w:tentative="1">
      <w:start w:val="1"/>
      <w:numFmt w:val="lowerRoman"/>
      <w:lvlText w:val="%3."/>
      <w:lvlJc w:val="right"/>
      <w:pPr>
        <w:ind w:left="2160" w:hanging="180"/>
      </w:pPr>
    </w:lvl>
    <w:lvl w:ilvl="3" w:tplc="31114980" w:tentative="1">
      <w:start w:val="1"/>
      <w:numFmt w:val="decimal"/>
      <w:lvlText w:val="%4."/>
      <w:lvlJc w:val="left"/>
      <w:pPr>
        <w:ind w:left="2880" w:hanging="360"/>
      </w:pPr>
    </w:lvl>
    <w:lvl w:ilvl="4" w:tplc="31114980" w:tentative="1">
      <w:start w:val="1"/>
      <w:numFmt w:val="lowerLetter"/>
      <w:lvlText w:val="%5."/>
      <w:lvlJc w:val="left"/>
      <w:pPr>
        <w:ind w:left="3600" w:hanging="360"/>
      </w:pPr>
    </w:lvl>
    <w:lvl w:ilvl="5" w:tplc="31114980" w:tentative="1">
      <w:start w:val="1"/>
      <w:numFmt w:val="lowerRoman"/>
      <w:lvlText w:val="%6."/>
      <w:lvlJc w:val="right"/>
      <w:pPr>
        <w:ind w:left="4320" w:hanging="180"/>
      </w:pPr>
    </w:lvl>
    <w:lvl w:ilvl="6" w:tplc="31114980" w:tentative="1">
      <w:start w:val="1"/>
      <w:numFmt w:val="decimal"/>
      <w:lvlText w:val="%7."/>
      <w:lvlJc w:val="left"/>
      <w:pPr>
        <w:ind w:left="5040" w:hanging="360"/>
      </w:pPr>
    </w:lvl>
    <w:lvl w:ilvl="7" w:tplc="31114980" w:tentative="1">
      <w:start w:val="1"/>
      <w:numFmt w:val="lowerLetter"/>
      <w:lvlText w:val="%8."/>
      <w:lvlJc w:val="left"/>
      <w:pPr>
        <w:ind w:left="5760" w:hanging="360"/>
      </w:pPr>
    </w:lvl>
    <w:lvl w:ilvl="8" w:tplc="31114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1">
    <w:multiLevelType w:val="hybridMultilevel"/>
    <w:lvl w:ilvl="0" w:tplc="53523664">
      <w:start w:val="1"/>
      <w:numFmt w:val="decimal"/>
      <w:lvlText w:val="%1."/>
      <w:lvlJc w:val="left"/>
      <w:pPr>
        <w:ind w:left="720" w:hanging="360"/>
      </w:pPr>
    </w:lvl>
    <w:lvl w:ilvl="1" w:tplc="53523664" w:tentative="1">
      <w:start w:val="1"/>
      <w:numFmt w:val="lowerLetter"/>
      <w:lvlText w:val="%2."/>
      <w:lvlJc w:val="left"/>
      <w:pPr>
        <w:ind w:left="1440" w:hanging="360"/>
      </w:pPr>
    </w:lvl>
    <w:lvl w:ilvl="2" w:tplc="53523664" w:tentative="1">
      <w:start w:val="1"/>
      <w:numFmt w:val="lowerRoman"/>
      <w:lvlText w:val="%3."/>
      <w:lvlJc w:val="right"/>
      <w:pPr>
        <w:ind w:left="2160" w:hanging="180"/>
      </w:pPr>
    </w:lvl>
    <w:lvl w:ilvl="3" w:tplc="53523664" w:tentative="1">
      <w:start w:val="1"/>
      <w:numFmt w:val="decimal"/>
      <w:lvlText w:val="%4."/>
      <w:lvlJc w:val="left"/>
      <w:pPr>
        <w:ind w:left="2880" w:hanging="360"/>
      </w:pPr>
    </w:lvl>
    <w:lvl w:ilvl="4" w:tplc="53523664" w:tentative="1">
      <w:start w:val="1"/>
      <w:numFmt w:val="lowerLetter"/>
      <w:lvlText w:val="%5."/>
      <w:lvlJc w:val="left"/>
      <w:pPr>
        <w:ind w:left="3600" w:hanging="360"/>
      </w:pPr>
    </w:lvl>
    <w:lvl w:ilvl="5" w:tplc="53523664" w:tentative="1">
      <w:start w:val="1"/>
      <w:numFmt w:val="lowerRoman"/>
      <w:lvlText w:val="%6."/>
      <w:lvlJc w:val="right"/>
      <w:pPr>
        <w:ind w:left="4320" w:hanging="180"/>
      </w:pPr>
    </w:lvl>
    <w:lvl w:ilvl="6" w:tplc="53523664" w:tentative="1">
      <w:start w:val="1"/>
      <w:numFmt w:val="decimal"/>
      <w:lvlText w:val="%7."/>
      <w:lvlJc w:val="left"/>
      <w:pPr>
        <w:ind w:left="5040" w:hanging="360"/>
      </w:pPr>
    </w:lvl>
    <w:lvl w:ilvl="7" w:tplc="53523664" w:tentative="1">
      <w:start w:val="1"/>
      <w:numFmt w:val="lowerLetter"/>
      <w:lvlText w:val="%8."/>
      <w:lvlJc w:val="left"/>
      <w:pPr>
        <w:ind w:left="5760" w:hanging="360"/>
      </w:pPr>
    </w:lvl>
    <w:lvl w:ilvl="8" w:tplc="53523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0">
    <w:multiLevelType w:val="hybridMultilevel"/>
    <w:lvl w:ilvl="0" w:tplc="31121356">
      <w:start w:val="1"/>
      <w:numFmt w:val="decimal"/>
      <w:lvlText w:val="%1."/>
      <w:lvlJc w:val="left"/>
      <w:pPr>
        <w:ind w:left="720" w:hanging="360"/>
      </w:pPr>
    </w:lvl>
    <w:lvl w:ilvl="1" w:tplc="31121356" w:tentative="1">
      <w:start w:val="1"/>
      <w:numFmt w:val="lowerLetter"/>
      <w:lvlText w:val="%2."/>
      <w:lvlJc w:val="left"/>
      <w:pPr>
        <w:ind w:left="1440" w:hanging="360"/>
      </w:pPr>
    </w:lvl>
    <w:lvl w:ilvl="2" w:tplc="31121356" w:tentative="1">
      <w:start w:val="1"/>
      <w:numFmt w:val="lowerRoman"/>
      <w:lvlText w:val="%3."/>
      <w:lvlJc w:val="right"/>
      <w:pPr>
        <w:ind w:left="2160" w:hanging="180"/>
      </w:pPr>
    </w:lvl>
    <w:lvl w:ilvl="3" w:tplc="31121356" w:tentative="1">
      <w:start w:val="1"/>
      <w:numFmt w:val="decimal"/>
      <w:lvlText w:val="%4."/>
      <w:lvlJc w:val="left"/>
      <w:pPr>
        <w:ind w:left="2880" w:hanging="360"/>
      </w:pPr>
    </w:lvl>
    <w:lvl w:ilvl="4" w:tplc="31121356" w:tentative="1">
      <w:start w:val="1"/>
      <w:numFmt w:val="lowerLetter"/>
      <w:lvlText w:val="%5."/>
      <w:lvlJc w:val="left"/>
      <w:pPr>
        <w:ind w:left="3600" w:hanging="360"/>
      </w:pPr>
    </w:lvl>
    <w:lvl w:ilvl="5" w:tplc="31121356" w:tentative="1">
      <w:start w:val="1"/>
      <w:numFmt w:val="lowerRoman"/>
      <w:lvlText w:val="%6."/>
      <w:lvlJc w:val="right"/>
      <w:pPr>
        <w:ind w:left="4320" w:hanging="180"/>
      </w:pPr>
    </w:lvl>
    <w:lvl w:ilvl="6" w:tplc="31121356" w:tentative="1">
      <w:start w:val="1"/>
      <w:numFmt w:val="decimal"/>
      <w:lvlText w:val="%7."/>
      <w:lvlJc w:val="left"/>
      <w:pPr>
        <w:ind w:left="5040" w:hanging="360"/>
      </w:pPr>
    </w:lvl>
    <w:lvl w:ilvl="7" w:tplc="31121356" w:tentative="1">
      <w:start w:val="1"/>
      <w:numFmt w:val="lowerLetter"/>
      <w:lvlText w:val="%8."/>
      <w:lvlJc w:val="left"/>
      <w:pPr>
        <w:ind w:left="5760" w:hanging="360"/>
      </w:pPr>
    </w:lvl>
    <w:lvl w:ilvl="8" w:tplc="31121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9">
    <w:multiLevelType w:val="hybridMultilevel"/>
    <w:lvl w:ilvl="0" w:tplc="49759965">
      <w:start w:val="1"/>
      <w:numFmt w:val="decimal"/>
      <w:lvlText w:val="%1."/>
      <w:lvlJc w:val="left"/>
      <w:pPr>
        <w:ind w:left="720" w:hanging="360"/>
      </w:pPr>
    </w:lvl>
    <w:lvl w:ilvl="1" w:tplc="49759965" w:tentative="1">
      <w:start w:val="1"/>
      <w:numFmt w:val="lowerLetter"/>
      <w:lvlText w:val="%2."/>
      <w:lvlJc w:val="left"/>
      <w:pPr>
        <w:ind w:left="1440" w:hanging="360"/>
      </w:pPr>
    </w:lvl>
    <w:lvl w:ilvl="2" w:tplc="49759965" w:tentative="1">
      <w:start w:val="1"/>
      <w:numFmt w:val="lowerRoman"/>
      <w:lvlText w:val="%3."/>
      <w:lvlJc w:val="right"/>
      <w:pPr>
        <w:ind w:left="2160" w:hanging="180"/>
      </w:pPr>
    </w:lvl>
    <w:lvl w:ilvl="3" w:tplc="49759965" w:tentative="1">
      <w:start w:val="1"/>
      <w:numFmt w:val="decimal"/>
      <w:lvlText w:val="%4."/>
      <w:lvlJc w:val="left"/>
      <w:pPr>
        <w:ind w:left="2880" w:hanging="360"/>
      </w:pPr>
    </w:lvl>
    <w:lvl w:ilvl="4" w:tplc="49759965" w:tentative="1">
      <w:start w:val="1"/>
      <w:numFmt w:val="lowerLetter"/>
      <w:lvlText w:val="%5."/>
      <w:lvlJc w:val="left"/>
      <w:pPr>
        <w:ind w:left="3600" w:hanging="360"/>
      </w:pPr>
    </w:lvl>
    <w:lvl w:ilvl="5" w:tplc="49759965" w:tentative="1">
      <w:start w:val="1"/>
      <w:numFmt w:val="lowerRoman"/>
      <w:lvlText w:val="%6."/>
      <w:lvlJc w:val="right"/>
      <w:pPr>
        <w:ind w:left="4320" w:hanging="180"/>
      </w:pPr>
    </w:lvl>
    <w:lvl w:ilvl="6" w:tplc="49759965" w:tentative="1">
      <w:start w:val="1"/>
      <w:numFmt w:val="decimal"/>
      <w:lvlText w:val="%7."/>
      <w:lvlJc w:val="left"/>
      <w:pPr>
        <w:ind w:left="5040" w:hanging="360"/>
      </w:pPr>
    </w:lvl>
    <w:lvl w:ilvl="7" w:tplc="49759965" w:tentative="1">
      <w:start w:val="1"/>
      <w:numFmt w:val="lowerLetter"/>
      <w:lvlText w:val="%8."/>
      <w:lvlJc w:val="left"/>
      <w:pPr>
        <w:ind w:left="5760" w:hanging="360"/>
      </w:pPr>
    </w:lvl>
    <w:lvl w:ilvl="8" w:tplc="49759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8">
    <w:multiLevelType w:val="hybridMultilevel"/>
    <w:lvl w:ilvl="0" w:tplc="92509603">
      <w:start w:val="1"/>
      <w:numFmt w:val="decimal"/>
      <w:lvlText w:val="%1."/>
      <w:lvlJc w:val="left"/>
      <w:pPr>
        <w:ind w:left="720" w:hanging="360"/>
      </w:pPr>
    </w:lvl>
    <w:lvl w:ilvl="1" w:tplc="92509603" w:tentative="1">
      <w:start w:val="1"/>
      <w:numFmt w:val="lowerLetter"/>
      <w:lvlText w:val="%2."/>
      <w:lvlJc w:val="left"/>
      <w:pPr>
        <w:ind w:left="1440" w:hanging="360"/>
      </w:pPr>
    </w:lvl>
    <w:lvl w:ilvl="2" w:tplc="92509603" w:tentative="1">
      <w:start w:val="1"/>
      <w:numFmt w:val="lowerRoman"/>
      <w:lvlText w:val="%3."/>
      <w:lvlJc w:val="right"/>
      <w:pPr>
        <w:ind w:left="2160" w:hanging="180"/>
      </w:pPr>
    </w:lvl>
    <w:lvl w:ilvl="3" w:tplc="92509603" w:tentative="1">
      <w:start w:val="1"/>
      <w:numFmt w:val="decimal"/>
      <w:lvlText w:val="%4."/>
      <w:lvlJc w:val="left"/>
      <w:pPr>
        <w:ind w:left="2880" w:hanging="360"/>
      </w:pPr>
    </w:lvl>
    <w:lvl w:ilvl="4" w:tplc="92509603" w:tentative="1">
      <w:start w:val="1"/>
      <w:numFmt w:val="lowerLetter"/>
      <w:lvlText w:val="%5."/>
      <w:lvlJc w:val="left"/>
      <w:pPr>
        <w:ind w:left="3600" w:hanging="360"/>
      </w:pPr>
    </w:lvl>
    <w:lvl w:ilvl="5" w:tplc="92509603" w:tentative="1">
      <w:start w:val="1"/>
      <w:numFmt w:val="lowerRoman"/>
      <w:lvlText w:val="%6."/>
      <w:lvlJc w:val="right"/>
      <w:pPr>
        <w:ind w:left="4320" w:hanging="180"/>
      </w:pPr>
    </w:lvl>
    <w:lvl w:ilvl="6" w:tplc="92509603" w:tentative="1">
      <w:start w:val="1"/>
      <w:numFmt w:val="decimal"/>
      <w:lvlText w:val="%7."/>
      <w:lvlJc w:val="left"/>
      <w:pPr>
        <w:ind w:left="5040" w:hanging="360"/>
      </w:pPr>
    </w:lvl>
    <w:lvl w:ilvl="7" w:tplc="92509603" w:tentative="1">
      <w:start w:val="1"/>
      <w:numFmt w:val="lowerLetter"/>
      <w:lvlText w:val="%8."/>
      <w:lvlJc w:val="left"/>
      <w:pPr>
        <w:ind w:left="5760" w:hanging="360"/>
      </w:pPr>
    </w:lvl>
    <w:lvl w:ilvl="8" w:tplc="92509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7">
    <w:multiLevelType w:val="hybridMultilevel"/>
    <w:lvl w:ilvl="0" w:tplc="36163976">
      <w:start w:val="1"/>
      <w:numFmt w:val="decimal"/>
      <w:lvlText w:val="%1."/>
      <w:lvlJc w:val="left"/>
      <w:pPr>
        <w:ind w:left="720" w:hanging="360"/>
      </w:pPr>
    </w:lvl>
    <w:lvl w:ilvl="1" w:tplc="36163976" w:tentative="1">
      <w:start w:val="1"/>
      <w:numFmt w:val="lowerLetter"/>
      <w:lvlText w:val="%2."/>
      <w:lvlJc w:val="left"/>
      <w:pPr>
        <w:ind w:left="1440" w:hanging="360"/>
      </w:pPr>
    </w:lvl>
    <w:lvl w:ilvl="2" w:tplc="36163976" w:tentative="1">
      <w:start w:val="1"/>
      <w:numFmt w:val="lowerRoman"/>
      <w:lvlText w:val="%3."/>
      <w:lvlJc w:val="right"/>
      <w:pPr>
        <w:ind w:left="2160" w:hanging="180"/>
      </w:pPr>
    </w:lvl>
    <w:lvl w:ilvl="3" w:tplc="36163976" w:tentative="1">
      <w:start w:val="1"/>
      <w:numFmt w:val="decimal"/>
      <w:lvlText w:val="%4."/>
      <w:lvlJc w:val="left"/>
      <w:pPr>
        <w:ind w:left="2880" w:hanging="360"/>
      </w:pPr>
    </w:lvl>
    <w:lvl w:ilvl="4" w:tplc="36163976" w:tentative="1">
      <w:start w:val="1"/>
      <w:numFmt w:val="lowerLetter"/>
      <w:lvlText w:val="%5."/>
      <w:lvlJc w:val="left"/>
      <w:pPr>
        <w:ind w:left="3600" w:hanging="360"/>
      </w:pPr>
    </w:lvl>
    <w:lvl w:ilvl="5" w:tplc="36163976" w:tentative="1">
      <w:start w:val="1"/>
      <w:numFmt w:val="lowerRoman"/>
      <w:lvlText w:val="%6."/>
      <w:lvlJc w:val="right"/>
      <w:pPr>
        <w:ind w:left="4320" w:hanging="180"/>
      </w:pPr>
    </w:lvl>
    <w:lvl w:ilvl="6" w:tplc="36163976" w:tentative="1">
      <w:start w:val="1"/>
      <w:numFmt w:val="decimal"/>
      <w:lvlText w:val="%7."/>
      <w:lvlJc w:val="left"/>
      <w:pPr>
        <w:ind w:left="5040" w:hanging="360"/>
      </w:pPr>
    </w:lvl>
    <w:lvl w:ilvl="7" w:tplc="36163976" w:tentative="1">
      <w:start w:val="1"/>
      <w:numFmt w:val="lowerLetter"/>
      <w:lvlText w:val="%8."/>
      <w:lvlJc w:val="left"/>
      <w:pPr>
        <w:ind w:left="5760" w:hanging="360"/>
      </w:pPr>
    </w:lvl>
    <w:lvl w:ilvl="8" w:tplc="36163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6">
    <w:multiLevelType w:val="hybridMultilevel"/>
    <w:lvl w:ilvl="0" w:tplc="32667204">
      <w:start w:val="1"/>
      <w:numFmt w:val="decimal"/>
      <w:lvlText w:val="%1."/>
      <w:lvlJc w:val="left"/>
      <w:pPr>
        <w:ind w:left="720" w:hanging="360"/>
      </w:pPr>
    </w:lvl>
    <w:lvl w:ilvl="1" w:tplc="32667204" w:tentative="1">
      <w:start w:val="1"/>
      <w:numFmt w:val="lowerLetter"/>
      <w:lvlText w:val="%2."/>
      <w:lvlJc w:val="left"/>
      <w:pPr>
        <w:ind w:left="1440" w:hanging="360"/>
      </w:pPr>
    </w:lvl>
    <w:lvl w:ilvl="2" w:tplc="32667204" w:tentative="1">
      <w:start w:val="1"/>
      <w:numFmt w:val="lowerRoman"/>
      <w:lvlText w:val="%3."/>
      <w:lvlJc w:val="right"/>
      <w:pPr>
        <w:ind w:left="2160" w:hanging="180"/>
      </w:pPr>
    </w:lvl>
    <w:lvl w:ilvl="3" w:tplc="32667204" w:tentative="1">
      <w:start w:val="1"/>
      <w:numFmt w:val="decimal"/>
      <w:lvlText w:val="%4."/>
      <w:lvlJc w:val="left"/>
      <w:pPr>
        <w:ind w:left="2880" w:hanging="360"/>
      </w:pPr>
    </w:lvl>
    <w:lvl w:ilvl="4" w:tplc="32667204" w:tentative="1">
      <w:start w:val="1"/>
      <w:numFmt w:val="lowerLetter"/>
      <w:lvlText w:val="%5."/>
      <w:lvlJc w:val="left"/>
      <w:pPr>
        <w:ind w:left="3600" w:hanging="360"/>
      </w:pPr>
    </w:lvl>
    <w:lvl w:ilvl="5" w:tplc="32667204" w:tentative="1">
      <w:start w:val="1"/>
      <w:numFmt w:val="lowerRoman"/>
      <w:lvlText w:val="%6."/>
      <w:lvlJc w:val="right"/>
      <w:pPr>
        <w:ind w:left="4320" w:hanging="180"/>
      </w:pPr>
    </w:lvl>
    <w:lvl w:ilvl="6" w:tplc="32667204" w:tentative="1">
      <w:start w:val="1"/>
      <w:numFmt w:val="decimal"/>
      <w:lvlText w:val="%7."/>
      <w:lvlJc w:val="left"/>
      <w:pPr>
        <w:ind w:left="5040" w:hanging="360"/>
      </w:pPr>
    </w:lvl>
    <w:lvl w:ilvl="7" w:tplc="32667204" w:tentative="1">
      <w:start w:val="1"/>
      <w:numFmt w:val="lowerLetter"/>
      <w:lvlText w:val="%8."/>
      <w:lvlJc w:val="left"/>
      <w:pPr>
        <w:ind w:left="5760" w:hanging="360"/>
      </w:pPr>
    </w:lvl>
    <w:lvl w:ilvl="8" w:tplc="32667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5">
    <w:multiLevelType w:val="hybridMultilevel"/>
    <w:lvl w:ilvl="0" w:tplc="60282945">
      <w:start w:val="1"/>
      <w:numFmt w:val="decimal"/>
      <w:lvlText w:val="%1."/>
      <w:lvlJc w:val="left"/>
      <w:pPr>
        <w:ind w:left="720" w:hanging="360"/>
      </w:pPr>
    </w:lvl>
    <w:lvl w:ilvl="1" w:tplc="60282945" w:tentative="1">
      <w:start w:val="1"/>
      <w:numFmt w:val="lowerLetter"/>
      <w:lvlText w:val="%2."/>
      <w:lvlJc w:val="left"/>
      <w:pPr>
        <w:ind w:left="1440" w:hanging="360"/>
      </w:pPr>
    </w:lvl>
    <w:lvl w:ilvl="2" w:tplc="60282945" w:tentative="1">
      <w:start w:val="1"/>
      <w:numFmt w:val="lowerRoman"/>
      <w:lvlText w:val="%3."/>
      <w:lvlJc w:val="right"/>
      <w:pPr>
        <w:ind w:left="2160" w:hanging="180"/>
      </w:pPr>
    </w:lvl>
    <w:lvl w:ilvl="3" w:tplc="60282945" w:tentative="1">
      <w:start w:val="1"/>
      <w:numFmt w:val="decimal"/>
      <w:lvlText w:val="%4."/>
      <w:lvlJc w:val="left"/>
      <w:pPr>
        <w:ind w:left="2880" w:hanging="360"/>
      </w:pPr>
    </w:lvl>
    <w:lvl w:ilvl="4" w:tplc="60282945" w:tentative="1">
      <w:start w:val="1"/>
      <w:numFmt w:val="lowerLetter"/>
      <w:lvlText w:val="%5."/>
      <w:lvlJc w:val="left"/>
      <w:pPr>
        <w:ind w:left="3600" w:hanging="360"/>
      </w:pPr>
    </w:lvl>
    <w:lvl w:ilvl="5" w:tplc="60282945" w:tentative="1">
      <w:start w:val="1"/>
      <w:numFmt w:val="lowerRoman"/>
      <w:lvlText w:val="%6."/>
      <w:lvlJc w:val="right"/>
      <w:pPr>
        <w:ind w:left="4320" w:hanging="180"/>
      </w:pPr>
    </w:lvl>
    <w:lvl w:ilvl="6" w:tplc="60282945" w:tentative="1">
      <w:start w:val="1"/>
      <w:numFmt w:val="decimal"/>
      <w:lvlText w:val="%7."/>
      <w:lvlJc w:val="left"/>
      <w:pPr>
        <w:ind w:left="5040" w:hanging="360"/>
      </w:pPr>
    </w:lvl>
    <w:lvl w:ilvl="7" w:tplc="60282945" w:tentative="1">
      <w:start w:val="1"/>
      <w:numFmt w:val="lowerLetter"/>
      <w:lvlText w:val="%8."/>
      <w:lvlJc w:val="left"/>
      <w:pPr>
        <w:ind w:left="5760" w:hanging="360"/>
      </w:pPr>
    </w:lvl>
    <w:lvl w:ilvl="8" w:tplc="60282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4">
    <w:multiLevelType w:val="hybridMultilevel"/>
    <w:lvl w:ilvl="0" w:tplc="11862567">
      <w:start w:val="1"/>
      <w:numFmt w:val="decimal"/>
      <w:lvlText w:val="%1."/>
      <w:lvlJc w:val="left"/>
      <w:pPr>
        <w:ind w:left="720" w:hanging="360"/>
      </w:pPr>
    </w:lvl>
    <w:lvl w:ilvl="1" w:tplc="11862567" w:tentative="1">
      <w:start w:val="1"/>
      <w:numFmt w:val="lowerLetter"/>
      <w:lvlText w:val="%2."/>
      <w:lvlJc w:val="left"/>
      <w:pPr>
        <w:ind w:left="1440" w:hanging="360"/>
      </w:pPr>
    </w:lvl>
    <w:lvl w:ilvl="2" w:tplc="11862567" w:tentative="1">
      <w:start w:val="1"/>
      <w:numFmt w:val="lowerRoman"/>
      <w:lvlText w:val="%3."/>
      <w:lvlJc w:val="right"/>
      <w:pPr>
        <w:ind w:left="2160" w:hanging="180"/>
      </w:pPr>
    </w:lvl>
    <w:lvl w:ilvl="3" w:tplc="11862567" w:tentative="1">
      <w:start w:val="1"/>
      <w:numFmt w:val="decimal"/>
      <w:lvlText w:val="%4."/>
      <w:lvlJc w:val="left"/>
      <w:pPr>
        <w:ind w:left="2880" w:hanging="360"/>
      </w:pPr>
    </w:lvl>
    <w:lvl w:ilvl="4" w:tplc="11862567" w:tentative="1">
      <w:start w:val="1"/>
      <w:numFmt w:val="lowerLetter"/>
      <w:lvlText w:val="%5."/>
      <w:lvlJc w:val="left"/>
      <w:pPr>
        <w:ind w:left="3600" w:hanging="360"/>
      </w:pPr>
    </w:lvl>
    <w:lvl w:ilvl="5" w:tplc="11862567" w:tentative="1">
      <w:start w:val="1"/>
      <w:numFmt w:val="lowerRoman"/>
      <w:lvlText w:val="%6."/>
      <w:lvlJc w:val="right"/>
      <w:pPr>
        <w:ind w:left="4320" w:hanging="180"/>
      </w:pPr>
    </w:lvl>
    <w:lvl w:ilvl="6" w:tplc="11862567" w:tentative="1">
      <w:start w:val="1"/>
      <w:numFmt w:val="decimal"/>
      <w:lvlText w:val="%7."/>
      <w:lvlJc w:val="left"/>
      <w:pPr>
        <w:ind w:left="5040" w:hanging="360"/>
      </w:pPr>
    </w:lvl>
    <w:lvl w:ilvl="7" w:tplc="11862567" w:tentative="1">
      <w:start w:val="1"/>
      <w:numFmt w:val="lowerLetter"/>
      <w:lvlText w:val="%8."/>
      <w:lvlJc w:val="left"/>
      <w:pPr>
        <w:ind w:left="5760" w:hanging="360"/>
      </w:pPr>
    </w:lvl>
    <w:lvl w:ilvl="8" w:tplc="11862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3">
    <w:multiLevelType w:val="hybridMultilevel"/>
    <w:lvl w:ilvl="0" w:tplc="77499491">
      <w:start w:val="1"/>
      <w:numFmt w:val="decimal"/>
      <w:lvlText w:val="%1."/>
      <w:lvlJc w:val="left"/>
      <w:pPr>
        <w:ind w:left="720" w:hanging="360"/>
      </w:pPr>
    </w:lvl>
    <w:lvl w:ilvl="1" w:tplc="77499491" w:tentative="1">
      <w:start w:val="1"/>
      <w:numFmt w:val="lowerLetter"/>
      <w:lvlText w:val="%2."/>
      <w:lvlJc w:val="left"/>
      <w:pPr>
        <w:ind w:left="1440" w:hanging="360"/>
      </w:pPr>
    </w:lvl>
    <w:lvl w:ilvl="2" w:tplc="77499491" w:tentative="1">
      <w:start w:val="1"/>
      <w:numFmt w:val="lowerRoman"/>
      <w:lvlText w:val="%3."/>
      <w:lvlJc w:val="right"/>
      <w:pPr>
        <w:ind w:left="2160" w:hanging="180"/>
      </w:pPr>
    </w:lvl>
    <w:lvl w:ilvl="3" w:tplc="77499491" w:tentative="1">
      <w:start w:val="1"/>
      <w:numFmt w:val="decimal"/>
      <w:lvlText w:val="%4."/>
      <w:lvlJc w:val="left"/>
      <w:pPr>
        <w:ind w:left="2880" w:hanging="360"/>
      </w:pPr>
    </w:lvl>
    <w:lvl w:ilvl="4" w:tplc="77499491" w:tentative="1">
      <w:start w:val="1"/>
      <w:numFmt w:val="lowerLetter"/>
      <w:lvlText w:val="%5."/>
      <w:lvlJc w:val="left"/>
      <w:pPr>
        <w:ind w:left="3600" w:hanging="360"/>
      </w:pPr>
    </w:lvl>
    <w:lvl w:ilvl="5" w:tplc="77499491" w:tentative="1">
      <w:start w:val="1"/>
      <w:numFmt w:val="lowerRoman"/>
      <w:lvlText w:val="%6."/>
      <w:lvlJc w:val="right"/>
      <w:pPr>
        <w:ind w:left="4320" w:hanging="180"/>
      </w:pPr>
    </w:lvl>
    <w:lvl w:ilvl="6" w:tplc="77499491" w:tentative="1">
      <w:start w:val="1"/>
      <w:numFmt w:val="decimal"/>
      <w:lvlText w:val="%7."/>
      <w:lvlJc w:val="left"/>
      <w:pPr>
        <w:ind w:left="5040" w:hanging="360"/>
      </w:pPr>
    </w:lvl>
    <w:lvl w:ilvl="7" w:tplc="77499491" w:tentative="1">
      <w:start w:val="1"/>
      <w:numFmt w:val="lowerLetter"/>
      <w:lvlText w:val="%8."/>
      <w:lvlJc w:val="left"/>
      <w:pPr>
        <w:ind w:left="5760" w:hanging="360"/>
      </w:pPr>
    </w:lvl>
    <w:lvl w:ilvl="8" w:tplc="77499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2">
    <w:multiLevelType w:val="hybridMultilevel"/>
    <w:lvl w:ilvl="0" w:tplc="78225803">
      <w:start w:val="1"/>
      <w:numFmt w:val="decimal"/>
      <w:lvlText w:val="%1."/>
      <w:lvlJc w:val="left"/>
      <w:pPr>
        <w:ind w:left="720" w:hanging="360"/>
      </w:pPr>
    </w:lvl>
    <w:lvl w:ilvl="1" w:tplc="78225803" w:tentative="1">
      <w:start w:val="1"/>
      <w:numFmt w:val="lowerLetter"/>
      <w:lvlText w:val="%2."/>
      <w:lvlJc w:val="left"/>
      <w:pPr>
        <w:ind w:left="1440" w:hanging="360"/>
      </w:pPr>
    </w:lvl>
    <w:lvl w:ilvl="2" w:tplc="78225803" w:tentative="1">
      <w:start w:val="1"/>
      <w:numFmt w:val="lowerRoman"/>
      <w:lvlText w:val="%3."/>
      <w:lvlJc w:val="right"/>
      <w:pPr>
        <w:ind w:left="2160" w:hanging="180"/>
      </w:pPr>
    </w:lvl>
    <w:lvl w:ilvl="3" w:tplc="78225803" w:tentative="1">
      <w:start w:val="1"/>
      <w:numFmt w:val="decimal"/>
      <w:lvlText w:val="%4."/>
      <w:lvlJc w:val="left"/>
      <w:pPr>
        <w:ind w:left="2880" w:hanging="360"/>
      </w:pPr>
    </w:lvl>
    <w:lvl w:ilvl="4" w:tplc="78225803" w:tentative="1">
      <w:start w:val="1"/>
      <w:numFmt w:val="lowerLetter"/>
      <w:lvlText w:val="%5."/>
      <w:lvlJc w:val="left"/>
      <w:pPr>
        <w:ind w:left="3600" w:hanging="360"/>
      </w:pPr>
    </w:lvl>
    <w:lvl w:ilvl="5" w:tplc="78225803" w:tentative="1">
      <w:start w:val="1"/>
      <w:numFmt w:val="lowerRoman"/>
      <w:lvlText w:val="%6."/>
      <w:lvlJc w:val="right"/>
      <w:pPr>
        <w:ind w:left="4320" w:hanging="180"/>
      </w:pPr>
    </w:lvl>
    <w:lvl w:ilvl="6" w:tplc="78225803" w:tentative="1">
      <w:start w:val="1"/>
      <w:numFmt w:val="decimal"/>
      <w:lvlText w:val="%7."/>
      <w:lvlJc w:val="left"/>
      <w:pPr>
        <w:ind w:left="5040" w:hanging="360"/>
      </w:pPr>
    </w:lvl>
    <w:lvl w:ilvl="7" w:tplc="78225803" w:tentative="1">
      <w:start w:val="1"/>
      <w:numFmt w:val="lowerLetter"/>
      <w:lvlText w:val="%8."/>
      <w:lvlJc w:val="left"/>
      <w:pPr>
        <w:ind w:left="5760" w:hanging="360"/>
      </w:pPr>
    </w:lvl>
    <w:lvl w:ilvl="8" w:tplc="78225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1">
    <w:multiLevelType w:val="hybridMultilevel"/>
    <w:lvl w:ilvl="0" w:tplc="87062980">
      <w:start w:val="1"/>
      <w:numFmt w:val="decimal"/>
      <w:lvlText w:val="%1."/>
      <w:lvlJc w:val="left"/>
      <w:pPr>
        <w:ind w:left="720" w:hanging="360"/>
      </w:pPr>
    </w:lvl>
    <w:lvl w:ilvl="1" w:tplc="87062980" w:tentative="1">
      <w:start w:val="1"/>
      <w:numFmt w:val="lowerLetter"/>
      <w:lvlText w:val="%2."/>
      <w:lvlJc w:val="left"/>
      <w:pPr>
        <w:ind w:left="1440" w:hanging="360"/>
      </w:pPr>
    </w:lvl>
    <w:lvl w:ilvl="2" w:tplc="87062980" w:tentative="1">
      <w:start w:val="1"/>
      <w:numFmt w:val="lowerRoman"/>
      <w:lvlText w:val="%3."/>
      <w:lvlJc w:val="right"/>
      <w:pPr>
        <w:ind w:left="2160" w:hanging="180"/>
      </w:pPr>
    </w:lvl>
    <w:lvl w:ilvl="3" w:tplc="87062980" w:tentative="1">
      <w:start w:val="1"/>
      <w:numFmt w:val="decimal"/>
      <w:lvlText w:val="%4."/>
      <w:lvlJc w:val="left"/>
      <w:pPr>
        <w:ind w:left="2880" w:hanging="360"/>
      </w:pPr>
    </w:lvl>
    <w:lvl w:ilvl="4" w:tplc="87062980" w:tentative="1">
      <w:start w:val="1"/>
      <w:numFmt w:val="lowerLetter"/>
      <w:lvlText w:val="%5."/>
      <w:lvlJc w:val="left"/>
      <w:pPr>
        <w:ind w:left="3600" w:hanging="360"/>
      </w:pPr>
    </w:lvl>
    <w:lvl w:ilvl="5" w:tplc="87062980" w:tentative="1">
      <w:start w:val="1"/>
      <w:numFmt w:val="lowerRoman"/>
      <w:lvlText w:val="%6."/>
      <w:lvlJc w:val="right"/>
      <w:pPr>
        <w:ind w:left="4320" w:hanging="180"/>
      </w:pPr>
    </w:lvl>
    <w:lvl w:ilvl="6" w:tplc="87062980" w:tentative="1">
      <w:start w:val="1"/>
      <w:numFmt w:val="decimal"/>
      <w:lvlText w:val="%7."/>
      <w:lvlJc w:val="left"/>
      <w:pPr>
        <w:ind w:left="5040" w:hanging="360"/>
      </w:pPr>
    </w:lvl>
    <w:lvl w:ilvl="7" w:tplc="87062980" w:tentative="1">
      <w:start w:val="1"/>
      <w:numFmt w:val="lowerLetter"/>
      <w:lvlText w:val="%8."/>
      <w:lvlJc w:val="left"/>
      <w:pPr>
        <w:ind w:left="5760" w:hanging="360"/>
      </w:pPr>
    </w:lvl>
    <w:lvl w:ilvl="8" w:tplc="87062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0">
    <w:multiLevelType w:val="hybridMultilevel"/>
    <w:lvl w:ilvl="0" w:tplc="96814518">
      <w:start w:val="1"/>
      <w:numFmt w:val="decimal"/>
      <w:lvlText w:val="%1."/>
      <w:lvlJc w:val="left"/>
      <w:pPr>
        <w:ind w:left="720" w:hanging="360"/>
      </w:pPr>
    </w:lvl>
    <w:lvl w:ilvl="1" w:tplc="96814518" w:tentative="1">
      <w:start w:val="1"/>
      <w:numFmt w:val="lowerLetter"/>
      <w:lvlText w:val="%2."/>
      <w:lvlJc w:val="left"/>
      <w:pPr>
        <w:ind w:left="1440" w:hanging="360"/>
      </w:pPr>
    </w:lvl>
    <w:lvl w:ilvl="2" w:tplc="96814518" w:tentative="1">
      <w:start w:val="1"/>
      <w:numFmt w:val="lowerRoman"/>
      <w:lvlText w:val="%3."/>
      <w:lvlJc w:val="right"/>
      <w:pPr>
        <w:ind w:left="2160" w:hanging="180"/>
      </w:pPr>
    </w:lvl>
    <w:lvl w:ilvl="3" w:tplc="96814518" w:tentative="1">
      <w:start w:val="1"/>
      <w:numFmt w:val="decimal"/>
      <w:lvlText w:val="%4."/>
      <w:lvlJc w:val="left"/>
      <w:pPr>
        <w:ind w:left="2880" w:hanging="360"/>
      </w:pPr>
    </w:lvl>
    <w:lvl w:ilvl="4" w:tplc="96814518" w:tentative="1">
      <w:start w:val="1"/>
      <w:numFmt w:val="lowerLetter"/>
      <w:lvlText w:val="%5."/>
      <w:lvlJc w:val="left"/>
      <w:pPr>
        <w:ind w:left="3600" w:hanging="360"/>
      </w:pPr>
    </w:lvl>
    <w:lvl w:ilvl="5" w:tplc="96814518" w:tentative="1">
      <w:start w:val="1"/>
      <w:numFmt w:val="lowerRoman"/>
      <w:lvlText w:val="%6."/>
      <w:lvlJc w:val="right"/>
      <w:pPr>
        <w:ind w:left="4320" w:hanging="180"/>
      </w:pPr>
    </w:lvl>
    <w:lvl w:ilvl="6" w:tplc="96814518" w:tentative="1">
      <w:start w:val="1"/>
      <w:numFmt w:val="decimal"/>
      <w:lvlText w:val="%7."/>
      <w:lvlJc w:val="left"/>
      <w:pPr>
        <w:ind w:left="5040" w:hanging="360"/>
      </w:pPr>
    </w:lvl>
    <w:lvl w:ilvl="7" w:tplc="96814518" w:tentative="1">
      <w:start w:val="1"/>
      <w:numFmt w:val="lowerLetter"/>
      <w:lvlText w:val="%8."/>
      <w:lvlJc w:val="left"/>
      <w:pPr>
        <w:ind w:left="5760" w:hanging="360"/>
      </w:pPr>
    </w:lvl>
    <w:lvl w:ilvl="8" w:tplc="96814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9">
    <w:multiLevelType w:val="hybridMultilevel"/>
    <w:lvl w:ilvl="0" w:tplc="90610600">
      <w:start w:val="1"/>
      <w:numFmt w:val="decimal"/>
      <w:lvlText w:val="%1."/>
      <w:lvlJc w:val="left"/>
      <w:pPr>
        <w:ind w:left="720" w:hanging="360"/>
      </w:pPr>
    </w:lvl>
    <w:lvl w:ilvl="1" w:tplc="90610600" w:tentative="1">
      <w:start w:val="1"/>
      <w:numFmt w:val="lowerLetter"/>
      <w:lvlText w:val="%2."/>
      <w:lvlJc w:val="left"/>
      <w:pPr>
        <w:ind w:left="1440" w:hanging="360"/>
      </w:pPr>
    </w:lvl>
    <w:lvl w:ilvl="2" w:tplc="90610600" w:tentative="1">
      <w:start w:val="1"/>
      <w:numFmt w:val="lowerRoman"/>
      <w:lvlText w:val="%3."/>
      <w:lvlJc w:val="right"/>
      <w:pPr>
        <w:ind w:left="2160" w:hanging="180"/>
      </w:pPr>
    </w:lvl>
    <w:lvl w:ilvl="3" w:tplc="90610600" w:tentative="1">
      <w:start w:val="1"/>
      <w:numFmt w:val="decimal"/>
      <w:lvlText w:val="%4."/>
      <w:lvlJc w:val="left"/>
      <w:pPr>
        <w:ind w:left="2880" w:hanging="360"/>
      </w:pPr>
    </w:lvl>
    <w:lvl w:ilvl="4" w:tplc="90610600" w:tentative="1">
      <w:start w:val="1"/>
      <w:numFmt w:val="lowerLetter"/>
      <w:lvlText w:val="%5."/>
      <w:lvlJc w:val="left"/>
      <w:pPr>
        <w:ind w:left="3600" w:hanging="360"/>
      </w:pPr>
    </w:lvl>
    <w:lvl w:ilvl="5" w:tplc="90610600" w:tentative="1">
      <w:start w:val="1"/>
      <w:numFmt w:val="lowerRoman"/>
      <w:lvlText w:val="%6."/>
      <w:lvlJc w:val="right"/>
      <w:pPr>
        <w:ind w:left="4320" w:hanging="180"/>
      </w:pPr>
    </w:lvl>
    <w:lvl w:ilvl="6" w:tplc="90610600" w:tentative="1">
      <w:start w:val="1"/>
      <w:numFmt w:val="decimal"/>
      <w:lvlText w:val="%7."/>
      <w:lvlJc w:val="left"/>
      <w:pPr>
        <w:ind w:left="5040" w:hanging="360"/>
      </w:pPr>
    </w:lvl>
    <w:lvl w:ilvl="7" w:tplc="90610600" w:tentative="1">
      <w:start w:val="1"/>
      <w:numFmt w:val="lowerLetter"/>
      <w:lvlText w:val="%8."/>
      <w:lvlJc w:val="left"/>
      <w:pPr>
        <w:ind w:left="5760" w:hanging="360"/>
      </w:pPr>
    </w:lvl>
    <w:lvl w:ilvl="8" w:tplc="90610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8">
    <w:multiLevelType w:val="hybridMultilevel"/>
    <w:lvl w:ilvl="0" w:tplc="64883851">
      <w:start w:val="1"/>
      <w:numFmt w:val="decimal"/>
      <w:lvlText w:val="%1."/>
      <w:lvlJc w:val="left"/>
      <w:pPr>
        <w:ind w:left="720" w:hanging="360"/>
      </w:pPr>
    </w:lvl>
    <w:lvl w:ilvl="1" w:tplc="64883851" w:tentative="1">
      <w:start w:val="1"/>
      <w:numFmt w:val="lowerLetter"/>
      <w:lvlText w:val="%2."/>
      <w:lvlJc w:val="left"/>
      <w:pPr>
        <w:ind w:left="1440" w:hanging="360"/>
      </w:pPr>
    </w:lvl>
    <w:lvl w:ilvl="2" w:tplc="64883851" w:tentative="1">
      <w:start w:val="1"/>
      <w:numFmt w:val="lowerRoman"/>
      <w:lvlText w:val="%3."/>
      <w:lvlJc w:val="right"/>
      <w:pPr>
        <w:ind w:left="2160" w:hanging="180"/>
      </w:pPr>
    </w:lvl>
    <w:lvl w:ilvl="3" w:tplc="64883851" w:tentative="1">
      <w:start w:val="1"/>
      <w:numFmt w:val="decimal"/>
      <w:lvlText w:val="%4."/>
      <w:lvlJc w:val="left"/>
      <w:pPr>
        <w:ind w:left="2880" w:hanging="360"/>
      </w:pPr>
    </w:lvl>
    <w:lvl w:ilvl="4" w:tplc="64883851" w:tentative="1">
      <w:start w:val="1"/>
      <w:numFmt w:val="lowerLetter"/>
      <w:lvlText w:val="%5."/>
      <w:lvlJc w:val="left"/>
      <w:pPr>
        <w:ind w:left="3600" w:hanging="360"/>
      </w:pPr>
    </w:lvl>
    <w:lvl w:ilvl="5" w:tplc="64883851" w:tentative="1">
      <w:start w:val="1"/>
      <w:numFmt w:val="lowerRoman"/>
      <w:lvlText w:val="%6."/>
      <w:lvlJc w:val="right"/>
      <w:pPr>
        <w:ind w:left="4320" w:hanging="180"/>
      </w:pPr>
    </w:lvl>
    <w:lvl w:ilvl="6" w:tplc="64883851" w:tentative="1">
      <w:start w:val="1"/>
      <w:numFmt w:val="decimal"/>
      <w:lvlText w:val="%7."/>
      <w:lvlJc w:val="left"/>
      <w:pPr>
        <w:ind w:left="5040" w:hanging="360"/>
      </w:pPr>
    </w:lvl>
    <w:lvl w:ilvl="7" w:tplc="64883851" w:tentative="1">
      <w:start w:val="1"/>
      <w:numFmt w:val="lowerLetter"/>
      <w:lvlText w:val="%8."/>
      <w:lvlJc w:val="left"/>
      <w:pPr>
        <w:ind w:left="5760" w:hanging="360"/>
      </w:pPr>
    </w:lvl>
    <w:lvl w:ilvl="8" w:tplc="64883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7">
    <w:multiLevelType w:val="hybridMultilevel"/>
    <w:lvl w:ilvl="0" w:tplc="48484347">
      <w:start w:val="1"/>
      <w:numFmt w:val="decimal"/>
      <w:lvlText w:val="%1."/>
      <w:lvlJc w:val="left"/>
      <w:pPr>
        <w:ind w:left="720" w:hanging="360"/>
      </w:pPr>
    </w:lvl>
    <w:lvl w:ilvl="1" w:tplc="48484347" w:tentative="1">
      <w:start w:val="1"/>
      <w:numFmt w:val="lowerLetter"/>
      <w:lvlText w:val="%2."/>
      <w:lvlJc w:val="left"/>
      <w:pPr>
        <w:ind w:left="1440" w:hanging="360"/>
      </w:pPr>
    </w:lvl>
    <w:lvl w:ilvl="2" w:tplc="48484347" w:tentative="1">
      <w:start w:val="1"/>
      <w:numFmt w:val="lowerRoman"/>
      <w:lvlText w:val="%3."/>
      <w:lvlJc w:val="right"/>
      <w:pPr>
        <w:ind w:left="2160" w:hanging="180"/>
      </w:pPr>
    </w:lvl>
    <w:lvl w:ilvl="3" w:tplc="48484347" w:tentative="1">
      <w:start w:val="1"/>
      <w:numFmt w:val="decimal"/>
      <w:lvlText w:val="%4."/>
      <w:lvlJc w:val="left"/>
      <w:pPr>
        <w:ind w:left="2880" w:hanging="360"/>
      </w:pPr>
    </w:lvl>
    <w:lvl w:ilvl="4" w:tplc="48484347" w:tentative="1">
      <w:start w:val="1"/>
      <w:numFmt w:val="lowerLetter"/>
      <w:lvlText w:val="%5."/>
      <w:lvlJc w:val="left"/>
      <w:pPr>
        <w:ind w:left="3600" w:hanging="360"/>
      </w:pPr>
    </w:lvl>
    <w:lvl w:ilvl="5" w:tplc="48484347" w:tentative="1">
      <w:start w:val="1"/>
      <w:numFmt w:val="lowerRoman"/>
      <w:lvlText w:val="%6."/>
      <w:lvlJc w:val="right"/>
      <w:pPr>
        <w:ind w:left="4320" w:hanging="180"/>
      </w:pPr>
    </w:lvl>
    <w:lvl w:ilvl="6" w:tplc="48484347" w:tentative="1">
      <w:start w:val="1"/>
      <w:numFmt w:val="decimal"/>
      <w:lvlText w:val="%7."/>
      <w:lvlJc w:val="left"/>
      <w:pPr>
        <w:ind w:left="5040" w:hanging="360"/>
      </w:pPr>
    </w:lvl>
    <w:lvl w:ilvl="7" w:tplc="48484347" w:tentative="1">
      <w:start w:val="1"/>
      <w:numFmt w:val="lowerLetter"/>
      <w:lvlText w:val="%8."/>
      <w:lvlJc w:val="left"/>
      <w:pPr>
        <w:ind w:left="5760" w:hanging="360"/>
      </w:pPr>
    </w:lvl>
    <w:lvl w:ilvl="8" w:tplc="48484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6">
    <w:multiLevelType w:val="hybridMultilevel"/>
    <w:lvl w:ilvl="0" w:tplc="85534572">
      <w:start w:val="1"/>
      <w:numFmt w:val="decimal"/>
      <w:lvlText w:val="%1."/>
      <w:lvlJc w:val="left"/>
      <w:pPr>
        <w:ind w:left="720" w:hanging="360"/>
      </w:pPr>
    </w:lvl>
    <w:lvl w:ilvl="1" w:tplc="85534572" w:tentative="1">
      <w:start w:val="1"/>
      <w:numFmt w:val="lowerLetter"/>
      <w:lvlText w:val="%2."/>
      <w:lvlJc w:val="left"/>
      <w:pPr>
        <w:ind w:left="1440" w:hanging="360"/>
      </w:pPr>
    </w:lvl>
    <w:lvl w:ilvl="2" w:tplc="85534572" w:tentative="1">
      <w:start w:val="1"/>
      <w:numFmt w:val="lowerRoman"/>
      <w:lvlText w:val="%3."/>
      <w:lvlJc w:val="right"/>
      <w:pPr>
        <w:ind w:left="2160" w:hanging="180"/>
      </w:pPr>
    </w:lvl>
    <w:lvl w:ilvl="3" w:tplc="85534572" w:tentative="1">
      <w:start w:val="1"/>
      <w:numFmt w:val="decimal"/>
      <w:lvlText w:val="%4."/>
      <w:lvlJc w:val="left"/>
      <w:pPr>
        <w:ind w:left="2880" w:hanging="360"/>
      </w:pPr>
    </w:lvl>
    <w:lvl w:ilvl="4" w:tplc="85534572" w:tentative="1">
      <w:start w:val="1"/>
      <w:numFmt w:val="lowerLetter"/>
      <w:lvlText w:val="%5."/>
      <w:lvlJc w:val="left"/>
      <w:pPr>
        <w:ind w:left="3600" w:hanging="360"/>
      </w:pPr>
    </w:lvl>
    <w:lvl w:ilvl="5" w:tplc="85534572" w:tentative="1">
      <w:start w:val="1"/>
      <w:numFmt w:val="lowerRoman"/>
      <w:lvlText w:val="%6."/>
      <w:lvlJc w:val="right"/>
      <w:pPr>
        <w:ind w:left="4320" w:hanging="180"/>
      </w:pPr>
    </w:lvl>
    <w:lvl w:ilvl="6" w:tplc="85534572" w:tentative="1">
      <w:start w:val="1"/>
      <w:numFmt w:val="decimal"/>
      <w:lvlText w:val="%7."/>
      <w:lvlJc w:val="left"/>
      <w:pPr>
        <w:ind w:left="5040" w:hanging="360"/>
      </w:pPr>
    </w:lvl>
    <w:lvl w:ilvl="7" w:tplc="85534572" w:tentative="1">
      <w:start w:val="1"/>
      <w:numFmt w:val="lowerLetter"/>
      <w:lvlText w:val="%8."/>
      <w:lvlJc w:val="left"/>
      <w:pPr>
        <w:ind w:left="5760" w:hanging="360"/>
      </w:pPr>
    </w:lvl>
    <w:lvl w:ilvl="8" w:tplc="85534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5">
    <w:multiLevelType w:val="hybridMultilevel"/>
    <w:lvl w:ilvl="0" w:tplc="18587407">
      <w:start w:val="1"/>
      <w:numFmt w:val="decimal"/>
      <w:lvlText w:val="%1."/>
      <w:lvlJc w:val="left"/>
      <w:pPr>
        <w:ind w:left="720" w:hanging="360"/>
      </w:pPr>
    </w:lvl>
    <w:lvl w:ilvl="1" w:tplc="18587407" w:tentative="1">
      <w:start w:val="1"/>
      <w:numFmt w:val="lowerLetter"/>
      <w:lvlText w:val="%2."/>
      <w:lvlJc w:val="left"/>
      <w:pPr>
        <w:ind w:left="1440" w:hanging="360"/>
      </w:pPr>
    </w:lvl>
    <w:lvl w:ilvl="2" w:tplc="18587407" w:tentative="1">
      <w:start w:val="1"/>
      <w:numFmt w:val="lowerRoman"/>
      <w:lvlText w:val="%3."/>
      <w:lvlJc w:val="right"/>
      <w:pPr>
        <w:ind w:left="2160" w:hanging="180"/>
      </w:pPr>
    </w:lvl>
    <w:lvl w:ilvl="3" w:tplc="18587407" w:tentative="1">
      <w:start w:val="1"/>
      <w:numFmt w:val="decimal"/>
      <w:lvlText w:val="%4."/>
      <w:lvlJc w:val="left"/>
      <w:pPr>
        <w:ind w:left="2880" w:hanging="360"/>
      </w:pPr>
    </w:lvl>
    <w:lvl w:ilvl="4" w:tplc="18587407" w:tentative="1">
      <w:start w:val="1"/>
      <w:numFmt w:val="lowerLetter"/>
      <w:lvlText w:val="%5."/>
      <w:lvlJc w:val="left"/>
      <w:pPr>
        <w:ind w:left="3600" w:hanging="360"/>
      </w:pPr>
    </w:lvl>
    <w:lvl w:ilvl="5" w:tplc="18587407" w:tentative="1">
      <w:start w:val="1"/>
      <w:numFmt w:val="lowerRoman"/>
      <w:lvlText w:val="%6."/>
      <w:lvlJc w:val="right"/>
      <w:pPr>
        <w:ind w:left="4320" w:hanging="180"/>
      </w:pPr>
    </w:lvl>
    <w:lvl w:ilvl="6" w:tplc="18587407" w:tentative="1">
      <w:start w:val="1"/>
      <w:numFmt w:val="decimal"/>
      <w:lvlText w:val="%7."/>
      <w:lvlJc w:val="left"/>
      <w:pPr>
        <w:ind w:left="5040" w:hanging="360"/>
      </w:pPr>
    </w:lvl>
    <w:lvl w:ilvl="7" w:tplc="18587407" w:tentative="1">
      <w:start w:val="1"/>
      <w:numFmt w:val="lowerLetter"/>
      <w:lvlText w:val="%8."/>
      <w:lvlJc w:val="left"/>
      <w:pPr>
        <w:ind w:left="5760" w:hanging="360"/>
      </w:pPr>
    </w:lvl>
    <w:lvl w:ilvl="8" w:tplc="18587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4">
    <w:multiLevelType w:val="hybridMultilevel"/>
    <w:lvl w:ilvl="0" w:tplc="86152641">
      <w:start w:val="1"/>
      <w:numFmt w:val="decimal"/>
      <w:lvlText w:val="%1."/>
      <w:lvlJc w:val="left"/>
      <w:pPr>
        <w:ind w:left="720" w:hanging="360"/>
      </w:pPr>
    </w:lvl>
    <w:lvl w:ilvl="1" w:tplc="86152641" w:tentative="1">
      <w:start w:val="1"/>
      <w:numFmt w:val="lowerLetter"/>
      <w:lvlText w:val="%2."/>
      <w:lvlJc w:val="left"/>
      <w:pPr>
        <w:ind w:left="1440" w:hanging="360"/>
      </w:pPr>
    </w:lvl>
    <w:lvl w:ilvl="2" w:tplc="86152641" w:tentative="1">
      <w:start w:val="1"/>
      <w:numFmt w:val="lowerRoman"/>
      <w:lvlText w:val="%3."/>
      <w:lvlJc w:val="right"/>
      <w:pPr>
        <w:ind w:left="2160" w:hanging="180"/>
      </w:pPr>
    </w:lvl>
    <w:lvl w:ilvl="3" w:tplc="86152641" w:tentative="1">
      <w:start w:val="1"/>
      <w:numFmt w:val="decimal"/>
      <w:lvlText w:val="%4."/>
      <w:lvlJc w:val="left"/>
      <w:pPr>
        <w:ind w:left="2880" w:hanging="360"/>
      </w:pPr>
    </w:lvl>
    <w:lvl w:ilvl="4" w:tplc="86152641" w:tentative="1">
      <w:start w:val="1"/>
      <w:numFmt w:val="lowerLetter"/>
      <w:lvlText w:val="%5."/>
      <w:lvlJc w:val="left"/>
      <w:pPr>
        <w:ind w:left="3600" w:hanging="360"/>
      </w:pPr>
    </w:lvl>
    <w:lvl w:ilvl="5" w:tplc="86152641" w:tentative="1">
      <w:start w:val="1"/>
      <w:numFmt w:val="lowerRoman"/>
      <w:lvlText w:val="%6."/>
      <w:lvlJc w:val="right"/>
      <w:pPr>
        <w:ind w:left="4320" w:hanging="180"/>
      </w:pPr>
    </w:lvl>
    <w:lvl w:ilvl="6" w:tplc="86152641" w:tentative="1">
      <w:start w:val="1"/>
      <w:numFmt w:val="decimal"/>
      <w:lvlText w:val="%7."/>
      <w:lvlJc w:val="left"/>
      <w:pPr>
        <w:ind w:left="5040" w:hanging="360"/>
      </w:pPr>
    </w:lvl>
    <w:lvl w:ilvl="7" w:tplc="86152641" w:tentative="1">
      <w:start w:val="1"/>
      <w:numFmt w:val="lowerLetter"/>
      <w:lvlText w:val="%8."/>
      <w:lvlJc w:val="left"/>
      <w:pPr>
        <w:ind w:left="5760" w:hanging="360"/>
      </w:pPr>
    </w:lvl>
    <w:lvl w:ilvl="8" w:tplc="86152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3">
    <w:multiLevelType w:val="hybridMultilevel"/>
    <w:lvl w:ilvl="0" w:tplc="14932887">
      <w:start w:val="1"/>
      <w:numFmt w:val="decimal"/>
      <w:lvlText w:val="%1."/>
      <w:lvlJc w:val="left"/>
      <w:pPr>
        <w:ind w:left="720" w:hanging="360"/>
      </w:pPr>
    </w:lvl>
    <w:lvl w:ilvl="1" w:tplc="14932887" w:tentative="1">
      <w:start w:val="1"/>
      <w:numFmt w:val="lowerLetter"/>
      <w:lvlText w:val="%2."/>
      <w:lvlJc w:val="left"/>
      <w:pPr>
        <w:ind w:left="1440" w:hanging="360"/>
      </w:pPr>
    </w:lvl>
    <w:lvl w:ilvl="2" w:tplc="14932887" w:tentative="1">
      <w:start w:val="1"/>
      <w:numFmt w:val="lowerRoman"/>
      <w:lvlText w:val="%3."/>
      <w:lvlJc w:val="right"/>
      <w:pPr>
        <w:ind w:left="2160" w:hanging="180"/>
      </w:pPr>
    </w:lvl>
    <w:lvl w:ilvl="3" w:tplc="14932887" w:tentative="1">
      <w:start w:val="1"/>
      <w:numFmt w:val="decimal"/>
      <w:lvlText w:val="%4."/>
      <w:lvlJc w:val="left"/>
      <w:pPr>
        <w:ind w:left="2880" w:hanging="360"/>
      </w:pPr>
    </w:lvl>
    <w:lvl w:ilvl="4" w:tplc="14932887" w:tentative="1">
      <w:start w:val="1"/>
      <w:numFmt w:val="lowerLetter"/>
      <w:lvlText w:val="%5."/>
      <w:lvlJc w:val="left"/>
      <w:pPr>
        <w:ind w:left="3600" w:hanging="360"/>
      </w:pPr>
    </w:lvl>
    <w:lvl w:ilvl="5" w:tplc="14932887" w:tentative="1">
      <w:start w:val="1"/>
      <w:numFmt w:val="lowerRoman"/>
      <w:lvlText w:val="%6."/>
      <w:lvlJc w:val="right"/>
      <w:pPr>
        <w:ind w:left="4320" w:hanging="180"/>
      </w:pPr>
    </w:lvl>
    <w:lvl w:ilvl="6" w:tplc="14932887" w:tentative="1">
      <w:start w:val="1"/>
      <w:numFmt w:val="decimal"/>
      <w:lvlText w:val="%7."/>
      <w:lvlJc w:val="left"/>
      <w:pPr>
        <w:ind w:left="5040" w:hanging="360"/>
      </w:pPr>
    </w:lvl>
    <w:lvl w:ilvl="7" w:tplc="14932887" w:tentative="1">
      <w:start w:val="1"/>
      <w:numFmt w:val="lowerLetter"/>
      <w:lvlText w:val="%8."/>
      <w:lvlJc w:val="left"/>
      <w:pPr>
        <w:ind w:left="5760" w:hanging="360"/>
      </w:pPr>
    </w:lvl>
    <w:lvl w:ilvl="8" w:tplc="14932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2">
    <w:multiLevelType w:val="hybridMultilevel"/>
    <w:lvl w:ilvl="0" w:tplc="12925747">
      <w:start w:val="1"/>
      <w:numFmt w:val="decimal"/>
      <w:lvlText w:val="%1."/>
      <w:lvlJc w:val="left"/>
      <w:pPr>
        <w:ind w:left="720" w:hanging="360"/>
      </w:pPr>
    </w:lvl>
    <w:lvl w:ilvl="1" w:tplc="12925747" w:tentative="1">
      <w:start w:val="1"/>
      <w:numFmt w:val="lowerLetter"/>
      <w:lvlText w:val="%2."/>
      <w:lvlJc w:val="left"/>
      <w:pPr>
        <w:ind w:left="1440" w:hanging="360"/>
      </w:pPr>
    </w:lvl>
    <w:lvl w:ilvl="2" w:tplc="12925747" w:tentative="1">
      <w:start w:val="1"/>
      <w:numFmt w:val="lowerRoman"/>
      <w:lvlText w:val="%3."/>
      <w:lvlJc w:val="right"/>
      <w:pPr>
        <w:ind w:left="2160" w:hanging="180"/>
      </w:pPr>
    </w:lvl>
    <w:lvl w:ilvl="3" w:tplc="12925747" w:tentative="1">
      <w:start w:val="1"/>
      <w:numFmt w:val="decimal"/>
      <w:lvlText w:val="%4."/>
      <w:lvlJc w:val="left"/>
      <w:pPr>
        <w:ind w:left="2880" w:hanging="360"/>
      </w:pPr>
    </w:lvl>
    <w:lvl w:ilvl="4" w:tplc="12925747" w:tentative="1">
      <w:start w:val="1"/>
      <w:numFmt w:val="lowerLetter"/>
      <w:lvlText w:val="%5."/>
      <w:lvlJc w:val="left"/>
      <w:pPr>
        <w:ind w:left="3600" w:hanging="360"/>
      </w:pPr>
    </w:lvl>
    <w:lvl w:ilvl="5" w:tplc="12925747" w:tentative="1">
      <w:start w:val="1"/>
      <w:numFmt w:val="lowerRoman"/>
      <w:lvlText w:val="%6."/>
      <w:lvlJc w:val="right"/>
      <w:pPr>
        <w:ind w:left="4320" w:hanging="180"/>
      </w:pPr>
    </w:lvl>
    <w:lvl w:ilvl="6" w:tplc="12925747" w:tentative="1">
      <w:start w:val="1"/>
      <w:numFmt w:val="decimal"/>
      <w:lvlText w:val="%7."/>
      <w:lvlJc w:val="left"/>
      <w:pPr>
        <w:ind w:left="5040" w:hanging="360"/>
      </w:pPr>
    </w:lvl>
    <w:lvl w:ilvl="7" w:tplc="12925747" w:tentative="1">
      <w:start w:val="1"/>
      <w:numFmt w:val="lowerLetter"/>
      <w:lvlText w:val="%8."/>
      <w:lvlJc w:val="left"/>
      <w:pPr>
        <w:ind w:left="5760" w:hanging="360"/>
      </w:pPr>
    </w:lvl>
    <w:lvl w:ilvl="8" w:tplc="12925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1">
    <w:multiLevelType w:val="hybridMultilevel"/>
    <w:lvl w:ilvl="0" w:tplc="18081351">
      <w:start w:val="1"/>
      <w:numFmt w:val="decimal"/>
      <w:lvlText w:val="%1."/>
      <w:lvlJc w:val="left"/>
      <w:pPr>
        <w:ind w:left="720" w:hanging="360"/>
      </w:pPr>
    </w:lvl>
    <w:lvl w:ilvl="1" w:tplc="18081351" w:tentative="1">
      <w:start w:val="1"/>
      <w:numFmt w:val="lowerLetter"/>
      <w:lvlText w:val="%2."/>
      <w:lvlJc w:val="left"/>
      <w:pPr>
        <w:ind w:left="1440" w:hanging="360"/>
      </w:pPr>
    </w:lvl>
    <w:lvl w:ilvl="2" w:tplc="18081351" w:tentative="1">
      <w:start w:val="1"/>
      <w:numFmt w:val="lowerRoman"/>
      <w:lvlText w:val="%3."/>
      <w:lvlJc w:val="right"/>
      <w:pPr>
        <w:ind w:left="2160" w:hanging="180"/>
      </w:pPr>
    </w:lvl>
    <w:lvl w:ilvl="3" w:tplc="18081351" w:tentative="1">
      <w:start w:val="1"/>
      <w:numFmt w:val="decimal"/>
      <w:lvlText w:val="%4."/>
      <w:lvlJc w:val="left"/>
      <w:pPr>
        <w:ind w:left="2880" w:hanging="360"/>
      </w:pPr>
    </w:lvl>
    <w:lvl w:ilvl="4" w:tplc="18081351" w:tentative="1">
      <w:start w:val="1"/>
      <w:numFmt w:val="lowerLetter"/>
      <w:lvlText w:val="%5."/>
      <w:lvlJc w:val="left"/>
      <w:pPr>
        <w:ind w:left="3600" w:hanging="360"/>
      </w:pPr>
    </w:lvl>
    <w:lvl w:ilvl="5" w:tplc="18081351" w:tentative="1">
      <w:start w:val="1"/>
      <w:numFmt w:val="lowerRoman"/>
      <w:lvlText w:val="%6."/>
      <w:lvlJc w:val="right"/>
      <w:pPr>
        <w:ind w:left="4320" w:hanging="180"/>
      </w:pPr>
    </w:lvl>
    <w:lvl w:ilvl="6" w:tplc="18081351" w:tentative="1">
      <w:start w:val="1"/>
      <w:numFmt w:val="decimal"/>
      <w:lvlText w:val="%7."/>
      <w:lvlJc w:val="left"/>
      <w:pPr>
        <w:ind w:left="5040" w:hanging="360"/>
      </w:pPr>
    </w:lvl>
    <w:lvl w:ilvl="7" w:tplc="18081351" w:tentative="1">
      <w:start w:val="1"/>
      <w:numFmt w:val="lowerLetter"/>
      <w:lvlText w:val="%8."/>
      <w:lvlJc w:val="left"/>
      <w:pPr>
        <w:ind w:left="5760" w:hanging="360"/>
      </w:pPr>
    </w:lvl>
    <w:lvl w:ilvl="8" w:tplc="18081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0">
    <w:multiLevelType w:val="hybridMultilevel"/>
    <w:lvl w:ilvl="0" w:tplc="73580780">
      <w:start w:val="1"/>
      <w:numFmt w:val="decimal"/>
      <w:lvlText w:val="%1."/>
      <w:lvlJc w:val="left"/>
      <w:pPr>
        <w:ind w:left="720" w:hanging="360"/>
      </w:pPr>
    </w:lvl>
    <w:lvl w:ilvl="1" w:tplc="73580780" w:tentative="1">
      <w:start w:val="1"/>
      <w:numFmt w:val="lowerLetter"/>
      <w:lvlText w:val="%2."/>
      <w:lvlJc w:val="left"/>
      <w:pPr>
        <w:ind w:left="1440" w:hanging="360"/>
      </w:pPr>
    </w:lvl>
    <w:lvl w:ilvl="2" w:tplc="73580780" w:tentative="1">
      <w:start w:val="1"/>
      <w:numFmt w:val="lowerRoman"/>
      <w:lvlText w:val="%3."/>
      <w:lvlJc w:val="right"/>
      <w:pPr>
        <w:ind w:left="2160" w:hanging="180"/>
      </w:pPr>
    </w:lvl>
    <w:lvl w:ilvl="3" w:tplc="73580780" w:tentative="1">
      <w:start w:val="1"/>
      <w:numFmt w:val="decimal"/>
      <w:lvlText w:val="%4."/>
      <w:lvlJc w:val="left"/>
      <w:pPr>
        <w:ind w:left="2880" w:hanging="360"/>
      </w:pPr>
    </w:lvl>
    <w:lvl w:ilvl="4" w:tplc="73580780" w:tentative="1">
      <w:start w:val="1"/>
      <w:numFmt w:val="lowerLetter"/>
      <w:lvlText w:val="%5."/>
      <w:lvlJc w:val="left"/>
      <w:pPr>
        <w:ind w:left="3600" w:hanging="360"/>
      </w:pPr>
    </w:lvl>
    <w:lvl w:ilvl="5" w:tplc="73580780" w:tentative="1">
      <w:start w:val="1"/>
      <w:numFmt w:val="lowerRoman"/>
      <w:lvlText w:val="%6."/>
      <w:lvlJc w:val="right"/>
      <w:pPr>
        <w:ind w:left="4320" w:hanging="180"/>
      </w:pPr>
    </w:lvl>
    <w:lvl w:ilvl="6" w:tplc="73580780" w:tentative="1">
      <w:start w:val="1"/>
      <w:numFmt w:val="decimal"/>
      <w:lvlText w:val="%7."/>
      <w:lvlJc w:val="left"/>
      <w:pPr>
        <w:ind w:left="5040" w:hanging="360"/>
      </w:pPr>
    </w:lvl>
    <w:lvl w:ilvl="7" w:tplc="73580780" w:tentative="1">
      <w:start w:val="1"/>
      <w:numFmt w:val="lowerLetter"/>
      <w:lvlText w:val="%8."/>
      <w:lvlJc w:val="left"/>
      <w:pPr>
        <w:ind w:left="5760" w:hanging="360"/>
      </w:pPr>
    </w:lvl>
    <w:lvl w:ilvl="8" w:tplc="73580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9">
    <w:multiLevelType w:val="hybridMultilevel"/>
    <w:lvl w:ilvl="0" w:tplc="16476550">
      <w:start w:val="1"/>
      <w:numFmt w:val="decimal"/>
      <w:lvlText w:val="%1."/>
      <w:lvlJc w:val="left"/>
      <w:pPr>
        <w:ind w:left="720" w:hanging="360"/>
      </w:pPr>
    </w:lvl>
    <w:lvl w:ilvl="1" w:tplc="16476550" w:tentative="1">
      <w:start w:val="1"/>
      <w:numFmt w:val="lowerLetter"/>
      <w:lvlText w:val="%2."/>
      <w:lvlJc w:val="left"/>
      <w:pPr>
        <w:ind w:left="1440" w:hanging="360"/>
      </w:pPr>
    </w:lvl>
    <w:lvl w:ilvl="2" w:tplc="16476550" w:tentative="1">
      <w:start w:val="1"/>
      <w:numFmt w:val="lowerRoman"/>
      <w:lvlText w:val="%3."/>
      <w:lvlJc w:val="right"/>
      <w:pPr>
        <w:ind w:left="2160" w:hanging="180"/>
      </w:pPr>
    </w:lvl>
    <w:lvl w:ilvl="3" w:tplc="16476550" w:tentative="1">
      <w:start w:val="1"/>
      <w:numFmt w:val="decimal"/>
      <w:lvlText w:val="%4."/>
      <w:lvlJc w:val="left"/>
      <w:pPr>
        <w:ind w:left="2880" w:hanging="360"/>
      </w:pPr>
    </w:lvl>
    <w:lvl w:ilvl="4" w:tplc="16476550" w:tentative="1">
      <w:start w:val="1"/>
      <w:numFmt w:val="lowerLetter"/>
      <w:lvlText w:val="%5."/>
      <w:lvlJc w:val="left"/>
      <w:pPr>
        <w:ind w:left="3600" w:hanging="360"/>
      </w:pPr>
    </w:lvl>
    <w:lvl w:ilvl="5" w:tplc="16476550" w:tentative="1">
      <w:start w:val="1"/>
      <w:numFmt w:val="lowerRoman"/>
      <w:lvlText w:val="%6."/>
      <w:lvlJc w:val="right"/>
      <w:pPr>
        <w:ind w:left="4320" w:hanging="180"/>
      </w:pPr>
    </w:lvl>
    <w:lvl w:ilvl="6" w:tplc="16476550" w:tentative="1">
      <w:start w:val="1"/>
      <w:numFmt w:val="decimal"/>
      <w:lvlText w:val="%7."/>
      <w:lvlJc w:val="left"/>
      <w:pPr>
        <w:ind w:left="5040" w:hanging="360"/>
      </w:pPr>
    </w:lvl>
    <w:lvl w:ilvl="7" w:tplc="16476550" w:tentative="1">
      <w:start w:val="1"/>
      <w:numFmt w:val="lowerLetter"/>
      <w:lvlText w:val="%8."/>
      <w:lvlJc w:val="left"/>
      <w:pPr>
        <w:ind w:left="5760" w:hanging="360"/>
      </w:pPr>
    </w:lvl>
    <w:lvl w:ilvl="8" w:tplc="16476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8">
    <w:multiLevelType w:val="hybridMultilevel"/>
    <w:lvl w:ilvl="0" w:tplc="71508821">
      <w:start w:val="1"/>
      <w:numFmt w:val="decimal"/>
      <w:lvlText w:val="%1."/>
      <w:lvlJc w:val="left"/>
      <w:pPr>
        <w:ind w:left="720" w:hanging="360"/>
      </w:pPr>
    </w:lvl>
    <w:lvl w:ilvl="1" w:tplc="71508821" w:tentative="1">
      <w:start w:val="1"/>
      <w:numFmt w:val="lowerLetter"/>
      <w:lvlText w:val="%2."/>
      <w:lvlJc w:val="left"/>
      <w:pPr>
        <w:ind w:left="1440" w:hanging="360"/>
      </w:pPr>
    </w:lvl>
    <w:lvl w:ilvl="2" w:tplc="71508821" w:tentative="1">
      <w:start w:val="1"/>
      <w:numFmt w:val="lowerRoman"/>
      <w:lvlText w:val="%3."/>
      <w:lvlJc w:val="right"/>
      <w:pPr>
        <w:ind w:left="2160" w:hanging="180"/>
      </w:pPr>
    </w:lvl>
    <w:lvl w:ilvl="3" w:tplc="71508821" w:tentative="1">
      <w:start w:val="1"/>
      <w:numFmt w:val="decimal"/>
      <w:lvlText w:val="%4."/>
      <w:lvlJc w:val="left"/>
      <w:pPr>
        <w:ind w:left="2880" w:hanging="360"/>
      </w:pPr>
    </w:lvl>
    <w:lvl w:ilvl="4" w:tplc="71508821" w:tentative="1">
      <w:start w:val="1"/>
      <w:numFmt w:val="lowerLetter"/>
      <w:lvlText w:val="%5."/>
      <w:lvlJc w:val="left"/>
      <w:pPr>
        <w:ind w:left="3600" w:hanging="360"/>
      </w:pPr>
    </w:lvl>
    <w:lvl w:ilvl="5" w:tplc="71508821" w:tentative="1">
      <w:start w:val="1"/>
      <w:numFmt w:val="lowerRoman"/>
      <w:lvlText w:val="%6."/>
      <w:lvlJc w:val="right"/>
      <w:pPr>
        <w:ind w:left="4320" w:hanging="180"/>
      </w:pPr>
    </w:lvl>
    <w:lvl w:ilvl="6" w:tplc="71508821" w:tentative="1">
      <w:start w:val="1"/>
      <w:numFmt w:val="decimal"/>
      <w:lvlText w:val="%7."/>
      <w:lvlJc w:val="left"/>
      <w:pPr>
        <w:ind w:left="5040" w:hanging="360"/>
      </w:pPr>
    </w:lvl>
    <w:lvl w:ilvl="7" w:tplc="71508821" w:tentative="1">
      <w:start w:val="1"/>
      <w:numFmt w:val="lowerLetter"/>
      <w:lvlText w:val="%8."/>
      <w:lvlJc w:val="left"/>
      <w:pPr>
        <w:ind w:left="5760" w:hanging="360"/>
      </w:pPr>
    </w:lvl>
    <w:lvl w:ilvl="8" w:tplc="71508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7">
    <w:multiLevelType w:val="hybridMultilevel"/>
    <w:lvl w:ilvl="0" w:tplc="20347658">
      <w:start w:val="1"/>
      <w:numFmt w:val="decimal"/>
      <w:lvlText w:val="%1."/>
      <w:lvlJc w:val="left"/>
      <w:pPr>
        <w:ind w:left="720" w:hanging="360"/>
      </w:pPr>
    </w:lvl>
    <w:lvl w:ilvl="1" w:tplc="20347658" w:tentative="1">
      <w:start w:val="1"/>
      <w:numFmt w:val="lowerLetter"/>
      <w:lvlText w:val="%2."/>
      <w:lvlJc w:val="left"/>
      <w:pPr>
        <w:ind w:left="1440" w:hanging="360"/>
      </w:pPr>
    </w:lvl>
    <w:lvl w:ilvl="2" w:tplc="20347658" w:tentative="1">
      <w:start w:val="1"/>
      <w:numFmt w:val="lowerRoman"/>
      <w:lvlText w:val="%3."/>
      <w:lvlJc w:val="right"/>
      <w:pPr>
        <w:ind w:left="2160" w:hanging="180"/>
      </w:pPr>
    </w:lvl>
    <w:lvl w:ilvl="3" w:tplc="20347658" w:tentative="1">
      <w:start w:val="1"/>
      <w:numFmt w:val="decimal"/>
      <w:lvlText w:val="%4."/>
      <w:lvlJc w:val="left"/>
      <w:pPr>
        <w:ind w:left="2880" w:hanging="360"/>
      </w:pPr>
    </w:lvl>
    <w:lvl w:ilvl="4" w:tplc="20347658" w:tentative="1">
      <w:start w:val="1"/>
      <w:numFmt w:val="lowerLetter"/>
      <w:lvlText w:val="%5."/>
      <w:lvlJc w:val="left"/>
      <w:pPr>
        <w:ind w:left="3600" w:hanging="360"/>
      </w:pPr>
    </w:lvl>
    <w:lvl w:ilvl="5" w:tplc="20347658" w:tentative="1">
      <w:start w:val="1"/>
      <w:numFmt w:val="lowerRoman"/>
      <w:lvlText w:val="%6."/>
      <w:lvlJc w:val="right"/>
      <w:pPr>
        <w:ind w:left="4320" w:hanging="180"/>
      </w:pPr>
    </w:lvl>
    <w:lvl w:ilvl="6" w:tplc="20347658" w:tentative="1">
      <w:start w:val="1"/>
      <w:numFmt w:val="decimal"/>
      <w:lvlText w:val="%7."/>
      <w:lvlJc w:val="left"/>
      <w:pPr>
        <w:ind w:left="5040" w:hanging="360"/>
      </w:pPr>
    </w:lvl>
    <w:lvl w:ilvl="7" w:tplc="20347658" w:tentative="1">
      <w:start w:val="1"/>
      <w:numFmt w:val="lowerLetter"/>
      <w:lvlText w:val="%8."/>
      <w:lvlJc w:val="left"/>
      <w:pPr>
        <w:ind w:left="5760" w:hanging="360"/>
      </w:pPr>
    </w:lvl>
    <w:lvl w:ilvl="8" w:tplc="20347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6">
    <w:multiLevelType w:val="hybridMultilevel"/>
    <w:lvl w:ilvl="0" w:tplc="77328779">
      <w:start w:val="1"/>
      <w:numFmt w:val="decimal"/>
      <w:lvlText w:val="%1."/>
      <w:lvlJc w:val="left"/>
      <w:pPr>
        <w:ind w:left="720" w:hanging="360"/>
      </w:pPr>
    </w:lvl>
    <w:lvl w:ilvl="1" w:tplc="77328779" w:tentative="1">
      <w:start w:val="1"/>
      <w:numFmt w:val="lowerLetter"/>
      <w:lvlText w:val="%2."/>
      <w:lvlJc w:val="left"/>
      <w:pPr>
        <w:ind w:left="1440" w:hanging="360"/>
      </w:pPr>
    </w:lvl>
    <w:lvl w:ilvl="2" w:tplc="77328779" w:tentative="1">
      <w:start w:val="1"/>
      <w:numFmt w:val="lowerRoman"/>
      <w:lvlText w:val="%3."/>
      <w:lvlJc w:val="right"/>
      <w:pPr>
        <w:ind w:left="2160" w:hanging="180"/>
      </w:pPr>
    </w:lvl>
    <w:lvl w:ilvl="3" w:tplc="77328779" w:tentative="1">
      <w:start w:val="1"/>
      <w:numFmt w:val="decimal"/>
      <w:lvlText w:val="%4."/>
      <w:lvlJc w:val="left"/>
      <w:pPr>
        <w:ind w:left="2880" w:hanging="360"/>
      </w:pPr>
    </w:lvl>
    <w:lvl w:ilvl="4" w:tplc="77328779" w:tentative="1">
      <w:start w:val="1"/>
      <w:numFmt w:val="lowerLetter"/>
      <w:lvlText w:val="%5."/>
      <w:lvlJc w:val="left"/>
      <w:pPr>
        <w:ind w:left="3600" w:hanging="360"/>
      </w:pPr>
    </w:lvl>
    <w:lvl w:ilvl="5" w:tplc="77328779" w:tentative="1">
      <w:start w:val="1"/>
      <w:numFmt w:val="lowerRoman"/>
      <w:lvlText w:val="%6."/>
      <w:lvlJc w:val="right"/>
      <w:pPr>
        <w:ind w:left="4320" w:hanging="180"/>
      </w:pPr>
    </w:lvl>
    <w:lvl w:ilvl="6" w:tplc="77328779" w:tentative="1">
      <w:start w:val="1"/>
      <w:numFmt w:val="decimal"/>
      <w:lvlText w:val="%7."/>
      <w:lvlJc w:val="left"/>
      <w:pPr>
        <w:ind w:left="5040" w:hanging="360"/>
      </w:pPr>
    </w:lvl>
    <w:lvl w:ilvl="7" w:tplc="77328779" w:tentative="1">
      <w:start w:val="1"/>
      <w:numFmt w:val="lowerLetter"/>
      <w:lvlText w:val="%8."/>
      <w:lvlJc w:val="left"/>
      <w:pPr>
        <w:ind w:left="5760" w:hanging="360"/>
      </w:pPr>
    </w:lvl>
    <w:lvl w:ilvl="8" w:tplc="77328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5">
    <w:multiLevelType w:val="hybridMultilevel"/>
    <w:lvl w:ilvl="0" w:tplc="28299694">
      <w:start w:val="1"/>
      <w:numFmt w:val="decimal"/>
      <w:lvlText w:val="%1."/>
      <w:lvlJc w:val="left"/>
      <w:pPr>
        <w:ind w:left="720" w:hanging="360"/>
      </w:pPr>
    </w:lvl>
    <w:lvl w:ilvl="1" w:tplc="28299694" w:tentative="1">
      <w:start w:val="1"/>
      <w:numFmt w:val="lowerLetter"/>
      <w:lvlText w:val="%2."/>
      <w:lvlJc w:val="left"/>
      <w:pPr>
        <w:ind w:left="1440" w:hanging="360"/>
      </w:pPr>
    </w:lvl>
    <w:lvl w:ilvl="2" w:tplc="28299694" w:tentative="1">
      <w:start w:val="1"/>
      <w:numFmt w:val="lowerRoman"/>
      <w:lvlText w:val="%3."/>
      <w:lvlJc w:val="right"/>
      <w:pPr>
        <w:ind w:left="2160" w:hanging="180"/>
      </w:pPr>
    </w:lvl>
    <w:lvl w:ilvl="3" w:tplc="28299694" w:tentative="1">
      <w:start w:val="1"/>
      <w:numFmt w:val="decimal"/>
      <w:lvlText w:val="%4."/>
      <w:lvlJc w:val="left"/>
      <w:pPr>
        <w:ind w:left="2880" w:hanging="360"/>
      </w:pPr>
    </w:lvl>
    <w:lvl w:ilvl="4" w:tplc="28299694" w:tentative="1">
      <w:start w:val="1"/>
      <w:numFmt w:val="lowerLetter"/>
      <w:lvlText w:val="%5."/>
      <w:lvlJc w:val="left"/>
      <w:pPr>
        <w:ind w:left="3600" w:hanging="360"/>
      </w:pPr>
    </w:lvl>
    <w:lvl w:ilvl="5" w:tplc="28299694" w:tentative="1">
      <w:start w:val="1"/>
      <w:numFmt w:val="lowerRoman"/>
      <w:lvlText w:val="%6."/>
      <w:lvlJc w:val="right"/>
      <w:pPr>
        <w:ind w:left="4320" w:hanging="180"/>
      </w:pPr>
    </w:lvl>
    <w:lvl w:ilvl="6" w:tplc="28299694" w:tentative="1">
      <w:start w:val="1"/>
      <w:numFmt w:val="decimal"/>
      <w:lvlText w:val="%7."/>
      <w:lvlJc w:val="left"/>
      <w:pPr>
        <w:ind w:left="5040" w:hanging="360"/>
      </w:pPr>
    </w:lvl>
    <w:lvl w:ilvl="7" w:tplc="28299694" w:tentative="1">
      <w:start w:val="1"/>
      <w:numFmt w:val="lowerLetter"/>
      <w:lvlText w:val="%8."/>
      <w:lvlJc w:val="left"/>
      <w:pPr>
        <w:ind w:left="5760" w:hanging="360"/>
      </w:pPr>
    </w:lvl>
    <w:lvl w:ilvl="8" w:tplc="28299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4">
    <w:multiLevelType w:val="hybridMultilevel"/>
    <w:lvl w:ilvl="0" w:tplc="81416469">
      <w:start w:val="1"/>
      <w:numFmt w:val="decimal"/>
      <w:lvlText w:val="%1."/>
      <w:lvlJc w:val="left"/>
      <w:pPr>
        <w:ind w:left="720" w:hanging="360"/>
      </w:pPr>
    </w:lvl>
    <w:lvl w:ilvl="1" w:tplc="81416469" w:tentative="1">
      <w:start w:val="1"/>
      <w:numFmt w:val="lowerLetter"/>
      <w:lvlText w:val="%2."/>
      <w:lvlJc w:val="left"/>
      <w:pPr>
        <w:ind w:left="1440" w:hanging="360"/>
      </w:pPr>
    </w:lvl>
    <w:lvl w:ilvl="2" w:tplc="81416469" w:tentative="1">
      <w:start w:val="1"/>
      <w:numFmt w:val="lowerRoman"/>
      <w:lvlText w:val="%3."/>
      <w:lvlJc w:val="right"/>
      <w:pPr>
        <w:ind w:left="2160" w:hanging="180"/>
      </w:pPr>
    </w:lvl>
    <w:lvl w:ilvl="3" w:tplc="81416469" w:tentative="1">
      <w:start w:val="1"/>
      <w:numFmt w:val="decimal"/>
      <w:lvlText w:val="%4."/>
      <w:lvlJc w:val="left"/>
      <w:pPr>
        <w:ind w:left="2880" w:hanging="360"/>
      </w:pPr>
    </w:lvl>
    <w:lvl w:ilvl="4" w:tplc="81416469" w:tentative="1">
      <w:start w:val="1"/>
      <w:numFmt w:val="lowerLetter"/>
      <w:lvlText w:val="%5."/>
      <w:lvlJc w:val="left"/>
      <w:pPr>
        <w:ind w:left="3600" w:hanging="360"/>
      </w:pPr>
    </w:lvl>
    <w:lvl w:ilvl="5" w:tplc="81416469" w:tentative="1">
      <w:start w:val="1"/>
      <w:numFmt w:val="lowerRoman"/>
      <w:lvlText w:val="%6."/>
      <w:lvlJc w:val="right"/>
      <w:pPr>
        <w:ind w:left="4320" w:hanging="180"/>
      </w:pPr>
    </w:lvl>
    <w:lvl w:ilvl="6" w:tplc="81416469" w:tentative="1">
      <w:start w:val="1"/>
      <w:numFmt w:val="decimal"/>
      <w:lvlText w:val="%7."/>
      <w:lvlJc w:val="left"/>
      <w:pPr>
        <w:ind w:left="5040" w:hanging="360"/>
      </w:pPr>
    </w:lvl>
    <w:lvl w:ilvl="7" w:tplc="81416469" w:tentative="1">
      <w:start w:val="1"/>
      <w:numFmt w:val="lowerLetter"/>
      <w:lvlText w:val="%8."/>
      <w:lvlJc w:val="left"/>
      <w:pPr>
        <w:ind w:left="5760" w:hanging="360"/>
      </w:pPr>
    </w:lvl>
    <w:lvl w:ilvl="8" w:tplc="81416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3">
    <w:multiLevelType w:val="hybridMultilevel"/>
    <w:lvl w:ilvl="0" w:tplc="92937439">
      <w:start w:val="1"/>
      <w:numFmt w:val="decimal"/>
      <w:lvlText w:val="%1."/>
      <w:lvlJc w:val="left"/>
      <w:pPr>
        <w:ind w:left="720" w:hanging="360"/>
      </w:pPr>
    </w:lvl>
    <w:lvl w:ilvl="1" w:tplc="92937439" w:tentative="1">
      <w:start w:val="1"/>
      <w:numFmt w:val="lowerLetter"/>
      <w:lvlText w:val="%2."/>
      <w:lvlJc w:val="left"/>
      <w:pPr>
        <w:ind w:left="1440" w:hanging="360"/>
      </w:pPr>
    </w:lvl>
    <w:lvl w:ilvl="2" w:tplc="92937439" w:tentative="1">
      <w:start w:val="1"/>
      <w:numFmt w:val="lowerRoman"/>
      <w:lvlText w:val="%3."/>
      <w:lvlJc w:val="right"/>
      <w:pPr>
        <w:ind w:left="2160" w:hanging="180"/>
      </w:pPr>
    </w:lvl>
    <w:lvl w:ilvl="3" w:tplc="92937439" w:tentative="1">
      <w:start w:val="1"/>
      <w:numFmt w:val="decimal"/>
      <w:lvlText w:val="%4."/>
      <w:lvlJc w:val="left"/>
      <w:pPr>
        <w:ind w:left="2880" w:hanging="360"/>
      </w:pPr>
    </w:lvl>
    <w:lvl w:ilvl="4" w:tplc="92937439" w:tentative="1">
      <w:start w:val="1"/>
      <w:numFmt w:val="lowerLetter"/>
      <w:lvlText w:val="%5."/>
      <w:lvlJc w:val="left"/>
      <w:pPr>
        <w:ind w:left="3600" w:hanging="360"/>
      </w:pPr>
    </w:lvl>
    <w:lvl w:ilvl="5" w:tplc="92937439" w:tentative="1">
      <w:start w:val="1"/>
      <w:numFmt w:val="lowerRoman"/>
      <w:lvlText w:val="%6."/>
      <w:lvlJc w:val="right"/>
      <w:pPr>
        <w:ind w:left="4320" w:hanging="180"/>
      </w:pPr>
    </w:lvl>
    <w:lvl w:ilvl="6" w:tplc="92937439" w:tentative="1">
      <w:start w:val="1"/>
      <w:numFmt w:val="decimal"/>
      <w:lvlText w:val="%7."/>
      <w:lvlJc w:val="left"/>
      <w:pPr>
        <w:ind w:left="5040" w:hanging="360"/>
      </w:pPr>
    </w:lvl>
    <w:lvl w:ilvl="7" w:tplc="92937439" w:tentative="1">
      <w:start w:val="1"/>
      <w:numFmt w:val="lowerLetter"/>
      <w:lvlText w:val="%8."/>
      <w:lvlJc w:val="left"/>
      <w:pPr>
        <w:ind w:left="5760" w:hanging="360"/>
      </w:pPr>
    </w:lvl>
    <w:lvl w:ilvl="8" w:tplc="92937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2">
    <w:multiLevelType w:val="hybridMultilevel"/>
    <w:lvl w:ilvl="0" w:tplc="46803187">
      <w:start w:val="1"/>
      <w:numFmt w:val="decimal"/>
      <w:lvlText w:val="%1."/>
      <w:lvlJc w:val="left"/>
      <w:pPr>
        <w:ind w:left="720" w:hanging="360"/>
      </w:pPr>
    </w:lvl>
    <w:lvl w:ilvl="1" w:tplc="46803187" w:tentative="1">
      <w:start w:val="1"/>
      <w:numFmt w:val="lowerLetter"/>
      <w:lvlText w:val="%2."/>
      <w:lvlJc w:val="left"/>
      <w:pPr>
        <w:ind w:left="1440" w:hanging="360"/>
      </w:pPr>
    </w:lvl>
    <w:lvl w:ilvl="2" w:tplc="46803187" w:tentative="1">
      <w:start w:val="1"/>
      <w:numFmt w:val="lowerRoman"/>
      <w:lvlText w:val="%3."/>
      <w:lvlJc w:val="right"/>
      <w:pPr>
        <w:ind w:left="2160" w:hanging="180"/>
      </w:pPr>
    </w:lvl>
    <w:lvl w:ilvl="3" w:tplc="46803187" w:tentative="1">
      <w:start w:val="1"/>
      <w:numFmt w:val="decimal"/>
      <w:lvlText w:val="%4."/>
      <w:lvlJc w:val="left"/>
      <w:pPr>
        <w:ind w:left="2880" w:hanging="360"/>
      </w:pPr>
    </w:lvl>
    <w:lvl w:ilvl="4" w:tplc="46803187" w:tentative="1">
      <w:start w:val="1"/>
      <w:numFmt w:val="lowerLetter"/>
      <w:lvlText w:val="%5."/>
      <w:lvlJc w:val="left"/>
      <w:pPr>
        <w:ind w:left="3600" w:hanging="360"/>
      </w:pPr>
    </w:lvl>
    <w:lvl w:ilvl="5" w:tplc="46803187" w:tentative="1">
      <w:start w:val="1"/>
      <w:numFmt w:val="lowerRoman"/>
      <w:lvlText w:val="%6."/>
      <w:lvlJc w:val="right"/>
      <w:pPr>
        <w:ind w:left="4320" w:hanging="180"/>
      </w:pPr>
    </w:lvl>
    <w:lvl w:ilvl="6" w:tplc="46803187" w:tentative="1">
      <w:start w:val="1"/>
      <w:numFmt w:val="decimal"/>
      <w:lvlText w:val="%7."/>
      <w:lvlJc w:val="left"/>
      <w:pPr>
        <w:ind w:left="5040" w:hanging="360"/>
      </w:pPr>
    </w:lvl>
    <w:lvl w:ilvl="7" w:tplc="46803187" w:tentative="1">
      <w:start w:val="1"/>
      <w:numFmt w:val="lowerLetter"/>
      <w:lvlText w:val="%8."/>
      <w:lvlJc w:val="left"/>
      <w:pPr>
        <w:ind w:left="5760" w:hanging="360"/>
      </w:pPr>
    </w:lvl>
    <w:lvl w:ilvl="8" w:tplc="46803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1">
    <w:multiLevelType w:val="hybridMultilevel"/>
    <w:lvl w:ilvl="0" w:tplc="19574292">
      <w:start w:val="1"/>
      <w:numFmt w:val="decimal"/>
      <w:lvlText w:val="%1."/>
      <w:lvlJc w:val="left"/>
      <w:pPr>
        <w:ind w:left="720" w:hanging="360"/>
      </w:pPr>
    </w:lvl>
    <w:lvl w:ilvl="1" w:tplc="19574292" w:tentative="1">
      <w:start w:val="1"/>
      <w:numFmt w:val="lowerLetter"/>
      <w:lvlText w:val="%2."/>
      <w:lvlJc w:val="left"/>
      <w:pPr>
        <w:ind w:left="1440" w:hanging="360"/>
      </w:pPr>
    </w:lvl>
    <w:lvl w:ilvl="2" w:tplc="19574292" w:tentative="1">
      <w:start w:val="1"/>
      <w:numFmt w:val="lowerRoman"/>
      <w:lvlText w:val="%3."/>
      <w:lvlJc w:val="right"/>
      <w:pPr>
        <w:ind w:left="2160" w:hanging="180"/>
      </w:pPr>
    </w:lvl>
    <w:lvl w:ilvl="3" w:tplc="19574292" w:tentative="1">
      <w:start w:val="1"/>
      <w:numFmt w:val="decimal"/>
      <w:lvlText w:val="%4."/>
      <w:lvlJc w:val="left"/>
      <w:pPr>
        <w:ind w:left="2880" w:hanging="360"/>
      </w:pPr>
    </w:lvl>
    <w:lvl w:ilvl="4" w:tplc="19574292" w:tentative="1">
      <w:start w:val="1"/>
      <w:numFmt w:val="lowerLetter"/>
      <w:lvlText w:val="%5."/>
      <w:lvlJc w:val="left"/>
      <w:pPr>
        <w:ind w:left="3600" w:hanging="360"/>
      </w:pPr>
    </w:lvl>
    <w:lvl w:ilvl="5" w:tplc="19574292" w:tentative="1">
      <w:start w:val="1"/>
      <w:numFmt w:val="lowerRoman"/>
      <w:lvlText w:val="%6."/>
      <w:lvlJc w:val="right"/>
      <w:pPr>
        <w:ind w:left="4320" w:hanging="180"/>
      </w:pPr>
    </w:lvl>
    <w:lvl w:ilvl="6" w:tplc="19574292" w:tentative="1">
      <w:start w:val="1"/>
      <w:numFmt w:val="decimal"/>
      <w:lvlText w:val="%7."/>
      <w:lvlJc w:val="left"/>
      <w:pPr>
        <w:ind w:left="5040" w:hanging="360"/>
      </w:pPr>
    </w:lvl>
    <w:lvl w:ilvl="7" w:tplc="19574292" w:tentative="1">
      <w:start w:val="1"/>
      <w:numFmt w:val="lowerLetter"/>
      <w:lvlText w:val="%8."/>
      <w:lvlJc w:val="left"/>
      <w:pPr>
        <w:ind w:left="5760" w:hanging="360"/>
      </w:pPr>
    </w:lvl>
    <w:lvl w:ilvl="8" w:tplc="19574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0">
    <w:multiLevelType w:val="hybridMultilevel"/>
    <w:lvl w:ilvl="0" w:tplc="46572642">
      <w:start w:val="1"/>
      <w:numFmt w:val="decimal"/>
      <w:lvlText w:val="%1."/>
      <w:lvlJc w:val="left"/>
      <w:pPr>
        <w:ind w:left="720" w:hanging="360"/>
      </w:pPr>
    </w:lvl>
    <w:lvl w:ilvl="1" w:tplc="46572642" w:tentative="1">
      <w:start w:val="1"/>
      <w:numFmt w:val="lowerLetter"/>
      <w:lvlText w:val="%2."/>
      <w:lvlJc w:val="left"/>
      <w:pPr>
        <w:ind w:left="1440" w:hanging="360"/>
      </w:pPr>
    </w:lvl>
    <w:lvl w:ilvl="2" w:tplc="46572642" w:tentative="1">
      <w:start w:val="1"/>
      <w:numFmt w:val="lowerRoman"/>
      <w:lvlText w:val="%3."/>
      <w:lvlJc w:val="right"/>
      <w:pPr>
        <w:ind w:left="2160" w:hanging="180"/>
      </w:pPr>
    </w:lvl>
    <w:lvl w:ilvl="3" w:tplc="46572642" w:tentative="1">
      <w:start w:val="1"/>
      <w:numFmt w:val="decimal"/>
      <w:lvlText w:val="%4."/>
      <w:lvlJc w:val="left"/>
      <w:pPr>
        <w:ind w:left="2880" w:hanging="360"/>
      </w:pPr>
    </w:lvl>
    <w:lvl w:ilvl="4" w:tplc="46572642" w:tentative="1">
      <w:start w:val="1"/>
      <w:numFmt w:val="lowerLetter"/>
      <w:lvlText w:val="%5."/>
      <w:lvlJc w:val="left"/>
      <w:pPr>
        <w:ind w:left="3600" w:hanging="360"/>
      </w:pPr>
    </w:lvl>
    <w:lvl w:ilvl="5" w:tplc="46572642" w:tentative="1">
      <w:start w:val="1"/>
      <w:numFmt w:val="lowerRoman"/>
      <w:lvlText w:val="%6."/>
      <w:lvlJc w:val="right"/>
      <w:pPr>
        <w:ind w:left="4320" w:hanging="180"/>
      </w:pPr>
    </w:lvl>
    <w:lvl w:ilvl="6" w:tplc="46572642" w:tentative="1">
      <w:start w:val="1"/>
      <w:numFmt w:val="decimal"/>
      <w:lvlText w:val="%7."/>
      <w:lvlJc w:val="left"/>
      <w:pPr>
        <w:ind w:left="5040" w:hanging="360"/>
      </w:pPr>
    </w:lvl>
    <w:lvl w:ilvl="7" w:tplc="46572642" w:tentative="1">
      <w:start w:val="1"/>
      <w:numFmt w:val="lowerLetter"/>
      <w:lvlText w:val="%8."/>
      <w:lvlJc w:val="left"/>
      <w:pPr>
        <w:ind w:left="5760" w:hanging="360"/>
      </w:pPr>
    </w:lvl>
    <w:lvl w:ilvl="8" w:tplc="46572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9">
    <w:multiLevelType w:val="hybridMultilevel"/>
    <w:lvl w:ilvl="0" w:tplc="28093225">
      <w:start w:val="1"/>
      <w:numFmt w:val="decimal"/>
      <w:lvlText w:val="%1."/>
      <w:lvlJc w:val="left"/>
      <w:pPr>
        <w:ind w:left="720" w:hanging="360"/>
      </w:pPr>
    </w:lvl>
    <w:lvl w:ilvl="1" w:tplc="28093225" w:tentative="1">
      <w:start w:val="1"/>
      <w:numFmt w:val="lowerLetter"/>
      <w:lvlText w:val="%2."/>
      <w:lvlJc w:val="left"/>
      <w:pPr>
        <w:ind w:left="1440" w:hanging="360"/>
      </w:pPr>
    </w:lvl>
    <w:lvl w:ilvl="2" w:tplc="28093225" w:tentative="1">
      <w:start w:val="1"/>
      <w:numFmt w:val="lowerRoman"/>
      <w:lvlText w:val="%3."/>
      <w:lvlJc w:val="right"/>
      <w:pPr>
        <w:ind w:left="2160" w:hanging="180"/>
      </w:pPr>
    </w:lvl>
    <w:lvl w:ilvl="3" w:tplc="28093225" w:tentative="1">
      <w:start w:val="1"/>
      <w:numFmt w:val="decimal"/>
      <w:lvlText w:val="%4."/>
      <w:lvlJc w:val="left"/>
      <w:pPr>
        <w:ind w:left="2880" w:hanging="360"/>
      </w:pPr>
    </w:lvl>
    <w:lvl w:ilvl="4" w:tplc="28093225" w:tentative="1">
      <w:start w:val="1"/>
      <w:numFmt w:val="lowerLetter"/>
      <w:lvlText w:val="%5."/>
      <w:lvlJc w:val="left"/>
      <w:pPr>
        <w:ind w:left="3600" w:hanging="360"/>
      </w:pPr>
    </w:lvl>
    <w:lvl w:ilvl="5" w:tplc="28093225" w:tentative="1">
      <w:start w:val="1"/>
      <w:numFmt w:val="lowerRoman"/>
      <w:lvlText w:val="%6."/>
      <w:lvlJc w:val="right"/>
      <w:pPr>
        <w:ind w:left="4320" w:hanging="180"/>
      </w:pPr>
    </w:lvl>
    <w:lvl w:ilvl="6" w:tplc="28093225" w:tentative="1">
      <w:start w:val="1"/>
      <w:numFmt w:val="decimal"/>
      <w:lvlText w:val="%7."/>
      <w:lvlJc w:val="left"/>
      <w:pPr>
        <w:ind w:left="5040" w:hanging="360"/>
      </w:pPr>
    </w:lvl>
    <w:lvl w:ilvl="7" w:tplc="28093225" w:tentative="1">
      <w:start w:val="1"/>
      <w:numFmt w:val="lowerLetter"/>
      <w:lvlText w:val="%8."/>
      <w:lvlJc w:val="left"/>
      <w:pPr>
        <w:ind w:left="5760" w:hanging="360"/>
      </w:pPr>
    </w:lvl>
    <w:lvl w:ilvl="8" w:tplc="28093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8">
    <w:multiLevelType w:val="hybridMultilevel"/>
    <w:lvl w:ilvl="0" w:tplc="92577255">
      <w:start w:val="1"/>
      <w:numFmt w:val="decimal"/>
      <w:lvlText w:val="%1."/>
      <w:lvlJc w:val="left"/>
      <w:pPr>
        <w:ind w:left="720" w:hanging="360"/>
      </w:pPr>
    </w:lvl>
    <w:lvl w:ilvl="1" w:tplc="92577255" w:tentative="1">
      <w:start w:val="1"/>
      <w:numFmt w:val="lowerLetter"/>
      <w:lvlText w:val="%2."/>
      <w:lvlJc w:val="left"/>
      <w:pPr>
        <w:ind w:left="1440" w:hanging="360"/>
      </w:pPr>
    </w:lvl>
    <w:lvl w:ilvl="2" w:tplc="92577255" w:tentative="1">
      <w:start w:val="1"/>
      <w:numFmt w:val="lowerRoman"/>
      <w:lvlText w:val="%3."/>
      <w:lvlJc w:val="right"/>
      <w:pPr>
        <w:ind w:left="2160" w:hanging="180"/>
      </w:pPr>
    </w:lvl>
    <w:lvl w:ilvl="3" w:tplc="92577255" w:tentative="1">
      <w:start w:val="1"/>
      <w:numFmt w:val="decimal"/>
      <w:lvlText w:val="%4."/>
      <w:lvlJc w:val="left"/>
      <w:pPr>
        <w:ind w:left="2880" w:hanging="360"/>
      </w:pPr>
    </w:lvl>
    <w:lvl w:ilvl="4" w:tplc="92577255" w:tentative="1">
      <w:start w:val="1"/>
      <w:numFmt w:val="lowerLetter"/>
      <w:lvlText w:val="%5."/>
      <w:lvlJc w:val="left"/>
      <w:pPr>
        <w:ind w:left="3600" w:hanging="360"/>
      </w:pPr>
    </w:lvl>
    <w:lvl w:ilvl="5" w:tplc="92577255" w:tentative="1">
      <w:start w:val="1"/>
      <w:numFmt w:val="lowerRoman"/>
      <w:lvlText w:val="%6."/>
      <w:lvlJc w:val="right"/>
      <w:pPr>
        <w:ind w:left="4320" w:hanging="180"/>
      </w:pPr>
    </w:lvl>
    <w:lvl w:ilvl="6" w:tplc="92577255" w:tentative="1">
      <w:start w:val="1"/>
      <w:numFmt w:val="decimal"/>
      <w:lvlText w:val="%7."/>
      <w:lvlJc w:val="left"/>
      <w:pPr>
        <w:ind w:left="5040" w:hanging="360"/>
      </w:pPr>
    </w:lvl>
    <w:lvl w:ilvl="7" w:tplc="92577255" w:tentative="1">
      <w:start w:val="1"/>
      <w:numFmt w:val="lowerLetter"/>
      <w:lvlText w:val="%8."/>
      <w:lvlJc w:val="left"/>
      <w:pPr>
        <w:ind w:left="5760" w:hanging="360"/>
      </w:pPr>
    </w:lvl>
    <w:lvl w:ilvl="8" w:tplc="92577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7">
    <w:multiLevelType w:val="hybridMultilevel"/>
    <w:lvl w:ilvl="0" w:tplc="46887847">
      <w:start w:val="1"/>
      <w:numFmt w:val="decimal"/>
      <w:lvlText w:val="%1."/>
      <w:lvlJc w:val="left"/>
      <w:pPr>
        <w:ind w:left="720" w:hanging="360"/>
      </w:pPr>
    </w:lvl>
    <w:lvl w:ilvl="1" w:tplc="46887847" w:tentative="1">
      <w:start w:val="1"/>
      <w:numFmt w:val="lowerLetter"/>
      <w:lvlText w:val="%2."/>
      <w:lvlJc w:val="left"/>
      <w:pPr>
        <w:ind w:left="1440" w:hanging="360"/>
      </w:pPr>
    </w:lvl>
    <w:lvl w:ilvl="2" w:tplc="46887847" w:tentative="1">
      <w:start w:val="1"/>
      <w:numFmt w:val="lowerRoman"/>
      <w:lvlText w:val="%3."/>
      <w:lvlJc w:val="right"/>
      <w:pPr>
        <w:ind w:left="2160" w:hanging="180"/>
      </w:pPr>
    </w:lvl>
    <w:lvl w:ilvl="3" w:tplc="46887847" w:tentative="1">
      <w:start w:val="1"/>
      <w:numFmt w:val="decimal"/>
      <w:lvlText w:val="%4."/>
      <w:lvlJc w:val="left"/>
      <w:pPr>
        <w:ind w:left="2880" w:hanging="360"/>
      </w:pPr>
    </w:lvl>
    <w:lvl w:ilvl="4" w:tplc="46887847" w:tentative="1">
      <w:start w:val="1"/>
      <w:numFmt w:val="lowerLetter"/>
      <w:lvlText w:val="%5."/>
      <w:lvlJc w:val="left"/>
      <w:pPr>
        <w:ind w:left="3600" w:hanging="360"/>
      </w:pPr>
    </w:lvl>
    <w:lvl w:ilvl="5" w:tplc="46887847" w:tentative="1">
      <w:start w:val="1"/>
      <w:numFmt w:val="lowerRoman"/>
      <w:lvlText w:val="%6."/>
      <w:lvlJc w:val="right"/>
      <w:pPr>
        <w:ind w:left="4320" w:hanging="180"/>
      </w:pPr>
    </w:lvl>
    <w:lvl w:ilvl="6" w:tplc="46887847" w:tentative="1">
      <w:start w:val="1"/>
      <w:numFmt w:val="decimal"/>
      <w:lvlText w:val="%7."/>
      <w:lvlJc w:val="left"/>
      <w:pPr>
        <w:ind w:left="5040" w:hanging="360"/>
      </w:pPr>
    </w:lvl>
    <w:lvl w:ilvl="7" w:tplc="46887847" w:tentative="1">
      <w:start w:val="1"/>
      <w:numFmt w:val="lowerLetter"/>
      <w:lvlText w:val="%8."/>
      <w:lvlJc w:val="left"/>
      <w:pPr>
        <w:ind w:left="5760" w:hanging="360"/>
      </w:pPr>
    </w:lvl>
    <w:lvl w:ilvl="8" w:tplc="46887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6">
    <w:multiLevelType w:val="hybridMultilevel"/>
    <w:lvl w:ilvl="0" w:tplc="24410346">
      <w:start w:val="1"/>
      <w:numFmt w:val="decimal"/>
      <w:lvlText w:val="%1."/>
      <w:lvlJc w:val="left"/>
      <w:pPr>
        <w:ind w:left="720" w:hanging="360"/>
      </w:pPr>
    </w:lvl>
    <w:lvl w:ilvl="1" w:tplc="24410346" w:tentative="1">
      <w:start w:val="1"/>
      <w:numFmt w:val="lowerLetter"/>
      <w:lvlText w:val="%2."/>
      <w:lvlJc w:val="left"/>
      <w:pPr>
        <w:ind w:left="1440" w:hanging="360"/>
      </w:pPr>
    </w:lvl>
    <w:lvl w:ilvl="2" w:tplc="24410346" w:tentative="1">
      <w:start w:val="1"/>
      <w:numFmt w:val="lowerRoman"/>
      <w:lvlText w:val="%3."/>
      <w:lvlJc w:val="right"/>
      <w:pPr>
        <w:ind w:left="2160" w:hanging="180"/>
      </w:pPr>
    </w:lvl>
    <w:lvl w:ilvl="3" w:tplc="24410346" w:tentative="1">
      <w:start w:val="1"/>
      <w:numFmt w:val="decimal"/>
      <w:lvlText w:val="%4."/>
      <w:lvlJc w:val="left"/>
      <w:pPr>
        <w:ind w:left="2880" w:hanging="360"/>
      </w:pPr>
    </w:lvl>
    <w:lvl w:ilvl="4" w:tplc="24410346" w:tentative="1">
      <w:start w:val="1"/>
      <w:numFmt w:val="lowerLetter"/>
      <w:lvlText w:val="%5."/>
      <w:lvlJc w:val="left"/>
      <w:pPr>
        <w:ind w:left="3600" w:hanging="360"/>
      </w:pPr>
    </w:lvl>
    <w:lvl w:ilvl="5" w:tplc="24410346" w:tentative="1">
      <w:start w:val="1"/>
      <w:numFmt w:val="lowerRoman"/>
      <w:lvlText w:val="%6."/>
      <w:lvlJc w:val="right"/>
      <w:pPr>
        <w:ind w:left="4320" w:hanging="180"/>
      </w:pPr>
    </w:lvl>
    <w:lvl w:ilvl="6" w:tplc="24410346" w:tentative="1">
      <w:start w:val="1"/>
      <w:numFmt w:val="decimal"/>
      <w:lvlText w:val="%7."/>
      <w:lvlJc w:val="left"/>
      <w:pPr>
        <w:ind w:left="5040" w:hanging="360"/>
      </w:pPr>
    </w:lvl>
    <w:lvl w:ilvl="7" w:tplc="24410346" w:tentative="1">
      <w:start w:val="1"/>
      <w:numFmt w:val="lowerLetter"/>
      <w:lvlText w:val="%8."/>
      <w:lvlJc w:val="left"/>
      <w:pPr>
        <w:ind w:left="5760" w:hanging="360"/>
      </w:pPr>
    </w:lvl>
    <w:lvl w:ilvl="8" w:tplc="24410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5">
    <w:multiLevelType w:val="hybridMultilevel"/>
    <w:lvl w:ilvl="0" w:tplc="80286146">
      <w:start w:val="1"/>
      <w:numFmt w:val="decimal"/>
      <w:lvlText w:val="%1."/>
      <w:lvlJc w:val="left"/>
      <w:pPr>
        <w:ind w:left="720" w:hanging="360"/>
      </w:pPr>
    </w:lvl>
    <w:lvl w:ilvl="1" w:tplc="80286146" w:tentative="1">
      <w:start w:val="1"/>
      <w:numFmt w:val="lowerLetter"/>
      <w:lvlText w:val="%2."/>
      <w:lvlJc w:val="left"/>
      <w:pPr>
        <w:ind w:left="1440" w:hanging="360"/>
      </w:pPr>
    </w:lvl>
    <w:lvl w:ilvl="2" w:tplc="80286146" w:tentative="1">
      <w:start w:val="1"/>
      <w:numFmt w:val="lowerRoman"/>
      <w:lvlText w:val="%3."/>
      <w:lvlJc w:val="right"/>
      <w:pPr>
        <w:ind w:left="2160" w:hanging="180"/>
      </w:pPr>
    </w:lvl>
    <w:lvl w:ilvl="3" w:tplc="80286146" w:tentative="1">
      <w:start w:val="1"/>
      <w:numFmt w:val="decimal"/>
      <w:lvlText w:val="%4."/>
      <w:lvlJc w:val="left"/>
      <w:pPr>
        <w:ind w:left="2880" w:hanging="360"/>
      </w:pPr>
    </w:lvl>
    <w:lvl w:ilvl="4" w:tplc="80286146" w:tentative="1">
      <w:start w:val="1"/>
      <w:numFmt w:val="lowerLetter"/>
      <w:lvlText w:val="%5."/>
      <w:lvlJc w:val="left"/>
      <w:pPr>
        <w:ind w:left="3600" w:hanging="360"/>
      </w:pPr>
    </w:lvl>
    <w:lvl w:ilvl="5" w:tplc="80286146" w:tentative="1">
      <w:start w:val="1"/>
      <w:numFmt w:val="lowerRoman"/>
      <w:lvlText w:val="%6."/>
      <w:lvlJc w:val="right"/>
      <w:pPr>
        <w:ind w:left="4320" w:hanging="180"/>
      </w:pPr>
    </w:lvl>
    <w:lvl w:ilvl="6" w:tplc="80286146" w:tentative="1">
      <w:start w:val="1"/>
      <w:numFmt w:val="decimal"/>
      <w:lvlText w:val="%7."/>
      <w:lvlJc w:val="left"/>
      <w:pPr>
        <w:ind w:left="5040" w:hanging="360"/>
      </w:pPr>
    </w:lvl>
    <w:lvl w:ilvl="7" w:tplc="80286146" w:tentative="1">
      <w:start w:val="1"/>
      <w:numFmt w:val="lowerLetter"/>
      <w:lvlText w:val="%8."/>
      <w:lvlJc w:val="left"/>
      <w:pPr>
        <w:ind w:left="5760" w:hanging="360"/>
      </w:pPr>
    </w:lvl>
    <w:lvl w:ilvl="8" w:tplc="80286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4">
    <w:multiLevelType w:val="hybridMultilevel"/>
    <w:lvl w:ilvl="0" w:tplc="51337781">
      <w:start w:val="1"/>
      <w:numFmt w:val="decimal"/>
      <w:lvlText w:val="%1."/>
      <w:lvlJc w:val="left"/>
      <w:pPr>
        <w:ind w:left="720" w:hanging="360"/>
      </w:pPr>
    </w:lvl>
    <w:lvl w:ilvl="1" w:tplc="51337781" w:tentative="1">
      <w:start w:val="1"/>
      <w:numFmt w:val="lowerLetter"/>
      <w:lvlText w:val="%2."/>
      <w:lvlJc w:val="left"/>
      <w:pPr>
        <w:ind w:left="1440" w:hanging="360"/>
      </w:pPr>
    </w:lvl>
    <w:lvl w:ilvl="2" w:tplc="51337781" w:tentative="1">
      <w:start w:val="1"/>
      <w:numFmt w:val="lowerRoman"/>
      <w:lvlText w:val="%3."/>
      <w:lvlJc w:val="right"/>
      <w:pPr>
        <w:ind w:left="2160" w:hanging="180"/>
      </w:pPr>
    </w:lvl>
    <w:lvl w:ilvl="3" w:tplc="51337781" w:tentative="1">
      <w:start w:val="1"/>
      <w:numFmt w:val="decimal"/>
      <w:lvlText w:val="%4."/>
      <w:lvlJc w:val="left"/>
      <w:pPr>
        <w:ind w:left="2880" w:hanging="360"/>
      </w:pPr>
    </w:lvl>
    <w:lvl w:ilvl="4" w:tplc="51337781" w:tentative="1">
      <w:start w:val="1"/>
      <w:numFmt w:val="lowerLetter"/>
      <w:lvlText w:val="%5."/>
      <w:lvlJc w:val="left"/>
      <w:pPr>
        <w:ind w:left="3600" w:hanging="360"/>
      </w:pPr>
    </w:lvl>
    <w:lvl w:ilvl="5" w:tplc="51337781" w:tentative="1">
      <w:start w:val="1"/>
      <w:numFmt w:val="lowerRoman"/>
      <w:lvlText w:val="%6."/>
      <w:lvlJc w:val="right"/>
      <w:pPr>
        <w:ind w:left="4320" w:hanging="180"/>
      </w:pPr>
    </w:lvl>
    <w:lvl w:ilvl="6" w:tplc="51337781" w:tentative="1">
      <w:start w:val="1"/>
      <w:numFmt w:val="decimal"/>
      <w:lvlText w:val="%7."/>
      <w:lvlJc w:val="left"/>
      <w:pPr>
        <w:ind w:left="5040" w:hanging="360"/>
      </w:pPr>
    </w:lvl>
    <w:lvl w:ilvl="7" w:tplc="51337781" w:tentative="1">
      <w:start w:val="1"/>
      <w:numFmt w:val="lowerLetter"/>
      <w:lvlText w:val="%8."/>
      <w:lvlJc w:val="left"/>
      <w:pPr>
        <w:ind w:left="5760" w:hanging="360"/>
      </w:pPr>
    </w:lvl>
    <w:lvl w:ilvl="8" w:tplc="51337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3">
    <w:multiLevelType w:val="hybridMultilevel"/>
    <w:lvl w:ilvl="0" w:tplc="75933468">
      <w:start w:val="1"/>
      <w:numFmt w:val="decimal"/>
      <w:lvlText w:val="%1."/>
      <w:lvlJc w:val="left"/>
      <w:pPr>
        <w:ind w:left="720" w:hanging="360"/>
      </w:pPr>
    </w:lvl>
    <w:lvl w:ilvl="1" w:tplc="75933468" w:tentative="1">
      <w:start w:val="1"/>
      <w:numFmt w:val="lowerLetter"/>
      <w:lvlText w:val="%2."/>
      <w:lvlJc w:val="left"/>
      <w:pPr>
        <w:ind w:left="1440" w:hanging="360"/>
      </w:pPr>
    </w:lvl>
    <w:lvl w:ilvl="2" w:tplc="75933468" w:tentative="1">
      <w:start w:val="1"/>
      <w:numFmt w:val="lowerRoman"/>
      <w:lvlText w:val="%3."/>
      <w:lvlJc w:val="right"/>
      <w:pPr>
        <w:ind w:left="2160" w:hanging="180"/>
      </w:pPr>
    </w:lvl>
    <w:lvl w:ilvl="3" w:tplc="75933468" w:tentative="1">
      <w:start w:val="1"/>
      <w:numFmt w:val="decimal"/>
      <w:lvlText w:val="%4."/>
      <w:lvlJc w:val="left"/>
      <w:pPr>
        <w:ind w:left="2880" w:hanging="360"/>
      </w:pPr>
    </w:lvl>
    <w:lvl w:ilvl="4" w:tplc="75933468" w:tentative="1">
      <w:start w:val="1"/>
      <w:numFmt w:val="lowerLetter"/>
      <w:lvlText w:val="%5."/>
      <w:lvlJc w:val="left"/>
      <w:pPr>
        <w:ind w:left="3600" w:hanging="360"/>
      </w:pPr>
    </w:lvl>
    <w:lvl w:ilvl="5" w:tplc="75933468" w:tentative="1">
      <w:start w:val="1"/>
      <w:numFmt w:val="lowerRoman"/>
      <w:lvlText w:val="%6."/>
      <w:lvlJc w:val="right"/>
      <w:pPr>
        <w:ind w:left="4320" w:hanging="180"/>
      </w:pPr>
    </w:lvl>
    <w:lvl w:ilvl="6" w:tplc="75933468" w:tentative="1">
      <w:start w:val="1"/>
      <w:numFmt w:val="decimal"/>
      <w:lvlText w:val="%7."/>
      <w:lvlJc w:val="left"/>
      <w:pPr>
        <w:ind w:left="5040" w:hanging="360"/>
      </w:pPr>
    </w:lvl>
    <w:lvl w:ilvl="7" w:tplc="75933468" w:tentative="1">
      <w:start w:val="1"/>
      <w:numFmt w:val="lowerLetter"/>
      <w:lvlText w:val="%8."/>
      <w:lvlJc w:val="left"/>
      <w:pPr>
        <w:ind w:left="5760" w:hanging="360"/>
      </w:pPr>
    </w:lvl>
    <w:lvl w:ilvl="8" w:tplc="75933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2">
    <w:multiLevelType w:val="hybridMultilevel"/>
    <w:lvl w:ilvl="0" w:tplc="90229903">
      <w:start w:val="1"/>
      <w:numFmt w:val="decimal"/>
      <w:lvlText w:val="%1."/>
      <w:lvlJc w:val="left"/>
      <w:pPr>
        <w:ind w:left="720" w:hanging="360"/>
      </w:pPr>
    </w:lvl>
    <w:lvl w:ilvl="1" w:tplc="90229903" w:tentative="1">
      <w:start w:val="1"/>
      <w:numFmt w:val="lowerLetter"/>
      <w:lvlText w:val="%2."/>
      <w:lvlJc w:val="left"/>
      <w:pPr>
        <w:ind w:left="1440" w:hanging="360"/>
      </w:pPr>
    </w:lvl>
    <w:lvl w:ilvl="2" w:tplc="90229903" w:tentative="1">
      <w:start w:val="1"/>
      <w:numFmt w:val="lowerRoman"/>
      <w:lvlText w:val="%3."/>
      <w:lvlJc w:val="right"/>
      <w:pPr>
        <w:ind w:left="2160" w:hanging="180"/>
      </w:pPr>
    </w:lvl>
    <w:lvl w:ilvl="3" w:tplc="90229903" w:tentative="1">
      <w:start w:val="1"/>
      <w:numFmt w:val="decimal"/>
      <w:lvlText w:val="%4."/>
      <w:lvlJc w:val="left"/>
      <w:pPr>
        <w:ind w:left="2880" w:hanging="360"/>
      </w:pPr>
    </w:lvl>
    <w:lvl w:ilvl="4" w:tplc="90229903" w:tentative="1">
      <w:start w:val="1"/>
      <w:numFmt w:val="lowerLetter"/>
      <w:lvlText w:val="%5."/>
      <w:lvlJc w:val="left"/>
      <w:pPr>
        <w:ind w:left="3600" w:hanging="360"/>
      </w:pPr>
    </w:lvl>
    <w:lvl w:ilvl="5" w:tplc="90229903" w:tentative="1">
      <w:start w:val="1"/>
      <w:numFmt w:val="lowerRoman"/>
      <w:lvlText w:val="%6."/>
      <w:lvlJc w:val="right"/>
      <w:pPr>
        <w:ind w:left="4320" w:hanging="180"/>
      </w:pPr>
    </w:lvl>
    <w:lvl w:ilvl="6" w:tplc="90229903" w:tentative="1">
      <w:start w:val="1"/>
      <w:numFmt w:val="decimal"/>
      <w:lvlText w:val="%7."/>
      <w:lvlJc w:val="left"/>
      <w:pPr>
        <w:ind w:left="5040" w:hanging="360"/>
      </w:pPr>
    </w:lvl>
    <w:lvl w:ilvl="7" w:tplc="90229903" w:tentative="1">
      <w:start w:val="1"/>
      <w:numFmt w:val="lowerLetter"/>
      <w:lvlText w:val="%8."/>
      <w:lvlJc w:val="left"/>
      <w:pPr>
        <w:ind w:left="5760" w:hanging="360"/>
      </w:pPr>
    </w:lvl>
    <w:lvl w:ilvl="8" w:tplc="90229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1">
    <w:multiLevelType w:val="hybridMultilevel"/>
    <w:lvl w:ilvl="0" w:tplc="17339601">
      <w:start w:val="1"/>
      <w:numFmt w:val="decimal"/>
      <w:lvlText w:val="%1."/>
      <w:lvlJc w:val="left"/>
      <w:pPr>
        <w:ind w:left="720" w:hanging="360"/>
      </w:pPr>
    </w:lvl>
    <w:lvl w:ilvl="1" w:tplc="17339601" w:tentative="1">
      <w:start w:val="1"/>
      <w:numFmt w:val="lowerLetter"/>
      <w:lvlText w:val="%2."/>
      <w:lvlJc w:val="left"/>
      <w:pPr>
        <w:ind w:left="1440" w:hanging="360"/>
      </w:pPr>
    </w:lvl>
    <w:lvl w:ilvl="2" w:tplc="17339601" w:tentative="1">
      <w:start w:val="1"/>
      <w:numFmt w:val="lowerRoman"/>
      <w:lvlText w:val="%3."/>
      <w:lvlJc w:val="right"/>
      <w:pPr>
        <w:ind w:left="2160" w:hanging="180"/>
      </w:pPr>
    </w:lvl>
    <w:lvl w:ilvl="3" w:tplc="17339601" w:tentative="1">
      <w:start w:val="1"/>
      <w:numFmt w:val="decimal"/>
      <w:lvlText w:val="%4."/>
      <w:lvlJc w:val="left"/>
      <w:pPr>
        <w:ind w:left="2880" w:hanging="360"/>
      </w:pPr>
    </w:lvl>
    <w:lvl w:ilvl="4" w:tplc="17339601" w:tentative="1">
      <w:start w:val="1"/>
      <w:numFmt w:val="lowerLetter"/>
      <w:lvlText w:val="%5."/>
      <w:lvlJc w:val="left"/>
      <w:pPr>
        <w:ind w:left="3600" w:hanging="360"/>
      </w:pPr>
    </w:lvl>
    <w:lvl w:ilvl="5" w:tplc="17339601" w:tentative="1">
      <w:start w:val="1"/>
      <w:numFmt w:val="lowerRoman"/>
      <w:lvlText w:val="%6."/>
      <w:lvlJc w:val="right"/>
      <w:pPr>
        <w:ind w:left="4320" w:hanging="180"/>
      </w:pPr>
    </w:lvl>
    <w:lvl w:ilvl="6" w:tplc="17339601" w:tentative="1">
      <w:start w:val="1"/>
      <w:numFmt w:val="decimal"/>
      <w:lvlText w:val="%7."/>
      <w:lvlJc w:val="left"/>
      <w:pPr>
        <w:ind w:left="5040" w:hanging="360"/>
      </w:pPr>
    </w:lvl>
    <w:lvl w:ilvl="7" w:tplc="17339601" w:tentative="1">
      <w:start w:val="1"/>
      <w:numFmt w:val="lowerLetter"/>
      <w:lvlText w:val="%8."/>
      <w:lvlJc w:val="left"/>
      <w:pPr>
        <w:ind w:left="5760" w:hanging="360"/>
      </w:pPr>
    </w:lvl>
    <w:lvl w:ilvl="8" w:tplc="17339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0">
    <w:multiLevelType w:val="hybridMultilevel"/>
    <w:lvl w:ilvl="0" w:tplc="50189338">
      <w:start w:val="1"/>
      <w:numFmt w:val="decimal"/>
      <w:lvlText w:val="%1."/>
      <w:lvlJc w:val="left"/>
      <w:pPr>
        <w:ind w:left="720" w:hanging="360"/>
      </w:pPr>
    </w:lvl>
    <w:lvl w:ilvl="1" w:tplc="50189338" w:tentative="1">
      <w:start w:val="1"/>
      <w:numFmt w:val="lowerLetter"/>
      <w:lvlText w:val="%2."/>
      <w:lvlJc w:val="left"/>
      <w:pPr>
        <w:ind w:left="1440" w:hanging="360"/>
      </w:pPr>
    </w:lvl>
    <w:lvl w:ilvl="2" w:tplc="50189338" w:tentative="1">
      <w:start w:val="1"/>
      <w:numFmt w:val="lowerRoman"/>
      <w:lvlText w:val="%3."/>
      <w:lvlJc w:val="right"/>
      <w:pPr>
        <w:ind w:left="2160" w:hanging="180"/>
      </w:pPr>
    </w:lvl>
    <w:lvl w:ilvl="3" w:tplc="50189338" w:tentative="1">
      <w:start w:val="1"/>
      <w:numFmt w:val="decimal"/>
      <w:lvlText w:val="%4."/>
      <w:lvlJc w:val="left"/>
      <w:pPr>
        <w:ind w:left="2880" w:hanging="360"/>
      </w:pPr>
    </w:lvl>
    <w:lvl w:ilvl="4" w:tplc="50189338" w:tentative="1">
      <w:start w:val="1"/>
      <w:numFmt w:val="lowerLetter"/>
      <w:lvlText w:val="%5."/>
      <w:lvlJc w:val="left"/>
      <w:pPr>
        <w:ind w:left="3600" w:hanging="360"/>
      </w:pPr>
    </w:lvl>
    <w:lvl w:ilvl="5" w:tplc="50189338" w:tentative="1">
      <w:start w:val="1"/>
      <w:numFmt w:val="lowerRoman"/>
      <w:lvlText w:val="%6."/>
      <w:lvlJc w:val="right"/>
      <w:pPr>
        <w:ind w:left="4320" w:hanging="180"/>
      </w:pPr>
    </w:lvl>
    <w:lvl w:ilvl="6" w:tplc="50189338" w:tentative="1">
      <w:start w:val="1"/>
      <w:numFmt w:val="decimal"/>
      <w:lvlText w:val="%7."/>
      <w:lvlJc w:val="left"/>
      <w:pPr>
        <w:ind w:left="5040" w:hanging="360"/>
      </w:pPr>
    </w:lvl>
    <w:lvl w:ilvl="7" w:tplc="50189338" w:tentative="1">
      <w:start w:val="1"/>
      <w:numFmt w:val="lowerLetter"/>
      <w:lvlText w:val="%8."/>
      <w:lvlJc w:val="left"/>
      <w:pPr>
        <w:ind w:left="5760" w:hanging="360"/>
      </w:pPr>
    </w:lvl>
    <w:lvl w:ilvl="8" w:tplc="50189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9">
    <w:multiLevelType w:val="hybridMultilevel"/>
    <w:lvl w:ilvl="0" w:tplc="18076239">
      <w:start w:val="1"/>
      <w:numFmt w:val="decimal"/>
      <w:lvlText w:val="%1."/>
      <w:lvlJc w:val="left"/>
      <w:pPr>
        <w:ind w:left="720" w:hanging="360"/>
      </w:pPr>
    </w:lvl>
    <w:lvl w:ilvl="1" w:tplc="18076239" w:tentative="1">
      <w:start w:val="1"/>
      <w:numFmt w:val="lowerLetter"/>
      <w:lvlText w:val="%2."/>
      <w:lvlJc w:val="left"/>
      <w:pPr>
        <w:ind w:left="1440" w:hanging="360"/>
      </w:pPr>
    </w:lvl>
    <w:lvl w:ilvl="2" w:tplc="18076239" w:tentative="1">
      <w:start w:val="1"/>
      <w:numFmt w:val="lowerRoman"/>
      <w:lvlText w:val="%3."/>
      <w:lvlJc w:val="right"/>
      <w:pPr>
        <w:ind w:left="2160" w:hanging="180"/>
      </w:pPr>
    </w:lvl>
    <w:lvl w:ilvl="3" w:tplc="18076239" w:tentative="1">
      <w:start w:val="1"/>
      <w:numFmt w:val="decimal"/>
      <w:lvlText w:val="%4."/>
      <w:lvlJc w:val="left"/>
      <w:pPr>
        <w:ind w:left="2880" w:hanging="360"/>
      </w:pPr>
    </w:lvl>
    <w:lvl w:ilvl="4" w:tplc="18076239" w:tentative="1">
      <w:start w:val="1"/>
      <w:numFmt w:val="lowerLetter"/>
      <w:lvlText w:val="%5."/>
      <w:lvlJc w:val="left"/>
      <w:pPr>
        <w:ind w:left="3600" w:hanging="360"/>
      </w:pPr>
    </w:lvl>
    <w:lvl w:ilvl="5" w:tplc="18076239" w:tentative="1">
      <w:start w:val="1"/>
      <w:numFmt w:val="lowerRoman"/>
      <w:lvlText w:val="%6."/>
      <w:lvlJc w:val="right"/>
      <w:pPr>
        <w:ind w:left="4320" w:hanging="180"/>
      </w:pPr>
    </w:lvl>
    <w:lvl w:ilvl="6" w:tplc="18076239" w:tentative="1">
      <w:start w:val="1"/>
      <w:numFmt w:val="decimal"/>
      <w:lvlText w:val="%7."/>
      <w:lvlJc w:val="left"/>
      <w:pPr>
        <w:ind w:left="5040" w:hanging="360"/>
      </w:pPr>
    </w:lvl>
    <w:lvl w:ilvl="7" w:tplc="18076239" w:tentative="1">
      <w:start w:val="1"/>
      <w:numFmt w:val="lowerLetter"/>
      <w:lvlText w:val="%8."/>
      <w:lvlJc w:val="left"/>
      <w:pPr>
        <w:ind w:left="5760" w:hanging="360"/>
      </w:pPr>
    </w:lvl>
    <w:lvl w:ilvl="8" w:tplc="18076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8">
    <w:multiLevelType w:val="hybridMultilevel"/>
    <w:lvl w:ilvl="0" w:tplc="73014283">
      <w:start w:val="1"/>
      <w:numFmt w:val="decimal"/>
      <w:lvlText w:val="%1."/>
      <w:lvlJc w:val="left"/>
      <w:pPr>
        <w:ind w:left="720" w:hanging="360"/>
      </w:pPr>
    </w:lvl>
    <w:lvl w:ilvl="1" w:tplc="73014283" w:tentative="1">
      <w:start w:val="1"/>
      <w:numFmt w:val="lowerLetter"/>
      <w:lvlText w:val="%2."/>
      <w:lvlJc w:val="left"/>
      <w:pPr>
        <w:ind w:left="1440" w:hanging="360"/>
      </w:pPr>
    </w:lvl>
    <w:lvl w:ilvl="2" w:tplc="73014283" w:tentative="1">
      <w:start w:val="1"/>
      <w:numFmt w:val="lowerRoman"/>
      <w:lvlText w:val="%3."/>
      <w:lvlJc w:val="right"/>
      <w:pPr>
        <w:ind w:left="2160" w:hanging="180"/>
      </w:pPr>
    </w:lvl>
    <w:lvl w:ilvl="3" w:tplc="73014283" w:tentative="1">
      <w:start w:val="1"/>
      <w:numFmt w:val="decimal"/>
      <w:lvlText w:val="%4."/>
      <w:lvlJc w:val="left"/>
      <w:pPr>
        <w:ind w:left="2880" w:hanging="360"/>
      </w:pPr>
    </w:lvl>
    <w:lvl w:ilvl="4" w:tplc="73014283" w:tentative="1">
      <w:start w:val="1"/>
      <w:numFmt w:val="lowerLetter"/>
      <w:lvlText w:val="%5."/>
      <w:lvlJc w:val="left"/>
      <w:pPr>
        <w:ind w:left="3600" w:hanging="360"/>
      </w:pPr>
    </w:lvl>
    <w:lvl w:ilvl="5" w:tplc="73014283" w:tentative="1">
      <w:start w:val="1"/>
      <w:numFmt w:val="lowerRoman"/>
      <w:lvlText w:val="%6."/>
      <w:lvlJc w:val="right"/>
      <w:pPr>
        <w:ind w:left="4320" w:hanging="180"/>
      </w:pPr>
    </w:lvl>
    <w:lvl w:ilvl="6" w:tplc="73014283" w:tentative="1">
      <w:start w:val="1"/>
      <w:numFmt w:val="decimal"/>
      <w:lvlText w:val="%7."/>
      <w:lvlJc w:val="left"/>
      <w:pPr>
        <w:ind w:left="5040" w:hanging="360"/>
      </w:pPr>
    </w:lvl>
    <w:lvl w:ilvl="7" w:tplc="73014283" w:tentative="1">
      <w:start w:val="1"/>
      <w:numFmt w:val="lowerLetter"/>
      <w:lvlText w:val="%8."/>
      <w:lvlJc w:val="left"/>
      <w:pPr>
        <w:ind w:left="5760" w:hanging="360"/>
      </w:pPr>
    </w:lvl>
    <w:lvl w:ilvl="8" w:tplc="73014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7">
    <w:multiLevelType w:val="hybridMultilevel"/>
    <w:lvl w:ilvl="0" w:tplc="27645301">
      <w:start w:val="1"/>
      <w:numFmt w:val="decimal"/>
      <w:lvlText w:val="%1."/>
      <w:lvlJc w:val="left"/>
      <w:pPr>
        <w:ind w:left="720" w:hanging="360"/>
      </w:pPr>
    </w:lvl>
    <w:lvl w:ilvl="1" w:tplc="27645301" w:tentative="1">
      <w:start w:val="1"/>
      <w:numFmt w:val="lowerLetter"/>
      <w:lvlText w:val="%2."/>
      <w:lvlJc w:val="left"/>
      <w:pPr>
        <w:ind w:left="1440" w:hanging="360"/>
      </w:pPr>
    </w:lvl>
    <w:lvl w:ilvl="2" w:tplc="27645301" w:tentative="1">
      <w:start w:val="1"/>
      <w:numFmt w:val="lowerRoman"/>
      <w:lvlText w:val="%3."/>
      <w:lvlJc w:val="right"/>
      <w:pPr>
        <w:ind w:left="2160" w:hanging="180"/>
      </w:pPr>
    </w:lvl>
    <w:lvl w:ilvl="3" w:tplc="27645301" w:tentative="1">
      <w:start w:val="1"/>
      <w:numFmt w:val="decimal"/>
      <w:lvlText w:val="%4."/>
      <w:lvlJc w:val="left"/>
      <w:pPr>
        <w:ind w:left="2880" w:hanging="360"/>
      </w:pPr>
    </w:lvl>
    <w:lvl w:ilvl="4" w:tplc="27645301" w:tentative="1">
      <w:start w:val="1"/>
      <w:numFmt w:val="lowerLetter"/>
      <w:lvlText w:val="%5."/>
      <w:lvlJc w:val="left"/>
      <w:pPr>
        <w:ind w:left="3600" w:hanging="360"/>
      </w:pPr>
    </w:lvl>
    <w:lvl w:ilvl="5" w:tplc="27645301" w:tentative="1">
      <w:start w:val="1"/>
      <w:numFmt w:val="lowerRoman"/>
      <w:lvlText w:val="%6."/>
      <w:lvlJc w:val="right"/>
      <w:pPr>
        <w:ind w:left="4320" w:hanging="180"/>
      </w:pPr>
    </w:lvl>
    <w:lvl w:ilvl="6" w:tplc="27645301" w:tentative="1">
      <w:start w:val="1"/>
      <w:numFmt w:val="decimal"/>
      <w:lvlText w:val="%7."/>
      <w:lvlJc w:val="left"/>
      <w:pPr>
        <w:ind w:left="5040" w:hanging="360"/>
      </w:pPr>
    </w:lvl>
    <w:lvl w:ilvl="7" w:tplc="27645301" w:tentative="1">
      <w:start w:val="1"/>
      <w:numFmt w:val="lowerLetter"/>
      <w:lvlText w:val="%8."/>
      <w:lvlJc w:val="left"/>
      <w:pPr>
        <w:ind w:left="5760" w:hanging="360"/>
      </w:pPr>
    </w:lvl>
    <w:lvl w:ilvl="8" w:tplc="27645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6">
    <w:multiLevelType w:val="hybridMultilevel"/>
    <w:lvl w:ilvl="0" w:tplc="90665631">
      <w:start w:val="1"/>
      <w:numFmt w:val="decimal"/>
      <w:lvlText w:val="%1."/>
      <w:lvlJc w:val="left"/>
      <w:pPr>
        <w:ind w:left="720" w:hanging="360"/>
      </w:pPr>
    </w:lvl>
    <w:lvl w:ilvl="1" w:tplc="90665631" w:tentative="1">
      <w:start w:val="1"/>
      <w:numFmt w:val="lowerLetter"/>
      <w:lvlText w:val="%2."/>
      <w:lvlJc w:val="left"/>
      <w:pPr>
        <w:ind w:left="1440" w:hanging="360"/>
      </w:pPr>
    </w:lvl>
    <w:lvl w:ilvl="2" w:tplc="90665631" w:tentative="1">
      <w:start w:val="1"/>
      <w:numFmt w:val="lowerRoman"/>
      <w:lvlText w:val="%3."/>
      <w:lvlJc w:val="right"/>
      <w:pPr>
        <w:ind w:left="2160" w:hanging="180"/>
      </w:pPr>
    </w:lvl>
    <w:lvl w:ilvl="3" w:tplc="90665631" w:tentative="1">
      <w:start w:val="1"/>
      <w:numFmt w:val="decimal"/>
      <w:lvlText w:val="%4."/>
      <w:lvlJc w:val="left"/>
      <w:pPr>
        <w:ind w:left="2880" w:hanging="360"/>
      </w:pPr>
    </w:lvl>
    <w:lvl w:ilvl="4" w:tplc="90665631" w:tentative="1">
      <w:start w:val="1"/>
      <w:numFmt w:val="lowerLetter"/>
      <w:lvlText w:val="%5."/>
      <w:lvlJc w:val="left"/>
      <w:pPr>
        <w:ind w:left="3600" w:hanging="360"/>
      </w:pPr>
    </w:lvl>
    <w:lvl w:ilvl="5" w:tplc="90665631" w:tentative="1">
      <w:start w:val="1"/>
      <w:numFmt w:val="lowerRoman"/>
      <w:lvlText w:val="%6."/>
      <w:lvlJc w:val="right"/>
      <w:pPr>
        <w:ind w:left="4320" w:hanging="180"/>
      </w:pPr>
    </w:lvl>
    <w:lvl w:ilvl="6" w:tplc="90665631" w:tentative="1">
      <w:start w:val="1"/>
      <w:numFmt w:val="decimal"/>
      <w:lvlText w:val="%7."/>
      <w:lvlJc w:val="left"/>
      <w:pPr>
        <w:ind w:left="5040" w:hanging="360"/>
      </w:pPr>
    </w:lvl>
    <w:lvl w:ilvl="7" w:tplc="90665631" w:tentative="1">
      <w:start w:val="1"/>
      <w:numFmt w:val="lowerLetter"/>
      <w:lvlText w:val="%8."/>
      <w:lvlJc w:val="left"/>
      <w:pPr>
        <w:ind w:left="5760" w:hanging="360"/>
      </w:pPr>
    </w:lvl>
    <w:lvl w:ilvl="8" w:tplc="90665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5">
    <w:multiLevelType w:val="hybridMultilevel"/>
    <w:lvl w:ilvl="0" w:tplc="85431435">
      <w:start w:val="1"/>
      <w:numFmt w:val="decimal"/>
      <w:lvlText w:val="%1."/>
      <w:lvlJc w:val="left"/>
      <w:pPr>
        <w:ind w:left="720" w:hanging="360"/>
      </w:pPr>
    </w:lvl>
    <w:lvl w:ilvl="1" w:tplc="85431435" w:tentative="1">
      <w:start w:val="1"/>
      <w:numFmt w:val="lowerLetter"/>
      <w:lvlText w:val="%2."/>
      <w:lvlJc w:val="left"/>
      <w:pPr>
        <w:ind w:left="1440" w:hanging="360"/>
      </w:pPr>
    </w:lvl>
    <w:lvl w:ilvl="2" w:tplc="85431435" w:tentative="1">
      <w:start w:val="1"/>
      <w:numFmt w:val="lowerRoman"/>
      <w:lvlText w:val="%3."/>
      <w:lvlJc w:val="right"/>
      <w:pPr>
        <w:ind w:left="2160" w:hanging="180"/>
      </w:pPr>
    </w:lvl>
    <w:lvl w:ilvl="3" w:tplc="85431435" w:tentative="1">
      <w:start w:val="1"/>
      <w:numFmt w:val="decimal"/>
      <w:lvlText w:val="%4."/>
      <w:lvlJc w:val="left"/>
      <w:pPr>
        <w:ind w:left="2880" w:hanging="360"/>
      </w:pPr>
    </w:lvl>
    <w:lvl w:ilvl="4" w:tplc="85431435" w:tentative="1">
      <w:start w:val="1"/>
      <w:numFmt w:val="lowerLetter"/>
      <w:lvlText w:val="%5."/>
      <w:lvlJc w:val="left"/>
      <w:pPr>
        <w:ind w:left="3600" w:hanging="360"/>
      </w:pPr>
    </w:lvl>
    <w:lvl w:ilvl="5" w:tplc="85431435" w:tentative="1">
      <w:start w:val="1"/>
      <w:numFmt w:val="lowerRoman"/>
      <w:lvlText w:val="%6."/>
      <w:lvlJc w:val="right"/>
      <w:pPr>
        <w:ind w:left="4320" w:hanging="180"/>
      </w:pPr>
    </w:lvl>
    <w:lvl w:ilvl="6" w:tplc="85431435" w:tentative="1">
      <w:start w:val="1"/>
      <w:numFmt w:val="decimal"/>
      <w:lvlText w:val="%7."/>
      <w:lvlJc w:val="left"/>
      <w:pPr>
        <w:ind w:left="5040" w:hanging="360"/>
      </w:pPr>
    </w:lvl>
    <w:lvl w:ilvl="7" w:tplc="85431435" w:tentative="1">
      <w:start w:val="1"/>
      <w:numFmt w:val="lowerLetter"/>
      <w:lvlText w:val="%8."/>
      <w:lvlJc w:val="left"/>
      <w:pPr>
        <w:ind w:left="5760" w:hanging="360"/>
      </w:pPr>
    </w:lvl>
    <w:lvl w:ilvl="8" w:tplc="85431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4">
    <w:multiLevelType w:val="hybridMultilevel"/>
    <w:lvl w:ilvl="0" w:tplc="51785238">
      <w:start w:val="1"/>
      <w:numFmt w:val="decimal"/>
      <w:lvlText w:val="%1."/>
      <w:lvlJc w:val="left"/>
      <w:pPr>
        <w:ind w:left="720" w:hanging="360"/>
      </w:pPr>
    </w:lvl>
    <w:lvl w:ilvl="1" w:tplc="51785238" w:tentative="1">
      <w:start w:val="1"/>
      <w:numFmt w:val="lowerLetter"/>
      <w:lvlText w:val="%2."/>
      <w:lvlJc w:val="left"/>
      <w:pPr>
        <w:ind w:left="1440" w:hanging="360"/>
      </w:pPr>
    </w:lvl>
    <w:lvl w:ilvl="2" w:tplc="51785238" w:tentative="1">
      <w:start w:val="1"/>
      <w:numFmt w:val="lowerRoman"/>
      <w:lvlText w:val="%3."/>
      <w:lvlJc w:val="right"/>
      <w:pPr>
        <w:ind w:left="2160" w:hanging="180"/>
      </w:pPr>
    </w:lvl>
    <w:lvl w:ilvl="3" w:tplc="51785238" w:tentative="1">
      <w:start w:val="1"/>
      <w:numFmt w:val="decimal"/>
      <w:lvlText w:val="%4."/>
      <w:lvlJc w:val="left"/>
      <w:pPr>
        <w:ind w:left="2880" w:hanging="360"/>
      </w:pPr>
    </w:lvl>
    <w:lvl w:ilvl="4" w:tplc="51785238" w:tentative="1">
      <w:start w:val="1"/>
      <w:numFmt w:val="lowerLetter"/>
      <w:lvlText w:val="%5."/>
      <w:lvlJc w:val="left"/>
      <w:pPr>
        <w:ind w:left="3600" w:hanging="360"/>
      </w:pPr>
    </w:lvl>
    <w:lvl w:ilvl="5" w:tplc="51785238" w:tentative="1">
      <w:start w:val="1"/>
      <w:numFmt w:val="lowerRoman"/>
      <w:lvlText w:val="%6."/>
      <w:lvlJc w:val="right"/>
      <w:pPr>
        <w:ind w:left="4320" w:hanging="180"/>
      </w:pPr>
    </w:lvl>
    <w:lvl w:ilvl="6" w:tplc="51785238" w:tentative="1">
      <w:start w:val="1"/>
      <w:numFmt w:val="decimal"/>
      <w:lvlText w:val="%7."/>
      <w:lvlJc w:val="left"/>
      <w:pPr>
        <w:ind w:left="5040" w:hanging="360"/>
      </w:pPr>
    </w:lvl>
    <w:lvl w:ilvl="7" w:tplc="51785238" w:tentative="1">
      <w:start w:val="1"/>
      <w:numFmt w:val="lowerLetter"/>
      <w:lvlText w:val="%8."/>
      <w:lvlJc w:val="left"/>
      <w:pPr>
        <w:ind w:left="5760" w:hanging="360"/>
      </w:pPr>
    </w:lvl>
    <w:lvl w:ilvl="8" w:tplc="51785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3">
    <w:multiLevelType w:val="hybridMultilevel"/>
    <w:lvl w:ilvl="0" w:tplc="34463304">
      <w:start w:val="1"/>
      <w:numFmt w:val="decimal"/>
      <w:lvlText w:val="%1."/>
      <w:lvlJc w:val="left"/>
      <w:pPr>
        <w:ind w:left="720" w:hanging="360"/>
      </w:pPr>
    </w:lvl>
    <w:lvl w:ilvl="1" w:tplc="34463304" w:tentative="1">
      <w:start w:val="1"/>
      <w:numFmt w:val="lowerLetter"/>
      <w:lvlText w:val="%2."/>
      <w:lvlJc w:val="left"/>
      <w:pPr>
        <w:ind w:left="1440" w:hanging="360"/>
      </w:pPr>
    </w:lvl>
    <w:lvl w:ilvl="2" w:tplc="34463304" w:tentative="1">
      <w:start w:val="1"/>
      <w:numFmt w:val="lowerRoman"/>
      <w:lvlText w:val="%3."/>
      <w:lvlJc w:val="right"/>
      <w:pPr>
        <w:ind w:left="2160" w:hanging="180"/>
      </w:pPr>
    </w:lvl>
    <w:lvl w:ilvl="3" w:tplc="34463304" w:tentative="1">
      <w:start w:val="1"/>
      <w:numFmt w:val="decimal"/>
      <w:lvlText w:val="%4."/>
      <w:lvlJc w:val="left"/>
      <w:pPr>
        <w:ind w:left="2880" w:hanging="360"/>
      </w:pPr>
    </w:lvl>
    <w:lvl w:ilvl="4" w:tplc="34463304" w:tentative="1">
      <w:start w:val="1"/>
      <w:numFmt w:val="lowerLetter"/>
      <w:lvlText w:val="%5."/>
      <w:lvlJc w:val="left"/>
      <w:pPr>
        <w:ind w:left="3600" w:hanging="360"/>
      </w:pPr>
    </w:lvl>
    <w:lvl w:ilvl="5" w:tplc="34463304" w:tentative="1">
      <w:start w:val="1"/>
      <w:numFmt w:val="lowerRoman"/>
      <w:lvlText w:val="%6."/>
      <w:lvlJc w:val="right"/>
      <w:pPr>
        <w:ind w:left="4320" w:hanging="180"/>
      </w:pPr>
    </w:lvl>
    <w:lvl w:ilvl="6" w:tplc="34463304" w:tentative="1">
      <w:start w:val="1"/>
      <w:numFmt w:val="decimal"/>
      <w:lvlText w:val="%7."/>
      <w:lvlJc w:val="left"/>
      <w:pPr>
        <w:ind w:left="5040" w:hanging="360"/>
      </w:pPr>
    </w:lvl>
    <w:lvl w:ilvl="7" w:tplc="34463304" w:tentative="1">
      <w:start w:val="1"/>
      <w:numFmt w:val="lowerLetter"/>
      <w:lvlText w:val="%8."/>
      <w:lvlJc w:val="left"/>
      <w:pPr>
        <w:ind w:left="5760" w:hanging="360"/>
      </w:pPr>
    </w:lvl>
    <w:lvl w:ilvl="8" w:tplc="34463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2">
    <w:multiLevelType w:val="hybridMultilevel"/>
    <w:lvl w:ilvl="0" w:tplc="61736671">
      <w:start w:val="1"/>
      <w:numFmt w:val="decimal"/>
      <w:lvlText w:val="%1."/>
      <w:lvlJc w:val="left"/>
      <w:pPr>
        <w:ind w:left="720" w:hanging="360"/>
      </w:pPr>
    </w:lvl>
    <w:lvl w:ilvl="1" w:tplc="61736671" w:tentative="1">
      <w:start w:val="1"/>
      <w:numFmt w:val="lowerLetter"/>
      <w:lvlText w:val="%2."/>
      <w:lvlJc w:val="left"/>
      <w:pPr>
        <w:ind w:left="1440" w:hanging="360"/>
      </w:pPr>
    </w:lvl>
    <w:lvl w:ilvl="2" w:tplc="61736671" w:tentative="1">
      <w:start w:val="1"/>
      <w:numFmt w:val="lowerRoman"/>
      <w:lvlText w:val="%3."/>
      <w:lvlJc w:val="right"/>
      <w:pPr>
        <w:ind w:left="2160" w:hanging="180"/>
      </w:pPr>
    </w:lvl>
    <w:lvl w:ilvl="3" w:tplc="61736671" w:tentative="1">
      <w:start w:val="1"/>
      <w:numFmt w:val="decimal"/>
      <w:lvlText w:val="%4."/>
      <w:lvlJc w:val="left"/>
      <w:pPr>
        <w:ind w:left="2880" w:hanging="360"/>
      </w:pPr>
    </w:lvl>
    <w:lvl w:ilvl="4" w:tplc="61736671" w:tentative="1">
      <w:start w:val="1"/>
      <w:numFmt w:val="lowerLetter"/>
      <w:lvlText w:val="%5."/>
      <w:lvlJc w:val="left"/>
      <w:pPr>
        <w:ind w:left="3600" w:hanging="360"/>
      </w:pPr>
    </w:lvl>
    <w:lvl w:ilvl="5" w:tplc="61736671" w:tentative="1">
      <w:start w:val="1"/>
      <w:numFmt w:val="lowerRoman"/>
      <w:lvlText w:val="%6."/>
      <w:lvlJc w:val="right"/>
      <w:pPr>
        <w:ind w:left="4320" w:hanging="180"/>
      </w:pPr>
    </w:lvl>
    <w:lvl w:ilvl="6" w:tplc="61736671" w:tentative="1">
      <w:start w:val="1"/>
      <w:numFmt w:val="decimal"/>
      <w:lvlText w:val="%7."/>
      <w:lvlJc w:val="left"/>
      <w:pPr>
        <w:ind w:left="5040" w:hanging="360"/>
      </w:pPr>
    </w:lvl>
    <w:lvl w:ilvl="7" w:tplc="61736671" w:tentative="1">
      <w:start w:val="1"/>
      <w:numFmt w:val="lowerLetter"/>
      <w:lvlText w:val="%8."/>
      <w:lvlJc w:val="left"/>
      <w:pPr>
        <w:ind w:left="5760" w:hanging="360"/>
      </w:pPr>
    </w:lvl>
    <w:lvl w:ilvl="8" w:tplc="617366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1">
    <w:multiLevelType w:val="hybridMultilevel"/>
    <w:lvl w:ilvl="0" w:tplc="98382053">
      <w:start w:val="1"/>
      <w:numFmt w:val="decimal"/>
      <w:lvlText w:val="%1."/>
      <w:lvlJc w:val="left"/>
      <w:pPr>
        <w:ind w:left="720" w:hanging="360"/>
      </w:pPr>
    </w:lvl>
    <w:lvl w:ilvl="1" w:tplc="98382053" w:tentative="1">
      <w:start w:val="1"/>
      <w:numFmt w:val="lowerLetter"/>
      <w:lvlText w:val="%2."/>
      <w:lvlJc w:val="left"/>
      <w:pPr>
        <w:ind w:left="1440" w:hanging="360"/>
      </w:pPr>
    </w:lvl>
    <w:lvl w:ilvl="2" w:tplc="98382053" w:tentative="1">
      <w:start w:val="1"/>
      <w:numFmt w:val="lowerRoman"/>
      <w:lvlText w:val="%3."/>
      <w:lvlJc w:val="right"/>
      <w:pPr>
        <w:ind w:left="2160" w:hanging="180"/>
      </w:pPr>
    </w:lvl>
    <w:lvl w:ilvl="3" w:tplc="98382053" w:tentative="1">
      <w:start w:val="1"/>
      <w:numFmt w:val="decimal"/>
      <w:lvlText w:val="%4."/>
      <w:lvlJc w:val="left"/>
      <w:pPr>
        <w:ind w:left="2880" w:hanging="360"/>
      </w:pPr>
    </w:lvl>
    <w:lvl w:ilvl="4" w:tplc="98382053" w:tentative="1">
      <w:start w:val="1"/>
      <w:numFmt w:val="lowerLetter"/>
      <w:lvlText w:val="%5."/>
      <w:lvlJc w:val="left"/>
      <w:pPr>
        <w:ind w:left="3600" w:hanging="360"/>
      </w:pPr>
    </w:lvl>
    <w:lvl w:ilvl="5" w:tplc="98382053" w:tentative="1">
      <w:start w:val="1"/>
      <w:numFmt w:val="lowerRoman"/>
      <w:lvlText w:val="%6."/>
      <w:lvlJc w:val="right"/>
      <w:pPr>
        <w:ind w:left="4320" w:hanging="180"/>
      </w:pPr>
    </w:lvl>
    <w:lvl w:ilvl="6" w:tplc="98382053" w:tentative="1">
      <w:start w:val="1"/>
      <w:numFmt w:val="decimal"/>
      <w:lvlText w:val="%7."/>
      <w:lvlJc w:val="left"/>
      <w:pPr>
        <w:ind w:left="5040" w:hanging="360"/>
      </w:pPr>
    </w:lvl>
    <w:lvl w:ilvl="7" w:tplc="98382053" w:tentative="1">
      <w:start w:val="1"/>
      <w:numFmt w:val="lowerLetter"/>
      <w:lvlText w:val="%8."/>
      <w:lvlJc w:val="left"/>
      <w:pPr>
        <w:ind w:left="5760" w:hanging="360"/>
      </w:pPr>
    </w:lvl>
    <w:lvl w:ilvl="8" w:tplc="983820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0">
    <w:multiLevelType w:val="hybridMultilevel"/>
    <w:lvl w:ilvl="0" w:tplc="50509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540">
    <w:abstractNumId w:val="29540"/>
  </w:num>
  <w:num w:numId="29541">
    <w:abstractNumId w:val="29541"/>
  </w:num>
  <w:num w:numId="29542">
    <w:abstractNumId w:val="29542"/>
  </w:num>
  <w:num w:numId="29543">
    <w:abstractNumId w:val="29543"/>
  </w:num>
  <w:num w:numId="29544">
    <w:abstractNumId w:val="29544"/>
  </w:num>
  <w:num w:numId="29545">
    <w:abstractNumId w:val="29545"/>
  </w:num>
  <w:num w:numId="29546">
    <w:abstractNumId w:val="29546"/>
  </w:num>
  <w:num w:numId="29547">
    <w:abstractNumId w:val="29547"/>
  </w:num>
  <w:num w:numId="29548">
    <w:abstractNumId w:val="29548"/>
  </w:num>
  <w:num w:numId="29549">
    <w:abstractNumId w:val="29549"/>
  </w:num>
  <w:num w:numId="29550">
    <w:abstractNumId w:val="29550"/>
  </w:num>
  <w:num w:numId="29551">
    <w:abstractNumId w:val="29551"/>
  </w:num>
  <w:num w:numId="29552">
    <w:abstractNumId w:val="29552"/>
  </w:num>
  <w:num w:numId="29553">
    <w:abstractNumId w:val="29553"/>
  </w:num>
  <w:num w:numId="29554">
    <w:abstractNumId w:val="29554"/>
  </w:num>
  <w:num w:numId="29555">
    <w:abstractNumId w:val="29555"/>
  </w:num>
  <w:num w:numId="29556">
    <w:abstractNumId w:val="29556"/>
  </w:num>
  <w:num w:numId="29557">
    <w:abstractNumId w:val="29557"/>
  </w:num>
  <w:num w:numId="29558">
    <w:abstractNumId w:val="29558"/>
  </w:num>
  <w:num w:numId="29559">
    <w:abstractNumId w:val="29559"/>
  </w:num>
  <w:num w:numId="29560">
    <w:abstractNumId w:val="29560"/>
  </w:num>
  <w:num w:numId="29561">
    <w:abstractNumId w:val="29561"/>
  </w:num>
  <w:num w:numId="29562">
    <w:abstractNumId w:val="29562"/>
  </w:num>
  <w:num w:numId="29563">
    <w:abstractNumId w:val="29563"/>
  </w:num>
  <w:num w:numId="29564">
    <w:abstractNumId w:val="29564"/>
  </w:num>
  <w:num w:numId="29565">
    <w:abstractNumId w:val="29565"/>
  </w:num>
  <w:num w:numId="29566">
    <w:abstractNumId w:val="29566"/>
  </w:num>
  <w:num w:numId="29567">
    <w:abstractNumId w:val="29567"/>
  </w:num>
  <w:num w:numId="29568">
    <w:abstractNumId w:val="29568"/>
  </w:num>
  <w:num w:numId="29569">
    <w:abstractNumId w:val="29569"/>
  </w:num>
  <w:num w:numId="29570">
    <w:abstractNumId w:val="29570"/>
  </w:num>
  <w:num w:numId="29571">
    <w:abstractNumId w:val="29571"/>
  </w:num>
  <w:num w:numId="29572">
    <w:abstractNumId w:val="29572"/>
  </w:num>
  <w:num w:numId="29573">
    <w:abstractNumId w:val="29573"/>
  </w:num>
  <w:num w:numId="29574">
    <w:abstractNumId w:val="29574"/>
  </w:num>
  <w:num w:numId="29575">
    <w:abstractNumId w:val="29575"/>
  </w:num>
  <w:num w:numId="29576">
    <w:abstractNumId w:val="29576"/>
  </w:num>
  <w:num w:numId="29577">
    <w:abstractNumId w:val="29577"/>
  </w:num>
  <w:num w:numId="29578">
    <w:abstractNumId w:val="29578"/>
  </w:num>
  <w:num w:numId="29579">
    <w:abstractNumId w:val="29579"/>
  </w:num>
  <w:num w:numId="29580">
    <w:abstractNumId w:val="29580"/>
  </w:num>
  <w:num w:numId="29581">
    <w:abstractNumId w:val="29581"/>
  </w:num>
  <w:num w:numId="29582">
    <w:abstractNumId w:val="29582"/>
  </w:num>
  <w:num w:numId="29583">
    <w:abstractNumId w:val="29583"/>
  </w:num>
  <w:num w:numId="29584">
    <w:abstractNumId w:val="29584"/>
  </w:num>
  <w:num w:numId="29585">
    <w:abstractNumId w:val="29585"/>
  </w:num>
  <w:num w:numId="29586">
    <w:abstractNumId w:val="29586"/>
  </w:num>
  <w:num w:numId="29587">
    <w:abstractNumId w:val="29587"/>
  </w:num>
  <w:num w:numId="29588">
    <w:abstractNumId w:val="29588"/>
  </w:num>
  <w:num w:numId="29589">
    <w:abstractNumId w:val="29589"/>
  </w:num>
  <w:num w:numId="29590">
    <w:abstractNumId w:val="29590"/>
  </w:num>
  <w:num w:numId="29591">
    <w:abstractNumId w:val="29591"/>
  </w:num>
  <w:num w:numId="29592">
    <w:abstractNumId w:val="29592"/>
  </w:num>
  <w:num w:numId="29593">
    <w:abstractNumId w:val="29593"/>
  </w:num>
  <w:num w:numId="29594">
    <w:abstractNumId w:val="29594"/>
  </w:num>
  <w:num w:numId="29595">
    <w:abstractNumId w:val="29595"/>
  </w:num>
  <w:num w:numId="29596">
    <w:abstractNumId w:val="29596"/>
  </w:num>
  <w:num w:numId="29597">
    <w:abstractNumId w:val="29597"/>
  </w:num>
  <w:num w:numId="29598">
    <w:abstractNumId w:val="29598"/>
  </w:num>
  <w:num w:numId="29599">
    <w:abstractNumId w:val="29599"/>
  </w:num>
  <w:num w:numId="29600">
    <w:abstractNumId w:val="29600"/>
  </w:num>
  <w:num w:numId="29601">
    <w:abstractNumId w:val="29601"/>
  </w:num>
  <w:num w:numId="29602">
    <w:abstractNumId w:val="29602"/>
  </w:num>
  <w:num w:numId="29603">
    <w:abstractNumId w:val="29603"/>
  </w:num>
  <w:num w:numId="29604">
    <w:abstractNumId w:val="29604"/>
  </w:num>
  <w:num w:numId="29605">
    <w:abstractNumId w:val="29605"/>
  </w:num>
  <w:num w:numId="29606">
    <w:abstractNumId w:val="29606"/>
  </w:num>
  <w:num w:numId="29607">
    <w:abstractNumId w:val="29607"/>
  </w:num>
  <w:num w:numId="29608">
    <w:abstractNumId w:val="29608"/>
  </w:num>
  <w:num w:numId="29609">
    <w:abstractNumId w:val="29609"/>
  </w:num>
  <w:num w:numId="29610">
    <w:abstractNumId w:val="29610"/>
  </w:num>
  <w:num w:numId="29611">
    <w:abstractNumId w:val="29611"/>
  </w:num>
  <w:num w:numId="29612">
    <w:abstractNumId w:val="29612"/>
  </w:num>
  <w:num w:numId="29613">
    <w:abstractNumId w:val="29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6621086" Type="http://schemas.openxmlformats.org/officeDocument/2006/relationships/comments" Target="comments.xml"/><Relationship Id="rId859324900" Type="http://schemas.microsoft.com/office/2011/relationships/commentsExtended" Target="commentsExtended.xml"/><Relationship Id="rId44992291" Type="http://schemas.openxmlformats.org/officeDocument/2006/relationships/image" Target="media/imgrId44992291.jpg"/><Relationship Id="rId81156a0c644b735e0" Type="http://schemas.openxmlformats.org/officeDocument/2006/relationships/hyperlink" Target="https://iservice.lombardini.it/jsp/Template2/manuale.jsp?id=198&amp;parent=1000" TargetMode="External"/><Relationship Id="rId49046a0c644b7382f" Type="http://schemas.openxmlformats.org/officeDocument/2006/relationships/hyperlink" Target="https://iservice.lombardini.it/jsp/Template2/manuale.jsp?id=103&amp;parent=1000&amp;txts=2.9.8" TargetMode="External"/><Relationship Id="rId39506a0c644b7399a" Type="http://schemas.openxmlformats.org/officeDocument/2006/relationships/hyperlink" Target="https://iservice.lombardini.it/jsp/Template2/manuale.jsp?id=112&amp;parent=1000&amp;txts=2.9.8" TargetMode="External"/><Relationship Id="rId48336a0c644b73d7e" Type="http://schemas.openxmlformats.org/officeDocument/2006/relationships/hyperlink" Target="https://iservice.lombardini.it/jsp/Template2/manuale.jsp?id=822&amp;parent=1000" TargetMode="External"/><Relationship Id="rId35356a0c644b8606e" Type="http://schemas.openxmlformats.org/officeDocument/2006/relationships/hyperlink" Target="https://iservice.lombardini.it/jsp/Template2/manuale.jsp?id=103&amp;parent=1088" TargetMode="External"/><Relationship Id="rId35346a0c644b91799" Type="http://schemas.openxmlformats.org/officeDocument/2006/relationships/hyperlink" Target="https://iservice.lombardini.it/jsp/Template2/manuale.jsp?id=199&amp;parent=1000" TargetMode="External"/><Relationship Id="rId52346a0c644b9460f" Type="http://schemas.openxmlformats.org/officeDocument/2006/relationships/hyperlink" Target="https://iservice.lombardini.it/jsp/Template2/manuale.jsp?id=103&amp;parent=1000&amp;txts=2.9.8" TargetMode="External"/><Relationship Id="rId51186a0c644ba0f78" Type="http://schemas.openxmlformats.org/officeDocument/2006/relationships/hyperlink" Target="https://iservice.lombardini.it/jsp/Template2/manuale.jsp?id=103&amp;parent=1000" TargetMode="External"/><Relationship Id="rId80966a0c644badac9" Type="http://schemas.openxmlformats.org/officeDocument/2006/relationships/hyperlink" Target="https://www.youtube.com/embed/QQZtx2i75AY?rel=0" TargetMode="External"/><Relationship Id="rId80936a0c644c02fd1" Type="http://schemas.openxmlformats.org/officeDocument/2006/relationships/hyperlink" Target="https://www.youtube.com/embed/ArOgFV739EU?rel=0" TargetMode="External"/><Relationship Id="rId94596a0c644c06096" Type="http://schemas.openxmlformats.org/officeDocument/2006/relationships/hyperlink" Target="https://iservice.lombardini.it/jsp/Template2/manuale.jsp?id=199&amp;parent=1000" TargetMode="External"/><Relationship Id="rId35296a0c644c09b04" Type="http://schemas.openxmlformats.org/officeDocument/2006/relationships/hyperlink" Target="https://iservice.lombardini.it/jsp/Template2/manuale.jsp?id=198&amp;parent=1000" TargetMode="External"/><Relationship Id="rId68336a0c644c09ea7" Type="http://schemas.openxmlformats.org/officeDocument/2006/relationships/hyperlink" Target="https://iservice.lombardini.it/jsp/Template2/manuale.jsp?id=822&amp;parent=1000" TargetMode="External"/><Relationship Id="rId47486a0c644c0a02e" Type="http://schemas.openxmlformats.org/officeDocument/2006/relationships/hyperlink" Target="https://iservice.lombardini.it/jsp/Template2/manuale.jsp?id=103&amp;parent=1000&amp;txts=2.9.8" TargetMode="External"/><Relationship Id="rId19326a0c644c0a15a" Type="http://schemas.openxmlformats.org/officeDocument/2006/relationships/hyperlink" Target="https://iservice.lombardini.it/jsp/Template2/manuale.jsp?id=112&amp;parent=1000&amp;txts=2.9.8" TargetMode="External"/><Relationship Id="rId10876a0c644c2b13b" Type="http://schemas.openxmlformats.org/officeDocument/2006/relationships/hyperlink" Target="https://iservice.lombardini.it/jsp/Template2/manuale.jsp?id=136&amp;parent=1000" TargetMode="External"/><Relationship Id="rId53766a0c644c2b24c" Type="http://schemas.openxmlformats.org/officeDocument/2006/relationships/hyperlink" Target="https://iservice.lombardini.it/jsp/Template2/manuale.jsp?id=822&amp;parent=1000" TargetMode="External"/><Relationship Id="rId19606a0c644c2b372" Type="http://schemas.openxmlformats.org/officeDocument/2006/relationships/hyperlink" Target="https://iservice.lombardini.it/jsp/Template2/manuale.jsp?id=140&amp;parent=1000" TargetMode="External"/><Relationship Id="rId73726a0c644c2b59e" Type="http://schemas.openxmlformats.org/officeDocument/2006/relationships/hyperlink" Target="https://iservice.lombardini.it/jsp/Template2/manuale.jsp?id=822&amp;parent=1000" TargetMode="External"/><Relationship Id="rId63786a0c644c37a19" Type="http://schemas.openxmlformats.org/officeDocument/2006/relationships/hyperlink" Target="https://iservice.lombardini.it/jsp/Template2/manuale.jsp?id=822&amp;parent=1000" TargetMode="External"/><Relationship Id="rId57086a0c644c431d8" Type="http://schemas.openxmlformats.org/officeDocument/2006/relationships/hyperlink" Target="https://iservice.lombardini.it/jsp/Template2/manuale.jsp?id=112&amp;parent=1000" TargetMode="External"/><Relationship Id="rId24266a0c644c4337c" Type="http://schemas.openxmlformats.org/officeDocument/2006/relationships/hyperlink" Target="https://iservice.lombardini.it/jsp/Template2/manuale.jsp?id=103&amp;parent=1000&amp;txts=2.9.8" TargetMode="External"/><Relationship Id="rId69286a0c644c43ca5" Type="http://schemas.openxmlformats.org/officeDocument/2006/relationships/hyperlink" Target="https://iservice.lombardini.it/jsp/Template2/manuale.jsp?id=822&amp;parent=1000" TargetMode="External"/><Relationship Id="rId15366a0c644c441dd" Type="http://schemas.openxmlformats.org/officeDocument/2006/relationships/hyperlink" Target="https://iservice.lombardini.it/jsp/Template2/manuale.jsp?id=822&amp;parent=1000" TargetMode="External"/><Relationship Id="rId31656a0c644c5105b" Type="http://schemas.openxmlformats.org/officeDocument/2006/relationships/hyperlink" Target="https://www.youtube.com/embed/UaZgKyWrP48?rel=0" TargetMode="External"/><Relationship Id="rId38376a0c644c564e5" Type="http://schemas.openxmlformats.org/officeDocument/2006/relationships/hyperlink" Target="https://iservice.lombardini.it/jsp/Template2/manuale.jsp?id=112&amp;parent=1000" TargetMode="External"/><Relationship Id="rId95406a0c644c5681c" Type="http://schemas.openxmlformats.org/officeDocument/2006/relationships/hyperlink" Target="https://iservice.lombardini.it/jsp/Template2/manuale.jsp?id=822&amp;parent=1000" TargetMode="External"/><Relationship Id="rId13686a0c644c8e359" Type="http://schemas.openxmlformats.org/officeDocument/2006/relationships/hyperlink" Target="https://iservice.lombardini.it/jsp/Template2/manuale.jsp?id=822&amp;parent=1000" TargetMode="External"/><Relationship Id="rId81466a0c644c96105" Type="http://schemas.openxmlformats.org/officeDocument/2006/relationships/hyperlink" Target="https://iservice.lombardini.it/jsp/Template2/manuale.jsp?id=822&amp;parent=1000" TargetMode="External"/><Relationship Id="rId91206a0c644c964ff" Type="http://schemas.openxmlformats.org/officeDocument/2006/relationships/hyperlink" Target="https://iservice.lombardini.it/jsp/Template2/manuale.jsp?id=822&amp;parent=1000" TargetMode="External"/><Relationship Id="rId51186a0c644c9d5fb" Type="http://schemas.openxmlformats.org/officeDocument/2006/relationships/hyperlink" Target="https://www.youtube.com/embed/o3h6Say9sc4?rel=0" TargetMode="External"/><Relationship Id="rId50016a0c644ca250f" Type="http://schemas.openxmlformats.org/officeDocument/2006/relationships/hyperlink" Target="https://iservice.lombardini.it/jsp/Template2/manuale.jsp?id=198&amp;parent=1000" TargetMode="External"/><Relationship Id="rId37666a0c644ca26a4" Type="http://schemas.openxmlformats.org/officeDocument/2006/relationships/hyperlink" Target="https://iservice.lombardini.it/jsp/Template2/manuale.jsp?id=112&amp;parent=1088" TargetMode="External"/><Relationship Id="rId20996a0c644ca296b" Type="http://schemas.openxmlformats.org/officeDocument/2006/relationships/hyperlink" Target="https://iservice.lombardini.it/jsp/Template2/manuale.jsp?id=120&amp;parent=1000" TargetMode="External"/><Relationship Id="rId74066a0c644cb0395" Type="http://schemas.openxmlformats.org/officeDocument/2006/relationships/hyperlink" Target="https://iservice.lombardini.it/jsp/Template2/manuale.jsp?id=822&amp;parent=1000" TargetMode="External"/><Relationship Id="rId34376a0c644cb848a" Type="http://schemas.openxmlformats.org/officeDocument/2006/relationships/hyperlink" Target="https://www.youtube.com/embed/xGWUnc-V1YY?rel=0" TargetMode="External"/><Relationship Id="rId31146a0c644cb8b4a" Type="http://schemas.openxmlformats.org/officeDocument/2006/relationships/hyperlink" Target="https://iservice.lombardini.it/jsp/Template2/manuale.jsp?id=822&amp;parent=1000" TargetMode="External"/><Relationship Id="rId15006a0c644cc7f61" Type="http://schemas.openxmlformats.org/officeDocument/2006/relationships/hyperlink" Target="https://iservice.lombardini.it/jsp/Template2/manuale.jsp?id=822&amp;parent=1000" TargetMode="External"/><Relationship Id="rId95796a0c644cc81a0" Type="http://schemas.openxmlformats.org/officeDocument/2006/relationships/hyperlink" Target="https://iservice.lombardini.it/jsp/Template2/manuale.jsp?id=175&amp;parent=1000" TargetMode="External"/><Relationship Id="rId26156a0c644cce84f" Type="http://schemas.openxmlformats.org/officeDocument/2006/relationships/hyperlink" Target="https://www.youtube.com/embed/XSTfzyJa-9Q?rel=0" TargetMode="External"/><Relationship Id="rId20766a0c644cd3d75" Type="http://schemas.openxmlformats.org/officeDocument/2006/relationships/hyperlink" Target="https://iservice.lombardini.it/jsp/Template2/manuale.jsp?id=198&amp;parent=1000" TargetMode="External"/><Relationship Id="rId71836a0c644cd3f4b" Type="http://schemas.openxmlformats.org/officeDocument/2006/relationships/hyperlink" Target="https://iservice.lombardini.it/jsp/Template2/manuale.jsp?id=120&amp;parent=1000" TargetMode="External"/><Relationship Id="rId55826a0c644cda3e7" Type="http://schemas.openxmlformats.org/officeDocument/2006/relationships/hyperlink" Target="https://www.youtube.com/embed/lZlk78GFzsg?rel=0" TargetMode="External"/><Relationship Id="rId10826a0c644cdf889" Type="http://schemas.openxmlformats.org/officeDocument/2006/relationships/hyperlink" Target="https://iservice.lombardini.it/jsp/Template2/manuale.jsp?id=112&amp;parent=1000&amp;txts=2.9.8" TargetMode="External"/><Relationship Id="rId85466a0c644ce6477" Type="http://schemas.openxmlformats.org/officeDocument/2006/relationships/hyperlink" Target="https://iservice.lombardini.it/jsp/Template2/manuale.jsp?id=175&amp;parent=1000" TargetMode="External"/><Relationship Id="rId17896a0c644ced7f5" Type="http://schemas.openxmlformats.org/officeDocument/2006/relationships/hyperlink" Target="https://www.youtube.com/embed/KGHm0dnsQdc?rel=0" TargetMode="External"/><Relationship Id="rId43476a0c644cedda5" Type="http://schemas.openxmlformats.org/officeDocument/2006/relationships/hyperlink" Target="https://iservice.lombardini.it/jsp/Template2/manuale.jsp?id=120&amp;parent=1000" TargetMode="External"/><Relationship Id="rId20496a0c644cf400a" Type="http://schemas.openxmlformats.org/officeDocument/2006/relationships/hyperlink" Target="https://iservice.lombardini.it/jsp/Template2/manuale.jsp?id=283&amp;parent=1136" TargetMode="External"/><Relationship Id="rId37226a0c644cf417e" Type="http://schemas.openxmlformats.org/officeDocument/2006/relationships/hyperlink" Target="https://iservice.lombardini.it/jsp/Template2/manuale.jsp?id=178&amp;parent=1000" TargetMode="External"/><Relationship Id="rId95886a0c644d183dd" Type="http://schemas.openxmlformats.org/officeDocument/2006/relationships/hyperlink" Target="https://www.youtube.com/embed/_QESHZf50PU?rel=0" TargetMode="External"/><Relationship Id="rId71426a0c644d1d12e" Type="http://schemas.openxmlformats.org/officeDocument/2006/relationships/hyperlink" Target="https://iservice.lombardini.it/jsp/Template2/manuale.jsp?id=178&amp;parent=1000" TargetMode="External"/><Relationship Id="rId54526a0c644d1d2af" Type="http://schemas.openxmlformats.org/officeDocument/2006/relationships/hyperlink" Target="https://iservice.lombardini.it/jsp/Template2/manuale.jsp?id=112&amp;parent=1088" TargetMode="External"/><Relationship Id="rId46906a0c644d327b1" Type="http://schemas.openxmlformats.org/officeDocument/2006/relationships/hyperlink" Target="https://www.youtube.com/embed/GbvNS15R9SQ?rel=0" TargetMode="External"/><Relationship Id="rId72366a0c644d37794" Type="http://schemas.openxmlformats.org/officeDocument/2006/relationships/hyperlink" Target="https://iservice.lombardini.it/jsp/Template2/manuale.jsp?id=198&amp;parent=1000" TargetMode="External"/><Relationship Id="rId31696a0c644d37ad7" Type="http://schemas.openxmlformats.org/officeDocument/2006/relationships/hyperlink" Target="https://iservice.lombardini.it/jsp/Template2/manuale.jsp?id=127&amp;parent=1000" TargetMode="External"/><Relationship Id="rId75236a0c644d3de5e" Type="http://schemas.openxmlformats.org/officeDocument/2006/relationships/hyperlink" Target="https://iservice.lombardini.it/jsp/Template2/manuale.jsp?id=822&amp;parent=1000" TargetMode="External"/><Relationship Id="rId61396a0c644d5c2c4" Type="http://schemas.openxmlformats.org/officeDocument/2006/relationships/hyperlink" Target="https://iservice.lombardini.it/jsp/Template2/manuale.jsp?id=129&amp;parent=1000" TargetMode="External"/><Relationship Id="rId72256a0c644d5c417" Type="http://schemas.openxmlformats.org/officeDocument/2006/relationships/hyperlink" Target="https://iservice.lombardini.it/jsp/Template2/manuale.jsp?id=127&amp;parent=1000" TargetMode="External"/><Relationship Id="rId36576a0c644d69093" Type="http://schemas.openxmlformats.org/officeDocument/2006/relationships/hyperlink" Target="https://iservice.lombardini.it/jsp/Template2/manuale.jsp?id=198&amp;parent=1000" TargetMode="External"/><Relationship Id="rId13346a0c644d694be" Type="http://schemas.openxmlformats.org/officeDocument/2006/relationships/hyperlink" Target="https://iservice.lombardini.it/jsp/Template2/manuale.jsp?id=127&amp;parent=1000" TargetMode="External"/><Relationship Id="rId85866a0c644d697ef" Type="http://schemas.openxmlformats.org/officeDocument/2006/relationships/hyperlink" Target="https://iservice.lombardini.it/jsp/Template2/manuale.jsp?id=128&amp;parent=1000" TargetMode="External"/><Relationship Id="rId35606a0c644d74a51" Type="http://schemas.openxmlformats.org/officeDocument/2006/relationships/hyperlink" Target="https://iservice.lombardini.it/jsp/Template2/manuale.jsp?id=121&amp;parent=1000" TargetMode="External"/><Relationship Id="rId14256a0c644d74da3" Type="http://schemas.openxmlformats.org/officeDocument/2006/relationships/hyperlink" Target="https://iservice.lombardini.it/jsp/Template2/manuale.jsp?id=822&amp;parent=1000" TargetMode="External"/><Relationship Id="rId29226a0c644d7b37f" Type="http://schemas.openxmlformats.org/officeDocument/2006/relationships/hyperlink" Target="https://iservice.lombardini.it/jsp/Template2/manuale.jsp?id=822&amp;parent=1000" TargetMode="External"/><Relationship Id="rId87716a0c644d8a297" Type="http://schemas.openxmlformats.org/officeDocument/2006/relationships/hyperlink" Target="https://iservice.lombardini.it/jsp/Template2/manuale.jsp?id=157&amp;parent=1000" TargetMode="External"/><Relationship Id="rId55836a0c644d8aad6" Type="http://schemas.openxmlformats.org/officeDocument/2006/relationships/hyperlink" Target="https://iservice.lombardini.it/jsp/Template2/manuale.jsp?id=104&amp;parent=1000" TargetMode="External"/><Relationship Id="rId74896a0c644d8b1b6" Type="http://schemas.openxmlformats.org/officeDocument/2006/relationships/hyperlink" Target="https://iservice.lombardini.it/jsp/Template2/manuale.jsp?id=822&amp;parent=1000" TargetMode="External"/><Relationship Id="rId13316a0c644da5301" Type="http://schemas.openxmlformats.org/officeDocument/2006/relationships/hyperlink" Target="https://iservice.lombardini.it/jsp/Template2/manuale.jsp?id=822&amp;parent=1000" TargetMode="External"/><Relationship Id="rId81396a0c644db43fb" Type="http://schemas.openxmlformats.org/officeDocument/2006/relationships/hyperlink" Target="https://iservice.lombardini.it/jsp/Template2/manuale.jsp?id=822&amp;parent=1000" TargetMode="External"/><Relationship Id="rId22476a0c644dbb876" Type="http://schemas.openxmlformats.org/officeDocument/2006/relationships/hyperlink" Target="https://iservice.lombardini.it/jsp/Template2/manuale.jsp?id=822&amp;parent=1000" TargetMode="External"/><Relationship Id="rId60036a0c644dbb9fd" Type="http://schemas.openxmlformats.org/officeDocument/2006/relationships/hyperlink" Target="https://iservice.lombardini.it/jsp/Template2/manuale.jsp?id=128&amp;parent=1000" TargetMode="External"/><Relationship Id="rId62926a0c644dbc4a1" Type="http://schemas.openxmlformats.org/officeDocument/2006/relationships/hyperlink" Target="https://iservice.lombardini.it/jsp/Template2/manuale.jsp?id=822&amp;parent=1000" TargetMode="External"/><Relationship Id="rId88536a0c644dbc5c5" Type="http://schemas.openxmlformats.org/officeDocument/2006/relationships/hyperlink" Target="https://iservice.lombardini.it/jsp/Template2/manuale.jsp?id=128&amp;parent=1000" TargetMode="External"/><Relationship Id="rId60936a0c644dc4577" Type="http://schemas.openxmlformats.org/officeDocument/2006/relationships/hyperlink" Target="https://iservice.lombardini.it/jsp/Template2/manuale.jsp?id=168&amp;parent=1000" TargetMode="External"/><Relationship Id="rId89916a0c644dc4d6b" Type="http://schemas.openxmlformats.org/officeDocument/2006/relationships/hyperlink" Target="https://iservice.lombardini.it/jsp/Template2/manuale.jsp?id=127&amp;parent=1088" TargetMode="External"/><Relationship Id="rId21566a0c644dd0191" Type="http://schemas.openxmlformats.org/officeDocument/2006/relationships/hyperlink" Target="https://iservice.lombardini.it/jsp/Template2/manuale.jsp?id=198&amp;parent=1000" TargetMode="External"/><Relationship Id="rId67736a0c644dec00a" Type="http://schemas.openxmlformats.org/officeDocument/2006/relationships/hyperlink" Target="https://iservice.lombardini.it/jsp/Template2/manuale.jsp?id=198&amp;parent=1000" TargetMode="External"/><Relationship Id="rId27556a0c644e2c246" Type="http://schemas.openxmlformats.org/officeDocument/2006/relationships/hyperlink" Target="https://iservice.lombardini.it/jsp/Template2/manuale.jsp?id=198&amp;parent=1000" TargetMode="External"/><Relationship Id="rId35726a0c644e2c3d7" Type="http://schemas.openxmlformats.org/officeDocument/2006/relationships/hyperlink" Target="https://iservice.lombardini.it/jsp/Template2/manuale.jsp?id=120&amp;parent=1000" TargetMode="External"/><Relationship Id="rId83266a0c644e2c474" Type="http://schemas.openxmlformats.org/officeDocument/2006/relationships/hyperlink" Target="https://iservice.lombardini.it/jsp/Template2/manuale.jsp?id=121&amp;parent=1000" TargetMode="External"/><Relationship Id="rId24176a0c644e65758" Type="http://schemas.openxmlformats.org/officeDocument/2006/relationships/hyperlink" Target="https://iservice.lombardini.it/jsp/Template2/manuale.jsp?id=198&amp;parent=1000" TargetMode="External"/><Relationship Id="rId53216a0c644b7315b" Type="http://schemas.openxmlformats.org/officeDocument/2006/relationships/image" Target="media/imgrId53216a0c644b7315b.jpg"/><Relationship Id="rId86316a0c644b7b473" Type="http://schemas.openxmlformats.org/officeDocument/2006/relationships/image" Target="media/imgrId86316a0c644b7b473.jpg"/><Relationship Id="rId13506a0c644b80777" Type="http://schemas.openxmlformats.org/officeDocument/2006/relationships/image" Target="media/imgrId13506a0c644b80777.jpg"/><Relationship Id="rId58666a0c644b85b5e" Type="http://schemas.openxmlformats.org/officeDocument/2006/relationships/image" Target="media/imgrId58666a0c644b85b5e.jpg"/><Relationship Id="rId37016a0c644b8bee3" Type="http://schemas.openxmlformats.org/officeDocument/2006/relationships/image" Target="media/imgrId37016a0c644b8bee3.jpg"/><Relationship Id="rId90066a0c644b91462" Type="http://schemas.openxmlformats.org/officeDocument/2006/relationships/image" Target="media/imgrId90066a0c644b91462.jpg"/><Relationship Id="rId94866a0c644b94231" Type="http://schemas.openxmlformats.org/officeDocument/2006/relationships/image" Target="media/imgrId94866a0c644b94231.jpg"/><Relationship Id="rId76886a0c644b9bb51" Type="http://schemas.openxmlformats.org/officeDocument/2006/relationships/image" Target="media/imgrId76886a0c644b9bb51.jpg"/><Relationship Id="rId30766a0c644ba0765" Type="http://schemas.openxmlformats.org/officeDocument/2006/relationships/image" Target="media/imgrId30766a0c644ba0765.jpg"/><Relationship Id="rId35916a0c644ba6f34" Type="http://schemas.openxmlformats.org/officeDocument/2006/relationships/image" Target="media/imgrId35916a0c644ba6f34.jpg"/><Relationship Id="rId64556a0c644bad712" Type="http://schemas.openxmlformats.org/officeDocument/2006/relationships/image" Target="media/imgrId64556a0c644bad712.jpg"/><Relationship Id="rId12266a0c644bb3600" Type="http://schemas.openxmlformats.org/officeDocument/2006/relationships/image" Target="media/imgrId12266a0c644bb3600.jpg"/><Relationship Id="rId65226a0c644bb9507" Type="http://schemas.openxmlformats.org/officeDocument/2006/relationships/image" Target="media/imgrId65226a0c644bb9507.jpg"/><Relationship Id="rId28536a0c644bc06b9" Type="http://schemas.openxmlformats.org/officeDocument/2006/relationships/image" Target="media/imgrId28536a0c644bc06b9.jpg"/><Relationship Id="rId83196a0c644bdb113" Type="http://schemas.openxmlformats.org/officeDocument/2006/relationships/image" Target="media/imgrId83196a0c644bdb113.jpg"/><Relationship Id="rId63636a0c644bdf0d6" Type="http://schemas.openxmlformats.org/officeDocument/2006/relationships/image" Target="media/imgrId63636a0c644bdf0d6.jpg"/><Relationship Id="rId58536a0c644be514a" Type="http://schemas.openxmlformats.org/officeDocument/2006/relationships/image" Target="media/imgrId58536a0c644be514a.jpg"/><Relationship Id="rId60276a0c644bebac1" Type="http://schemas.openxmlformats.org/officeDocument/2006/relationships/image" Target="media/imgrId60276a0c644bebac1.jpg"/><Relationship Id="rId51886a0c644bee5c7" Type="http://schemas.openxmlformats.org/officeDocument/2006/relationships/image" Target="media/imgrId51886a0c644bee5c7.jpg"/><Relationship Id="rId18546a0c644c02d1f" Type="http://schemas.openxmlformats.org/officeDocument/2006/relationships/image" Target="media/imgrId18546a0c644c02d1f.png"/><Relationship Id="rId46056a0c644c05d0b" Type="http://schemas.openxmlformats.org/officeDocument/2006/relationships/image" Target="media/imgrId46056a0c644c05d0b.jpg"/><Relationship Id="rId27136a0c644c097e5" Type="http://schemas.openxmlformats.org/officeDocument/2006/relationships/image" Target="media/imgrId27136a0c644c097e5.jpg"/><Relationship Id="rId37156a0c644c14927" Type="http://schemas.openxmlformats.org/officeDocument/2006/relationships/image" Target="media/imgrId37156a0c644c14927.jpg"/><Relationship Id="rId85496a0c644c1b060" Type="http://schemas.openxmlformats.org/officeDocument/2006/relationships/image" Target="media/imgrId85496a0c644c1b060.jpg"/><Relationship Id="rId83806a0c644c23073" Type="http://schemas.openxmlformats.org/officeDocument/2006/relationships/image" Target="media/imgrId83806a0c644c23073.jpg"/><Relationship Id="rId29756a0c644c2ad19" Type="http://schemas.openxmlformats.org/officeDocument/2006/relationships/image" Target="media/imgrId29756a0c644c2ad19.jpg"/><Relationship Id="rId21646a0c644c320fc" Type="http://schemas.openxmlformats.org/officeDocument/2006/relationships/image" Target="media/imgrId21646a0c644c320fc.jpg"/><Relationship Id="rId32146a0c644c37580" Type="http://schemas.openxmlformats.org/officeDocument/2006/relationships/image" Target="media/imgrId32146a0c644c37580.jpg"/><Relationship Id="rId29826a0c644c3c7bd" Type="http://schemas.openxmlformats.org/officeDocument/2006/relationships/image" Target="media/imgrId29826a0c644c3c7bd.jpg"/><Relationship Id="rId21536a0c644c42c27" Type="http://schemas.openxmlformats.org/officeDocument/2006/relationships/image" Target="media/imgrId21536a0c644c42c27.jpg"/><Relationship Id="rId43076a0c644c494a6" Type="http://schemas.openxmlformats.org/officeDocument/2006/relationships/image" Target="media/imgrId43076a0c644c494a6.jpg"/><Relationship Id="rId81406a0c644c50de2" Type="http://schemas.openxmlformats.org/officeDocument/2006/relationships/image" Target="media/imgrId81406a0c644c50de2.jpg"/><Relationship Id="rId92586a0c644c56187" Type="http://schemas.openxmlformats.org/officeDocument/2006/relationships/image" Target="media/imgrId92586a0c644c56187.jpg"/><Relationship Id="rId65316a0c644c5bb8e" Type="http://schemas.openxmlformats.org/officeDocument/2006/relationships/image" Target="media/imgrId65316a0c644c5bb8e.jpg"/><Relationship Id="rId48566a0c644c64668" Type="http://schemas.openxmlformats.org/officeDocument/2006/relationships/image" Target="media/imgrId48566a0c644c64668.jpg"/><Relationship Id="rId35616a0c644c68f20" Type="http://schemas.openxmlformats.org/officeDocument/2006/relationships/image" Target="media/imgrId35616a0c644c68f20.jpg"/><Relationship Id="rId24036a0c644c6f974" Type="http://schemas.openxmlformats.org/officeDocument/2006/relationships/image" Target="media/imgrId24036a0c644c6f974.jpg"/><Relationship Id="rId46846a0c644c7456a" Type="http://schemas.openxmlformats.org/officeDocument/2006/relationships/image" Target="media/imgrId46846a0c644c7456a.jpg"/><Relationship Id="rId55276a0c644c7a783" Type="http://schemas.openxmlformats.org/officeDocument/2006/relationships/image" Target="media/imgrId55276a0c644c7a783.jpg"/><Relationship Id="rId95416a0c644c826be" Type="http://schemas.openxmlformats.org/officeDocument/2006/relationships/image" Target="media/imgrId95416a0c644c826be.jpg"/><Relationship Id="rId49376a0c644c8767a" Type="http://schemas.openxmlformats.org/officeDocument/2006/relationships/image" Target="media/imgrId49376a0c644c8767a.jpg"/><Relationship Id="rId80886a0c644c8dc1e" Type="http://schemas.openxmlformats.org/officeDocument/2006/relationships/image" Target="media/imgrId80886a0c644c8dc1e.jpg"/><Relationship Id="rId45616a0c644c9577a" Type="http://schemas.openxmlformats.org/officeDocument/2006/relationships/image" Target="media/imgrId45616a0c644c9577a.jpg"/><Relationship Id="rId33336a0c644c9d36b" Type="http://schemas.openxmlformats.org/officeDocument/2006/relationships/image" Target="media/imgrId33336a0c644c9d36b.jpg"/><Relationship Id="rId75756a0c644ca213f" Type="http://schemas.openxmlformats.org/officeDocument/2006/relationships/image" Target="media/imgrId75756a0c644ca213f.jpg"/><Relationship Id="rId65596a0c644ca8b53" Type="http://schemas.openxmlformats.org/officeDocument/2006/relationships/image" Target="media/imgrId65596a0c644ca8b53.jpg"/><Relationship Id="rId96546a0c644caff65" Type="http://schemas.openxmlformats.org/officeDocument/2006/relationships/image" Target="media/imgrId96546a0c644caff65.jpg"/><Relationship Id="rId68246a0c644cb81fb" Type="http://schemas.openxmlformats.org/officeDocument/2006/relationships/image" Target="media/imgrId68246a0c644cb81fb.jpg"/><Relationship Id="rId32266a0c644cbf7b8" Type="http://schemas.openxmlformats.org/officeDocument/2006/relationships/image" Target="media/imgrId32266a0c644cbf7b8.jpg"/><Relationship Id="rId35126a0c644cc7494" Type="http://schemas.openxmlformats.org/officeDocument/2006/relationships/image" Target="media/imgrId35126a0c644cc7494.jpg"/><Relationship Id="rId77126a0c644cce5a7" Type="http://schemas.openxmlformats.org/officeDocument/2006/relationships/image" Target="media/imgrId77126a0c644cce5a7.jpg"/><Relationship Id="rId50426a0c644cd39c4" Type="http://schemas.openxmlformats.org/officeDocument/2006/relationships/image" Target="media/imgrId50426a0c644cd39c4.jpg"/><Relationship Id="rId34826a0c644cda069" Type="http://schemas.openxmlformats.org/officeDocument/2006/relationships/image" Target="media/imgrId34826a0c644cda069.jpg"/><Relationship Id="rId56536a0c644cdf2e3" Type="http://schemas.openxmlformats.org/officeDocument/2006/relationships/image" Target="media/imgrId56536a0c644cdf2e3.jpg"/><Relationship Id="rId92106a0c644ce5f46" Type="http://schemas.openxmlformats.org/officeDocument/2006/relationships/image" Target="media/imgrId92106a0c644ce5f46.jpg"/><Relationship Id="rId62296a0c644ced51a" Type="http://schemas.openxmlformats.org/officeDocument/2006/relationships/image" Target="media/imgrId62296a0c644ced51a.jpg"/><Relationship Id="rId77366a0c644cf3c57" Type="http://schemas.openxmlformats.org/officeDocument/2006/relationships/image" Target="media/imgrId77366a0c644cf3c57.jpg"/><Relationship Id="rId38826a0c644d086e4" Type="http://schemas.openxmlformats.org/officeDocument/2006/relationships/image" Target="media/imgrId38826a0c644d086e4.jpg"/><Relationship Id="rId86996a0c644d1071b" Type="http://schemas.openxmlformats.org/officeDocument/2006/relationships/image" Target="media/imgrId86996a0c644d1071b.jpg"/><Relationship Id="rId13936a0c644d1809a" Type="http://schemas.openxmlformats.org/officeDocument/2006/relationships/image" Target="media/imgrId13936a0c644d1809a.jpg"/><Relationship Id="rId13326a0c644d1cad8" Type="http://schemas.openxmlformats.org/officeDocument/2006/relationships/image" Target="media/imgrId13326a0c644d1cad8.jpg"/><Relationship Id="rId13646a0c644d22e2a" Type="http://schemas.openxmlformats.org/officeDocument/2006/relationships/image" Target="media/imgrId13646a0c644d22e2a.jpg"/><Relationship Id="rId92326a0c644d2a94a" Type="http://schemas.openxmlformats.org/officeDocument/2006/relationships/image" Target="media/imgrId92326a0c644d2a94a.jpg"/><Relationship Id="rId85296a0c644d32447" Type="http://schemas.openxmlformats.org/officeDocument/2006/relationships/image" Target="media/imgrId85296a0c644d32447.jpg"/><Relationship Id="rId34436a0c644d373af" Type="http://schemas.openxmlformats.org/officeDocument/2006/relationships/image" Target="media/imgrId34436a0c644d373af.jpg"/><Relationship Id="rId68806a0c644d3dad4" Type="http://schemas.openxmlformats.org/officeDocument/2006/relationships/image" Target="media/imgrId68806a0c644d3dad4.jpg"/><Relationship Id="rId62556a0c644d44ee7" Type="http://schemas.openxmlformats.org/officeDocument/2006/relationships/image" Target="media/imgrId62556a0c644d44ee7.jpg"/><Relationship Id="rId24296a0c644d4cf06" Type="http://schemas.openxmlformats.org/officeDocument/2006/relationships/image" Target="media/imgrId24296a0c644d4cf06.jpg"/><Relationship Id="rId17356a0c644d5410f" Type="http://schemas.openxmlformats.org/officeDocument/2006/relationships/image" Target="media/imgrId17356a0c644d5410f.jpg"/><Relationship Id="rId95696a0c644d5b5e9" Type="http://schemas.openxmlformats.org/officeDocument/2006/relationships/image" Target="media/imgrId95696a0c644d5b5e9.jpg"/><Relationship Id="rId54976a0c644d63411" Type="http://schemas.openxmlformats.org/officeDocument/2006/relationships/image" Target="media/imgrId54976a0c644d63411.jpg"/><Relationship Id="rId59816a0c644d68cc5" Type="http://schemas.openxmlformats.org/officeDocument/2006/relationships/image" Target="media/imgrId59816a0c644d68cc5.jpg"/><Relationship Id="rId20766a0c644d6f2e1" Type="http://schemas.openxmlformats.org/officeDocument/2006/relationships/image" Target="media/imgrId20766a0c644d6f2e1.jpg"/><Relationship Id="rId69386a0c644d74609" Type="http://schemas.openxmlformats.org/officeDocument/2006/relationships/image" Target="media/imgrId69386a0c644d74609.jpg"/><Relationship Id="rId48436a0c644d7af1b" Type="http://schemas.openxmlformats.org/officeDocument/2006/relationships/image" Target="media/imgrId48436a0c644d7af1b.jpg"/><Relationship Id="rId41696a0c644d822bf" Type="http://schemas.openxmlformats.org/officeDocument/2006/relationships/image" Target="media/imgrId41696a0c644d822bf.jpg"/><Relationship Id="rId56366a0c644d89e24" Type="http://schemas.openxmlformats.org/officeDocument/2006/relationships/image" Target="media/imgrId56366a0c644d89e24.jpg"/><Relationship Id="rId67436a0c644d908ee" Type="http://schemas.openxmlformats.org/officeDocument/2006/relationships/image" Target="media/imgrId67436a0c644d908ee.jpg"/><Relationship Id="rId32746a0c644d94cb2" Type="http://schemas.openxmlformats.org/officeDocument/2006/relationships/image" Target="media/imgrId32746a0c644d94cb2.jpg"/><Relationship Id="rId31566a0c644d9afd4" Type="http://schemas.openxmlformats.org/officeDocument/2006/relationships/image" Target="media/imgrId31566a0c644d9afd4.jpg"/><Relationship Id="rId66376a0c644da4e11" Type="http://schemas.openxmlformats.org/officeDocument/2006/relationships/image" Target="media/imgrId66376a0c644da4e11.jpg"/><Relationship Id="rId44966a0c644dae7b1" Type="http://schemas.openxmlformats.org/officeDocument/2006/relationships/image" Target="media/imgrId44966a0c644dae7b1.jpg"/><Relationship Id="rId40696a0c644db3ee7" Type="http://schemas.openxmlformats.org/officeDocument/2006/relationships/image" Target="media/imgrId40696a0c644db3ee7.jpg"/><Relationship Id="rId92196a0c644dbb4c7" Type="http://schemas.openxmlformats.org/officeDocument/2006/relationships/image" Target="media/imgrId92196a0c644dbb4c7.jpg"/><Relationship Id="rId13126a0c644dc403d" Type="http://schemas.openxmlformats.org/officeDocument/2006/relationships/image" Target="media/imgrId13126a0c644dc403d.jpg"/><Relationship Id="rId38236a0c644dca64c" Type="http://schemas.openxmlformats.org/officeDocument/2006/relationships/image" Target="media/imgrId38236a0c644dca64c.jpg"/><Relationship Id="rId81336a0c644dcfddd" Type="http://schemas.openxmlformats.org/officeDocument/2006/relationships/image" Target="media/imgrId81336a0c644dcfddd.jpg"/><Relationship Id="rId71326a0c644ddce78" Type="http://schemas.openxmlformats.org/officeDocument/2006/relationships/image" Target="media/imgrId71326a0c644ddce78.jpg"/><Relationship Id="rId29066a0c644de6a31" Type="http://schemas.openxmlformats.org/officeDocument/2006/relationships/image" Target="media/imgrId29066a0c644de6a31.jpg"/><Relationship Id="rId32066a0c644debc60" Type="http://schemas.openxmlformats.org/officeDocument/2006/relationships/image" Target="media/imgrId32066a0c644debc60.jpg"/><Relationship Id="rId14956a0c644e03fdf" Type="http://schemas.openxmlformats.org/officeDocument/2006/relationships/image" Target="media/imgrId14956a0c644e03fdf.jpg"/><Relationship Id="rId79986a0c644e0bffc" Type="http://schemas.openxmlformats.org/officeDocument/2006/relationships/image" Target="media/imgrId79986a0c644e0bffc.jpg"/><Relationship Id="rId66776a0c644e114d0" Type="http://schemas.openxmlformats.org/officeDocument/2006/relationships/image" Target="media/imgrId66776a0c644e114d0.jpg"/><Relationship Id="rId78416a0c644e1b7bb" Type="http://schemas.openxmlformats.org/officeDocument/2006/relationships/image" Target="media/imgrId78416a0c644e1b7bb.jpg"/><Relationship Id="rId98186a0c644e254d6" Type="http://schemas.openxmlformats.org/officeDocument/2006/relationships/image" Target="media/imgrId98186a0c644e254d6.jpg"/><Relationship Id="rId51416a0c644e2befc" Type="http://schemas.openxmlformats.org/officeDocument/2006/relationships/image" Target="media/imgrId51416a0c644e2befc.jpg"/><Relationship Id="rId58486a0c644e32835" Type="http://schemas.openxmlformats.org/officeDocument/2006/relationships/image" Target="media/imgrId58486a0c644e32835.jpg"/><Relationship Id="rId89826a0c644e37768" Type="http://schemas.openxmlformats.org/officeDocument/2006/relationships/image" Target="media/imgrId89826a0c644e37768.jpg"/><Relationship Id="rId48916a0c644e3d71c" Type="http://schemas.openxmlformats.org/officeDocument/2006/relationships/image" Target="media/imgrId48916a0c644e3d71c.jpg"/><Relationship Id="rId40676a0c644e46951" Type="http://schemas.openxmlformats.org/officeDocument/2006/relationships/image" Target="media/imgrId40676a0c644e46951.jpg"/><Relationship Id="rId19546a0c644e4d616" Type="http://schemas.openxmlformats.org/officeDocument/2006/relationships/image" Target="media/imgrId19546a0c644e4d616.jpg"/><Relationship Id="rId35306a0c644e52a76" Type="http://schemas.openxmlformats.org/officeDocument/2006/relationships/image" Target="media/imgrId35306a0c644e52a76.jpg"/><Relationship Id="rId96806a0c644e55298" Type="http://schemas.openxmlformats.org/officeDocument/2006/relationships/image" Target="media/imgrId96806a0c644e55298.jpg"/><Relationship Id="rId58626a0c644e5ad27" Type="http://schemas.openxmlformats.org/officeDocument/2006/relationships/image" Target="media/imgrId58626a0c644e5ad27.jpg"/><Relationship Id="rId80056a0c644e5e4f4" Type="http://schemas.openxmlformats.org/officeDocument/2006/relationships/image" Target="media/imgrId80056a0c644e5e4f4.jpg"/><Relationship Id="rId49096a0c644e653b9" Type="http://schemas.openxmlformats.org/officeDocument/2006/relationships/image" Target="media/imgrId49096a0c644e653b9.jpg"/><Relationship Id="rId55376a0c644e68ffe" Type="http://schemas.openxmlformats.org/officeDocument/2006/relationships/image" Target="media/imgrId55376a0c644e68ffe.jpg"/><Relationship Id="rId86006a0c644e6f3b8" Type="http://schemas.openxmlformats.org/officeDocument/2006/relationships/image" Target="media/imgrId86006a0c644e6f3b8.jpg"/><Relationship Id="rId57296a0c644e768a8" Type="http://schemas.openxmlformats.org/officeDocument/2006/relationships/image" Target="media/imgrId57296a0c644e768a8.jpg"/><Relationship Id="rId14476a0c644e7c1dd" Type="http://schemas.openxmlformats.org/officeDocument/2006/relationships/image" Target="media/imgrId14476a0c644e7c1dd.jpg"/><Relationship Id="rId79596a0c644e809a2" Type="http://schemas.openxmlformats.org/officeDocument/2006/relationships/image" Target="media/imgrId79596a0c644e809a2.png"/><Relationship Id="rId64906a0c644e83f9f" Type="http://schemas.openxmlformats.org/officeDocument/2006/relationships/image" Target="media/imgrId64906a0c644e83f9f.png"/><Relationship Id="rId91266a0c644e89d27" Type="http://schemas.openxmlformats.org/officeDocument/2006/relationships/image" Target="media/imgrId91266a0c644e89d27.jpg"/><Relationship Id="rId44786a0c644e9136a" Type="http://schemas.openxmlformats.org/officeDocument/2006/relationships/image" Target="media/imgrId44786a0c644e9136a.jpg"/><Relationship Id="rId37166a0c644e96d08" Type="http://schemas.openxmlformats.org/officeDocument/2006/relationships/image" Target="media/imgrId37166a0c644e96d08.jpg"/><Relationship Id="rId78256a0c644e9bddd" Type="http://schemas.openxmlformats.org/officeDocument/2006/relationships/image" Target="media/imgrId78256a0c644e9bddd.jpg"/><Relationship Id="rId50706a0c644ea4b04" Type="http://schemas.openxmlformats.org/officeDocument/2006/relationships/image" Target="media/imgrId50706a0c644ea4b04.jpg"/><Relationship Id="rId25616a0c644eab673" Type="http://schemas.openxmlformats.org/officeDocument/2006/relationships/image" Target="media/imgrId25616a0c644eab673.jpg"/><Relationship Id="rId55906a0c644eb2ed6" Type="http://schemas.openxmlformats.org/officeDocument/2006/relationships/image" Target="media/imgrId55906a0c644eb2ed6.jpg"/><Relationship Id="rId35816a0c644ee6bbc" Type="http://schemas.openxmlformats.org/officeDocument/2006/relationships/image" Target="media/imgrId35816a0c644ee6bbc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992291" Type="http://schemas.openxmlformats.org/officeDocument/2006/relationships/image" Target="media/imgrId4499229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992291" Type="http://schemas.openxmlformats.org/officeDocument/2006/relationships/image" Target="media/imgrId4499229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992291" Type="http://schemas.openxmlformats.org/officeDocument/2006/relationships/image" Target="media/imgrId4499229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992291" Type="http://schemas.openxmlformats.org/officeDocument/2006/relationships/image" Target="media/imgrId4499229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992291" Type="http://schemas.openxmlformats.org/officeDocument/2006/relationships/image" Target="media/imgrId4499229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992291" Type="http://schemas.openxmlformats.org/officeDocument/2006/relationships/image" Target="media/imgrId4499229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