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12298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5374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475610" w:name="ctxt"/>
    <w:bookmarkEnd w:id="13475610"/>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957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7706155d9da53fb5"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957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57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57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01501" name="name97106155d9da7a0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576155d9da7a0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57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57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57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7985" name="name15776155d9da8e3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76155d9da8e3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575"/>
        </w:numPr>
        <w:spacing w:before="0" w:after="0" w:line="240" w:lineRule="auto"/>
        <w:jc w:val="left"/>
        <w:rPr>
          <w:color w:val="00274C"/>
          <w:sz w:val="20"/>
          <w:szCs w:val="20"/>
        </w:rPr>
      </w:pPr>
      <w:r>
        <w:rPr>
          <w:color w:val="00274C"/>
          <w:sz w:val="20"/>
          <w:szCs w:val="20"/>
          <w:u w:val="none"/>
        </w:rPr>
        <w:t xml:space="preserve">Before proceeding with operation, read  </w:t>
      </w:r>
      <w:hyperlink r:id="rId62416155d9da8e9e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53455" name="name30836155d9da9da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46155d9da9d9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575"/>
        </w:numPr>
        <w:spacing w:before="0" w:after="0" w:line="240" w:lineRule="auto"/>
        <w:jc w:val="left"/>
        <w:rPr>
          <w:color w:val="00274C"/>
          <w:sz w:val="20"/>
          <w:szCs w:val="20"/>
        </w:rPr>
      </w:pPr>
      <w:r>
        <w:rPr>
          <w:color w:val="00274C"/>
          <w:sz w:val="20"/>
          <w:szCs w:val="20"/>
          <w:u w:val="none"/>
        </w:rPr>
        <w:t xml:space="preserve">For safety precautions see </w:t>
      </w:r>
      <w:hyperlink r:id="rId59926155d9da9de6c"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1016155d9da9eba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7926155d9da9ed2d"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5216155d9da9f297"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6766155d9da9f6e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5516155d9da9fb63"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7216155d9da9ff2d"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0316155d9daa038e"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6046155d9daa07e8"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2136155d9daa208f"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3836155d9daa3f45"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2566155d9daa4a0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5206155d9daa4b2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2876155d9daa4bf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1426155d9daa5f6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99656155d9daa6f05"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92960" name="name65526155d9dabb3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06155d9dabb3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186155d9dabb6c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957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957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57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57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23832708" name="name80116155d9dad177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2366155d9dad176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4840142" name="name28496155d9dae960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7426155d9dae95f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49318" name="name83656155d9db091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66155d9db091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575"/>
        </w:numPr>
        <w:spacing w:before="0" w:after="0" w:line="240" w:lineRule="auto"/>
        <w:jc w:val="left"/>
        <w:rPr>
          <w:color w:val="00274C"/>
          <w:sz w:val="20"/>
          <w:szCs w:val="20"/>
        </w:rPr>
      </w:pPr>
      <w:r>
        <w:rPr>
          <w:color w:val="00274C"/>
          <w:sz w:val="20"/>
          <w:szCs w:val="20"/>
          <w:u w:val="none"/>
        </w:rPr>
        <w:t xml:space="preserve">Before proceeding with operation, read  </w:t>
      </w:r>
      <w:hyperlink r:id="rId55146155d9db0958c"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96434712" name="name57356155d9db22f9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2126155d9db22f9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52886" name="name52516155d9db397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46155d9db39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966155d9db3a18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57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957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57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957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6276870" name="name25076155d9db5397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376155d9db539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04326" name="name19496155d9db654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56155d9db654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4646155d9db6590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28838" name="name58216155d9db76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86155d9db76c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786155d9db76f3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957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3074421" name="name12016155d9db9101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366155d9db910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5618" name="name96896155d9dba5f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16155d9dba5f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536155d9dba6ab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45945" name="name69306155d9dbb6a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26155d9dbb6a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776155d9dbb6e1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83571806" name="name31686155d9dbcbe6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3406155d9dbcbe5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9580"/>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268376" name="name97016155d9dbe8d3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9576155d9dbe8d3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2928" name="name83996155d9dc09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16155d9dc09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926155d9dc09b1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09170" name="name66616155d9dc1a3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56155d9dc1a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606155d9dc1abf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54214" name="name65426155d9dc2f2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16155d9dc2f2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8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58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958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958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958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958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0466155d9dc30812"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4318" name="name62646155d9dc3ec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06155d9dc3e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62274" name="name42296155d9dc5d85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8036155d9dc5d8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5886767" name="name83186155d9dc7320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5966155d9dc7320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25813" name="name12326155d9dc840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36155d9dc840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256155d9dc8433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958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958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958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58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958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958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958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213359" name="name69006155d9dc9846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5236155d9dc9846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9972380" name="name46886155d9dcb215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386155d9dcb21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8648599" name="name14376155d9dcc67d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186155d9dcc67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96215" name="name61996155d9dcd93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26155d9dcd9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896155d9dcd97b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57605" name="name52046155d9dcece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56155d9dcece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276155d9dced23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8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84"/>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3003602" name="name26196155d9dd129e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8066155d9dd129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3837243" name="name83806155d9dd294a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6156155d9dd2949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42099" name="name65626155d9dd360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96155d9dd36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26155d9dd368b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40176" name="name79976155d9dd479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36155d9dd479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686155d9dd47f2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958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58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958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419132" name="name49796155d9dd5c2c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4136155d9dd5c2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41659" name="name73976155d9dd6fc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46155d9dd6fc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57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6806155d9dd7057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957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7026155d9dd70a4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957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957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86966155d9dd720be"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9586"/>
        </w:numPr>
        <w:spacing w:before="0" w:after="0" w:line="240" w:lineRule="auto"/>
        <w:jc w:val="left"/>
        <w:rPr>
          <w:color w:val="00274C"/>
          <w:sz w:val="20"/>
          <w:szCs w:val="20"/>
        </w:rPr>
      </w:pPr>
      <w:r>
        <w:rPr>
          <w:color w:val="00274C"/>
          <w:sz w:val="20"/>
          <w:szCs w:val="20"/>
          <w:u w:val="none"/>
        </w:rPr>
        <w:t xml:space="preserve">Engine oil replacement </w:t>
      </w:r>
      <w:hyperlink r:id="rId87236155d9dd7228d"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9586"/>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2958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958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958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958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958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958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958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958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958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58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958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958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958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958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958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958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958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958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9916155d9dd73720" w:history="1">
        <w:r>
          <w:rPr>
            <w:rStyle w:val="DefaultParagraphFontPHPDOCX"/>
            <w:color w:val="0000FF"/>
            <w:sz w:val="20"/>
            <w:szCs w:val="20"/>
            <w:u w:val="single" w:color=""/>
          </w:rPr>
          <w:t xml:space="preserve">(</w:t>
        </w:r>
      </w:hyperlink>
      <w:r>
        <w:rPr>
          <w:color w:val="00274C"/>
          <w:sz w:val="20"/>
          <w:szCs w:val="20"/>
          <w:u w:val="none"/>
        </w:rPr>
        <w:t xml:space="preserve"> </w:t>
      </w:r>
      <w:hyperlink r:id="rId28596155d9dd737c1" w:history="1">
        <w:r>
          <w:rPr>
            <w:rStyle w:val="DefaultParagraphFontPHPDOCX"/>
            <w:b/>
            <w:bCs/>
            <w:color w:val="0000FF"/>
            <w:sz w:val="20"/>
            <w:szCs w:val="20"/>
            <w:u w:val="none"/>
          </w:rPr>
          <w:t xml:space="preserve">Par. 6.1</w:t>
        </w:r>
      </w:hyperlink>
      <w:r>
        <w:rPr>
          <w:color w:val="00274C"/>
          <w:sz w:val="20"/>
          <w:szCs w:val="20"/>
          <w:u w:val="none"/>
        </w:rPr>
        <w:t xml:space="preserve"> </w:t>
      </w:r>
      <w:hyperlink r:id="rId95096155d9dd7384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67568" name="name10376155d9dd859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36155d9dd859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957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0476155d9dd8627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58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9587"/>
        </w:numPr>
        <w:spacing w:before="0" w:after="0" w:line="240" w:lineRule="auto"/>
        <w:jc w:val="left"/>
        <w:rPr>
          <w:color w:val="00274C"/>
          <w:sz w:val="20"/>
          <w:szCs w:val="20"/>
        </w:rPr>
      </w:pPr>
      <w:r>
        <w:rPr>
          <w:color w:val="00274C"/>
          <w:sz w:val="20"/>
          <w:szCs w:val="20"/>
          <w:u w:val="none"/>
        </w:rPr>
        <w:t xml:space="preserve">Pour new oil </w:t>
      </w:r>
      <w:hyperlink r:id="rId33166155d9dd86708"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8926155d9dd868c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9836155d9dd8698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958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8396155d9dd86e07" w:history="1">
        <w:r>
          <w:rPr>
            <w:rStyle w:val="DefaultParagraphFontPHPDOCX"/>
            <w:color w:val="0000FF"/>
            <w:sz w:val="20"/>
            <w:szCs w:val="20"/>
            <w:u w:val="single" w:color=""/>
          </w:rPr>
          <w:t xml:space="preserve">(</w:t>
        </w:r>
      </w:hyperlink>
      <w:r>
        <w:rPr>
          <w:color w:val="00274C"/>
          <w:sz w:val="20"/>
          <w:szCs w:val="20"/>
          <w:u w:val="none"/>
        </w:rPr>
        <w:t xml:space="preserve"> </w:t>
      </w:r>
      <w:hyperlink r:id="rId56256155d9dd86f8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3916155d9dd8704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5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87">
    <w:multiLevelType w:val="hybridMultilevel"/>
    <w:lvl w:ilvl="0" w:tplc="65446098">
      <w:start w:val="1"/>
      <w:numFmt w:val="decimal"/>
      <w:lvlText w:val="%1."/>
      <w:lvlJc w:val="left"/>
      <w:pPr>
        <w:ind w:left="720" w:hanging="360"/>
      </w:pPr>
    </w:lvl>
    <w:lvl w:ilvl="1" w:tplc="65446098" w:tentative="1">
      <w:start w:val="1"/>
      <w:numFmt w:val="lowerLetter"/>
      <w:lvlText w:val="%2."/>
      <w:lvlJc w:val="left"/>
      <w:pPr>
        <w:ind w:left="1440" w:hanging="360"/>
      </w:pPr>
    </w:lvl>
    <w:lvl w:ilvl="2" w:tplc="65446098" w:tentative="1">
      <w:start w:val="1"/>
      <w:numFmt w:val="lowerRoman"/>
      <w:lvlText w:val="%3."/>
      <w:lvlJc w:val="right"/>
      <w:pPr>
        <w:ind w:left="2160" w:hanging="180"/>
      </w:pPr>
    </w:lvl>
    <w:lvl w:ilvl="3" w:tplc="65446098" w:tentative="1">
      <w:start w:val="1"/>
      <w:numFmt w:val="decimal"/>
      <w:lvlText w:val="%4."/>
      <w:lvlJc w:val="left"/>
      <w:pPr>
        <w:ind w:left="2880" w:hanging="360"/>
      </w:pPr>
    </w:lvl>
    <w:lvl w:ilvl="4" w:tplc="65446098" w:tentative="1">
      <w:start w:val="1"/>
      <w:numFmt w:val="lowerLetter"/>
      <w:lvlText w:val="%5."/>
      <w:lvlJc w:val="left"/>
      <w:pPr>
        <w:ind w:left="3600" w:hanging="360"/>
      </w:pPr>
    </w:lvl>
    <w:lvl w:ilvl="5" w:tplc="65446098" w:tentative="1">
      <w:start w:val="1"/>
      <w:numFmt w:val="lowerRoman"/>
      <w:lvlText w:val="%6."/>
      <w:lvlJc w:val="right"/>
      <w:pPr>
        <w:ind w:left="4320" w:hanging="180"/>
      </w:pPr>
    </w:lvl>
    <w:lvl w:ilvl="6" w:tplc="65446098" w:tentative="1">
      <w:start w:val="1"/>
      <w:numFmt w:val="decimal"/>
      <w:lvlText w:val="%7."/>
      <w:lvlJc w:val="left"/>
      <w:pPr>
        <w:ind w:left="5040" w:hanging="360"/>
      </w:pPr>
    </w:lvl>
    <w:lvl w:ilvl="7" w:tplc="65446098" w:tentative="1">
      <w:start w:val="1"/>
      <w:numFmt w:val="lowerLetter"/>
      <w:lvlText w:val="%8."/>
      <w:lvlJc w:val="left"/>
      <w:pPr>
        <w:ind w:left="5760" w:hanging="360"/>
      </w:pPr>
    </w:lvl>
    <w:lvl w:ilvl="8" w:tplc="65446098" w:tentative="1">
      <w:start w:val="1"/>
      <w:numFmt w:val="lowerRoman"/>
      <w:lvlText w:val="%9."/>
      <w:lvlJc w:val="right"/>
      <w:pPr>
        <w:ind w:left="6480" w:hanging="180"/>
      </w:pPr>
    </w:lvl>
  </w:abstractNum>
  <w:abstractNum w:abstractNumId="29586">
    <w:multiLevelType w:val="hybridMultilevel"/>
    <w:lvl w:ilvl="0" w:tplc="23666786">
      <w:start w:val="1"/>
      <w:numFmt w:val="decimal"/>
      <w:lvlText w:val="%1."/>
      <w:lvlJc w:val="left"/>
      <w:pPr>
        <w:ind w:left="720" w:hanging="360"/>
      </w:pPr>
    </w:lvl>
    <w:lvl w:ilvl="1" w:tplc="23666786" w:tentative="1">
      <w:start w:val="1"/>
      <w:numFmt w:val="lowerLetter"/>
      <w:lvlText w:val="%2."/>
      <w:lvlJc w:val="left"/>
      <w:pPr>
        <w:ind w:left="1440" w:hanging="360"/>
      </w:pPr>
    </w:lvl>
    <w:lvl w:ilvl="2" w:tplc="23666786" w:tentative="1">
      <w:start w:val="1"/>
      <w:numFmt w:val="lowerRoman"/>
      <w:lvlText w:val="%3."/>
      <w:lvlJc w:val="right"/>
      <w:pPr>
        <w:ind w:left="2160" w:hanging="180"/>
      </w:pPr>
    </w:lvl>
    <w:lvl w:ilvl="3" w:tplc="23666786" w:tentative="1">
      <w:start w:val="1"/>
      <w:numFmt w:val="decimal"/>
      <w:lvlText w:val="%4."/>
      <w:lvlJc w:val="left"/>
      <w:pPr>
        <w:ind w:left="2880" w:hanging="360"/>
      </w:pPr>
    </w:lvl>
    <w:lvl w:ilvl="4" w:tplc="23666786" w:tentative="1">
      <w:start w:val="1"/>
      <w:numFmt w:val="lowerLetter"/>
      <w:lvlText w:val="%5."/>
      <w:lvlJc w:val="left"/>
      <w:pPr>
        <w:ind w:left="3600" w:hanging="360"/>
      </w:pPr>
    </w:lvl>
    <w:lvl w:ilvl="5" w:tplc="23666786" w:tentative="1">
      <w:start w:val="1"/>
      <w:numFmt w:val="lowerRoman"/>
      <w:lvlText w:val="%6."/>
      <w:lvlJc w:val="right"/>
      <w:pPr>
        <w:ind w:left="4320" w:hanging="180"/>
      </w:pPr>
    </w:lvl>
    <w:lvl w:ilvl="6" w:tplc="23666786" w:tentative="1">
      <w:start w:val="1"/>
      <w:numFmt w:val="decimal"/>
      <w:lvlText w:val="%7."/>
      <w:lvlJc w:val="left"/>
      <w:pPr>
        <w:ind w:left="5040" w:hanging="360"/>
      </w:pPr>
    </w:lvl>
    <w:lvl w:ilvl="7" w:tplc="23666786" w:tentative="1">
      <w:start w:val="1"/>
      <w:numFmt w:val="lowerLetter"/>
      <w:lvlText w:val="%8."/>
      <w:lvlJc w:val="left"/>
      <w:pPr>
        <w:ind w:left="5760" w:hanging="360"/>
      </w:pPr>
    </w:lvl>
    <w:lvl w:ilvl="8" w:tplc="23666786" w:tentative="1">
      <w:start w:val="1"/>
      <w:numFmt w:val="lowerRoman"/>
      <w:lvlText w:val="%9."/>
      <w:lvlJc w:val="right"/>
      <w:pPr>
        <w:ind w:left="6480" w:hanging="180"/>
      </w:pPr>
    </w:lvl>
  </w:abstractNum>
  <w:abstractNum w:abstractNumId="29585">
    <w:multiLevelType w:val="hybridMultilevel"/>
    <w:lvl w:ilvl="0" w:tplc="15164448">
      <w:start w:val="1"/>
      <w:numFmt w:val="decimal"/>
      <w:lvlText w:val="%1."/>
      <w:lvlJc w:val="left"/>
      <w:pPr>
        <w:ind w:left="720" w:hanging="360"/>
      </w:pPr>
    </w:lvl>
    <w:lvl w:ilvl="1" w:tplc="15164448" w:tentative="1">
      <w:start w:val="1"/>
      <w:numFmt w:val="lowerLetter"/>
      <w:lvlText w:val="%2."/>
      <w:lvlJc w:val="left"/>
      <w:pPr>
        <w:ind w:left="1440" w:hanging="360"/>
      </w:pPr>
    </w:lvl>
    <w:lvl w:ilvl="2" w:tplc="15164448" w:tentative="1">
      <w:start w:val="1"/>
      <w:numFmt w:val="lowerRoman"/>
      <w:lvlText w:val="%3."/>
      <w:lvlJc w:val="right"/>
      <w:pPr>
        <w:ind w:left="2160" w:hanging="180"/>
      </w:pPr>
    </w:lvl>
    <w:lvl w:ilvl="3" w:tplc="15164448" w:tentative="1">
      <w:start w:val="1"/>
      <w:numFmt w:val="decimal"/>
      <w:lvlText w:val="%4."/>
      <w:lvlJc w:val="left"/>
      <w:pPr>
        <w:ind w:left="2880" w:hanging="360"/>
      </w:pPr>
    </w:lvl>
    <w:lvl w:ilvl="4" w:tplc="15164448" w:tentative="1">
      <w:start w:val="1"/>
      <w:numFmt w:val="lowerLetter"/>
      <w:lvlText w:val="%5."/>
      <w:lvlJc w:val="left"/>
      <w:pPr>
        <w:ind w:left="3600" w:hanging="360"/>
      </w:pPr>
    </w:lvl>
    <w:lvl w:ilvl="5" w:tplc="15164448" w:tentative="1">
      <w:start w:val="1"/>
      <w:numFmt w:val="lowerRoman"/>
      <w:lvlText w:val="%6."/>
      <w:lvlJc w:val="right"/>
      <w:pPr>
        <w:ind w:left="4320" w:hanging="180"/>
      </w:pPr>
    </w:lvl>
    <w:lvl w:ilvl="6" w:tplc="15164448" w:tentative="1">
      <w:start w:val="1"/>
      <w:numFmt w:val="decimal"/>
      <w:lvlText w:val="%7."/>
      <w:lvlJc w:val="left"/>
      <w:pPr>
        <w:ind w:left="5040" w:hanging="360"/>
      </w:pPr>
    </w:lvl>
    <w:lvl w:ilvl="7" w:tplc="15164448" w:tentative="1">
      <w:start w:val="1"/>
      <w:numFmt w:val="lowerLetter"/>
      <w:lvlText w:val="%8."/>
      <w:lvlJc w:val="left"/>
      <w:pPr>
        <w:ind w:left="5760" w:hanging="360"/>
      </w:pPr>
    </w:lvl>
    <w:lvl w:ilvl="8" w:tplc="15164448" w:tentative="1">
      <w:start w:val="1"/>
      <w:numFmt w:val="lowerRoman"/>
      <w:lvlText w:val="%9."/>
      <w:lvlJc w:val="right"/>
      <w:pPr>
        <w:ind w:left="6480" w:hanging="180"/>
      </w:pPr>
    </w:lvl>
  </w:abstractNum>
  <w:abstractNum w:abstractNumId="29584">
    <w:multiLevelType w:val="hybridMultilevel"/>
    <w:lvl w:ilvl="0" w:tplc="77537309">
      <w:start w:val="1"/>
      <w:numFmt w:val="decimal"/>
      <w:lvlText w:val="%1."/>
      <w:lvlJc w:val="left"/>
      <w:pPr>
        <w:ind w:left="720" w:hanging="360"/>
      </w:pPr>
    </w:lvl>
    <w:lvl w:ilvl="1" w:tplc="77537309" w:tentative="1">
      <w:start w:val="1"/>
      <w:numFmt w:val="lowerLetter"/>
      <w:lvlText w:val="%2."/>
      <w:lvlJc w:val="left"/>
      <w:pPr>
        <w:ind w:left="1440" w:hanging="360"/>
      </w:pPr>
    </w:lvl>
    <w:lvl w:ilvl="2" w:tplc="77537309" w:tentative="1">
      <w:start w:val="1"/>
      <w:numFmt w:val="lowerRoman"/>
      <w:lvlText w:val="%3."/>
      <w:lvlJc w:val="right"/>
      <w:pPr>
        <w:ind w:left="2160" w:hanging="180"/>
      </w:pPr>
    </w:lvl>
    <w:lvl w:ilvl="3" w:tplc="77537309" w:tentative="1">
      <w:start w:val="1"/>
      <w:numFmt w:val="decimal"/>
      <w:lvlText w:val="%4."/>
      <w:lvlJc w:val="left"/>
      <w:pPr>
        <w:ind w:left="2880" w:hanging="360"/>
      </w:pPr>
    </w:lvl>
    <w:lvl w:ilvl="4" w:tplc="77537309" w:tentative="1">
      <w:start w:val="1"/>
      <w:numFmt w:val="lowerLetter"/>
      <w:lvlText w:val="%5."/>
      <w:lvlJc w:val="left"/>
      <w:pPr>
        <w:ind w:left="3600" w:hanging="360"/>
      </w:pPr>
    </w:lvl>
    <w:lvl w:ilvl="5" w:tplc="77537309" w:tentative="1">
      <w:start w:val="1"/>
      <w:numFmt w:val="lowerRoman"/>
      <w:lvlText w:val="%6."/>
      <w:lvlJc w:val="right"/>
      <w:pPr>
        <w:ind w:left="4320" w:hanging="180"/>
      </w:pPr>
    </w:lvl>
    <w:lvl w:ilvl="6" w:tplc="77537309" w:tentative="1">
      <w:start w:val="1"/>
      <w:numFmt w:val="decimal"/>
      <w:lvlText w:val="%7."/>
      <w:lvlJc w:val="left"/>
      <w:pPr>
        <w:ind w:left="5040" w:hanging="360"/>
      </w:pPr>
    </w:lvl>
    <w:lvl w:ilvl="7" w:tplc="77537309" w:tentative="1">
      <w:start w:val="1"/>
      <w:numFmt w:val="lowerLetter"/>
      <w:lvlText w:val="%8."/>
      <w:lvlJc w:val="left"/>
      <w:pPr>
        <w:ind w:left="5760" w:hanging="360"/>
      </w:pPr>
    </w:lvl>
    <w:lvl w:ilvl="8" w:tplc="77537309" w:tentative="1">
      <w:start w:val="1"/>
      <w:numFmt w:val="lowerRoman"/>
      <w:lvlText w:val="%9."/>
      <w:lvlJc w:val="right"/>
      <w:pPr>
        <w:ind w:left="6480" w:hanging="180"/>
      </w:pPr>
    </w:lvl>
  </w:abstractNum>
  <w:abstractNum w:abstractNumId="29583">
    <w:multiLevelType w:val="hybridMultilevel"/>
    <w:lvl w:ilvl="0" w:tplc="60580439">
      <w:start w:val="1"/>
      <w:numFmt w:val="decimal"/>
      <w:lvlText w:val="%1."/>
      <w:lvlJc w:val="left"/>
      <w:pPr>
        <w:ind w:left="720" w:hanging="360"/>
      </w:pPr>
    </w:lvl>
    <w:lvl w:ilvl="1" w:tplc="60580439" w:tentative="1">
      <w:start w:val="1"/>
      <w:numFmt w:val="lowerLetter"/>
      <w:lvlText w:val="%2."/>
      <w:lvlJc w:val="left"/>
      <w:pPr>
        <w:ind w:left="1440" w:hanging="360"/>
      </w:pPr>
    </w:lvl>
    <w:lvl w:ilvl="2" w:tplc="60580439" w:tentative="1">
      <w:start w:val="1"/>
      <w:numFmt w:val="lowerRoman"/>
      <w:lvlText w:val="%3."/>
      <w:lvlJc w:val="right"/>
      <w:pPr>
        <w:ind w:left="2160" w:hanging="180"/>
      </w:pPr>
    </w:lvl>
    <w:lvl w:ilvl="3" w:tplc="60580439" w:tentative="1">
      <w:start w:val="1"/>
      <w:numFmt w:val="decimal"/>
      <w:lvlText w:val="%4."/>
      <w:lvlJc w:val="left"/>
      <w:pPr>
        <w:ind w:left="2880" w:hanging="360"/>
      </w:pPr>
    </w:lvl>
    <w:lvl w:ilvl="4" w:tplc="60580439" w:tentative="1">
      <w:start w:val="1"/>
      <w:numFmt w:val="lowerLetter"/>
      <w:lvlText w:val="%5."/>
      <w:lvlJc w:val="left"/>
      <w:pPr>
        <w:ind w:left="3600" w:hanging="360"/>
      </w:pPr>
    </w:lvl>
    <w:lvl w:ilvl="5" w:tplc="60580439" w:tentative="1">
      <w:start w:val="1"/>
      <w:numFmt w:val="lowerRoman"/>
      <w:lvlText w:val="%6."/>
      <w:lvlJc w:val="right"/>
      <w:pPr>
        <w:ind w:left="4320" w:hanging="180"/>
      </w:pPr>
    </w:lvl>
    <w:lvl w:ilvl="6" w:tplc="60580439" w:tentative="1">
      <w:start w:val="1"/>
      <w:numFmt w:val="decimal"/>
      <w:lvlText w:val="%7."/>
      <w:lvlJc w:val="left"/>
      <w:pPr>
        <w:ind w:left="5040" w:hanging="360"/>
      </w:pPr>
    </w:lvl>
    <w:lvl w:ilvl="7" w:tplc="60580439" w:tentative="1">
      <w:start w:val="1"/>
      <w:numFmt w:val="lowerLetter"/>
      <w:lvlText w:val="%8."/>
      <w:lvlJc w:val="left"/>
      <w:pPr>
        <w:ind w:left="5760" w:hanging="360"/>
      </w:pPr>
    </w:lvl>
    <w:lvl w:ilvl="8" w:tplc="60580439" w:tentative="1">
      <w:start w:val="1"/>
      <w:numFmt w:val="lowerRoman"/>
      <w:lvlText w:val="%9."/>
      <w:lvlJc w:val="right"/>
      <w:pPr>
        <w:ind w:left="6480" w:hanging="180"/>
      </w:pPr>
    </w:lvl>
  </w:abstractNum>
  <w:abstractNum w:abstractNumId="29582">
    <w:multiLevelType w:val="hybridMultilevel"/>
    <w:lvl w:ilvl="0" w:tplc="64347009">
      <w:start w:val="1"/>
      <w:numFmt w:val="decimal"/>
      <w:lvlText w:val="%1."/>
      <w:lvlJc w:val="left"/>
      <w:pPr>
        <w:ind w:left="720" w:hanging="360"/>
      </w:pPr>
    </w:lvl>
    <w:lvl w:ilvl="1" w:tplc="64347009" w:tentative="1">
      <w:start w:val="1"/>
      <w:numFmt w:val="lowerLetter"/>
      <w:lvlText w:val="%2."/>
      <w:lvlJc w:val="left"/>
      <w:pPr>
        <w:ind w:left="1440" w:hanging="360"/>
      </w:pPr>
    </w:lvl>
    <w:lvl w:ilvl="2" w:tplc="64347009" w:tentative="1">
      <w:start w:val="1"/>
      <w:numFmt w:val="lowerRoman"/>
      <w:lvlText w:val="%3."/>
      <w:lvlJc w:val="right"/>
      <w:pPr>
        <w:ind w:left="2160" w:hanging="180"/>
      </w:pPr>
    </w:lvl>
    <w:lvl w:ilvl="3" w:tplc="64347009" w:tentative="1">
      <w:start w:val="1"/>
      <w:numFmt w:val="decimal"/>
      <w:lvlText w:val="%4."/>
      <w:lvlJc w:val="left"/>
      <w:pPr>
        <w:ind w:left="2880" w:hanging="360"/>
      </w:pPr>
    </w:lvl>
    <w:lvl w:ilvl="4" w:tplc="64347009" w:tentative="1">
      <w:start w:val="1"/>
      <w:numFmt w:val="lowerLetter"/>
      <w:lvlText w:val="%5."/>
      <w:lvlJc w:val="left"/>
      <w:pPr>
        <w:ind w:left="3600" w:hanging="360"/>
      </w:pPr>
    </w:lvl>
    <w:lvl w:ilvl="5" w:tplc="64347009" w:tentative="1">
      <w:start w:val="1"/>
      <w:numFmt w:val="lowerRoman"/>
      <w:lvlText w:val="%6."/>
      <w:lvlJc w:val="right"/>
      <w:pPr>
        <w:ind w:left="4320" w:hanging="180"/>
      </w:pPr>
    </w:lvl>
    <w:lvl w:ilvl="6" w:tplc="64347009" w:tentative="1">
      <w:start w:val="1"/>
      <w:numFmt w:val="decimal"/>
      <w:lvlText w:val="%7."/>
      <w:lvlJc w:val="left"/>
      <w:pPr>
        <w:ind w:left="5040" w:hanging="360"/>
      </w:pPr>
    </w:lvl>
    <w:lvl w:ilvl="7" w:tplc="64347009" w:tentative="1">
      <w:start w:val="1"/>
      <w:numFmt w:val="lowerLetter"/>
      <w:lvlText w:val="%8."/>
      <w:lvlJc w:val="left"/>
      <w:pPr>
        <w:ind w:left="5760" w:hanging="360"/>
      </w:pPr>
    </w:lvl>
    <w:lvl w:ilvl="8" w:tplc="64347009" w:tentative="1">
      <w:start w:val="1"/>
      <w:numFmt w:val="lowerRoman"/>
      <w:lvlText w:val="%9."/>
      <w:lvlJc w:val="right"/>
      <w:pPr>
        <w:ind w:left="6480" w:hanging="180"/>
      </w:pPr>
    </w:lvl>
  </w:abstractNum>
  <w:abstractNum w:abstractNumId="29581">
    <w:multiLevelType w:val="hybridMultilevel"/>
    <w:lvl w:ilvl="0" w:tplc="67170674">
      <w:start w:val="1"/>
      <w:numFmt w:val="decimal"/>
      <w:lvlText w:val="%1."/>
      <w:lvlJc w:val="left"/>
      <w:pPr>
        <w:ind w:left="720" w:hanging="360"/>
      </w:pPr>
    </w:lvl>
    <w:lvl w:ilvl="1" w:tplc="67170674" w:tentative="1">
      <w:start w:val="1"/>
      <w:numFmt w:val="lowerLetter"/>
      <w:lvlText w:val="%2."/>
      <w:lvlJc w:val="left"/>
      <w:pPr>
        <w:ind w:left="1440" w:hanging="360"/>
      </w:pPr>
    </w:lvl>
    <w:lvl w:ilvl="2" w:tplc="67170674" w:tentative="1">
      <w:start w:val="1"/>
      <w:numFmt w:val="lowerRoman"/>
      <w:lvlText w:val="%3."/>
      <w:lvlJc w:val="right"/>
      <w:pPr>
        <w:ind w:left="2160" w:hanging="180"/>
      </w:pPr>
    </w:lvl>
    <w:lvl w:ilvl="3" w:tplc="67170674" w:tentative="1">
      <w:start w:val="1"/>
      <w:numFmt w:val="decimal"/>
      <w:lvlText w:val="%4."/>
      <w:lvlJc w:val="left"/>
      <w:pPr>
        <w:ind w:left="2880" w:hanging="360"/>
      </w:pPr>
    </w:lvl>
    <w:lvl w:ilvl="4" w:tplc="67170674" w:tentative="1">
      <w:start w:val="1"/>
      <w:numFmt w:val="lowerLetter"/>
      <w:lvlText w:val="%5."/>
      <w:lvlJc w:val="left"/>
      <w:pPr>
        <w:ind w:left="3600" w:hanging="360"/>
      </w:pPr>
    </w:lvl>
    <w:lvl w:ilvl="5" w:tplc="67170674" w:tentative="1">
      <w:start w:val="1"/>
      <w:numFmt w:val="lowerRoman"/>
      <w:lvlText w:val="%6."/>
      <w:lvlJc w:val="right"/>
      <w:pPr>
        <w:ind w:left="4320" w:hanging="180"/>
      </w:pPr>
    </w:lvl>
    <w:lvl w:ilvl="6" w:tplc="67170674" w:tentative="1">
      <w:start w:val="1"/>
      <w:numFmt w:val="decimal"/>
      <w:lvlText w:val="%7."/>
      <w:lvlJc w:val="left"/>
      <w:pPr>
        <w:ind w:left="5040" w:hanging="360"/>
      </w:pPr>
    </w:lvl>
    <w:lvl w:ilvl="7" w:tplc="67170674" w:tentative="1">
      <w:start w:val="1"/>
      <w:numFmt w:val="lowerLetter"/>
      <w:lvlText w:val="%8."/>
      <w:lvlJc w:val="left"/>
      <w:pPr>
        <w:ind w:left="5760" w:hanging="360"/>
      </w:pPr>
    </w:lvl>
    <w:lvl w:ilvl="8" w:tplc="67170674" w:tentative="1">
      <w:start w:val="1"/>
      <w:numFmt w:val="lowerRoman"/>
      <w:lvlText w:val="%9."/>
      <w:lvlJc w:val="right"/>
      <w:pPr>
        <w:ind w:left="6480" w:hanging="180"/>
      </w:pPr>
    </w:lvl>
  </w:abstractNum>
  <w:abstractNum w:abstractNumId="29580">
    <w:multiLevelType w:val="hybridMultilevel"/>
    <w:lvl w:ilvl="0" w:tplc="29875113">
      <w:start w:val="1"/>
      <w:numFmt w:val="decimal"/>
      <w:lvlText w:val="%1."/>
      <w:lvlJc w:val="left"/>
      <w:pPr>
        <w:ind w:left="720" w:hanging="360"/>
      </w:pPr>
    </w:lvl>
    <w:lvl w:ilvl="1" w:tplc="29875113" w:tentative="1">
      <w:start w:val="1"/>
      <w:numFmt w:val="lowerLetter"/>
      <w:lvlText w:val="%2."/>
      <w:lvlJc w:val="left"/>
      <w:pPr>
        <w:ind w:left="1440" w:hanging="360"/>
      </w:pPr>
    </w:lvl>
    <w:lvl w:ilvl="2" w:tplc="29875113" w:tentative="1">
      <w:start w:val="1"/>
      <w:numFmt w:val="lowerRoman"/>
      <w:lvlText w:val="%3."/>
      <w:lvlJc w:val="right"/>
      <w:pPr>
        <w:ind w:left="2160" w:hanging="180"/>
      </w:pPr>
    </w:lvl>
    <w:lvl w:ilvl="3" w:tplc="29875113" w:tentative="1">
      <w:start w:val="1"/>
      <w:numFmt w:val="decimal"/>
      <w:lvlText w:val="%4."/>
      <w:lvlJc w:val="left"/>
      <w:pPr>
        <w:ind w:left="2880" w:hanging="360"/>
      </w:pPr>
    </w:lvl>
    <w:lvl w:ilvl="4" w:tplc="29875113" w:tentative="1">
      <w:start w:val="1"/>
      <w:numFmt w:val="lowerLetter"/>
      <w:lvlText w:val="%5."/>
      <w:lvlJc w:val="left"/>
      <w:pPr>
        <w:ind w:left="3600" w:hanging="360"/>
      </w:pPr>
    </w:lvl>
    <w:lvl w:ilvl="5" w:tplc="29875113" w:tentative="1">
      <w:start w:val="1"/>
      <w:numFmt w:val="lowerRoman"/>
      <w:lvlText w:val="%6."/>
      <w:lvlJc w:val="right"/>
      <w:pPr>
        <w:ind w:left="4320" w:hanging="180"/>
      </w:pPr>
    </w:lvl>
    <w:lvl w:ilvl="6" w:tplc="29875113" w:tentative="1">
      <w:start w:val="1"/>
      <w:numFmt w:val="decimal"/>
      <w:lvlText w:val="%7."/>
      <w:lvlJc w:val="left"/>
      <w:pPr>
        <w:ind w:left="5040" w:hanging="360"/>
      </w:pPr>
    </w:lvl>
    <w:lvl w:ilvl="7" w:tplc="29875113" w:tentative="1">
      <w:start w:val="1"/>
      <w:numFmt w:val="lowerLetter"/>
      <w:lvlText w:val="%8."/>
      <w:lvlJc w:val="left"/>
      <w:pPr>
        <w:ind w:left="5760" w:hanging="360"/>
      </w:pPr>
    </w:lvl>
    <w:lvl w:ilvl="8" w:tplc="29875113" w:tentative="1">
      <w:start w:val="1"/>
      <w:numFmt w:val="lowerRoman"/>
      <w:lvlText w:val="%9."/>
      <w:lvlJc w:val="right"/>
      <w:pPr>
        <w:ind w:left="6480" w:hanging="180"/>
      </w:pPr>
    </w:lvl>
  </w:abstractNum>
  <w:abstractNum w:abstractNumId="29579">
    <w:multiLevelType w:val="hybridMultilevel"/>
    <w:lvl w:ilvl="0" w:tplc="32815629">
      <w:start w:val="1"/>
      <w:numFmt w:val="decimal"/>
      <w:lvlText w:val="%1."/>
      <w:lvlJc w:val="left"/>
      <w:pPr>
        <w:ind w:left="720" w:hanging="360"/>
      </w:pPr>
    </w:lvl>
    <w:lvl w:ilvl="1" w:tplc="32815629" w:tentative="1">
      <w:start w:val="1"/>
      <w:numFmt w:val="lowerLetter"/>
      <w:lvlText w:val="%2."/>
      <w:lvlJc w:val="left"/>
      <w:pPr>
        <w:ind w:left="1440" w:hanging="360"/>
      </w:pPr>
    </w:lvl>
    <w:lvl w:ilvl="2" w:tplc="32815629" w:tentative="1">
      <w:start w:val="1"/>
      <w:numFmt w:val="lowerRoman"/>
      <w:lvlText w:val="%3."/>
      <w:lvlJc w:val="right"/>
      <w:pPr>
        <w:ind w:left="2160" w:hanging="180"/>
      </w:pPr>
    </w:lvl>
    <w:lvl w:ilvl="3" w:tplc="32815629" w:tentative="1">
      <w:start w:val="1"/>
      <w:numFmt w:val="decimal"/>
      <w:lvlText w:val="%4."/>
      <w:lvlJc w:val="left"/>
      <w:pPr>
        <w:ind w:left="2880" w:hanging="360"/>
      </w:pPr>
    </w:lvl>
    <w:lvl w:ilvl="4" w:tplc="32815629" w:tentative="1">
      <w:start w:val="1"/>
      <w:numFmt w:val="lowerLetter"/>
      <w:lvlText w:val="%5."/>
      <w:lvlJc w:val="left"/>
      <w:pPr>
        <w:ind w:left="3600" w:hanging="360"/>
      </w:pPr>
    </w:lvl>
    <w:lvl w:ilvl="5" w:tplc="32815629" w:tentative="1">
      <w:start w:val="1"/>
      <w:numFmt w:val="lowerRoman"/>
      <w:lvlText w:val="%6."/>
      <w:lvlJc w:val="right"/>
      <w:pPr>
        <w:ind w:left="4320" w:hanging="180"/>
      </w:pPr>
    </w:lvl>
    <w:lvl w:ilvl="6" w:tplc="32815629" w:tentative="1">
      <w:start w:val="1"/>
      <w:numFmt w:val="decimal"/>
      <w:lvlText w:val="%7."/>
      <w:lvlJc w:val="left"/>
      <w:pPr>
        <w:ind w:left="5040" w:hanging="360"/>
      </w:pPr>
    </w:lvl>
    <w:lvl w:ilvl="7" w:tplc="32815629" w:tentative="1">
      <w:start w:val="1"/>
      <w:numFmt w:val="lowerLetter"/>
      <w:lvlText w:val="%8."/>
      <w:lvlJc w:val="left"/>
      <w:pPr>
        <w:ind w:left="5760" w:hanging="360"/>
      </w:pPr>
    </w:lvl>
    <w:lvl w:ilvl="8" w:tplc="32815629" w:tentative="1">
      <w:start w:val="1"/>
      <w:numFmt w:val="lowerRoman"/>
      <w:lvlText w:val="%9."/>
      <w:lvlJc w:val="right"/>
      <w:pPr>
        <w:ind w:left="6480" w:hanging="180"/>
      </w:pPr>
    </w:lvl>
  </w:abstractNum>
  <w:abstractNum w:abstractNumId="29578">
    <w:multiLevelType w:val="hybridMultilevel"/>
    <w:lvl w:ilvl="0" w:tplc="55494345">
      <w:start w:val="1"/>
      <w:numFmt w:val="decimal"/>
      <w:lvlText w:val="%1."/>
      <w:lvlJc w:val="left"/>
      <w:pPr>
        <w:ind w:left="720" w:hanging="360"/>
      </w:pPr>
    </w:lvl>
    <w:lvl w:ilvl="1" w:tplc="55494345" w:tentative="1">
      <w:start w:val="1"/>
      <w:numFmt w:val="lowerLetter"/>
      <w:lvlText w:val="%2."/>
      <w:lvlJc w:val="left"/>
      <w:pPr>
        <w:ind w:left="1440" w:hanging="360"/>
      </w:pPr>
    </w:lvl>
    <w:lvl w:ilvl="2" w:tplc="55494345" w:tentative="1">
      <w:start w:val="1"/>
      <w:numFmt w:val="lowerRoman"/>
      <w:lvlText w:val="%3."/>
      <w:lvlJc w:val="right"/>
      <w:pPr>
        <w:ind w:left="2160" w:hanging="180"/>
      </w:pPr>
    </w:lvl>
    <w:lvl w:ilvl="3" w:tplc="55494345" w:tentative="1">
      <w:start w:val="1"/>
      <w:numFmt w:val="decimal"/>
      <w:lvlText w:val="%4."/>
      <w:lvlJc w:val="left"/>
      <w:pPr>
        <w:ind w:left="2880" w:hanging="360"/>
      </w:pPr>
    </w:lvl>
    <w:lvl w:ilvl="4" w:tplc="55494345" w:tentative="1">
      <w:start w:val="1"/>
      <w:numFmt w:val="lowerLetter"/>
      <w:lvlText w:val="%5."/>
      <w:lvlJc w:val="left"/>
      <w:pPr>
        <w:ind w:left="3600" w:hanging="360"/>
      </w:pPr>
    </w:lvl>
    <w:lvl w:ilvl="5" w:tplc="55494345" w:tentative="1">
      <w:start w:val="1"/>
      <w:numFmt w:val="lowerRoman"/>
      <w:lvlText w:val="%6."/>
      <w:lvlJc w:val="right"/>
      <w:pPr>
        <w:ind w:left="4320" w:hanging="180"/>
      </w:pPr>
    </w:lvl>
    <w:lvl w:ilvl="6" w:tplc="55494345" w:tentative="1">
      <w:start w:val="1"/>
      <w:numFmt w:val="decimal"/>
      <w:lvlText w:val="%7."/>
      <w:lvlJc w:val="left"/>
      <w:pPr>
        <w:ind w:left="5040" w:hanging="360"/>
      </w:pPr>
    </w:lvl>
    <w:lvl w:ilvl="7" w:tplc="55494345" w:tentative="1">
      <w:start w:val="1"/>
      <w:numFmt w:val="lowerLetter"/>
      <w:lvlText w:val="%8."/>
      <w:lvlJc w:val="left"/>
      <w:pPr>
        <w:ind w:left="5760" w:hanging="360"/>
      </w:pPr>
    </w:lvl>
    <w:lvl w:ilvl="8" w:tplc="55494345" w:tentative="1">
      <w:start w:val="1"/>
      <w:numFmt w:val="lowerRoman"/>
      <w:lvlText w:val="%9."/>
      <w:lvlJc w:val="right"/>
      <w:pPr>
        <w:ind w:left="6480" w:hanging="180"/>
      </w:pPr>
    </w:lvl>
  </w:abstractNum>
  <w:abstractNum w:abstractNumId="29577">
    <w:multiLevelType w:val="hybridMultilevel"/>
    <w:lvl w:ilvl="0" w:tplc="87397340">
      <w:start w:val="1"/>
      <w:numFmt w:val="decimal"/>
      <w:lvlText w:val="%1."/>
      <w:lvlJc w:val="left"/>
      <w:pPr>
        <w:ind w:left="720" w:hanging="360"/>
      </w:pPr>
    </w:lvl>
    <w:lvl w:ilvl="1" w:tplc="87397340" w:tentative="1">
      <w:start w:val="1"/>
      <w:numFmt w:val="lowerLetter"/>
      <w:lvlText w:val="%2."/>
      <w:lvlJc w:val="left"/>
      <w:pPr>
        <w:ind w:left="1440" w:hanging="360"/>
      </w:pPr>
    </w:lvl>
    <w:lvl w:ilvl="2" w:tplc="87397340" w:tentative="1">
      <w:start w:val="1"/>
      <w:numFmt w:val="lowerRoman"/>
      <w:lvlText w:val="%3."/>
      <w:lvlJc w:val="right"/>
      <w:pPr>
        <w:ind w:left="2160" w:hanging="180"/>
      </w:pPr>
    </w:lvl>
    <w:lvl w:ilvl="3" w:tplc="87397340" w:tentative="1">
      <w:start w:val="1"/>
      <w:numFmt w:val="decimal"/>
      <w:lvlText w:val="%4."/>
      <w:lvlJc w:val="left"/>
      <w:pPr>
        <w:ind w:left="2880" w:hanging="360"/>
      </w:pPr>
    </w:lvl>
    <w:lvl w:ilvl="4" w:tplc="87397340" w:tentative="1">
      <w:start w:val="1"/>
      <w:numFmt w:val="lowerLetter"/>
      <w:lvlText w:val="%5."/>
      <w:lvlJc w:val="left"/>
      <w:pPr>
        <w:ind w:left="3600" w:hanging="360"/>
      </w:pPr>
    </w:lvl>
    <w:lvl w:ilvl="5" w:tplc="87397340" w:tentative="1">
      <w:start w:val="1"/>
      <w:numFmt w:val="lowerRoman"/>
      <w:lvlText w:val="%6."/>
      <w:lvlJc w:val="right"/>
      <w:pPr>
        <w:ind w:left="4320" w:hanging="180"/>
      </w:pPr>
    </w:lvl>
    <w:lvl w:ilvl="6" w:tplc="87397340" w:tentative="1">
      <w:start w:val="1"/>
      <w:numFmt w:val="decimal"/>
      <w:lvlText w:val="%7."/>
      <w:lvlJc w:val="left"/>
      <w:pPr>
        <w:ind w:left="5040" w:hanging="360"/>
      </w:pPr>
    </w:lvl>
    <w:lvl w:ilvl="7" w:tplc="87397340" w:tentative="1">
      <w:start w:val="1"/>
      <w:numFmt w:val="lowerLetter"/>
      <w:lvlText w:val="%8."/>
      <w:lvlJc w:val="left"/>
      <w:pPr>
        <w:ind w:left="5760" w:hanging="360"/>
      </w:pPr>
    </w:lvl>
    <w:lvl w:ilvl="8" w:tplc="87397340" w:tentative="1">
      <w:start w:val="1"/>
      <w:numFmt w:val="lowerRoman"/>
      <w:lvlText w:val="%9."/>
      <w:lvlJc w:val="right"/>
      <w:pPr>
        <w:ind w:left="6480" w:hanging="180"/>
      </w:pPr>
    </w:lvl>
  </w:abstractNum>
  <w:abstractNum w:abstractNumId="29576">
    <w:multiLevelType w:val="hybridMultilevel"/>
    <w:lvl w:ilvl="0" w:tplc="96164513">
      <w:start w:val="1"/>
      <w:numFmt w:val="decimal"/>
      <w:lvlText w:val="%1."/>
      <w:lvlJc w:val="left"/>
      <w:pPr>
        <w:ind w:left="720" w:hanging="360"/>
      </w:pPr>
    </w:lvl>
    <w:lvl w:ilvl="1" w:tplc="96164513" w:tentative="1">
      <w:start w:val="1"/>
      <w:numFmt w:val="lowerLetter"/>
      <w:lvlText w:val="%2."/>
      <w:lvlJc w:val="left"/>
      <w:pPr>
        <w:ind w:left="1440" w:hanging="360"/>
      </w:pPr>
    </w:lvl>
    <w:lvl w:ilvl="2" w:tplc="96164513" w:tentative="1">
      <w:start w:val="1"/>
      <w:numFmt w:val="lowerRoman"/>
      <w:lvlText w:val="%3."/>
      <w:lvlJc w:val="right"/>
      <w:pPr>
        <w:ind w:left="2160" w:hanging="180"/>
      </w:pPr>
    </w:lvl>
    <w:lvl w:ilvl="3" w:tplc="96164513" w:tentative="1">
      <w:start w:val="1"/>
      <w:numFmt w:val="decimal"/>
      <w:lvlText w:val="%4."/>
      <w:lvlJc w:val="left"/>
      <w:pPr>
        <w:ind w:left="2880" w:hanging="360"/>
      </w:pPr>
    </w:lvl>
    <w:lvl w:ilvl="4" w:tplc="96164513" w:tentative="1">
      <w:start w:val="1"/>
      <w:numFmt w:val="lowerLetter"/>
      <w:lvlText w:val="%5."/>
      <w:lvlJc w:val="left"/>
      <w:pPr>
        <w:ind w:left="3600" w:hanging="360"/>
      </w:pPr>
    </w:lvl>
    <w:lvl w:ilvl="5" w:tplc="96164513" w:tentative="1">
      <w:start w:val="1"/>
      <w:numFmt w:val="lowerRoman"/>
      <w:lvlText w:val="%6."/>
      <w:lvlJc w:val="right"/>
      <w:pPr>
        <w:ind w:left="4320" w:hanging="180"/>
      </w:pPr>
    </w:lvl>
    <w:lvl w:ilvl="6" w:tplc="96164513" w:tentative="1">
      <w:start w:val="1"/>
      <w:numFmt w:val="decimal"/>
      <w:lvlText w:val="%7."/>
      <w:lvlJc w:val="left"/>
      <w:pPr>
        <w:ind w:left="5040" w:hanging="360"/>
      </w:pPr>
    </w:lvl>
    <w:lvl w:ilvl="7" w:tplc="96164513" w:tentative="1">
      <w:start w:val="1"/>
      <w:numFmt w:val="lowerLetter"/>
      <w:lvlText w:val="%8."/>
      <w:lvlJc w:val="left"/>
      <w:pPr>
        <w:ind w:left="5760" w:hanging="360"/>
      </w:pPr>
    </w:lvl>
    <w:lvl w:ilvl="8" w:tplc="96164513" w:tentative="1">
      <w:start w:val="1"/>
      <w:numFmt w:val="lowerRoman"/>
      <w:lvlText w:val="%9."/>
      <w:lvlJc w:val="right"/>
      <w:pPr>
        <w:ind w:left="6480" w:hanging="180"/>
      </w:pPr>
    </w:lvl>
  </w:abstractNum>
  <w:abstractNum w:abstractNumId="29575">
    <w:multiLevelType w:val="hybridMultilevel"/>
    <w:lvl w:ilvl="0" w:tplc="967527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575">
    <w:abstractNumId w:val="29575"/>
  </w:num>
  <w:num w:numId="29576">
    <w:abstractNumId w:val="29576"/>
  </w:num>
  <w:num w:numId="29577">
    <w:abstractNumId w:val="29577"/>
  </w:num>
  <w:num w:numId="29578">
    <w:abstractNumId w:val="29578"/>
  </w:num>
  <w:num w:numId="29579">
    <w:abstractNumId w:val="29579"/>
  </w:num>
  <w:num w:numId="29580">
    <w:abstractNumId w:val="29580"/>
  </w:num>
  <w:num w:numId="29581">
    <w:abstractNumId w:val="29581"/>
  </w:num>
  <w:num w:numId="29582">
    <w:abstractNumId w:val="29582"/>
  </w:num>
  <w:num w:numId="29583">
    <w:abstractNumId w:val="29583"/>
  </w:num>
  <w:num w:numId="29584">
    <w:abstractNumId w:val="29584"/>
  </w:num>
  <w:num w:numId="29585">
    <w:abstractNumId w:val="29585"/>
  </w:num>
  <w:num w:numId="29586">
    <w:abstractNumId w:val="29586"/>
  </w:num>
  <w:num w:numId="29587">
    <w:abstractNumId w:val="295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6365621" Type="http://schemas.openxmlformats.org/officeDocument/2006/relationships/comments" Target="comments.xml"/><Relationship Id="rId992922478" Type="http://schemas.microsoft.com/office/2011/relationships/commentsExtended" Target="commentsExtended.xml"/><Relationship Id="rId10537468" Type="http://schemas.openxmlformats.org/officeDocument/2006/relationships/image" Target="media/imgrId10537468.jpg"/><Relationship Id="rId97706155d9da53fb5" Type="http://schemas.openxmlformats.org/officeDocument/2006/relationships/hyperlink" Target="https://iservice.lombardini.it/jsp/Template2/manuale.jsp?id=41&amp;parent=962" TargetMode="External"/><Relationship Id="rId62416155d9da8e9e8" Type="http://schemas.openxmlformats.org/officeDocument/2006/relationships/hyperlink" Target="https://iservice.lombardini.it/jsp/Template2/manuale.jsp?id=60&amp;parent=962" TargetMode="External"/><Relationship Id="rId59926155d9da9de6c" Type="http://schemas.openxmlformats.org/officeDocument/2006/relationships/hyperlink" Target="https://iservice.lombardini.it/jsp/Template2/manuale.jsp?id=59&amp;parent=962" TargetMode="External"/><Relationship Id="rId51016155d9da9ebac" Type="http://schemas.openxmlformats.org/officeDocument/2006/relationships/hyperlink" Target="https://iservice.lombardini.it/jsp/Template2/manuale.jsp?id=42&amp;parent=962" TargetMode="External"/><Relationship Id="rId77926155d9da9ed2d" Type="http://schemas.openxmlformats.org/officeDocument/2006/relationships/hyperlink" Target="https://iservice.lombardini.it/jsp/Template2/manuale.jsp?id=42&amp;parent=962" TargetMode="External"/><Relationship Id="rId15216155d9da9f297" Type="http://schemas.openxmlformats.org/officeDocument/2006/relationships/hyperlink" Target="https://iservice.lombardini.it/jsp/Template2/manuale.jsp?id=75&amp;parent=962" TargetMode="External"/><Relationship Id="rId26766155d9da9f6e2" Type="http://schemas.openxmlformats.org/officeDocument/2006/relationships/hyperlink" Target="https://iservice.lombardini.it/jsp/Template2/manuale.jsp?id=44&amp;parent=962" TargetMode="External"/><Relationship Id="rId15516155d9da9fb63" Type="http://schemas.openxmlformats.org/officeDocument/2006/relationships/hyperlink" Target="https://iservice.lombardini.it/jsp/Template2/manuale.jsp?id=73&amp;parent=962" TargetMode="External"/><Relationship Id="rId27216155d9da9ff2d" Type="http://schemas.openxmlformats.org/officeDocument/2006/relationships/hyperlink" Target="https://iservice.lombardini.it/jsp/Template2/manuale.jsp?id=76&amp;parent=962" TargetMode="External"/><Relationship Id="rId90316155d9daa038e" Type="http://schemas.openxmlformats.org/officeDocument/2006/relationships/hyperlink" Target="https://iservice.lombardini.it/jsp/Template2/manuale.jsp?id=77&amp;parent=962" TargetMode="External"/><Relationship Id="rId26046155d9daa07e8" Type="http://schemas.openxmlformats.org/officeDocument/2006/relationships/hyperlink" Target="https://iservice.lombardini.it/jsp/Template2/manuale.jsp?id=74&amp;parent=962" TargetMode="External"/><Relationship Id="rId42136155d9daa208f" Type="http://schemas.openxmlformats.org/officeDocument/2006/relationships/hyperlink" Target="https://iservice.lombardini.it/jsp/Template2/manuale.jsp?id=87&amp;parent=962" TargetMode="External"/><Relationship Id="rId33836155d9daa3f45" Type="http://schemas.openxmlformats.org/officeDocument/2006/relationships/hyperlink" Target="https://iservice.lombardini.it/jsp/Template4/manuale.jsp?id=2669&amp;parent=1034" TargetMode="External"/><Relationship Id="rId92566155d9daa4a0d" Type="http://schemas.openxmlformats.org/officeDocument/2006/relationships/hyperlink" Target="https://iservice.lombardini.it/jsp/Template2/manuale.jsp?id=83&amp;parent=962" TargetMode="External"/><Relationship Id="rId25206155d9daa4b2c" Type="http://schemas.openxmlformats.org/officeDocument/2006/relationships/hyperlink" Target="https://iservice.lombardini.it/jsp/Template2/manuale.jsp?id=84&amp;parent=962" TargetMode="External"/><Relationship Id="rId32876155d9daa4bfe" Type="http://schemas.openxmlformats.org/officeDocument/2006/relationships/hyperlink" Target="https://iservice.lombardini.it/jsp/Template2/manuale.jsp?id=85&amp;parent=962" TargetMode="External"/><Relationship Id="rId41426155d9daa5f60" Type="http://schemas.openxmlformats.org/officeDocument/2006/relationships/hyperlink" Target="https://iservice.lombardini.it/jsp/Template2/manuale.jsp?id=86&amp;parent=962" TargetMode="External"/><Relationship Id="rId99656155d9daa6f05" Type="http://schemas.openxmlformats.org/officeDocument/2006/relationships/hyperlink" Target="https://iservice.lombardini.it/jsp/Template4/manuale.jsp?id=2664&amp;parent=1034" TargetMode="External"/><Relationship Id="rId61186155d9dabb6ce" Type="http://schemas.openxmlformats.org/officeDocument/2006/relationships/hyperlink" Target="https://iservice.lombardini.it/jsp/Template2/manuale.jsp?id=60&amp;parent=962" TargetMode="External"/><Relationship Id="rId55146155d9db0958c" Type="http://schemas.openxmlformats.org/officeDocument/2006/relationships/hyperlink" Target="https://iservice.lombardini.it/jsp/Template2/manuale.jsp?id=60&amp;parent=962" TargetMode="External"/><Relationship Id="rId69966155d9db3a182" Type="http://schemas.openxmlformats.org/officeDocument/2006/relationships/hyperlink" Target="https://iservice.lombardini.it/jsp/Template2/manuale.jsp?id=60&amp;parent=962" TargetMode="External"/><Relationship Id="rId94646155d9db6590d" Type="http://schemas.openxmlformats.org/officeDocument/2006/relationships/hyperlink" Target="https://iservice.lombardini.it/jsp/Template2/manuale.jsp?id=59&amp;parent=962" TargetMode="External"/><Relationship Id="rId52786155d9db76f3e" Type="http://schemas.openxmlformats.org/officeDocument/2006/relationships/hyperlink" Target="https://iservice.lombardini.it/jsp/Template2/manuale.jsp?id=60&amp;parent=962" TargetMode="External"/><Relationship Id="rId79536155d9dba6ab8" Type="http://schemas.openxmlformats.org/officeDocument/2006/relationships/hyperlink" Target="https://iservice.lombardini.it/jsp/Template2/manuale.jsp?id=59&amp;parent=962" TargetMode="External"/><Relationship Id="rId42776155d9dbb6e13" Type="http://schemas.openxmlformats.org/officeDocument/2006/relationships/hyperlink" Target="https://iservice.lombardini.it/jsp/Template2/manuale.jsp?id=60&amp;parent=962" TargetMode="External"/><Relationship Id="rId61926155d9dc09b11" Type="http://schemas.openxmlformats.org/officeDocument/2006/relationships/hyperlink" Target="https://iservice.lombardini.it/jsp/Template2/manuale.jsp?id=60&amp;parent=962" TargetMode="External"/><Relationship Id="rId21606155d9dc1abf3" Type="http://schemas.openxmlformats.org/officeDocument/2006/relationships/hyperlink" Target="https://iservice.lombardini.it/jsp/Template2/manuale.jsp?id=59&amp;parent=962" TargetMode="External"/><Relationship Id="rId50466155d9dc30812" Type="http://schemas.openxmlformats.org/officeDocument/2006/relationships/hyperlink" Target="https://iservice.lombardini.it/jsp/Template2/manuale.jsp?id=70&amp;parent=962" TargetMode="External"/><Relationship Id="rId73256155d9dc8433e" Type="http://schemas.openxmlformats.org/officeDocument/2006/relationships/hyperlink" Target="https://iservice.lombardini.it/jsp/Template2/manuale.jsp?id=59&amp;parent=962" TargetMode="External"/><Relationship Id="rId69896155d9dcd97b8" Type="http://schemas.openxmlformats.org/officeDocument/2006/relationships/hyperlink" Target="https://iservice.lombardini.it/jsp/Template2/manuale.jsp?id=60&amp;parent=962" TargetMode="External"/><Relationship Id="rId44276155d9dced23b" Type="http://schemas.openxmlformats.org/officeDocument/2006/relationships/hyperlink" Target="https://iservice.lombardini.it/jsp/Template2/manuale.jsp?id=59&amp;parent=962" TargetMode="External"/><Relationship Id="rId44226155d9dd368b5" Type="http://schemas.openxmlformats.org/officeDocument/2006/relationships/hyperlink" Target="https://iservice.lombardini.it/jsp/Template2/manuale.jsp?id=60&amp;parent=962" TargetMode="External"/><Relationship Id="rId73686155d9dd47f27" Type="http://schemas.openxmlformats.org/officeDocument/2006/relationships/hyperlink" Target="https://iservice.lombardini.it/jsp/Template2/manuale.jsp?id=59&amp;parent=962" TargetMode="External"/><Relationship Id="rId56806155d9dd70579" Type="http://schemas.openxmlformats.org/officeDocument/2006/relationships/hyperlink" Target="https://iservice.lombardini.it/jsp/Template2/manuale.jsp?id=80&amp;parent=962" TargetMode="External"/><Relationship Id="rId47026155d9dd70a43" Type="http://schemas.openxmlformats.org/officeDocument/2006/relationships/hyperlink" Target="https://iservice.lombardini.it/jsp/Template2/manuale.jsp?id=81&amp;parent=962" TargetMode="External"/><Relationship Id="rId86966155d9dd720be" Type="http://schemas.openxmlformats.org/officeDocument/2006/relationships/hyperlink" Target="https://iservice.lombardini.it/jsp/Template2/manuale.jsp?id=80&amp;parent=962" TargetMode="External"/><Relationship Id="rId87236155d9dd7228d" Type="http://schemas.openxmlformats.org/officeDocument/2006/relationships/hyperlink" Target="https://iservice.lombardini.it/jsp/Template2/manuale.jsp?id=83&amp;parent=962" TargetMode="External"/><Relationship Id="rId89916155d9dd73720" Type="http://schemas.openxmlformats.org/officeDocument/2006/relationships/hyperlink" Target="https://iservice.lombardini.it/jsp/Template2/manuale.jsp?id=83&amp;parent=962" TargetMode="External"/><Relationship Id="rId28596155d9dd737c1" Type="http://schemas.openxmlformats.org/officeDocument/2006/relationships/hyperlink" Target="https://iservice.lombardini.it/jsp/Template2/manuale.jsp?id=83&amp;parent=962" TargetMode="External"/><Relationship Id="rId95096155d9dd7384e" Type="http://schemas.openxmlformats.org/officeDocument/2006/relationships/hyperlink" Target="https://iservice.lombardini.it/jsp/Template2/manuale.jsp?id=83&amp;parent=962" TargetMode="External"/><Relationship Id="rId10476155d9dd86279" Type="http://schemas.openxmlformats.org/officeDocument/2006/relationships/hyperlink" Target="https://iservice.lombardini.it/jsp/Template2/manuale.jsp?id=41&amp;parent=962" TargetMode="External"/><Relationship Id="rId33166155d9dd86708" Type="http://schemas.openxmlformats.org/officeDocument/2006/relationships/hyperlink" Target="https://iservice.lombardini.it/jsp/Template2/manuale.jsp?id=71&amp;parent=962" TargetMode="External"/><Relationship Id="rId68926155d9dd868c8" Type="http://schemas.openxmlformats.org/officeDocument/2006/relationships/hyperlink" Target="https://iservice.lombardini.it/jsp/Template2/manuale.jsp?id=71&amp;parent=962" TargetMode="External"/><Relationship Id="rId29836155d9dd86989" Type="http://schemas.openxmlformats.org/officeDocument/2006/relationships/hyperlink" Target="https://iservice.lombardini.it/jsp/Template2/manuale.jsp?id=71&amp;parent=962" TargetMode="External"/><Relationship Id="rId68396155d9dd86e07" Type="http://schemas.openxmlformats.org/officeDocument/2006/relationships/hyperlink" Target="https://iservice.lombardini.it/jsp/Template2/manuale.jsp?id=70&amp;parent=962" TargetMode="External"/><Relationship Id="rId56256155d9dd86f8e" Type="http://schemas.openxmlformats.org/officeDocument/2006/relationships/hyperlink" Target="https://iservice.lombardini.it/jsp/Template2/manuale.jsp?id=70&amp;parent=962" TargetMode="External"/><Relationship Id="rId63916155d9dd8704a" Type="http://schemas.openxmlformats.org/officeDocument/2006/relationships/hyperlink" Target="https://iservice.lombardini.it/jsp/Template2/manuale.jsp?id=70&amp;parent=962" TargetMode="External"/><Relationship Id="rId77576155d9da7a005" Type="http://schemas.openxmlformats.org/officeDocument/2006/relationships/image" Target="media/imgrId77576155d9da7a005.jpg"/><Relationship Id="rId29676155d9da8e3c8" Type="http://schemas.openxmlformats.org/officeDocument/2006/relationships/image" Target="media/imgrId29676155d9da8e3c8.jpg"/><Relationship Id="rId71246155d9da9d9f2" Type="http://schemas.openxmlformats.org/officeDocument/2006/relationships/image" Target="media/imgrId71246155d9da9d9f2.jpg"/><Relationship Id="rId78806155d9dabb33f" Type="http://schemas.openxmlformats.org/officeDocument/2006/relationships/image" Target="media/imgrId78806155d9dabb33f.jpg"/><Relationship Id="rId42366155d9dad176f" Type="http://schemas.openxmlformats.org/officeDocument/2006/relationships/image" Target="media/imgrId42366155d9dad176f.jpg"/><Relationship Id="rId67426155d9dae95f7" Type="http://schemas.openxmlformats.org/officeDocument/2006/relationships/image" Target="media/imgrId67426155d9dae95f7.jpg"/><Relationship Id="rId38866155d9db0919b" Type="http://schemas.openxmlformats.org/officeDocument/2006/relationships/image" Target="media/imgrId38866155d9db0919b.jpg"/><Relationship Id="rId32126155d9db22f94" Type="http://schemas.openxmlformats.org/officeDocument/2006/relationships/image" Target="media/imgrId32126155d9db22f94.jpg"/><Relationship Id="rId90846155d9db3977a" Type="http://schemas.openxmlformats.org/officeDocument/2006/relationships/image" Target="media/imgrId90846155d9db3977a.jpg"/><Relationship Id="rId33376155d9db5396b" Type="http://schemas.openxmlformats.org/officeDocument/2006/relationships/image" Target="media/imgrId33376155d9db5396b.jpg"/><Relationship Id="rId20156155d9db65489" Type="http://schemas.openxmlformats.org/officeDocument/2006/relationships/image" Target="media/imgrId20156155d9db65489.jpg"/><Relationship Id="rId13086155d9db76c32" Type="http://schemas.openxmlformats.org/officeDocument/2006/relationships/image" Target="media/imgrId13086155d9db76c32.jpg"/><Relationship Id="rId17366155d9db91013" Type="http://schemas.openxmlformats.org/officeDocument/2006/relationships/image" Target="media/imgrId17366155d9db91013.jpg"/><Relationship Id="rId43316155d9dba5f74" Type="http://schemas.openxmlformats.org/officeDocument/2006/relationships/image" Target="media/imgrId43316155d9dba5f74.jpg"/><Relationship Id="rId33226155d9dbb6a0e" Type="http://schemas.openxmlformats.org/officeDocument/2006/relationships/image" Target="media/imgrId33226155d9dbb6a0e.jpg"/><Relationship Id="rId63406155d9dbcbe5f" Type="http://schemas.openxmlformats.org/officeDocument/2006/relationships/image" Target="media/imgrId63406155d9dbcbe5f.jpg"/><Relationship Id="rId49576155d9dbe8d33" Type="http://schemas.openxmlformats.org/officeDocument/2006/relationships/image" Target="media/imgrId49576155d9dbe8d33.jpg"/><Relationship Id="rId79316155d9dc092f0" Type="http://schemas.openxmlformats.org/officeDocument/2006/relationships/image" Target="media/imgrId79316155d9dc092f0.jpg"/><Relationship Id="rId66356155d9dc1a3e7" Type="http://schemas.openxmlformats.org/officeDocument/2006/relationships/image" Target="media/imgrId66356155d9dc1a3e7.jpg"/><Relationship Id="rId94516155d9dc2f268" Type="http://schemas.openxmlformats.org/officeDocument/2006/relationships/image" Target="media/imgrId94516155d9dc2f268.jpg"/><Relationship Id="rId13306155d9dc3ec06" Type="http://schemas.openxmlformats.org/officeDocument/2006/relationships/image" Target="media/imgrId13306155d9dc3ec06.jpg"/><Relationship Id="rId58036155d9dc5d857" Type="http://schemas.openxmlformats.org/officeDocument/2006/relationships/image" Target="media/imgrId58036155d9dc5d857.jpg"/><Relationship Id="rId55966155d9dc73203" Type="http://schemas.openxmlformats.org/officeDocument/2006/relationships/image" Target="media/imgrId55966155d9dc73203.jpg"/><Relationship Id="rId39636155d9dc84068" Type="http://schemas.openxmlformats.org/officeDocument/2006/relationships/image" Target="media/imgrId39636155d9dc84068.jpg"/><Relationship Id="rId25236155d9dc98460" Type="http://schemas.openxmlformats.org/officeDocument/2006/relationships/image" Target="media/imgrId25236155d9dc98460.jpg"/><Relationship Id="rId41386155d9dcb214f" Type="http://schemas.openxmlformats.org/officeDocument/2006/relationships/image" Target="media/imgrId41386155d9dcb214f.jpg"/><Relationship Id="rId22186155d9dcc67d3" Type="http://schemas.openxmlformats.org/officeDocument/2006/relationships/image" Target="media/imgrId22186155d9dcc67d3.jpg"/><Relationship Id="rId96126155d9dcd937f" Type="http://schemas.openxmlformats.org/officeDocument/2006/relationships/image" Target="media/imgrId96126155d9dcd937f.jpg"/><Relationship Id="rId52256155d9dcece1d" Type="http://schemas.openxmlformats.org/officeDocument/2006/relationships/image" Target="media/imgrId52256155d9dcece1d.jpg"/><Relationship Id="rId68066155d9dd129df" Type="http://schemas.openxmlformats.org/officeDocument/2006/relationships/image" Target="media/imgrId68066155d9dd129df.png"/><Relationship Id="rId46156155d9dd2949b" Type="http://schemas.openxmlformats.org/officeDocument/2006/relationships/image" Target="media/imgrId46156155d9dd2949b.jpg"/><Relationship Id="rId15596155d9dd360e7" Type="http://schemas.openxmlformats.org/officeDocument/2006/relationships/image" Target="media/imgrId15596155d9dd360e7.jpg"/><Relationship Id="rId60136155d9dd479a6" Type="http://schemas.openxmlformats.org/officeDocument/2006/relationships/image" Target="media/imgrId60136155d9dd479a6.jpg"/><Relationship Id="rId74136155d9dd5c2c4" Type="http://schemas.openxmlformats.org/officeDocument/2006/relationships/image" Target="media/imgrId74136155d9dd5c2c4.jpg"/><Relationship Id="rId26246155d9dd6fccc" Type="http://schemas.openxmlformats.org/officeDocument/2006/relationships/image" Target="media/imgrId26246155d9dd6fccc.jpg"/><Relationship Id="rId40036155d9dd859ee" Type="http://schemas.openxmlformats.org/officeDocument/2006/relationships/image" Target="media/imgrId40036155d9dd859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537468" Type="http://schemas.openxmlformats.org/officeDocument/2006/relationships/image" Target="media/imgrId10537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