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4708506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01908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5321361" w:name="ctxt"/>
    <w:bookmarkEnd w:id="153213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80476a0c647a778b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98166a0c647a779c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72576a0c647a77a7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10726a0c647a77bc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88616a0c647a77d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1576a0c647a77f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1836a0c647a77fe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43756a0c647a7809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6146a0c647a7814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7676a0c647a781e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37866a0c647a783a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1156a0c647a784d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95206a0c647a7860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82936a0c647a787a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7286a0c647a7884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95306a0c647a788f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69966a0c647a7899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7626a0c647a78ae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5986a0c647a78c2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52896a0c647a78df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77926a0c647a78fd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10206a0c647a7913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6546a0c647a7959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59826a0c647a796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20106a0c647a796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93056a0c647a7981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6330618" name="name98486a0c647a7e95c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40206a0c647a7e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4140971" name="name21486a0c647a8554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8426a0c647a8554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5966a0c647a858c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750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857883" name="name49246a0c647a890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96a0c647a890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3416a0c647a894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7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28580" name="name82866a0c647a8ca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66a0c647a8c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7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677258" name="name44726a0c647a92eb2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7026a0c647a92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063207" name="name36216a0c647a9aeef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21176a0c647a9ae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7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7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649313" name="name34836a0c647aa22c1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68606a0c647aa2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438108" name="name90206a0c647aa9f8e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63156a0c647aa9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7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943982" name="name46716a0c647ab1b3f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95346a0c647ab1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852582" name="name59716a0c647ab6b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576a0c647ab6b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2506a0c647ab6e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7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11135" name="name70236a0c647abd018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42806a0c647abd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7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7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7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2387508" name="name13246a0c647ac4ffa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2926a0c647ac4f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4329162" name="name90876a0c647accc1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5156a0c647accc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999239" name="name77706a0c647ad14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86a0c647ad1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7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5556a0c647ad23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5101077" name="name10556a0c647ae1217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0906a0c647ae1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1166a0c647ae20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28303048" name="name51416a0c647af133d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94066a0c647af13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7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0166a0c647af16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6208169" name="name85716a0c647b05d30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7016a0c647b05d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2336a0c647b05f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7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031681" name="name39886a0c647b0c5e2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6286a0c647b0c5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15967" name="name81356a0c647b12d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586a0c647b12d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48786a0c647b131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71606a0c647b134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7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1818907" name="name84346a0c647b1de95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6146a0c647b1de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33923462" name="name62826a0c647b23f5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5976a0c647b23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32916" name="name78866a0c647b298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76a0c647b29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1476a0c647b29b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13981" name="name36136a0c647b2f9aa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8316a0c647b2f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7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169879" name="name10456a0c647b355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76a0c647b355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7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68928" name="name34176a0c647b3b376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77246a0c647b3b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799400" name="name29506a0c647b43527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5576a0c647b43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980939" name="name85676a0c647b48027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8936a0c647b480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0504" name="name86566a0c647b4a9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986a0c647b4a9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7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8309030" name="name39346a0c647b51dde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15536a0c647b51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7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238019" name="name92786a0c647b575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16a0c647b575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7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11106a0c647b57b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59709" name="name21766a0c647b5b2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736a0c647b5b2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7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546084" name="name73296a0c647b61963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84336a0c647b619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540794" name="name61526a0c647b69bb2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50346a0c647b69b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487776" name="name46686a0c647b6f14a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7476a0c647b6f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576a0c647b6f47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73595" name="name91036a0c647b721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956a0c647b721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7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882082" name="name20446a0c647b7887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23426a0c647b788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194315" name="name48666a0c647b80126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9836a0c647b80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72348" name="name16376a0c647b853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186a0c647b85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7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820550" name="name50166a0c647b8b348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37726a0c647b8b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7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935080" name="name51276a0c647b93ea2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9766a0c647b93e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078245" name="name42556a0c647b980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696a0c647b98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9218308" name="name27046a0c647b9f059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97846a0c647b9f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7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7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0989982" name="name64006a0c647ba62af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4146a0c647ba62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819275" name="name51686a0c647ba8b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496a0c647ba8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778421" name="name47866a0c647bb1e02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7176a0c647bb1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86776" name="name86216a0c647bb6b7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8516a0c647bb6b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7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868446" name="name41396a0c647bbd1a5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91406a0c647bbd1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59543" name="name40166a0c647bc21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76a0c647bc2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7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432286" name="name84326a0c647bc8eb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94636a0c647bc8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964095" name="name11406a0c647bcdd5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7776a0c647bcd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7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69546a0c647bce2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54766a0c647bce6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11036a0c647bce7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7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4436a0c647bce9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7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593169" name="name91486a0c647bd413a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79776a0c647bd4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661730" name="name99286a0c647bd90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76a0c647bd90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7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7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680792" name="name37176a0c647bdcd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56a0c647bdcd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7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964315" name="name36446a0c647be33ca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6946a0c647be33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9202335" name="name25456a0c647beb0cc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62476a0c647beb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2200765" name="name54606a0c647bf2cf3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7566a0c647bf2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433889" name="name89676a0c647c0623c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10156a0c647c062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7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810002" name="name61086a0c647c0ad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26a0c647c0ad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88776a0c647c0c4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541766" name="name89416a0c647c1268c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24326a0c647c12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591444" name="name77156a0c647c4872b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51886a0c647c48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1716" name="name68996a0c647c537ab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25626a0c647c537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9199" name="name81726a0c647c5b5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026a0c647c5b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71396a0c647c5b8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78306a0c647c5be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29510" name="name77136a0c647c6680a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1906a0c647c66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950926" name="name19486a0c647c6ef9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8416a0c647c6ef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6256185" name="name33596a0c647c77052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54436a0c647c770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7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7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7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11066a0c647c779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734367" name="name12316a0c647c86b65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47726a0c647c86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105425" name="name37566a0c647c8b58c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25496a0c647c8b5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7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9506a0c647c8ba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6476a0c647c8c0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9666a0c647c8c4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7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6606a0c647c8c6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55076a0c647c8ca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0986a0c647c8cc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03778" name="name62916a0c647c9213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65236a0c647c921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6633569" name="name70216a0c647c95ea7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1696a0c647c95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7342273" name="name91916a0c647ccb1df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93356a0c647ccb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7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7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5526a0c647ccbb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1638599" name="name20376a0c647cd41eb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33956a0c647cd41e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3095794" name="name88206a0c647cdbbc0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5996a0c647cdbbb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9226600" name="name25776a0c647ce3909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13876a0c647ce39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7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13026" name="name36356a0c647cee7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26a0c647cee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7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404287" name="name47796a0c647d002ac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0236a0c647d002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887783" name="name27846a0c647d06d42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27466a0c647d06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3460348" name="name81196a0c647d3e78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54926a0c647d3e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7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00668" name="name43886a0c647d462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086a0c647d462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7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9746807" name="name85986a0c647d56024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12246a0c647d56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25674" name="name20506a0c647d5af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646a0c647d5a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6642846" name="name47636a0c647d69e3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24876a0c647d69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7182873" name="name35546a0c647d7b9d7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38456a0c647d7b9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7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71482" name="name29996a0c647d810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86a0c647d81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737249" name="name59986a0c647d8c398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39896a0c647d8c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9884532" name="name97326a0c647d939cd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45886a0c647d939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3111" name="name56196a0c647d98b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766a0c647d98b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7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4121097" name="name30506a0c647da2f67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4586a0c647da2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0343080" name="name41186a0c647daadb9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83226a0c647daad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820796" name="name16446a0c647db5d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566a0c647db5d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7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3857459" name="name57116a0c647dbe132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1666a0c647dbe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62438" name="name70446a0c647dc9817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95496a0c647dc9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9722084" name="name31706a0c647dd0315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12046a0c647dd0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51420" name="name92816a0c647dd6763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32906a0c647dd6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31367" name="name71336a0c647ddb7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716a0c647ddb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1406a0c647ddbb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9226a0c647ddbc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76836a0c647ddc0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90786a0c647ddc3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7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7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6220327" name="name16116a0c647de29b6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99796a0c647de2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56148364" name="name65616a0c647de9131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8586a0c647de91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08822" name="name24046a0c647e0112d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4066a0c647e011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760643" name="name88496a0c647e063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76a0c647e06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82306a0c647e066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7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9456a0c647e06f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592685" name="name70896a0c647e0d7cf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22406a0c647e0d7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63196" name="name39966a0c647e13dfe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16606a0c647e13d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7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645640" name="name26566a0c647e1a3cd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6666a0c647e1a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74725" name="name67876a0c647e260d0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48256a0c647e260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96953" name="name36036a0c647e2c3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596a0c647e2c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86506a0c647e2c9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89966a0c647e2ca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34535" name="name57726a0c647e32ea6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17096a0c647e32e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346604" name="name35816a0c647e37e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216a0c647e37e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378153" name="name45726a0c647e3de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596a0c647e3de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7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904201" name="name19706a0c647e441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66a0c647e441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7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7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40042" name="name94446a0c647e4ac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576a0c647e4ac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7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4187716" name="name95826a0c647e525fa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42616a0c647e525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99073" name="name24416a0c647e58b86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3996a0c647e58b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0294393" name="name37686a0c647e5ec89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66966a0c647e5ec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7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574431" name="name67856a0c647e67d5e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79866a0c647e67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263312" name="name57716a0c647e70c4b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7946a0c647e70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33806" name="name26256a0c647e75c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46a0c647e75c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70676a0c647e760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3882109" name="name24976a0c647e7d71a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96596a0c647e7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17627" name="name44706a0c647e87e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96a0c647e87e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13076a0c647e884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7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4026a0c647e88e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5836a0c647e891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6388268" name="name16996a0c647e963e7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11766a0c647e96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43398" name="name29216a0c647ea18e4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44066a0c647ea1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76503" name="name91646a0c647ea79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386a0c647ea7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8296a0c647ea88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826530" name="name10796a0c647eb6194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77816a0c647eb6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388916" name="name13416a0c647ebf795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6716a0c647ebf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456165" name="name55866a0c647ec6a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846a0c647ec6a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7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4482474" name="name35646a0c647ed2ec3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68016a0c647ed2e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081561" name="name41456a0c647ed94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56a0c647ed9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7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048108" name="name92866a0c647ee15cb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61806a0c647ee15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383873" name="name39906a0c647eec1e6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87806a0c647eec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7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06337" name="name80326a0c647ef26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66a0c647ef2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7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048657" name="name14266a0c647f047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16a0c647f04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72160862" name="name49866a0c647f0c8d0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30126a0c647f0c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5136a0c647f0cc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284792" name="name25166a0c647f115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56a0c647f11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7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20777" name="name93496a0c647f165d6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17326a0c647f165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3776a0c647f16b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27296a0c647f174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7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141678" name="name46176a0c647f1dbba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17936a0c647f1db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9305726" name="name15496a0c647f21d28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2436a0c647f21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58736" name="name72906a0c647f2c9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96a0c647f2c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41676a0c647f2ce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7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46687" name="name95516a0c647f397ec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50276a0c647f397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408747" name="name92796a0c647f45ace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76486a0c647f45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58482" name="name40756a0c647f50922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86706a0c647f50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81370" name="name56136a0c647f576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086a0c647f57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7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9826a0c647f580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773716" name="name77966a0c647f63479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41196a0c647f63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7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3535" name="name13676a0c647f6d2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886a0c647f6d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7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98094" name="name45086a0c647f7654c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49266a0c647f76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48256a0c647f76e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58416a0c647f77a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51341" name="name68936a0c647f801b5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27726a0c647f80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147372" name="name59316a0c647f883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006a0c647f88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2222580" name="name39886a0c647f96c96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86076a0c647f96c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44418" name="name96536a0c647f9bd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546a0c647f9b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4094888" name="name83906a0c647fa7ea6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29336a0c647fa7e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7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7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27393232" name="name45856a0c647fb4737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48206a0c647fb4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3226a0c647fb50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308189" name="name63536a0c647fc0a79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83526a0c647fc0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601192" name="name65566a0c647fc5d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56a0c647fc5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65606a0c647fc60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7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42588" name="name31326a0c647fcc3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266a0c647fcc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7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99366" name="name79346a0c647fd1c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66a0c647fd1c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7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25097" name="name90196a0c647fd83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956a0c647fd83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46226a0c647fd88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7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36207" name="name78076a0c647fe677d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17016a0c647fe6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240348" name="name74646a0c648016ed1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0786a0c648016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426927" name="name63946a0c648023d71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40166a0c648023d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283946" name="name99086a0c6480548c1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86846a0c6480548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7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5626a0c6480559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978591" name="name21436a0c648061682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15026a0c6480616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787116" name="name11996a0c6480683a3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20616a0c648068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7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98729" name="name58276a0c64807413d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46316a0c648074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7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9646a0c648074e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87441" name="name12046a0c648080c5a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4256a0c648080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99365" name="name96466a0c64808846d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69496a0c6480884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7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7306a0c6480894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2056a0c648089a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69211" name="name33236a0c6480932a2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0566a0c6480932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316787" name="name32666a0c64809f16a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69436a0c64809f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7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379837" name="name59616a0c6480a6742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30386a0c6480a6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7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7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09809" name="name74296a0c6480b1ba7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92586a0c6480b1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580133" name="name30876a0c6480b75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716a0c6480b7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7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4385776" name="name63696a0c6480bed01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60116a0c6480be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87177" name="name84166a0c6480c5261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89246a0c6480c52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69931" name="name69366a0c6480d0790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5806a0c6480d0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27143" name="name37446a0c6480d6b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996a0c6480d6b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15446a0c6480d6e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7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095297" name="name50876a0c6480e4821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83726a0c6480e48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7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7936a0c6480e51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1905959" name="name58976a0c6480f00d7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25736a0c6480f00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415701" name="name69836a0c648102e43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5006a0c648102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88829" name="name54246a0c64810eb5a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66946a0c64810e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5574831" name="name92906a0c64811b955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19846a0c64811b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89782" name="name71066a0c6481231bf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69916a0c6481231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173795" name="name54946a0c6481274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96a0c648127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202763" name="name46726a0c64812e2a0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8846a0c64812e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59004" name="name43146a0c648158f52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19556a0c648158f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604170" name="name60386a0c64815fce2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87646a0c64815fc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7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7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7596a0c6481606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29709" name="name71916a0c64817e131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83466a0c64817e1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5036a0c64817e8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335612" name="name30686a0c64818563d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41686a0c6481856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9436a0c648185c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11646a0c6481863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054244" name="name30536a0c648190fb6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8956a0c648190f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616">
    <w:multiLevelType w:val="hybridMultilevel"/>
    <w:lvl w:ilvl="0" w:tplc="22283089">
      <w:start w:val="1"/>
      <w:numFmt w:val="decimal"/>
      <w:lvlText w:val="%1."/>
      <w:lvlJc w:val="left"/>
      <w:pPr>
        <w:ind w:left="720" w:hanging="360"/>
      </w:pPr>
    </w:lvl>
    <w:lvl w:ilvl="1" w:tplc="22283089" w:tentative="1">
      <w:start w:val="1"/>
      <w:numFmt w:val="lowerLetter"/>
      <w:lvlText w:val="%2."/>
      <w:lvlJc w:val="left"/>
      <w:pPr>
        <w:ind w:left="1440" w:hanging="360"/>
      </w:pPr>
    </w:lvl>
    <w:lvl w:ilvl="2" w:tplc="22283089" w:tentative="1">
      <w:start w:val="1"/>
      <w:numFmt w:val="lowerRoman"/>
      <w:lvlText w:val="%3."/>
      <w:lvlJc w:val="right"/>
      <w:pPr>
        <w:ind w:left="2160" w:hanging="180"/>
      </w:pPr>
    </w:lvl>
    <w:lvl w:ilvl="3" w:tplc="22283089" w:tentative="1">
      <w:start w:val="1"/>
      <w:numFmt w:val="decimal"/>
      <w:lvlText w:val="%4."/>
      <w:lvlJc w:val="left"/>
      <w:pPr>
        <w:ind w:left="2880" w:hanging="360"/>
      </w:pPr>
    </w:lvl>
    <w:lvl w:ilvl="4" w:tplc="22283089" w:tentative="1">
      <w:start w:val="1"/>
      <w:numFmt w:val="lowerLetter"/>
      <w:lvlText w:val="%5."/>
      <w:lvlJc w:val="left"/>
      <w:pPr>
        <w:ind w:left="3600" w:hanging="360"/>
      </w:pPr>
    </w:lvl>
    <w:lvl w:ilvl="5" w:tplc="22283089" w:tentative="1">
      <w:start w:val="1"/>
      <w:numFmt w:val="lowerRoman"/>
      <w:lvlText w:val="%6."/>
      <w:lvlJc w:val="right"/>
      <w:pPr>
        <w:ind w:left="4320" w:hanging="180"/>
      </w:pPr>
    </w:lvl>
    <w:lvl w:ilvl="6" w:tplc="22283089" w:tentative="1">
      <w:start w:val="1"/>
      <w:numFmt w:val="decimal"/>
      <w:lvlText w:val="%7."/>
      <w:lvlJc w:val="left"/>
      <w:pPr>
        <w:ind w:left="5040" w:hanging="360"/>
      </w:pPr>
    </w:lvl>
    <w:lvl w:ilvl="7" w:tplc="22283089" w:tentative="1">
      <w:start w:val="1"/>
      <w:numFmt w:val="lowerLetter"/>
      <w:lvlText w:val="%8."/>
      <w:lvlJc w:val="left"/>
      <w:pPr>
        <w:ind w:left="5760" w:hanging="360"/>
      </w:pPr>
    </w:lvl>
    <w:lvl w:ilvl="8" w:tplc="22283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5">
    <w:multiLevelType w:val="hybridMultilevel"/>
    <w:lvl w:ilvl="0" w:tplc="59404157">
      <w:start w:val="1"/>
      <w:numFmt w:val="decimal"/>
      <w:lvlText w:val="%1."/>
      <w:lvlJc w:val="left"/>
      <w:pPr>
        <w:ind w:left="720" w:hanging="360"/>
      </w:pPr>
    </w:lvl>
    <w:lvl w:ilvl="1" w:tplc="59404157" w:tentative="1">
      <w:start w:val="1"/>
      <w:numFmt w:val="lowerLetter"/>
      <w:lvlText w:val="%2."/>
      <w:lvlJc w:val="left"/>
      <w:pPr>
        <w:ind w:left="1440" w:hanging="360"/>
      </w:pPr>
    </w:lvl>
    <w:lvl w:ilvl="2" w:tplc="59404157" w:tentative="1">
      <w:start w:val="1"/>
      <w:numFmt w:val="lowerRoman"/>
      <w:lvlText w:val="%3."/>
      <w:lvlJc w:val="right"/>
      <w:pPr>
        <w:ind w:left="2160" w:hanging="180"/>
      </w:pPr>
    </w:lvl>
    <w:lvl w:ilvl="3" w:tplc="59404157" w:tentative="1">
      <w:start w:val="1"/>
      <w:numFmt w:val="decimal"/>
      <w:lvlText w:val="%4."/>
      <w:lvlJc w:val="left"/>
      <w:pPr>
        <w:ind w:left="2880" w:hanging="360"/>
      </w:pPr>
    </w:lvl>
    <w:lvl w:ilvl="4" w:tplc="59404157" w:tentative="1">
      <w:start w:val="1"/>
      <w:numFmt w:val="lowerLetter"/>
      <w:lvlText w:val="%5."/>
      <w:lvlJc w:val="left"/>
      <w:pPr>
        <w:ind w:left="3600" w:hanging="360"/>
      </w:pPr>
    </w:lvl>
    <w:lvl w:ilvl="5" w:tplc="59404157" w:tentative="1">
      <w:start w:val="1"/>
      <w:numFmt w:val="lowerRoman"/>
      <w:lvlText w:val="%6."/>
      <w:lvlJc w:val="right"/>
      <w:pPr>
        <w:ind w:left="4320" w:hanging="180"/>
      </w:pPr>
    </w:lvl>
    <w:lvl w:ilvl="6" w:tplc="59404157" w:tentative="1">
      <w:start w:val="1"/>
      <w:numFmt w:val="decimal"/>
      <w:lvlText w:val="%7."/>
      <w:lvlJc w:val="left"/>
      <w:pPr>
        <w:ind w:left="5040" w:hanging="360"/>
      </w:pPr>
    </w:lvl>
    <w:lvl w:ilvl="7" w:tplc="59404157" w:tentative="1">
      <w:start w:val="1"/>
      <w:numFmt w:val="lowerLetter"/>
      <w:lvlText w:val="%8."/>
      <w:lvlJc w:val="left"/>
      <w:pPr>
        <w:ind w:left="5760" w:hanging="360"/>
      </w:pPr>
    </w:lvl>
    <w:lvl w:ilvl="8" w:tplc="59404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4">
    <w:multiLevelType w:val="hybridMultilevel"/>
    <w:lvl w:ilvl="0" w:tplc="87319850">
      <w:start w:val="1"/>
      <w:numFmt w:val="decimal"/>
      <w:lvlText w:val="%1."/>
      <w:lvlJc w:val="left"/>
      <w:pPr>
        <w:ind w:left="720" w:hanging="360"/>
      </w:pPr>
    </w:lvl>
    <w:lvl w:ilvl="1" w:tplc="87319850" w:tentative="1">
      <w:start w:val="1"/>
      <w:numFmt w:val="lowerLetter"/>
      <w:lvlText w:val="%2."/>
      <w:lvlJc w:val="left"/>
      <w:pPr>
        <w:ind w:left="1440" w:hanging="360"/>
      </w:pPr>
    </w:lvl>
    <w:lvl w:ilvl="2" w:tplc="87319850" w:tentative="1">
      <w:start w:val="1"/>
      <w:numFmt w:val="lowerRoman"/>
      <w:lvlText w:val="%3."/>
      <w:lvlJc w:val="right"/>
      <w:pPr>
        <w:ind w:left="2160" w:hanging="180"/>
      </w:pPr>
    </w:lvl>
    <w:lvl w:ilvl="3" w:tplc="87319850" w:tentative="1">
      <w:start w:val="1"/>
      <w:numFmt w:val="decimal"/>
      <w:lvlText w:val="%4."/>
      <w:lvlJc w:val="left"/>
      <w:pPr>
        <w:ind w:left="2880" w:hanging="360"/>
      </w:pPr>
    </w:lvl>
    <w:lvl w:ilvl="4" w:tplc="87319850" w:tentative="1">
      <w:start w:val="1"/>
      <w:numFmt w:val="lowerLetter"/>
      <w:lvlText w:val="%5."/>
      <w:lvlJc w:val="left"/>
      <w:pPr>
        <w:ind w:left="3600" w:hanging="360"/>
      </w:pPr>
    </w:lvl>
    <w:lvl w:ilvl="5" w:tplc="87319850" w:tentative="1">
      <w:start w:val="1"/>
      <w:numFmt w:val="lowerRoman"/>
      <w:lvlText w:val="%6."/>
      <w:lvlJc w:val="right"/>
      <w:pPr>
        <w:ind w:left="4320" w:hanging="180"/>
      </w:pPr>
    </w:lvl>
    <w:lvl w:ilvl="6" w:tplc="87319850" w:tentative="1">
      <w:start w:val="1"/>
      <w:numFmt w:val="decimal"/>
      <w:lvlText w:val="%7."/>
      <w:lvlJc w:val="left"/>
      <w:pPr>
        <w:ind w:left="5040" w:hanging="360"/>
      </w:pPr>
    </w:lvl>
    <w:lvl w:ilvl="7" w:tplc="87319850" w:tentative="1">
      <w:start w:val="1"/>
      <w:numFmt w:val="lowerLetter"/>
      <w:lvlText w:val="%8."/>
      <w:lvlJc w:val="left"/>
      <w:pPr>
        <w:ind w:left="5760" w:hanging="360"/>
      </w:pPr>
    </w:lvl>
    <w:lvl w:ilvl="8" w:tplc="87319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3">
    <w:multiLevelType w:val="hybridMultilevel"/>
    <w:lvl w:ilvl="0" w:tplc="93964421">
      <w:start w:val="1"/>
      <w:numFmt w:val="decimal"/>
      <w:lvlText w:val="%1."/>
      <w:lvlJc w:val="left"/>
      <w:pPr>
        <w:ind w:left="720" w:hanging="360"/>
      </w:pPr>
    </w:lvl>
    <w:lvl w:ilvl="1" w:tplc="93964421" w:tentative="1">
      <w:start w:val="1"/>
      <w:numFmt w:val="lowerLetter"/>
      <w:lvlText w:val="%2."/>
      <w:lvlJc w:val="left"/>
      <w:pPr>
        <w:ind w:left="1440" w:hanging="360"/>
      </w:pPr>
    </w:lvl>
    <w:lvl w:ilvl="2" w:tplc="93964421" w:tentative="1">
      <w:start w:val="1"/>
      <w:numFmt w:val="lowerRoman"/>
      <w:lvlText w:val="%3."/>
      <w:lvlJc w:val="right"/>
      <w:pPr>
        <w:ind w:left="2160" w:hanging="180"/>
      </w:pPr>
    </w:lvl>
    <w:lvl w:ilvl="3" w:tplc="93964421" w:tentative="1">
      <w:start w:val="1"/>
      <w:numFmt w:val="decimal"/>
      <w:lvlText w:val="%4."/>
      <w:lvlJc w:val="left"/>
      <w:pPr>
        <w:ind w:left="2880" w:hanging="360"/>
      </w:pPr>
    </w:lvl>
    <w:lvl w:ilvl="4" w:tplc="93964421" w:tentative="1">
      <w:start w:val="1"/>
      <w:numFmt w:val="lowerLetter"/>
      <w:lvlText w:val="%5."/>
      <w:lvlJc w:val="left"/>
      <w:pPr>
        <w:ind w:left="3600" w:hanging="360"/>
      </w:pPr>
    </w:lvl>
    <w:lvl w:ilvl="5" w:tplc="93964421" w:tentative="1">
      <w:start w:val="1"/>
      <w:numFmt w:val="lowerRoman"/>
      <w:lvlText w:val="%6."/>
      <w:lvlJc w:val="right"/>
      <w:pPr>
        <w:ind w:left="4320" w:hanging="180"/>
      </w:pPr>
    </w:lvl>
    <w:lvl w:ilvl="6" w:tplc="93964421" w:tentative="1">
      <w:start w:val="1"/>
      <w:numFmt w:val="decimal"/>
      <w:lvlText w:val="%7."/>
      <w:lvlJc w:val="left"/>
      <w:pPr>
        <w:ind w:left="5040" w:hanging="360"/>
      </w:pPr>
    </w:lvl>
    <w:lvl w:ilvl="7" w:tplc="93964421" w:tentative="1">
      <w:start w:val="1"/>
      <w:numFmt w:val="lowerLetter"/>
      <w:lvlText w:val="%8."/>
      <w:lvlJc w:val="left"/>
      <w:pPr>
        <w:ind w:left="5760" w:hanging="360"/>
      </w:pPr>
    </w:lvl>
    <w:lvl w:ilvl="8" w:tplc="93964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2">
    <w:multiLevelType w:val="hybridMultilevel"/>
    <w:lvl w:ilvl="0" w:tplc="98277171">
      <w:start w:val="1"/>
      <w:numFmt w:val="decimal"/>
      <w:lvlText w:val="%1."/>
      <w:lvlJc w:val="left"/>
      <w:pPr>
        <w:ind w:left="720" w:hanging="360"/>
      </w:pPr>
    </w:lvl>
    <w:lvl w:ilvl="1" w:tplc="98277171" w:tentative="1">
      <w:start w:val="1"/>
      <w:numFmt w:val="lowerLetter"/>
      <w:lvlText w:val="%2."/>
      <w:lvlJc w:val="left"/>
      <w:pPr>
        <w:ind w:left="1440" w:hanging="360"/>
      </w:pPr>
    </w:lvl>
    <w:lvl w:ilvl="2" w:tplc="98277171" w:tentative="1">
      <w:start w:val="1"/>
      <w:numFmt w:val="lowerRoman"/>
      <w:lvlText w:val="%3."/>
      <w:lvlJc w:val="right"/>
      <w:pPr>
        <w:ind w:left="2160" w:hanging="180"/>
      </w:pPr>
    </w:lvl>
    <w:lvl w:ilvl="3" w:tplc="98277171" w:tentative="1">
      <w:start w:val="1"/>
      <w:numFmt w:val="decimal"/>
      <w:lvlText w:val="%4."/>
      <w:lvlJc w:val="left"/>
      <w:pPr>
        <w:ind w:left="2880" w:hanging="360"/>
      </w:pPr>
    </w:lvl>
    <w:lvl w:ilvl="4" w:tplc="98277171" w:tentative="1">
      <w:start w:val="1"/>
      <w:numFmt w:val="lowerLetter"/>
      <w:lvlText w:val="%5."/>
      <w:lvlJc w:val="left"/>
      <w:pPr>
        <w:ind w:left="3600" w:hanging="360"/>
      </w:pPr>
    </w:lvl>
    <w:lvl w:ilvl="5" w:tplc="98277171" w:tentative="1">
      <w:start w:val="1"/>
      <w:numFmt w:val="lowerRoman"/>
      <w:lvlText w:val="%6."/>
      <w:lvlJc w:val="right"/>
      <w:pPr>
        <w:ind w:left="4320" w:hanging="180"/>
      </w:pPr>
    </w:lvl>
    <w:lvl w:ilvl="6" w:tplc="98277171" w:tentative="1">
      <w:start w:val="1"/>
      <w:numFmt w:val="decimal"/>
      <w:lvlText w:val="%7."/>
      <w:lvlJc w:val="left"/>
      <w:pPr>
        <w:ind w:left="5040" w:hanging="360"/>
      </w:pPr>
    </w:lvl>
    <w:lvl w:ilvl="7" w:tplc="98277171" w:tentative="1">
      <w:start w:val="1"/>
      <w:numFmt w:val="lowerLetter"/>
      <w:lvlText w:val="%8."/>
      <w:lvlJc w:val="left"/>
      <w:pPr>
        <w:ind w:left="5760" w:hanging="360"/>
      </w:pPr>
    </w:lvl>
    <w:lvl w:ilvl="8" w:tplc="98277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1">
    <w:multiLevelType w:val="hybridMultilevel"/>
    <w:lvl w:ilvl="0" w:tplc="88233005">
      <w:start w:val="1"/>
      <w:numFmt w:val="decimal"/>
      <w:lvlText w:val="%1."/>
      <w:lvlJc w:val="left"/>
      <w:pPr>
        <w:ind w:left="720" w:hanging="360"/>
      </w:pPr>
    </w:lvl>
    <w:lvl w:ilvl="1" w:tplc="88233005" w:tentative="1">
      <w:start w:val="1"/>
      <w:numFmt w:val="lowerLetter"/>
      <w:lvlText w:val="%2."/>
      <w:lvlJc w:val="left"/>
      <w:pPr>
        <w:ind w:left="1440" w:hanging="360"/>
      </w:pPr>
    </w:lvl>
    <w:lvl w:ilvl="2" w:tplc="88233005" w:tentative="1">
      <w:start w:val="1"/>
      <w:numFmt w:val="lowerRoman"/>
      <w:lvlText w:val="%3."/>
      <w:lvlJc w:val="right"/>
      <w:pPr>
        <w:ind w:left="2160" w:hanging="180"/>
      </w:pPr>
    </w:lvl>
    <w:lvl w:ilvl="3" w:tplc="88233005" w:tentative="1">
      <w:start w:val="1"/>
      <w:numFmt w:val="decimal"/>
      <w:lvlText w:val="%4."/>
      <w:lvlJc w:val="left"/>
      <w:pPr>
        <w:ind w:left="2880" w:hanging="360"/>
      </w:pPr>
    </w:lvl>
    <w:lvl w:ilvl="4" w:tplc="88233005" w:tentative="1">
      <w:start w:val="1"/>
      <w:numFmt w:val="lowerLetter"/>
      <w:lvlText w:val="%5."/>
      <w:lvlJc w:val="left"/>
      <w:pPr>
        <w:ind w:left="3600" w:hanging="360"/>
      </w:pPr>
    </w:lvl>
    <w:lvl w:ilvl="5" w:tplc="88233005" w:tentative="1">
      <w:start w:val="1"/>
      <w:numFmt w:val="lowerRoman"/>
      <w:lvlText w:val="%6."/>
      <w:lvlJc w:val="right"/>
      <w:pPr>
        <w:ind w:left="4320" w:hanging="180"/>
      </w:pPr>
    </w:lvl>
    <w:lvl w:ilvl="6" w:tplc="88233005" w:tentative="1">
      <w:start w:val="1"/>
      <w:numFmt w:val="decimal"/>
      <w:lvlText w:val="%7."/>
      <w:lvlJc w:val="left"/>
      <w:pPr>
        <w:ind w:left="5040" w:hanging="360"/>
      </w:pPr>
    </w:lvl>
    <w:lvl w:ilvl="7" w:tplc="88233005" w:tentative="1">
      <w:start w:val="1"/>
      <w:numFmt w:val="lowerLetter"/>
      <w:lvlText w:val="%8."/>
      <w:lvlJc w:val="left"/>
      <w:pPr>
        <w:ind w:left="5760" w:hanging="360"/>
      </w:pPr>
    </w:lvl>
    <w:lvl w:ilvl="8" w:tplc="88233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0">
    <w:multiLevelType w:val="hybridMultilevel"/>
    <w:lvl w:ilvl="0" w:tplc="33996516">
      <w:start w:val="1"/>
      <w:numFmt w:val="decimal"/>
      <w:lvlText w:val="%1."/>
      <w:lvlJc w:val="left"/>
      <w:pPr>
        <w:ind w:left="720" w:hanging="360"/>
      </w:pPr>
    </w:lvl>
    <w:lvl w:ilvl="1" w:tplc="33996516" w:tentative="1">
      <w:start w:val="1"/>
      <w:numFmt w:val="lowerLetter"/>
      <w:lvlText w:val="%2."/>
      <w:lvlJc w:val="left"/>
      <w:pPr>
        <w:ind w:left="1440" w:hanging="360"/>
      </w:pPr>
    </w:lvl>
    <w:lvl w:ilvl="2" w:tplc="33996516" w:tentative="1">
      <w:start w:val="1"/>
      <w:numFmt w:val="lowerRoman"/>
      <w:lvlText w:val="%3."/>
      <w:lvlJc w:val="right"/>
      <w:pPr>
        <w:ind w:left="2160" w:hanging="180"/>
      </w:pPr>
    </w:lvl>
    <w:lvl w:ilvl="3" w:tplc="33996516" w:tentative="1">
      <w:start w:val="1"/>
      <w:numFmt w:val="decimal"/>
      <w:lvlText w:val="%4."/>
      <w:lvlJc w:val="left"/>
      <w:pPr>
        <w:ind w:left="2880" w:hanging="360"/>
      </w:pPr>
    </w:lvl>
    <w:lvl w:ilvl="4" w:tplc="33996516" w:tentative="1">
      <w:start w:val="1"/>
      <w:numFmt w:val="lowerLetter"/>
      <w:lvlText w:val="%5."/>
      <w:lvlJc w:val="left"/>
      <w:pPr>
        <w:ind w:left="3600" w:hanging="360"/>
      </w:pPr>
    </w:lvl>
    <w:lvl w:ilvl="5" w:tplc="33996516" w:tentative="1">
      <w:start w:val="1"/>
      <w:numFmt w:val="lowerRoman"/>
      <w:lvlText w:val="%6."/>
      <w:lvlJc w:val="right"/>
      <w:pPr>
        <w:ind w:left="4320" w:hanging="180"/>
      </w:pPr>
    </w:lvl>
    <w:lvl w:ilvl="6" w:tplc="33996516" w:tentative="1">
      <w:start w:val="1"/>
      <w:numFmt w:val="decimal"/>
      <w:lvlText w:val="%7."/>
      <w:lvlJc w:val="left"/>
      <w:pPr>
        <w:ind w:left="5040" w:hanging="360"/>
      </w:pPr>
    </w:lvl>
    <w:lvl w:ilvl="7" w:tplc="33996516" w:tentative="1">
      <w:start w:val="1"/>
      <w:numFmt w:val="lowerLetter"/>
      <w:lvlText w:val="%8."/>
      <w:lvlJc w:val="left"/>
      <w:pPr>
        <w:ind w:left="5760" w:hanging="360"/>
      </w:pPr>
    </w:lvl>
    <w:lvl w:ilvl="8" w:tplc="33996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9">
    <w:multiLevelType w:val="hybridMultilevel"/>
    <w:lvl w:ilvl="0" w:tplc="21417636">
      <w:start w:val="1"/>
      <w:numFmt w:val="decimal"/>
      <w:lvlText w:val="%1."/>
      <w:lvlJc w:val="left"/>
      <w:pPr>
        <w:ind w:left="720" w:hanging="360"/>
      </w:pPr>
    </w:lvl>
    <w:lvl w:ilvl="1" w:tplc="21417636" w:tentative="1">
      <w:start w:val="1"/>
      <w:numFmt w:val="lowerLetter"/>
      <w:lvlText w:val="%2."/>
      <w:lvlJc w:val="left"/>
      <w:pPr>
        <w:ind w:left="1440" w:hanging="360"/>
      </w:pPr>
    </w:lvl>
    <w:lvl w:ilvl="2" w:tplc="21417636" w:tentative="1">
      <w:start w:val="1"/>
      <w:numFmt w:val="lowerRoman"/>
      <w:lvlText w:val="%3."/>
      <w:lvlJc w:val="right"/>
      <w:pPr>
        <w:ind w:left="2160" w:hanging="180"/>
      </w:pPr>
    </w:lvl>
    <w:lvl w:ilvl="3" w:tplc="21417636" w:tentative="1">
      <w:start w:val="1"/>
      <w:numFmt w:val="decimal"/>
      <w:lvlText w:val="%4."/>
      <w:lvlJc w:val="left"/>
      <w:pPr>
        <w:ind w:left="2880" w:hanging="360"/>
      </w:pPr>
    </w:lvl>
    <w:lvl w:ilvl="4" w:tplc="21417636" w:tentative="1">
      <w:start w:val="1"/>
      <w:numFmt w:val="lowerLetter"/>
      <w:lvlText w:val="%5."/>
      <w:lvlJc w:val="left"/>
      <w:pPr>
        <w:ind w:left="3600" w:hanging="360"/>
      </w:pPr>
    </w:lvl>
    <w:lvl w:ilvl="5" w:tplc="21417636" w:tentative="1">
      <w:start w:val="1"/>
      <w:numFmt w:val="lowerRoman"/>
      <w:lvlText w:val="%6."/>
      <w:lvlJc w:val="right"/>
      <w:pPr>
        <w:ind w:left="4320" w:hanging="180"/>
      </w:pPr>
    </w:lvl>
    <w:lvl w:ilvl="6" w:tplc="21417636" w:tentative="1">
      <w:start w:val="1"/>
      <w:numFmt w:val="decimal"/>
      <w:lvlText w:val="%7."/>
      <w:lvlJc w:val="left"/>
      <w:pPr>
        <w:ind w:left="5040" w:hanging="360"/>
      </w:pPr>
    </w:lvl>
    <w:lvl w:ilvl="7" w:tplc="21417636" w:tentative="1">
      <w:start w:val="1"/>
      <w:numFmt w:val="lowerLetter"/>
      <w:lvlText w:val="%8."/>
      <w:lvlJc w:val="left"/>
      <w:pPr>
        <w:ind w:left="5760" w:hanging="360"/>
      </w:pPr>
    </w:lvl>
    <w:lvl w:ilvl="8" w:tplc="21417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8">
    <w:multiLevelType w:val="hybridMultilevel"/>
    <w:lvl w:ilvl="0" w:tplc="25724672">
      <w:start w:val="1"/>
      <w:numFmt w:val="decimal"/>
      <w:lvlText w:val="%1."/>
      <w:lvlJc w:val="left"/>
      <w:pPr>
        <w:ind w:left="720" w:hanging="360"/>
      </w:pPr>
    </w:lvl>
    <w:lvl w:ilvl="1" w:tplc="25724672" w:tentative="1">
      <w:start w:val="1"/>
      <w:numFmt w:val="lowerLetter"/>
      <w:lvlText w:val="%2."/>
      <w:lvlJc w:val="left"/>
      <w:pPr>
        <w:ind w:left="1440" w:hanging="360"/>
      </w:pPr>
    </w:lvl>
    <w:lvl w:ilvl="2" w:tplc="25724672" w:tentative="1">
      <w:start w:val="1"/>
      <w:numFmt w:val="lowerRoman"/>
      <w:lvlText w:val="%3."/>
      <w:lvlJc w:val="right"/>
      <w:pPr>
        <w:ind w:left="2160" w:hanging="180"/>
      </w:pPr>
    </w:lvl>
    <w:lvl w:ilvl="3" w:tplc="25724672" w:tentative="1">
      <w:start w:val="1"/>
      <w:numFmt w:val="decimal"/>
      <w:lvlText w:val="%4."/>
      <w:lvlJc w:val="left"/>
      <w:pPr>
        <w:ind w:left="2880" w:hanging="360"/>
      </w:pPr>
    </w:lvl>
    <w:lvl w:ilvl="4" w:tplc="25724672" w:tentative="1">
      <w:start w:val="1"/>
      <w:numFmt w:val="lowerLetter"/>
      <w:lvlText w:val="%5."/>
      <w:lvlJc w:val="left"/>
      <w:pPr>
        <w:ind w:left="3600" w:hanging="360"/>
      </w:pPr>
    </w:lvl>
    <w:lvl w:ilvl="5" w:tplc="25724672" w:tentative="1">
      <w:start w:val="1"/>
      <w:numFmt w:val="lowerRoman"/>
      <w:lvlText w:val="%6."/>
      <w:lvlJc w:val="right"/>
      <w:pPr>
        <w:ind w:left="4320" w:hanging="180"/>
      </w:pPr>
    </w:lvl>
    <w:lvl w:ilvl="6" w:tplc="25724672" w:tentative="1">
      <w:start w:val="1"/>
      <w:numFmt w:val="decimal"/>
      <w:lvlText w:val="%7."/>
      <w:lvlJc w:val="left"/>
      <w:pPr>
        <w:ind w:left="5040" w:hanging="360"/>
      </w:pPr>
    </w:lvl>
    <w:lvl w:ilvl="7" w:tplc="25724672" w:tentative="1">
      <w:start w:val="1"/>
      <w:numFmt w:val="lowerLetter"/>
      <w:lvlText w:val="%8."/>
      <w:lvlJc w:val="left"/>
      <w:pPr>
        <w:ind w:left="5760" w:hanging="360"/>
      </w:pPr>
    </w:lvl>
    <w:lvl w:ilvl="8" w:tplc="25724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7">
    <w:multiLevelType w:val="hybridMultilevel"/>
    <w:lvl w:ilvl="0" w:tplc="54241280">
      <w:start w:val="1"/>
      <w:numFmt w:val="decimal"/>
      <w:lvlText w:val="%1."/>
      <w:lvlJc w:val="left"/>
      <w:pPr>
        <w:ind w:left="720" w:hanging="360"/>
      </w:pPr>
    </w:lvl>
    <w:lvl w:ilvl="1" w:tplc="54241280" w:tentative="1">
      <w:start w:val="1"/>
      <w:numFmt w:val="lowerLetter"/>
      <w:lvlText w:val="%2."/>
      <w:lvlJc w:val="left"/>
      <w:pPr>
        <w:ind w:left="1440" w:hanging="360"/>
      </w:pPr>
    </w:lvl>
    <w:lvl w:ilvl="2" w:tplc="54241280" w:tentative="1">
      <w:start w:val="1"/>
      <w:numFmt w:val="lowerRoman"/>
      <w:lvlText w:val="%3."/>
      <w:lvlJc w:val="right"/>
      <w:pPr>
        <w:ind w:left="2160" w:hanging="180"/>
      </w:pPr>
    </w:lvl>
    <w:lvl w:ilvl="3" w:tplc="54241280" w:tentative="1">
      <w:start w:val="1"/>
      <w:numFmt w:val="decimal"/>
      <w:lvlText w:val="%4."/>
      <w:lvlJc w:val="left"/>
      <w:pPr>
        <w:ind w:left="2880" w:hanging="360"/>
      </w:pPr>
    </w:lvl>
    <w:lvl w:ilvl="4" w:tplc="54241280" w:tentative="1">
      <w:start w:val="1"/>
      <w:numFmt w:val="lowerLetter"/>
      <w:lvlText w:val="%5."/>
      <w:lvlJc w:val="left"/>
      <w:pPr>
        <w:ind w:left="3600" w:hanging="360"/>
      </w:pPr>
    </w:lvl>
    <w:lvl w:ilvl="5" w:tplc="54241280" w:tentative="1">
      <w:start w:val="1"/>
      <w:numFmt w:val="lowerRoman"/>
      <w:lvlText w:val="%6."/>
      <w:lvlJc w:val="right"/>
      <w:pPr>
        <w:ind w:left="4320" w:hanging="180"/>
      </w:pPr>
    </w:lvl>
    <w:lvl w:ilvl="6" w:tplc="54241280" w:tentative="1">
      <w:start w:val="1"/>
      <w:numFmt w:val="decimal"/>
      <w:lvlText w:val="%7."/>
      <w:lvlJc w:val="left"/>
      <w:pPr>
        <w:ind w:left="5040" w:hanging="360"/>
      </w:pPr>
    </w:lvl>
    <w:lvl w:ilvl="7" w:tplc="54241280" w:tentative="1">
      <w:start w:val="1"/>
      <w:numFmt w:val="lowerLetter"/>
      <w:lvlText w:val="%8."/>
      <w:lvlJc w:val="left"/>
      <w:pPr>
        <w:ind w:left="5760" w:hanging="360"/>
      </w:pPr>
    </w:lvl>
    <w:lvl w:ilvl="8" w:tplc="54241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6">
    <w:multiLevelType w:val="hybridMultilevel"/>
    <w:lvl w:ilvl="0" w:tplc="86118718">
      <w:start w:val="1"/>
      <w:numFmt w:val="decimal"/>
      <w:lvlText w:val="%1."/>
      <w:lvlJc w:val="left"/>
      <w:pPr>
        <w:ind w:left="720" w:hanging="360"/>
      </w:pPr>
    </w:lvl>
    <w:lvl w:ilvl="1" w:tplc="86118718" w:tentative="1">
      <w:start w:val="1"/>
      <w:numFmt w:val="lowerLetter"/>
      <w:lvlText w:val="%2."/>
      <w:lvlJc w:val="left"/>
      <w:pPr>
        <w:ind w:left="1440" w:hanging="360"/>
      </w:pPr>
    </w:lvl>
    <w:lvl w:ilvl="2" w:tplc="86118718" w:tentative="1">
      <w:start w:val="1"/>
      <w:numFmt w:val="lowerRoman"/>
      <w:lvlText w:val="%3."/>
      <w:lvlJc w:val="right"/>
      <w:pPr>
        <w:ind w:left="2160" w:hanging="180"/>
      </w:pPr>
    </w:lvl>
    <w:lvl w:ilvl="3" w:tplc="86118718" w:tentative="1">
      <w:start w:val="1"/>
      <w:numFmt w:val="decimal"/>
      <w:lvlText w:val="%4."/>
      <w:lvlJc w:val="left"/>
      <w:pPr>
        <w:ind w:left="2880" w:hanging="360"/>
      </w:pPr>
    </w:lvl>
    <w:lvl w:ilvl="4" w:tplc="86118718" w:tentative="1">
      <w:start w:val="1"/>
      <w:numFmt w:val="lowerLetter"/>
      <w:lvlText w:val="%5."/>
      <w:lvlJc w:val="left"/>
      <w:pPr>
        <w:ind w:left="3600" w:hanging="360"/>
      </w:pPr>
    </w:lvl>
    <w:lvl w:ilvl="5" w:tplc="86118718" w:tentative="1">
      <w:start w:val="1"/>
      <w:numFmt w:val="lowerRoman"/>
      <w:lvlText w:val="%6."/>
      <w:lvlJc w:val="right"/>
      <w:pPr>
        <w:ind w:left="4320" w:hanging="180"/>
      </w:pPr>
    </w:lvl>
    <w:lvl w:ilvl="6" w:tplc="86118718" w:tentative="1">
      <w:start w:val="1"/>
      <w:numFmt w:val="decimal"/>
      <w:lvlText w:val="%7."/>
      <w:lvlJc w:val="left"/>
      <w:pPr>
        <w:ind w:left="5040" w:hanging="360"/>
      </w:pPr>
    </w:lvl>
    <w:lvl w:ilvl="7" w:tplc="86118718" w:tentative="1">
      <w:start w:val="1"/>
      <w:numFmt w:val="lowerLetter"/>
      <w:lvlText w:val="%8."/>
      <w:lvlJc w:val="left"/>
      <w:pPr>
        <w:ind w:left="5760" w:hanging="360"/>
      </w:pPr>
    </w:lvl>
    <w:lvl w:ilvl="8" w:tplc="86118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5">
    <w:multiLevelType w:val="hybridMultilevel"/>
    <w:lvl w:ilvl="0" w:tplc="24510440">
      <w:start w:val="1"/>
      <w:numFmt w:val="decimal"/>
      <w:lvlText w:val="%1."/>
      <w:lvlJc w:val="left"/>
      <w:pPr>
        <w:ind w:left="720" w:hanging="360"/>
      </w:pPr>
    </w:lvl>
    <w:lvl w:ilvl="1" w:tplc="24510440" w:tentative="1">
      <w:start w:val="1"/>
      <w:numFmt w:val="lowerLetter"/>
      <w:lvlText w:val="%2."/>
      <w:lvlJc w:val="left"/>
      <w:pPr>
        <w:ind w:left="1440" w:hanging="360"/>
      </w:pPr>
    </w:lvl>
    <w:lvl w:ilvl="2" w:tplc="24510440" w:tentative="1">
      <w:start w:val="1"/>
      <w:numFmt w:val="lowerRoman"/>
      <w:lvlText w:val="%3."/>
      <w:lvlJc w:val="right"/>
      <w:pPr>
        <w:ind w:left="2160" w:hanging="180"/>
      </w:pPr>
    </w:lvl>
    <w:lvl w:ilvl="3" w:tplc="24510440" w:tentative="1">
      <w:start w:val="1"/>
      <w:numFmt w:val="decimal"/>
      <w:lvlText w:val="%4."/>
      <w:lvlJc w:val="left"/>
      <w:pPr>
        <w:ind w:left="2880" w:hanging="360"/>
      </w:pPr>
    </w:lvl>
    <w:lvl w:ilvl="4" w:tplc="24510440" w:tentative="1">
      <w:start w:val="1"/>
      <w:numFmt w:val="lowerLetter"/>
      <w:lvlText w:val="%5."/>
      <w:lvlJc w:val="left"/>
      <w:pPr>
        <w:ind w:left="3600" w:hanging="360"/>
      </w:pPr>
    </w:lvl>
    <w:lvl w:ilvl="5" w:tplc="24510440" w:tentative="1">
      <w:start w:val="1"/>
      <w:numFmt w:val="lowerRoman"/>
      <w:lvlText w:val="%6."/>
      <w:lvlJc w:val="right"/>
      <w:pPr>
        <w:ind w:left="4320" w:hanging="180"/>
      </w:pPr>
    </w:lvl>
    <w:lvl w:ilvl="6" w:tplc="24510440" w:tentative="1">
      <w:start w:val="1"/>
      <w:numFmt w:val="decimal"/>
      <w:lvlText w:val="%7."/>
      <w:lvlJc w:val="left"/>
      <w:pPr>
        <w:ind w:left="5040" w:hanging="360"/>
      </w:pPr>
    </w:lvl>
    <w:lvl w:ilvl="7" w:tplc="24510440" w:tentative="1">
      <w:start w:val="1"/>
      <w:numFmt w:val="lowerLetter"/>
      <w:lvlText w:val="%8."/>
      <w:lvlJc w:val="left"/>
      <w:pPr>
        <w:ind w:left="5760" w:hanging="360"/>
      </w:pPr>
    </w:lvl>
    <w:lvl w:ilvl="8" w:tplc="24510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4">
    <w:multiLevelType w:val="hybridMultilevel"/>
    <w:lvl w:ilvl="0" w:tplc="80194826">
      <w:start w:val="1"/>
      <w:numFmt w:val="decimal"/>
      <w:lvlText w:val="%1."/>
      <w:lvlJc w:val="left"/>
      <w:pPr>
        <w:ind w:left="720" w:hanging="360"/>
      </w:pPr>
    </w:lvl>
    <w:lvl w:ilvl="1" w:tplc="80194826" w:tentative="1">
      <w:start w:val="1"/>
      <w:numFmt w:val="lowerLetter"/>
      <w:lvlText w:val="%2."/>
      <w:lvlJc w:val="left"/>
      <w:pPr>
        <w:ind w:left="1440" w:hanging="360"/>
      </w:pPr>
    </w:lvl>
    <w:lvl w:ilvl="2" w:tplc="80194826" w:tentative="1">
      <w:start w:val="1"/>
      <w:numFmt w:val="lowerRoman"/>
      <w:lvlText w:val="%3."/>
      <w:lvlJc w:val="right"/>
      <w:pPr>
        <w:ind w:left="2160" w:hanging="180"/>
      </w:pPr>
    </w:lvl>
    <w:lvl w:ilvl="3" w:tplc="80194826" w:tentative="1">
      <w:start w:val="1"/>
      <w:numFmt w:val="decimal"/>
      <w:lvlText w:val="%4."/>
      <w:lvlJc w:val="left"/>
      <w:pPr>
        <w:ind w:left="2880" w:hanging="360"/>
      </w:pPr>
    </w:lvl>
    <w:lvl w:ilvl="4" w:tplc="80194826" w:tentative="1">
      <w:start w:val="1"/>
      <w:numFmt w:val="lowerLetter"/>
      <w:lvlText w:val="%5."/>
      <w:lvlJc w:val="left"/>
      <w:pPr>
        <w:ind w:left="3600" w:hanging="360"/>
      </w:pPr>
    </w:lvl>
    <w:lvl w:ilvl="5" w:tplc="80194826" w:tentative="1">
      <w:start w:val="1"/>
      <w:numFmt w:val="lowerRoman"/>
      <w:lvlText w:val="%6."/>
      <w:lvlJc w:val="right"/>
      <w:pPr>
        <w:ind w:left="4320" w:hanging="180"/>
      </w:pPr>
    </w:lvl>
    <w:lvl w:ilvl="6" w:tplc="80194826" w:tentative="1">
      <w:start w:val="1"/>
      <w:numFmt w:val="decimal"/>
      <w:lvlText w:val="%7."/>
      <w:lvlJc w:val="left"/>
      <w:pPr>
        <w:ind w:left="5040" w:hanging="360"/>
      </w:pPr>
    </w:lvl>
    <w:lvl w:ilvl="7" w:tplc="80194826" w:tentative="1">
      <w:start w:val="1"/>
      <w:numFmt w:val="lowerLetter"/>
      <w:lvlText w:val="%8."/>
      <w:lvlJc w:val="left"/>
      <w:pPr>
        <w:ind w:left="5760" w:hanging="360"/>
      </w:pPr>
    </w:lvl>
    <w:lvl w:ilvl="8" w:tplc="80194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3">
    <w:multiLevelType w:val="hybridMultilevel"/>
    <w:lvl w:ilvl="0" w:tplc="87910384">
      <w:start w:val="1"/>
      <w:numFmt w:val="decimal"/>
      <w:lvlText w:val="%1."/>
      <w:lvlJc w:val="left"/>
      <w:pPr>
        <w:ind w:left="720" w:hanging="360"/>
      </w:pPr>
    </w:lvl>
    <w:lvl w:ilvl="1" w:tplc="87910384" w:tentative="1">
      <w:start w:val="1"/>
      <w:numFmt w:val="lowerLetter"/>
      <w:lvlText w:val="%2."/>
      <w:lvlJc w:val="left"/>
      <w:pPr>
        <w:ind w:left="1440" w:hanging="360"/>
      </w:pPr>
    </w:lvl>
    <w:lvl w:ilvl="2" w:tplc="87910384" w:tentative="1">
      <w:start w:val="1"/>
      <w:numFmt w:val="lowerRoman"/>
      <w:lvlText w:val="%3."/>
      <w:lvlJc w:val="right"/>
      <w:pPr>
        <w:ind w:left="2160" w:hanging="180"/>
      </w:pPr>
    </w:lvl>
    <w:lvl w:ilvl="3" w:tplc="87910384" w:tentative="1">
      <w:start w:val="1"/>
      <w:numFmt w:val="decimal"/>
      <w:lvlText w:val="%4."/>
      <w:lvlJc w:val="left"/>
      <w:pPr>
        <w:ind w:left="2880" w:hanging="360"/>
      </w:pPr>
    </w:lvl>
    <w:lvl w:ilvl="4" w:tplc="87910384" w:tentative="1">
      <w:start w:val="1"/>
      <w:numFmt w:val="lowerLetter"/>
      <w:lvlText w:val="%5."/>
      <w:lvlJc w:val="left"/>
      <w:pPr>
        <w:ind w:left="3600" w:hanging="360"/>
      </w:pPr>
    </w:lvl>
    <w:lvl w:ilvl="5" w:tplc="87910384" w:tentative="1">
      <w:start w:val="1"/>
      <w:numFmt w:val="lowerRoman"/>
      <w:lvlText w:val="%6."/>
      <w:lvlJc w:val="right"/>
      <w:pPr>
        <w:ind w:left="4320" w:hanging="180"/>
      </w:pPr>
    </w:lvl>
    <w:lvl w:ilvl="6" w:tplc="87910384" w:tentative="1">
      <w:start w:val="1"/>
      <w:numFmt w:val="decimal"/>
      <w:lvlText w:val="%7."/>
      <w:lvlJc w:val="left"/>
      <w:pPr>
        <w:ind w:left="5040" w:hanging="360"/>
      </w:pPr>
    </w:lvl>
    <w:lvl w:ilvl="7" w:tplc="87910384" w:tentative="1">
      <w:start w:val="1"/>
      <w:numFmt w:val="lowerLetter"/>
      <w:lvlText w:val="%8."/>
      <w:lvlJc w:val="left"/>
      <w:pPr>
        <w:ind w:left="5760" w:hanging="360"/>
      </w:pPr>
    </w:lvl>
    <w:lvl w:ilvl="8" w:tplc="879103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2">
    <w:multiLevelType w:val="hybridMultilevel"/>
    <w:lvl w:ilvl="0" w:tplc="92969894">
      <w:start w:val="1"/>
      <w:numFmt w:val="decimal"/>
      <w:lvlText w:val="%1."/>
      <w:lvlJc w:val="left"/>
      <w:pPr>
        <w:ind w:left="720" w:hanging="360"/>
      </w:pPr>
    </w:lvl>
    <w:lvl w:ilvl="1" w:tplc="92969894" w:tentative="1">
      <w:start w:val="1"/>
      <w:numFmt w:val="lowerLetter"/>
      <w:lvlText w:val="%2."/>
      <w:lvlJc w:val="left"/>
      <w:pPr>
        <w:ind w:left="1440" w:hanging="360"/>
      </w:pPr>
    </w:lvl>
    <w:lvl w:ilvl="2" w:tplc="92969894" w:tentative="1">
      <w:start w:val="1"/>
      <w:numFmt w:val="lowerRoman"/>
      <w:lvlText w:val="%3."/>
      <w:lvlJc w:val="right"/>
      <w:pPr>
        <w:ind w:left="2160" w:hanging="180"/>
      </w:pPr>
    </w:lvl>
    <w:lvl w:ilvl="3" w:tplc="92969894" w:tentative="1">
      <w:start w:val="1"/>
      <w:numFmt w:val="decimal"/>
      <w:lvlText w:val="%4."/>
      <w:lvlJc w:val="left"/>
      <w:pPr>
        <w:ind w:left="2880" w:hanging="360"/>
      </w:pPr>
    </w:lvl>
    <w:lvl w:ilvl="4" w:tplc="92969894" w:tentative="1">
      <w:start w:val="1"/>
      <w:numFmt w:val="lowerLetter"/>
      <w:lvlText w:val="%5."/>
      <w:lvlJc w:val="left"/>
      <w:pPr>
        <w:ind w:left="3600" w:hanging="360"/>
      </w:pPr>
    </w:lvl>
    <w:lvl w:ilvl="5" w:tplc="92969894" w:tentative="1">
      <w:start w:val="1"/>
      <w:numFmt w:val="lowerRoman"/>
      <w:lvlText w:val="%6."/>
      <w:lvlJc w:val="right"/>
      <w:pPr>
        <w:ind w:left="4320" w:hanging="180"/>
      </w:pPr>
    </w:lvl>
    <w:lvl w:ilvl="6" w:tplc="92969894" w:tentative="1">
      <w:start w:val="1"/>
      <w:numFmt w:val="decimal"/>
      <w:lvlText w:val="%7."/>
      <w:lvlJc w:val="left"/>
      <w:pPr>
        <w:ind w:left="5040" w:hanging="360"/>
      </w:pPr>
    </w:lvl>
    <w:lvl w:ilvl="7" w:tplc="92969894" w:tentative="1">
      <w:start w:val="1"/>
      <w:numFmt w:val="lowerLetter"/>
      <w:lvlText w:val="%8."/>
      <w:lvlJc w:val="left"/>
      <w:pPr>
        <w:ind w:left="5760" w:hanging="360"/>
      </w:pPr>
    </w:lvl>
    <w:lvl w:ilvl="8" w:tplc="92969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1">
    <w:multiLevelType w:val="hybridMultilevel"/>
    <w:lvl w:ilvl="0" w:tplc="74606638">
      <w:start w:val="1"/>
      <w:numFmt w:val="decimal"/>
      <w:lvlText w:val="%1."/>
      <w:lvlJc w:val="left"/>
      <w:pPr>
        <w:ind w:left="720" w:hanging="360"/>
      </w:pPr>
    </w:lvl>
    <w:lvl w:ilvl="1" w:tplc="74606638" w:tentative="1">
      <w:start w:val="1"/>
      <w:numFmt w:val="lowerLetter"/>
      <w:lvlText w:val="%2."/>
      <w:lvlJc w:val="left"/>
      <w:pPr>
        <w:ind w:left="1440" w:hanging="360"/>
      </w:pPr>
    </w:lvl>
    <w:lvl w:ilvl="2" w:tplc="74606638" w:tentative="1">
      <w:start w:val="1"/>
      <w:numFmt w:val="lowerRoman"/>
      <w:lvlText w:val="%3."/>
      <w:lvlJc w:val="right"/>
      <w:pPr>
        <w:ind w:left="2160" w:hanging="180"/>
      </w:pPr>
    </w:lvl>
    <w:lvl w:ilvl="3" w:tplc="74606638" w:tentative="1">
      <w:start w:val="1"/>
      <w:numFmt w:val="decimal"/>
      <w:lvlText w:val="%4."/>
      <w:lvlJc w:val="left"/>
      <w:pPr>
        <w:ind w:left="2880" w:hanging="360"/>
      </w:pPr>
    </w:lvl>
    <w:lvl w:ilvl="4" w:tplc="74606638" w:tentative="1">
      <w:start w:val="1"/>
      <w:numFmt w:val="lowerLetter"/>
      <w:lvlText w:val="%5."/>
      <w:lvlJc w:val="left"/>
      <w:pPr>
        <w:ind w:left="3600" w:hanging="360"/>
      </w:pPr>
    </w:lvl>
    <w:lvl w:ilvl="5" w:tplc="74606638" w:tentative="1">
      <w:start w:val="1"/>
      <w:numFmt w:val="lowerRoman"/>
      <w:lvlText w:val="%6."/>
      <w:lvlJc w:val="right"/>
      <w:pPr>
        <w:ind w:left="4320" w:hanging="180"/>
      </w:pPr>
    </w:lvl>
    <w:lvl w:ilvl="6" w:tplc="74606638" w:tentative="1">
      <w:start w:val="1"/>
      <w:numFmt w:val="decimal"/>
      <w:lvlText w:val="%7."/>
      <w:lvlJc w:val="left"/>
      <w:pPr>
        <w:ind w:left="5040" w:hanging="360"/>
      </w:pPr>
    </w:lvl>
    <w:lvl w:ilvl="7" w:tplc="74606638" w:tentative="1">
      <w:start w:val="1"/>
      <w:numFmt w:val="lowerLetter"/>
      <w:lvlText w:val="%8."/>
      <w:lvlJc w:val="left"/>
      <w:pPr>
        <w:ind w:left="5760" w:hanging="360"/>
      </w:pPr>
    </w:lvl>
    <w:lvl w:ilvl="8" w:tplc="74606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0">
    <w:multiLevelType w:val="hybridMultilevel"/>
    <w:lvl w:ilvl="0" w:tplc="26058446">
      <w:start w:val="1"/>
      <w:numFmt w:val="decimal"/>
      <w:lvlText w:val="%1."/>
      <w:lvlJc w:val="left"/>
      <w:pPr>
        <w:ind w:left="720" w:hanging="360"/>
      </w:pPr>
    </w:lvl>
    <w:lvl w:ilvl="1" w:tplc="26058446" w:tentative="1">
      <w:start w:val="1"/>
      <w:numFmt w:val="lowerLetter"/>
      <w:lvlText w:val="%2."/>
      <w:lvlJc w:val="left"/>
      <w:pPr>
        <w:ind w:left="1440" w:hanging="360"/>
      </w:pPr>
    </w:lvl>
    <w:lvl w:ilvl="2" w:tplc="26058446" w:tentative="1">
      <w:start w:val="1"/>
      <w:numFmt w:val="lowerRoman"/>
      <w:lvlText w:val="%3."/>
      <w:lvlJc w:val="right"/>
      <w:pPr>
        <w:ind w:left="2160" w:hanging="180"/>
      </w:pPr>
    </w:lvl>
    <w:lvl w:ilvl="3" w:tplc="26058446" w:tentative="1">
      <w:start w:val="1"/>
      <w:numFmt w:val="decimal"/>
      <w:lvlText w:val="%4."/>
      <w:lvlJc w:val="left"/>
      <w:pPr>
        <w:ind w:left="2880" w:hanging="360"/>
      </w:pPr>
    </w:lvl>
    <w:lvl w:ilvl="4" w:tplc="26058446" w:tentative="1">
      <w:start w:val="1"/>
      <w:numFmt w:val="lowerLetter"/>
      <w:lvlText w:val="%5."/>
      <w:lvlJc w:val="left"/>
      <w:pPr>
        <w:ind w:left="3600" w:hanging="360"/>
      </w:pPr>
    </w:lvl>
    <w:lvl w:ilvl="5" w:tplc="26058446" w:tentative="1">
      <w:start w:val="1"/>
      <w:numFmt w:val="lowerRoman"/>
      <w:lvlText w:val="%6."/>
      <w:lvlJc w:val="right"/>
      <w:pPr>
        <w:ind w:left="4320" w:hanging="180"/>
      </w:pPr>
    </w:lvl>
    <w:lvl w:ilvl="6" w:tplc="26058446" w:tentative="1">
      <w:start w:val="1"/>
      <w:numFmt w:val="decimal"/>
      <w:lvlText w:val="%7."/>
      <w:lvlJc w:val="left"/>
      <w:pPr>
        <w:ind w:left="5040" w:hanging="360"/>
      </w:pPr>
    </w:lvl>
    <w:lvl w:ilvl="7" w:tplc="26058446" w:tentative="1">
      <w:start w:val="1"/>
      <w:numFmt w:val="lowerLetter"/>
      <w:lvlText w:val="%8."/>
      <w:lvlJc w:val="left"/>
      <w:pPr>
        <w:ind w:left="5760" w:hanging="360"/>
      </w:pPr>
    </w:lvl>
    <w:lvl w:ilvl="8" w:tplc="26058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9">
    <w:multiLevelType w:val="hybridMultilevel"/>
    <w:lvl w:ilvl="0" w:tplc="81974966">
      <w:start w:val="1"/>
      <w:numFmt w:val="decimal"/>
      <w:lvlText w:val="%1."/>
      <w:lvlJc w:val="left"/>
      <w:pPr>
        <w:ind w:left="720" w:hanging="360"/>
      </w:pPr>
    </w:lvl>
    <w:lvl w:ilvl="1" w:tplc="81974966" w:tentative="1">
      <w:start w:val="1"/>
      <w:numFmt w:val="lowerLetter"/>
      <w:lvlText w:val="%2."/>
      <w:lvlJc w:val="left"/>
      <w:pPr>
        <w:ind w:left="1440" w:hanging="360"/>
      </w:pPr>
    </w:lvl>
    <w:lvl w:ilvl="2" w:tplc="81974966" w:tentative="1">
      <w:start w:val="1"/>
      <w:numFmt w:val="lowerRoman"/>
      <w:lvlText w:val="%3."/>
      <w:lvlJc w:val="right"/>
      <w:pPr>
        <w:ind w:left="2160" w:hanging="180"/>
      </w:pPr>
    </w:lvl>
    <w:lvl w:ilvl="3" w:tplc="81974966" w:tentative="1">
      <w:start w:val="1"/>
      <w:numFmt w:val="decimal"/>
      <w:lvlText w:val="%4."/>
      <w:lvlJc w:val="left"/>
      <w:pPr>
        <w:ind w:left="2880" w:hanging="360"/>
      </w:pPr>
    </w:lvl>
    <w:lvl w:ilvl="4" w:tplc="81974966" w:tentative="1">
      <w:start w:val="1"/>
      <w:numFmt w:val="lowerLetter"/>
      <w:lvlText w:val="%5."/>
      <w:lvlJc w:val="left"/>
      <w:pPr>
        <w:ind w:left="3600" w:hanging="360"/>
      </w:pPr>
    </w:lvl>
    <w:lvl w:ilvl="5" w:tplc="81974966" w:tentative="1">
      <w:start w:val="1"/>
      <w:numFmt w:val="lowerRoman"/>
      <w:lvlText w:val="%6."/>
      <w:lvlJc w:val="right"/>
      <w:pPr>
        <w:ind w:left="4320" w:hanging="180"/>
      </w:pPr>
    </w:lvl>
    <w:lvl w:ilvl="6" w:tplc="81974966" w:tentative="1">
      <w:start w:val="1"/>
      <w:numFmt w:val="decimal"/>
      <w:lvlText w:val="%7."/>
      <w:lvlJc w:val="left"/>
      <w:pPr>
        <w:ind w:left="5040" w:hanging="360"/>
      </w:pPr>
    </w:lvl>
    <w:lvl w:ilvl="7" w:tplc="81974966" w:tentative="1">
      <w:start w:val="1"/>
      <w:numFmt w:val="lowerLetter"/>
      <w:lvlText w:val="%8."/>
      <w:lvlJc w:val="left"/>
      <w:pPr>
        <w:ind w:left="5760" w:hanging="360"/>
      </w:pPr>
    </w:lvl>
    <w:lvl w:ilvl="8" w:tplc="81974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8">
    <w:multiLevelType w:val="hybridMultilevel"/>
    <w:lvl w:ilvl="0" w:tplc="90094789">
      <w:start w:val="1"/>
      <w:numFmt w:val="decimal"/>
      <w:lvlText w:val="%1."/>
      <w:lvlJc w:val="left"/>
      <w:pPr>
        <w:ind w:left="720" w:hanging="360"/>
      </w:pPr>
    </w:lvl>
    <w:lvl w:ilvl="1" w:tplc="90094789" w:tentative="1">
      <w:start w:val="1"/>
      <w:numFmt w:val="lowerLetter"/>
      <w:lvlText w:val="%2."/>
      <w:lvlJc w:val="left"/>
      <w:pPr>
        <w:ind w:left="1440" w:hanging="360"/>
      </w:pPr>
    </w:lvl>
    <w:lvl w:ilvl="2" w:tplc="90094789" w:tentative="1">
      <w:start w:val="1"/>
      <w:numFmt w:val="lowerRoman"/>
      <w:lvlText w:val="%3."/>
      <w:lvlJc w:val="right"/>
      <w:pPr>
        <w:ind w:left="2160" w:hanging="180"/>
      </w:pPr>
    </w:lvl>
    <w:lvl w:ilvl="3" w:tplc="90094789" w:tentative="1">
      <w:start w:val="1"/>
      <w:numFmt w:val="decimal"/>
      <w:lvlText w:val="%4."/>
      <w:lvlJc w:val="left"/>
      <w:pPr>
        <w:ind w:left="2880" w:hanging="360"/>
      </w:pPr>
    </w:lvl>
    <w:lvl w:ilvl="4" w:tplc="90094789" w:tentative="1">
      <w:start w:val="1"/>
      <w:numFmt w:val="lowerLetter"/>
      <w:lvlText w:val="%5."/>
      <w:lvlJc w:val="left"/>
      <w:pPr>
        <w:ind w:left="3600" w:hanging="360"/>
      </w:pPr>
    </w:lvl>
    <w:lvl w:ilvl="5" w:tplc="90094789" w:tentative="1">
      <w:start w:val="1"/>
      <w:numFmt w:val="lowerRoman"/>
      <w:lvlText w:val="%6."/>
      <w:lvlJc w:val="right"/>
      <w:pPr>
        <w:ind w:left="4320" w:hanging="180"/>
      </w:pPr>
    </w:lvl>
    <w:lvl w:ilvl="6" w:tplc="90094789" w:tentative="1">
      <w:start w:val="1"/>
      <w:numFmt w:val="decimal"/>
      <w:lvlText w:val="%7."/>
      <w:lvlJc w:val="left"/>
      <w:pPr>
        <w:ind w:left="5040" w:hanging="360"/>
      </w:pPr>
    </w:lvl>
    <w:lvl w:ilvl="7" w:tplc="90094789" w:tentative="1">
      <w:start w:val="1"/>
      <w:numFmt w:val="lowerLetter"/>
      <w:lvlText w:val="%8."/>
      <w:lvlJc w:val="left"/>
      <w:pPr>
        <w:ind w:left="5760" w:hanging="360"/>
      </w:pPr>
    </w:lvl>
    <w:lvl w:ilvl="8" w:tplc="90094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7">
    <w:multiLevelType w:val="hybridMultilevel"/>
    <w:lvl w:ilvl="0" w:tplc="25560149">
      <w:start w:val="1"/>
      <w:numFmt w:val="decimal"/>
      <w:lvlText w:val="%1."/>
      <w:lvlJc w:val="left"/>
      <w:pPr>
        <w:ind w:left="720" w:hanging="360"/>
      </w:pPr>
    </w:lvl>
    <w:lvl w:ilvl="1" w:tplc="25560149" w:tentative="1">
      <w:start w:val="1"/>
      <w:numFmt w:val="lowerLetter"/>
      <w:lvlText w:val="%2."/>
      <w:lvlJc w:val="left"/>
      <w:pPr>
        <w:ind w:left="1440" w:hanging="360"/>
      </w:pPr>
    </w:lvl>
    <w:lvl w:ilvl="2" w:tplc="25560149" w:tentative="1">
      <w:start w:val="1"/>
      <w:numFmt w:val="lowerRoman"/>
      <w:lvlText w:val="%3."/>
      <w:lvlJc w:val="right"/>
      <w:pPr>
        <w:ind w:left="2160" w:hanging="180"/>
      </w:pPr>
    </w:lvl>
    <w:lvl w:ilvl="3" w:tplc="25560149" w:tentative="1">
      <w:start w:val="1"/>
      <w:numFmt w:val="decimal"/>
      <w:lvlText w:val="%4."/>
      <w:lvlJc w:val="left"/>
      <w:pPr>
        <w:ind w:left="2880" w:hanging="360"/>
      </w:pPr>
    </w:lvl>
    <w:lvl w:ilvl="4" w:tplc="25560149" w:tentative="1">
      <w:start w:val="1"/>
      <w:numFmt w:val="lowerLetter"/>
      <w:lvlText w:val="%5."/>
      <w:lvlJc w:val="left"/>
      <w:pPr>
        <w:ind w:left="3600" w:hanging="360"/>
      </w:pPr>
    </w:lvl>
    <w:lvl w:ilvl="5" w:tplc="25560149" w:tentative="1">
      <w:start w:val="1"/>
      <w:numFmt w:val="lowerRoman"/>
      <w:lvlText w:val="%6."/>
      <w:lvlJc w:val="right"/>
      <w:pPr>
        <w:ind w:left="4320" w:hanging="180"/>
      </w:pPr>
    </w:lvl>
    <w:lvl w:ilvl="6" w:tplc="25560149" w:tentative="1">
      <w:start w:val="1"/>
      <w:numFmt w:val="decimal"/>
      <w:lvlText w:val="%7."/>
      <w:lvlJc w:val="left"/>
      <w:pPr>
        <w:ind w:left="5040" w:hanging="360"/>
      </w:pPr>
    </w:lvl>
    <w:lvl w:ilvl="7" w:tplc="25560149" w:tentative="1">
      <w:start w:val="1"/>
      <w:numFmt w:val="lowerLetter"/>
      <w:lvlText w:val="%8."/>
      <w:lvlJc w:val="left"/>
      <w:pPr>
        <w:ind w:left="5760" w:hanging="360"/>
      </w:pPr>
    </w:lvl>
    <w:lvl w:ilvl="8" w:tplc="25560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6">
    <w:multiLevelType w:val="hybridMultilevel"/>
    <w:lvl w:ilvl="0" w:tplc="17975078">
      <w:start w:val="1"/>
      <w:numFmt w:val="decimal"/>
      <w:lvlText w:val="%1."/>
      <w:lvlJc w:val="left"/>
      <w:pPr>
        <w:ind w:left="720" w:hanging="360"/>
      </w:pPr>
    </w:lvl>
    <w:lvl w:ilvl="1" w:tplc="17975078" w:tentative="1">
      <w:start w:val="1"/>
      <w:numFmt w:val="lowerLetter"/>
      <w:lvlText w:val="%2."/>
      <w:lvlJc w:val="left"/>
      <w:pPr>
        <w:ind w:left="1440" w:hanging="360"/>
      </w:pPr>
    </w:lvl>
    <w:lvl w:ilvl="2" w:tplc="17975078" w:tentative="1">
      <w:start w:val="1"/>
      <w:numFmt w:val="lowerRoman"/>
      <w:lvlText w:val="%3."/>
      <w:lvlJc w:val="right"/>
      <w:pPr>
        <w:ind w:left="2160" w:hanging="180"/>
      </w:pPr>
    </w:lvl>
    <w:lvl w:ilvl="3" w:tplc="17975078" w:tentative="1">
      <w:start w:val="1"/>
      <w:numFmt w:val="decimal"/>
      <w:lvlText w:val="%4."/>
      <w:lvlJc w:val="left"/>
      <w:pPr>
        <w:ind w:left="2880" w:hanging="360"/>
      </w:pPr>
    </w:lvl>
    <w:lvl w:ilvl="4" w:tplc="17975078" w:tentative="1">
      <w:start w:val="1"/>
      <w:numFmt w:val="lowerLetter"/>
      <w:lvlText w:val="%5."/>
      <w:lvlJc w:val="left"/>
      <w:pPr>
        <w:ind w:left="3600" w:hanging="360"/>
      </w:pPr>
    </w:lvl>
    <w:lvl w:ilvl="5" w:tplc="17975078" w:tentative="1">
      <w:start w:val="1"/>
      <w:numFmt w:val="lowerRoman"/>
      <w:lvlText w:val="%6."/>
      <w:lvlJc w:val="right"/>
      <w:pPr>
        <w:ind w:left="4320" w:hanging="180"/>
      </w:pPr>
    </w:lvl>
    <w:lvl w:ilvl="6" w:tplc="17975078" w:tentative="1">
      <w:start w:val="1"/>
      <w:numFmt w:val="decimal"/>
      <w:lvlText w:val="%7."/>
      <w:lvlJc w:val="left"/>
      <w:pPr>
        <w:ind w:left="5040" w:hanging="360"/>
      </w:pPr>
    </w:lvl>
    <w:lvl w:ilvl="7" w:tplc="17975078" w:tentative="1">
      <w:start w:val="1"/>
      <w:numFmt w:val="lowerLetter"/>
      <w:lvlText w:val="%8."/>
      <w:lvlJc w:val="left"/>
      <w:pPr>
        <w:ind w:left="5760" w:hanging="360"/>
      </w:pPr>
    </w:lvl>
    <w:lvl w:ilvl="8" w:tplc="17975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5">
    <w:multiLevelType w:val="hybridMultilevel"/>
    <w:lvl w:ilvl="0" w:tplc="86990313">
      <w:start w:val="1"/>
      <w:numFmt w:val="decimal"/>
      <w:lvlText w:val="%1."/>
      <w:lvlJc w:val="left"/>
      <w:pPr>
        <w:ind w:left="720" w:hanging="360"/>
      </w:pPr>
    </w:lvl>
    <w:lvl w:ilvl="1" w:tplc="86990313" w:tentative="1">
      <w:start w:val="1"/>
      <w:numFmt w:val="lowerLetter"/>
      <w:lvlText w:val="%2."/>
      <w:lvlJc w:val="left"/>
      <w:pPr>
        <w:ind w:left="1440" w:hanging="360"/>
      </w:pPr>
    </w:lvl>
    <w:lvl w:ilvl="2" w:tplc="86990313" w:tentative="1">
      <w:start w:val="1"/>
      <w:numFmt w:val="lowerRoman"/>
      <w:lvlText w:val="%3."/>
      <w:lvlJc w:val="right"/>
      <w:pPr>
        <w:ind w:left="2160" w:hanging="180"/>
      </w:pPr>
    </w:lvl>
    <w:lvl w:ilvl="3" w:tplc="86990313" w:tentative="1">
      <w:start w:val="1"/>
      <w:numFmt w:val="decimal"/>
      <w:lvlText w:val="%4."/>
      <w:lvlJc w:val="left"/>
      <w:pPr>
        <w:ind w:left="2880" w:hanging="360"/>
      </w:pPr>
    </w:lvl>
    <w:lvl w:ilvl="4" w:tplc="86990313" w:tentative="1">
      <w:start w:val="1"/>
      <w:numFmt w:val="lowerLetter"/>
      <w:lvlText w:val="%5."/>
      <w:lvlJc w:val="left"/>
      <w:pPr>
        <w:ind w:left="3600" w:hanging="360"/>
      </w:pPr>
    </w:lvl>
    <w:lvl w:ilvl="5" w:tplc="86990313" w:tentative="1">
      <w:start w:val="1"/>
      <w:numFmt w:val="lowerRoman"/>
      <w:lvlText w:val="%6."/>
      <w:lvlJc w:val="right"/>
      <w:pPr>
        <w:ind w:left="4320" w:hanging="180"/>
      </w:pPr>
    </w:lvl>
    <w:lvl w:ilvl="6" w:tplc="86990313" w:tentative="1">
      <w:start w:val="1"/>
      <w:numFmt w:val="decimal"/>
      <w:lvlText w:val="%7."/>
      <w:lvlJc w:val="left"/>
      <w:pPr>
        <w:ind w:left="5040" w:hanging="360"/>
      </w:pPr>
    </w:lvl>
    <w:lvl w:ilvl="7" w:tplc="86990313" w:tentative="1">
      <w:start w:val="1"/>
      <w:numFmt w:val="lowerLetter"/>
      <w:lvlText w:val="%8."/>
      <w:lvlJc w:val="left"/>
      <w:pPr>
        <w:ind w:left="5760" w:hanging="360"/>
      </w:pPr>
    </w:lvl>
    <w:lvl w:ilvl="8" w:tplc="86990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4">
    <w:multiLevelType w:val="hybridMultilevel"/>
    <w:lvl w:ilvl="0" w:tplc="19623129">
      <w:start w:val="1"/>
      <w:numFmt w:val="decimal"/>
      <w:lvlText w:val="%1."/>
      <w:lvlJc w:val="left"/>
      <w:pPr>
        <w:ind w:left="720" w:hanging="360"/>
      </w:pPr>
    </w:lvl>
    <w:lvl w:ilvl="1" w:tplc="19623129" w:tentative="1">
      <w:start w:val="1"/>
      <w:numFmt w:val="lowerLetter"/>
      <w:lvlText w:val="%2."/>
      <w:lvlJc w:val="left"/>
      <w:pPr>
        <w:ind w:left="1440" w:hanging="360"/>
      </w:pPr>
    </w:lvl>
    <w:lvl w:ilvl="2" w:tplc="19623129" w:tentative="1">
      <w:start w:val="1"/>
      <w:numFmt w:val="lowerRoman"/>
      <w:lvlText w:val="%3."/>
      <w:lvlJc w:val="right"/>
      <w:pPr>
        <w:ind w:left="2160" w:hanging="180"/>
      </w:pPr>
    </w:lvl>
    <w:lvl w:ilvl="3" w:tplc="19623129" w:tentative="1">
      <w:start w:val="1"/>
      <w:numFmt w:val="decimal"/>
      <w:lvlText w:val="%4."/>
      <w:lvlJc w:val="left"/>
      <w:pPr>
        <w:ind w:left="2880" w:hanging="360"/>
      </w:pPr>
    </w:lvl>
    <w:lvl w:ilvl="4" w:tplc="19623129" w:tentative="1">
      <w:start w:val="1"/>
      <w:numFmt w:val="lowerLetter"/>
      <w:lvlText w:val="%5."/>
      <w:lvlJc w:val="left"/>
      <w:pPr>
        <w:ind w:left="3600" w:hanging="360"/>
      </w:pPr>
    </w:lvl>
    <w:lvl w:ilvl="5" w:tplc="19623129" w:tentative="1">
      <w:start w:val="1"/>
      <w:numFmt w:val="lowerRoman"/>
      <w:lvlText w:val="%6."/>
      <w:lvlJc w:val="right"/>
      <w:pPr>
        <w:ind w:left="4320" w:hanging="180"/>
      </w:pPr>
    </w:lvl>
    <w:lvl w:ilvl="6" w:tplc="19623129" w:tentative="1">
      <w:start w:val="1"/>
      <w:numFmt w:val="decimal"/>
      <w:lvlText w:val="%7."/>
      <w:lvlJc w:val="left"/>
      <w:pPr>
        <w:ind w:left="5040" w:hanging="360"/>
      </w:pPr>
    </w:lvl>
    <w:lvl w:ilvl="7" w:tplc="19623129" w:tentative="1">
      <w:start w:val="1"/>
      <w:numFmt w:val="lowerLetter"/>
      <w:lvlText w:val="%8."/>
      <w:lvlJc w:val="left"/>
      <w:pPr>
        <w:ind w:left="5760" w:hanging="360"/>
      </w:pPr>
    </w:lvl>
    <w:lvl w:ilvl="8" w:tplc="19623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3">
    <w:multiLevelType w:val="hybridMultilevel"/>
    <w:lvl w:ilvl="0" w:tplc="26146380">
      <w:start w:val="1"/>
      <w:numFmt w:val="decimal"/>
      <w:lvlText w:val="%1."/>
      <w:lvlJc w:val="left"/>
      <w:pPr>
        <w:ind w:left="720" w:hanging="360"/>
      </w:pPr>
    </w:lvl>
    <w:lvl w:ilvl="1" w:tplc="26146380" w:tentative="1">
      <w:start w:val="1"/>
      <w:numFmt w:val="lowerLetter"/>
      <w:lvlText w:val="%2."/>
      <w:lvlJc w:val="left"/>
      <w:pPr>
        <w:ind w:left="1440" w:hanging="360"/>
      </w:pPr>
    </w:lvl>
    <w:lvl w:ilvl="2" w:tplc="26146380" w:tentative="1">
      <w:start w:val="1"/>
      <w:numFmt w:val="lowerRoman"/>
      <w:lvlText w:val="%3."/>
      <w:lvlJc w:val="right"/>
      <w:pPr>
        <w:ind w:left="2160" w:hanging="180"/>
      </w:pPr>
    </w:lvl>
    <w:lvl w:ilvl="3" w:tplc="26146380" w:tentative="1">
      <w:start w:val="1"/>
      <w:numFmt w:val="decimal"/>
      <w:lvlText w:val="%4."/>
      <w:lvlJc w:val="left"/>
      <w:pPr>
        <w:ind w:left="2880" w:hanging="360"/>
      </w:pPr>
    </w:lvl>
    <w:lvl w:ilvl="4" w:tplc="26146380" w:tentative="1">
      <w:start w:val="1"/>
      <w:numFmt w:val="lowerLetter"/>
      <w:lvlText w:val="%5."/>
      <w:lvlJc w:val="left"/>
      <w:pPr>
        <w:ind w:left="3600" w:hanging="360"/>
      </w:pPr>
    </w:lvl>
    <w:lvl w:ilvl="5" w:tplc="26146380" w:tentative="1">
      <w:start w:val="1"/>
      <w:numFmt w:val="lowerRoman"/>
      <w:lvlText w:val="%6."/>
      <w:lvlJc w:val="right"/>
      <w:pPr>
        <w:ind w:left="4320" w:hanging="180"/>
      </w:pPr>
    </w:lvl>
    <w:lvl w:ilvl="6" w:tplc="26146380" w:tentative="1">
      <w:start w:val="1"/>
      <w:numFmt w:val="decimal"/>
      <w:lvlText w:val="%7."/>
      <w:lvlJc w:val="left"/>
      <w:pPr>
        <w:ind w:left="5040" w:hanging="360"/>
      </w:pPr>
    </w:lvl>
    <w:lvl w:ilvl="7" w:tplc="26146380" w:tentative="1">
      <w:start w:val="1"/>
      <w:numFmt w:val="lowerLetter"/>
      <w:lvlText w:val="%8."/>
      <w:lvlJc w:val="left"/>
      <w:pPr>
        <w:ind w:left="5760" w:hanging="360"/>
      </w:pPr>
    </w:lvl>
    <w:lvl w:ilvl="8" w:tplc="26146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2">
    <w:multiLevelType w:val="hybridMultilevel"/>
    <w:lvl w:ilvl="0" w:tplc="46034030">
      <w:start w:val="1"/>
      <w:numFmt w:val="decimal"/>
      <w:lvlText w:val="%1."/>
      <w:lvlJc w:val="left"/>
      <w:pPr>
        <w:ind w:left="720" w:hanging="360"/>
      </w:pPr>
    </w:lvl>
    <w:lvl w:ilvl="1" w:tplc="46034030" w:tentative="1">
      <w:start w:val="1"/>
      <w:numFmt w:val="lowerLetter"/>
      <w:lvlText w:val="%2."/>
      <w:lvlJc w:val="left"/>
      <w:pPr>
        <w:ind w:left="1440" w:hanging="360"/>
      </w:pPr>
    </w:lvl>
    <w:lvl w:ilvl="2" w:tplc="46034030" w:tentative="1">
      <w:start w:val="1"/>
      <w:numFmt w:val="lowerRoman"/>
      <w:lvlText w:val="%3."/>
      <w:lvlJc w:val="right"/>
      <w:pPr>
        <w:ind w:left="2160" w:hanging="180"/>
      </w:pPr>
    </w:lvl>
    <w:lvl w:ilvl="3" w:tplc="46034030" w:tentative="1">
      <w:start w:val="1"/>
      <w:numFmt w:val="decimal"/>
      <w:lvlText w:val="%4."/>
      <w:lvlJc w:val="left"/>
      <w:pPr>
        <w:ind w:left="2880" w:hanging="360"/>
      </w:pPr>
    </w:lvl>
    <w:lvl w:ilvl="4" w:tplc="46034030" w:tentative="1">
      <w:start w:val="1"/>
      <w:numFmt w:val="lowerLetter"/>
      <w:lvlText w:val="%5."/>
      <w:lvlJc w:val="left"/>
      <w:pPr>
        <w:ind w:left="3600" w:hanging="360"/>
      </w:pPr>
    </w:lvl>
    <w:lvl w:ilvl="5" w:tplc="46034030" w:tentative="1">
      <w:start w:val="1"/>
      <w:numFmt w:val="lowerRoman"/>
      <w:lvlText w:val="%6."/>
      <w:lvlJc w:val="right"/>
      <w:pPr>
        <w:ind w:left="4320" w:hanging="180"/>
      </w:pPr>
    </w:lvl>
    <w:lvl w:ilvl="6" w:tplc="46034030" w:tentative="1">
      <w:start w:val="1"/>
      <w:numFmt w:val="decimal"/>
      <w:lvlText w:val="%7."/>
      <w:lvlJc w:val="left"/>
      <w:pPr>
        <w:ind w:left="5040" w:hanging="360"/>
      </w:pPr>
    </w:lvl>
    <w:lvl w:ilvl="7" w:tplc="46034030" w:tentative="1">
      <w:start w:val="1"/>
      <w:numFmt w:val="lowerLetter"/>
      <w:lvlText w:val="%8."/>
      <w:lvlJc w:val="left"/>
      <w:pPr>
        <w:ind w:left="5760" w:hanging="360"/>
      </w:pPr>
    </w:lvl>
    <w:lvl w:ilvl="8" w:tplc="46034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1">
    <w:multiLevelType w:val="hybridMultilevel"/>
    <w:lvl w:ilvl="0" w:tplc="85825176">
      <w:start w:val="1"/>
      <w:numFmt w:val="decimal"/>
      <w:lvlText w:val="%1."/>
      <w:lvlJc w:val="left"/>
      <w:pPr>
        <w:ind w:left="720" w:hanging="360"/>
      </w:pPr>
    </w:lvl>
    <w:lvl w:ilvl="1" w:tplc="85825176" w:tentative="1">
      <w:start w:val="1"/>
      <w:numFmt w:val="lowerLetter"/>
      <w:lvlText w:val="%2."/>
      <w:lvlJc w:val="left"/>
      <w:pPr>
        <w:ind w:left="1440" w:hanging="360"/>
      </w:pPr>
    </w:lvl>
    <w:lvl w:ilvl="2" w:tplc="85825176" w:tentative="1">
      <w:start w:val="1"/>
      <w:numFmt w:val="lowerRoman"/>
      <w:lvlText w:val="%3."/>
      <w:lvlJc w:val="right"/>
      <w:pPr>
        <w:ind w:left="2160" w:hanging="180"/>
      </w:pPr>
    </w:lvl>
    <w:lvl w:ilvl="3" w:tplc="85825176" w:tentative="1">
      <w:start w:val="1"/>
      <w:numFmt w:val="decimal"/>
      <w:lvlText w:val="%4."/>
      <w:lvlJc w:val="left"/>
      <w:pPr>
        <w:ind w:left="2880" w:hanging="360"/>
      </w:pPr>
    </w:lvl>
    <w:lvl w:ilvl="4" w:tplc="85825176" w:tentative="1">
      <w:start w:val="1"/>
      <w:numFmt w:val="lowerLetter"/>
      <w:lvlText w:val="%5."/>
      <w:lvlJc w:val="left"/>
      <w:pPr>
        <w:ind w:left="3600" w:hanging="360"/>
      </w:pPr>
    </w:lvl>
    <w:lvl w:ilvl="5" w:tplc="85825176" w:tentative="1">
      <w:start w:val="1"/>
      <w:numFmt w:val="lowerRoman"/>
      <w:lvlText w:val="%6."/>
      <w:lvlJc w:val="right"/>
      <w:pPr>
        <w:ind w:left="4320" w:hanging="180"/>
      </w:pPr>
    </w:lvl>
    <w:lvl w:ilvl="6" w:tplc="85825176" w:tentative="1">
      <w:start w:val="1"/>
      <w:numFmt w:val="decimal"/>
      <w:lvlText w:val="%7."/>
      <w:lvlJc w:val="left"/>
      <w:pPr>
        <w:ind w:left="5040" w:hanging="360"/>
      </w:pPr>
    </w:lvl>
    <w:lvl w:ilvl="7" w:tplc="85825176" w:tentative="1">
      <w:start w:val="1"/>
      <w:numFmt w:val="lowerLetter"/>
      <w:lvlText w:val="%8."/>
      <w:lvlJc w:val="left"/>
      <w:pPr>
        <w:ind w:left="5760" w:hanging="360"/>
      </w:pPr>
    </w:lvl>
    <w:lvl w:ilvl="8" w:tplc="85825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0">
    <w:multiLevelType w:val="hybridMultilevel"/>
    <w:lvl w:ilvl="0" w:tplc="97836856">
      <w:start w:val="1"/>
      <w:numFmt w:val="decimal"/>
      <w:lvlText w:val="%1."/>
      <w:lvlJc w:val="left"/>
      <w:pPr>
        <w:ind w:left="720" w:hanging="360"/>
      </w:pPr>
    </w:lvl>
    <w:lvl w:ilvl="1" w:tplc="97836856" w:tentative="1">
      <w:start w:val="1"/>
      <w:numFmt w:val="lowerLetter"/>
      <w:lvlText w:val="%2."/>
      <w:lvlJc w:val="left"/>
      <w:pPr>
        <w:ind w:left="1440" w:hanging="360"/>
      </w:pPr>
    </w:lvl>
    <w:lvl w:ilvl="2" w:tplc="97836856" w:tentative="1">
      <w:start w:val="1"/>
      <w:numFmt w:val="lowerRoman"/>
      <w:lvlText w:val="%3."/>
      <w:lvlJc w:val="right"/>
      <w:pPr>
        <w:ind w:left="2160" w:hanging="180"/>
      </w:pPr>
    </w:lvl>
    <w:lvl w:ilvl="3" w:tplc="97836856" w:tentative="1">
      <w:start w:val="1"/>
      <w:numFmt w:val="decimal"/>
      <w:lvlText w:val="%4."/>
      <w:lvlJc w:val="left"/>
      <w:pPr>
        <w:ind w:left="2880" w:hanging="360"/>
      </w:pPr>
    </w:lvl>
    <w:lvl w:ilvl="4" w:tplc="97836856" w:tentative="1">
      <w:start w:val="1"/>
      <w:numFmt w:val="lowerLetter"/>
      <w:lvlText w:val="%5."/>
      <w:lvlJc w:val="left"/>
      <w:pPr>
        <w:ind w:left="3600" w:hanging="360"/>
      </w:pPr>
    </w:lvl>
    <w:lvl w:ilvl="5" w:tplc="97836856" w:tentative="1">
      <w:start w:val="1"/>
      <w:numFmt w:val="lowerRoman"/>
      <w:lvlText w:val="%6."/>
      <w:lvlJc w:val="right"/>
      <w:pPr>
        <w:ind w:left="4320" w:hanging="180"/>
      </w:pPr>
    </w:lvl>
    <w:lvl w:ilvl="6" w:tplc="97836856" w:tentative="1">
      <w:start w:val="1"/>
      <w:numFmt w:val="decimal"/>
      <w:lvlText w:val="%7."/>
      <w:lvlJc w:val="left"/>
      <w:pPr>
        <w:ind w:left="5040" w:hanging="360"/>
      </w:pPr>
    </w:lvl>
    <w:lvl w:ilvl="7" w:tplc="97836856" w:tentative="1">
      <w:start w:val="1"/>
      <w:numFmt w:val="lowerLetter"/>
      <w:lvlText w:val="%8."/>
      <w:lvlJc w:val="left"/>
      <w:pPr>
        <w:ind w:left="5760" w:hanging="360"/>
      </w:pPr>
    </w:lvl>
    <w:lvl w:ilvl="8" w:tplc="97836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9">
    <w:multiLevelType w:val="hybridMultilevel"/>
    <w:lvl w:ilvl="0" w:tplc="34123966">
      <w:start w:val="1"/>
      <w:numFmt w:val="decimal"/>
      <w:lvlText w:val="%1."/>
      <w:lvlJc w:val="left"/>
      <w:pPr>
        <w:ind w:left="720" w:hanging="360"/>
      </w:pPr>
    </w:lvl>
    <w:lvl w:ilvl="1" w:tplc="34123966" w:tentative="1">
      <w:start w:val="1"/>
      <w:numFmt w:val="lowerLetter"/>
      <w:lvlText w:val="%2."/>
      <w:lvlJc w:val="left"/>
      <w:pPr>
        <w:ind w:left="1440" w:hanging="360"/>
      </w:pPr>
    </w:lvl>
    <w:lvl w:ilvl="2" w:tplc="34123966" w:tentative="1">
      <w:start w:val="1"/>
      <w:numFmt w:val="lowerRoman"/>
      <w:lvlText w:val="%3."/>
      <w:lvlJc w:val="right"/>
      <w:pPr>
        <w:ind w:left="2160" w:hanging="180"/>
      </w:pPr>
    </w:lvl>
    <w:lvl w:ilvl="3" w:tplc="34123966" w:tentative="1">
      <w:start w:val="1"/>
      <w:numFmt w:val="decimal"/>
      <w:lvlText w:val="%4."/>
      <w:lvlJc w:val="left"/>
      <w:pPr>
        <w:ind w:left="2880" w:hanging="360"/>
      </w:pPr>
    </w:lvl>
    <w:lvl w:ilvl="4" w:tplc="34123966" w:tentative="1">
      <w:start w:val="1"/>
      <w:numFmt w:val="lowerLetter"/>
      <w:lvlText w:val="%5."/>
      <w:lvlJc w:val="left"/>
      <w:pPr>
        <w:ind w:left="3600" w:hanging="360"/>
      </w:pPr>
    </w:lvl>
    <w:lvl w:ilvl="5" w:tplc="34123966" w:tentative="1">
      <w:start w:val="1"/>
      <w:numFmt w:val="lowerRoman"/>
      <w:lvlText w:val="%6."/>
      <w:lvlJc w:val="right"/>
      <w:pPr>
        <w:ind w:left="4320" w:hanging="180"/>
      </w:pPr>
    </w:lvl>
    <w:lvl w:ilvl="6" w:tplc="34123966" w:tentative="1">
      <w:start w:val="1"/>
      <w:numFmt w:val="decimal"/>
      <w:lvlText w:val="%7."/>
      <w:lvlJc w:val="left"/>
      <w:pPr>
        <w:ind w:left="5040" w:hanging="360"/>
      </w:pPr>
    </w:lvl>
    <w:lvl w:ilvl="7" w:tplc="34123966" w:tentative="1">
      <w:start w:val="1"/>
      <w:numFmt w:val="lowerLetter"/>
      <w:lvlText w:val="%8."/>
      <w:lvlJc w:val="left"/>
      <w:pPr>
        <w:ind w:left="5760" w:hanging="360"/>
      </w:pPr>
    </w:lvl>
    <w:lvl w:ilvl="8" w:tplc="34123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8">
    <w:multiLevelType w:val="hybridMultilevel"/>
    <w:lvl w:ilvl="0" w:tplc="25178300">
      <w:start w:val="1"/>
      <w:numFmt w:val="decimal"/>
      <w:lvlText w:val="%1."/>
      <w:lvlJc w:val="left"/>
      <w:pPr>
        <w:ind w:left="720" w:hanging="360"/>
      </w:pPr>
    </w:lvl>
    <w:lvl w:ilvl="1" w:tplc="25178300" w:tentative="1">
      <w:start w:val="1"/>
      <w:numFmt w:val="lowerLetter"/>
      <w:lvlText w:val="%2."/>
      <w:lvlJc w:val="left"/>
      <w:pPr>
        <w:ind w:left="1440" w:hanging="360"/>
      </w:pPr>
    </w:lvl>
    <w:lvl w:ilvl="2" w:tplc="25178300" w:tentative="1">
      <w:start w:val="1"/>
      <w:numFmt w:val="lowerRoman"/>
      <w:lvlText w:val="%3."/>
      <w:lvlJc w:val="right"/>
      <w:pPr>
        <w:ind w:left="2160" w:hanging="180"/>
      </w:pPr>
    </w:lvl>
    <w:lvl w:ilvl="3" w:tplc="25178300" w:tentative="1">
      <w:start w:val="1"/>
      <w:numFmt w:val="decimal"/>
      <w:lvlText w:val="%4."/>
      <w:lvlJc w:val="left"/>
      <w:pPr>
        <w:ind w:left="2880" w:hanging="360"/>
      </w:pPr>
    </w:lvl>
    <w:lvl w:ilvl="4" w:tplc="25178300" w:tentative="1">
      <w:start w:val="1"/>
      <w:numFmt w:val="lowerLetter"/>
      <w:lvlText w:val="%5."/>
      <w:lvlJc w:val="left"/>
      <w:pPr>
        <w:ind w:left="3600" w:hanging="360"/>
      </w:pPr>
    </w:lvl>
    <w:lvl w:ilvl="5" w:tplc="25178300" w:tentative="1">
      <w:start w:val="1"/>
      <w:numFmt w:val="lowerRoman"/>
      <w:lvlText w:val="%6."/>
      <w:lvlJc w:val="right"/>
      <w:pPr>
        <w:ind w:left="4320" w:hanging="180"/>
      </w:pPr>
    </w:lvl>
    <w:lvl w:ilvl="6" w:tplc="25178300" w:tentative="1">
      <w:start w:val="1"/>
      <w:numFmt w:val="decimal"/>
      <w:lvlText w:val="%7."/>
      <w:lvlJc w:val="left"/>
      <w:pPr>
        <w:ind w:left="5040" w:hanging="360"/>
      </w:pPr>
    </w:lvl>
    <w:lvl w:ilvl="7" w:tplc="25178300" w:tentative="1">
      <w:start w:val="1"/>
      <w:numFmt w:val="lowerLetter"/>
      <w:lvlText w:val="%8."/>
      <w:lvlJc w:val="left"/>
      <w:pPr>
        <w:ind w:left="5760" w:hanging="360"/>
      </w:pPr>
    </w:lvl>
    <w:lvl w:ilvl="8" w:tplc="25178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7">
    <w:multiLevelType w:val="hybridMultilevel"/>
    <w:lvl w:ilvl="0" w:tplc="17888220">
      <w:start w:val="1"/>
      <w:numFmt w:val="decimal"/>
      <w:lvlText w:val="%1."/>
      <w:lvlJc w:val="left"/>
      <w:pPr>
        <w:ind w:left="720" w:hanging="360"/>
      </w:pPr>
    </w:lvl>
    <w:lvl w:ilvl="1" w:tplc="17888220" w:tentative="1">
      <w:start w:val="1"/>
      <w:numFmt w:val="lowerLetter"/>
      <w:lvlText w:val="%2."/>
      <w:lvlJc w:val="left"/>
      <w:pPr>
        <w:ind w:left="1440" w:hanging="360"/>
      </w:pPr>
    </w:lvl>
    <w:lvl w:ilvl="2" w:tplc="17888220" w:tentative="1">
      <w:start w:val="1"/>
      <w:numFmt w:val="lowerRoman"/>
      <w:lvlText w:val="%3."/>
      <w:lvlJc w:val="right"/>
      <w:pPr>
        <w:ind w:left="2160" w:hanging="180"/>
      </w:pPr>
    </w:lvl>
    <w:lvl w:ilvl="3" w:tplc="17888220" w:tentative="1">
      <w:start w:val="1"/>
      <w:numFmt w:val="decimal"/>
      <w:lvlText w:val="%4."/>
      <w:lvlJc w:val="left"/>
      <w:pPr>
        <w:ind w:left="2880" w:hanging="360"/>
      </w:pPr>
    </w:lvl>
    <w:lvl w:ilvl="4" w:tplc="17888220" w:tentative="1">
      <w:start w:val="1"/>
      <w:numFmt w:val="lowerLetter"/>
      <w:lvlText w:val="%5."/>
      <w:lvlJc w:val="left"/>
      <w:pPr>
        <w:ind w:left="3600" w:hanging="360"/>
      </w:pPr>
    </w:lvl>
    <w:lvl w:ilvl="5" w:tplc="17888220" w:tentative="1">
      <w:start w:val="1"/>
      <w:numFmt w:val="lowerRoman"/>
      <w:lvlText w:val="%6."/>
      <w:lvlJc w:val="right"/>
      <w:pPr>
        <w:ind w:left="4320" w:hanging="180"/>
      </w:pPr>
    </w:lvl>
    <w:lvl w:ilvl="6" w:tplc="17888220" w:tentative="1">
      <w:start w:val="1"/>
      <w:numFmt w:val="decimal"/>
      <w:lvlText w:val="%7."/>
      <w:lvlJc w:val="left"/>
      <w:pPr>
        <w:ind w:left="5040" w:hanging="360"/>
      </w:pPr>
    </w:lvl>
    <w:lvl w:ilvl="7" w:tplc="17888220" w:tentative="1">
      <w:start w:val="1"/>
      <w:numFmt w:val="lowerLetter"/>
      <w:lvlText w:val="%8."/>
      <w:lvlJc w:val="left"/>
      <w:pPr>
        <w:ind w:left="5760" w:hanging="360"/>
      </w:pPr>
    </w:lvl>
    <w:lvl w:ilvl="8" w:tplc="17888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6">
    <w:multiLevelType w:val="hybridMultilevel"/>
    <w:lvl w:ilvl="0" w:tplc="31669171">
      <w:start w:val="1"/>
      <w:numFmt w:val="decimal"/>
      <w:lvlText w:val="%1."/>
      <w:lvlJc w:val="left"/>
      <w:pPr>
        <w:ind w:left="720" w:hanging="360"/>
      </w:pPr>
    </w:lvl>
    <w:lvl w:ilvl="1" w:tplc="31669171" w:tentative="1">
      <w:start w:val="1"/>
      <w:numFmt w:val="lowerLetter"/>
      <w:lvlText w:val="%2."/>
      <w:lvlJc w:val="left"/>
      <w:pPr>
        <w:ind w:left="1440" w:hanging="360"/>
      </w:pPr>
    </w:lvl>
    <w:lvl w:ilvl="2" w:tplc="31669171" w:tentative="1">
      <w:start w:val="1"/>
      <w:numFmt w:val="lowerRoman"/>
      <w:lvlText w:val="%3."/>
      <w:lvlJc w:val="right"/>
      <w:pPr>
        <w:ind w:left="2160" w:hanging="180"/>
      </w:pPr>
    </w:lvl>
    <w:lvl w:ilvl="3" w:tplc="31669171" w:tentative="1">
      <w:start w:val="1"/>
      <w:numFmt w:val="decimal"/>
      <w:lvlText w:val="%4."/>
      <w:lvlJc w:val="left"/>
      <w:pPr>
        <w:ind w:left="2880" w:hanging="360"/>
      </w:pPr>
    </w:lvl>
    <w:lvl w:ilvl="4" w:tplc="31669171" w:tentative="1">
      <w:start w:val="1"/>
      <w:numFmt w:val="lowerLetter"/>
      <w:lvlText w:val="%5."/>
      <w:lvlJc w:val="left"/>
      <w:pPr>
        <w:ind w:left="3600" w:hanging="360"/>
      </w:pPr>
    </w:lvl>
    <w:lvl w:ilvl="5" w:tplc="31669171" w:tentative="1">
      <w:start w:val="1"/>
      <w:numFmt w:val="lowerRoman"/>
      <w:lvlText w:val="%6."/>
      <w:lvlJc w:val="right"/>
      <w:pPr>
        <w:ind w:left="4320" w:hanging="180"/>
      </w:pPr>
    </w:lvl>
    <w:lvl w:ilvl="6" w:tplc="31669171" w:tentative="1">
      <w:start w:val="1"/>
      <w:numFmt w:val="decimal"/>
      <w:lvlText w:val="%7."/>
      <w:lvlJc w:val="left"/>
      <w:pPr>
        <w:ind w:left="5040" w:hanging="360"/>
      </w:pPr>
    </w:lvl>
    <w:lvl w:ilvl="7" w:tplc="31669171" w:tentative="1">
      <w:start w:val="1"/>
      <w:numFmt w:val="lowerLetter"/>
      <w:lvlText w:val="%8."/>
      <w:lvlJc w:val="left"/>
      <w:pPr>
        <w:ind w:left="5760" w:hanging="360"/>
      </w:pPr>
    </w:lvl>
    <w:lvl w:ilvl="8" w:tplc="31669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5">
    <w:multiLevelType w:val="hybridMultilevel"/>
    <w:lvl w:ilvl="0" w:tplc="17837427">
      <w:start w:val="1"/>
      <w:numFmt w:val="decimal"/>
      <w:lvlText w:val="%1."/>
      <w:lvlJc w:val="left"/>
      <w:pPr>
        <w:ind w:left="720" w:hanging="360"/>
      </w:pPr>
    </w:lvl>
    <w:lvl w:ilvl="1" w:tplc="17837427" w:tentative="1">
      <w:start w:val="1"/>
      <w:numFmt w:val="lowerLetter"/>
      <w:lvlText w:val="%2."/>
      <w:lvlJc w:val="left"/>
      <w:pPr>
        <w:ind w:left="1440" w:hanging="360"/>
      </w:pPr>
    </w:lvl>
    <w:lvl w:ilvl="2" w:tplc="17837427" w:tentative="1">
      <w:start w:val="1"/>
      <w:numFmt w:val="lowerRoman"/>
      <w:lvlText w:val="%3."/>
      <w:lvlJc w:val="right"/>
      <w:pPr>
        <w:ind w:left="2160" w:hanging="180"/>
      </w:pPr>
    </w:lvl>
    <w:lvl w:ilvl="3" w:tplc="17837427" w:tentative="1">
      <w:start w:val="1"/>
      <w:numFmt w:val="decimal"/>
      <w:lvlText w:val="%4."/>
      <w:lvlJc w:val="left"/>
      <w:pPr>
        <w:ind w:left="2880" w:hanging="360"/>
      </w:pPr>
    </w:lvl>
    <w:lvl w:ilvl="4" w:tplc="17837427" w:tentative="1">
      <w:start w:val="1"/>
      <w:numFmt w:val="lowerLetter"/>
      <w:lvlText w:val="%5."/>
      <w:lvlJc w:val="left"/>
      <w:pPr>
        <w:ind w:left="3600" w:hanging="360"/>
      </w:pPr>
    </w:lvl>
    <w:lvl w:ilvl="5" w:tplc="17837427" w:tentative="1">
      <w:start w:val="1"/>
      <w:numFmt w:val="lowerRoman"/>
      <w:lvlText w:val="%6."/>
      <w:lvlJc w:val="right"/>
      <w:pPr>
        <w:ind w:left="4320" w:hanging="180"/>
      </w:pPr>
    </w:lvl>
    <w:lvl w:ilvl="6" w:tplc="17837427" w:tentative="1">
      <w:start w:val="1"/>
      <w:numFmt w:val="decimal"/>
      <w:lvlText w:val="%7."/>
      <w:lvlJc w:val="left"/>
      <w:pPr>
        <w:ind w:left="5040" w:hanging="360"/>
      </w:pPr>
    </w:lvl>
    <w:lvl w:ilvl="7" w:tplc="17837427" w:tentative="1">
      <w:start w:val="1"/>
      <w:numFmt w:val="lowerLetter"/>
      <w:lvlText w:val="%8."/>
      <w:lvlJc w:val="left"/>
      <w:pPr>
        <w:ind w:left="5760" w:hanging="360"/>
      </w:pPr>
    </w:lvl>
    <w:lvl w:ilvl="8" w:tplc="17837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4">
    <w:multiLevelType w:val="hybridMultilevel"/>
    <w:lvl w:ilvl="0" w:tplc="78014063">
      <w:start w:val="1"/>
      <w:numFmt w:val="decimal"/>
      <w:lvlText w:val="%1."/>
      <w:lvlJc w:val="left"/>
      <w:pPr>
        <w:ind w:left="720" w:hanging="360"/>
      </w:pPr>
    </w:lvl>
    <w:lvl w:ilvl="1" w:tplc="78014063" w:tentative="1">
      <w:start w:val="1"/>
      <w:numFmt w:val="lowerLetter"/>
      <w:lvlText w:val="%2."/>
      <w:lvlJc w:val="left"/>
      <w:pPr>
        <w:ind w:left="1440" w:hanging="360"/>
      </w:pPr>
    </w:lvl>
    <w:lvl w:ilvl="2" w:tplc="78014063" w:tentative="1">
      <w:start w:val="1"/>
      <w:numFmt w:val="lowerRoman"/>
      <w:lvlText w:val="%3."/>
      <w:lvlJc w:val="right"/>
      <w:pPr>
        <w:ind w:left="2160" w:hanging="180"/>
      </w:pPr>
    </w:lvl>
    <w:lvl w:ilvl="3" w:tplc="78014063" w:tentative="1">
      <w:start w:val="1"/>
      <w:numFmt w:val="decimal"/>
      <w:lvlText w:val="%4."/>
      <w:lvlJc w:val="left"/>
      <w:pPr>
        <w:ind w:left="2880" w:hanging="360"/>
      </w:pPr>
    </w:lvl>
    <w:lvl w:ilvl="4" w:tplc="78014063" w:tentative="1">
      <w:start w:val="1"/>
      <w:numFmt w:val="lowerLetter"/>
      <w:lvlText w:val="%5."/>
      <w:lvlJc w:val="left"/>
      <w:pPr>
        <w:ind w:left="3600" w:hanging="360"/>
      </w:pPr>
    </w:lvl>
    <w:lvl w:ilvl="5" w:tplc="78014063" w:tentative="1">
      <w:start w:val="1"/>
      <w:numFmt w:val="lowerRoman"/>
      <w:lvlText w:val="%6."/>
      <w:lvlJc w:val="right"/>
      <w:pPr>
        <w:ind w:left="4320" w:hanging="180"/>
      </w:pPr>
    </w:lvl>
    <w:lvl w:ilvl="6" w:tplc="78014063" w:tentative="1">
      <w:start w:val="1"/>
      <w:numFmt w:val="decimal"/>
      <w:lvlText w:val="%7."/>
      <w:lvlJc w:val="left"/>
      <w:pPr>
        <w:ind w:left="5040" w:hanging="360"/>
      </w:pPr>
    </w:lvl>
    <w:lvl w:ilvl="7" w:tplc="78014063" w:tentative="1">
      <w:start w:val="1"/>
      <w:numFmt w:val="lowerLetter"/>
      <w:lvlText w:val="%8."/>
      <w:lvlJc w:val="left"/>
      <w:pPr>
        <w:ind w:left="5760" w:hanging="360"/>
      </w:pPr>
    </w:lvl>
    <w:lvl w:ilvl="8" w:tplc="78014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3">
    <w:multiLevelType w:val="hybridMultilevel"/>
    <w:lvl w:ilvl="0" w:tplc="21593294">
      <w:start w:val="1"/>
      <w:numFmt w:val="decimal"/>
      <w:lvlText w:val="%1."/>
      <w:lvlJc w:val="left"/>
      <w:pPr>
        <w:ind w:left="720" w:hanging="360"/>
      </w:pPr>
    </w:lvl>
    <w:lvl w:ilvl="1" w:tplc="21593294" w:tentative="1">
      <w:start w:val="1"/>
      <w:numFmt w:val="lowerLetter"/>
      <w:lvlText w:val="%2."/>
      <w:lvlJc w:val="left"/>
      <w:pPr>
        <w:ind w:left="1440" w:hanging="360"/>
      </w:pPr>
    </w:lvl>
    <w:lvl w:ilvl="2" w:tplc="21593294" w:tentative="1">
      <w:start w:val="1"/>
      <w:numFmt w:val="lowerRoman"/>
      <w:lvlText w:val="%3."/>
      <w:lvlJc w:val="right"/>
      <w:pPr>
        <w:ind w:left="2160" w:hanging="180"/>
      </w:pPr>
    </w:lvl>
    <w:lvl w:ilvl="3" w:tplc="21593294" w:tentative="1">
      <w:start w:val="1"/>
      <w:numFmt w:val="decimal"/>
      <w:lvlText w:val="%4."/>
      <w:lvlJc w:val="left"/>
      <w:pPr>
        <w:ind w:left="2880" w:hanging="360"/>
      </w:pPr>
    </w:lvl>
    <w:lvl w:ilvl="4" w:tplc="21593294" w:tentative="1">
      <w:start w:val="1"/>
      <w:numFmt w:val="lowerLetter"/>
      <w:lvlText w:val="%5."/>
      <w:lvlJc w:val="left"/>
      <w:pPr>
        <w:ind w:left="3600" w:hanging="360"/>
      </w:pPr>
    </w:lvl>
    <w:lvl w:ilvl="5" w:tplc="21593294" w:tentative="1">
      <w:start w:val="1"/>
      <w:numFmt w:val="lowerRoman"/>
      <w:lvlText w:val="%6."/>
      <w:lvlJc w:val="right"/>
      <w:pPr>
        <w:ind w:left="4320" w:hanging="180"/>
      </w:pPr>
    </w:lvl>
    <w:lvl w:ilvl="6" w:tplc="21593294" w:tentative="1">
      <w:start w:val="1"/>
      <w:numFmt w:val="decimal"/>
      <w:lvlText w:val="%7."/>
      <w:lvlJc w:val="left"/>
      <w:pPr>
        <w:ind w:left="5040" w:hanging="360"/>
      </w:pPr>
    </w:lvl>
    <w:lvl w:ilvl="7" w:tplc="21593294" w:tentative="1">
      <w:start w:val="1"/>
      <w:numFmt w:val="lowerLetter"/>
      <w:lvlText w:val="%8."/>
      <w:lvlJc w:val="left"/>
      <w:pPr>
        <w:ind w:left="5760" w:hanging="360"/>
      </w:pPr>
    </w:lvl>
    <w:lvl w:ilvl="8" w:tplc="21593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2">
    <w:multiLevelType w:val="hybridMultilevel"/>
    <w:lvl w:ilvl="0" w:tplc="63746952">
      <w:start w:val="1"/>
      <w:numFmt w:val="decimal"/>
      <w:lvlText w:val="%1."/>
      <w:lvlJc w:val="left"/>
      <w:pPr>
        <w:ind w:left="720" w:hanging="360"/>
      </w:pPr>
    </w:lvl>
    <w:lvl w:ilvl="1" w:tplc="63746952" w:tentative="1">
      <w:start w:val="1"/>
      <w:numFmt w:val="lowerLetter"/>
      <w:lvlText w:val="%2."/>
      <w:lvlJc w:val="left"/>
      <w:pPr>
        <w:ind w:left="1440" w:hanging="360"/>
      </w:pPr>
    </w:lvl>
    <w:lvl w:ilvl="2" w:tplc="63746952" w:tentative="1">
      <w:start w:val="1"/>
      <w:numFmt w:val="lowerRoman"/>
      <w:lvlText w:val="%3."/>
      <w:lvlJc w:val="right"/>
      <w:pPr>
        <w:ind w:left="2160" w:hanging="180"/>
      </w:pPr>
    </w:lvl>
    <w:lvl w:ilvl="3" w:tplc="63746952" w:tentative="1">
      <w:start w:val="1"/>
      <w:numFmt w:val="decimal"/>
      <w:lvlText w:val="%4."/>
      <w:lvlJc w:val="left"/>
      <w:pPr>
        <w:ind w:left="2880" w:hanging="360"/>
      </w:pPr>
    </w:lvl>
    <w:lvl w:ilvl="4" w:tplc="63746952" w:tentative="1">
      <w:start w:val="1"/>
      <w:numFmt w:val="lowerLetter"/>
      <w:lvlText w:val="%5."/>
      <w:lvlJc w:val="left"/>
      <w:pPr>
        <w:ind w:left="3600" w:hanging="360"/>
      </w:pPr>
    </w:lvl>
    <w:lvl w:ilvl="5" w:tplc="63746952" w:tentative="1">
      <w:start w:val="1"/>
      <w:numFmt w:val="lowerRoman"/>
      <w:lvlText w:val="%6."/>
      <w:lvlJc w:val="right"/>
      <w:pPr>
        <w:ind w:left="4320" w:hanging="180"/>
      </w:pPr>
    </w:lvl>
    <w:lvl w:ilvl="6" w:tplc="63746952" w:tentative="1">
      <w:start w:val="1"/>
      <w:numFmt w:val="decimal"/>
      <w:lvlText w:val="%7."/>
      <w:lvlJc w:val="left"/>
      <w:pPr>
        <w:ind w:left="5040" w:hanging="360"/>
      </w:pPr>
    </w:lvl>
    <w:lvl w:ilvl="7" w:tplc="63746952" w:tentative="1">
      <w:start w:val="1"/>
      <w:numFmt w:val="lowerLetter"/>
      <w:lvlText w:val="%8."/>
      <w:lvlJc w:val="left"/>
      <w:pPr>
        <w:ind w:left="5760" w:hanging="360"/>
      </w:pPr>
    </w:lvl>
    <w:lvl w:ilvl="8" w:tplc="63746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1">
    <w:multiLevelType w:val="hybridMultilevel"/>
    <w:lvl w:ilvl="0" w:tplc="88826688">
      <w:start w:val="1"/>
      <w:numFmt w:val="decimal"/>
      <w:lvlText w:val="%1."/>
      <w:lvlJc w:val="left"/>
      <w:pPr>
        <w:ind w:left="720" w:hanging="360"/>
      </w:pPr>
    </w:lvl>
    <w:lvl w:ilvl="1" w:tplc="88826688" w:tentative="1">
      <w:start w:val="1"/>
      <w:numFmt w:val="lowerLetter"/>
      <w:lvlText w:val="%2."/>
      <w:lvlJc w:val="left"/>
      <w:pPr>
        <w:ind w:left="1440" w:hanging="360"/>
      </w:pPr>
    </w:lvl>
    <w:lvl w:ilvl="2" w:tplc="88826688" w:tentative="1">
      <w:start w:val="1"/>
      <w:numFmt w:val="lowerRoman"/>
      <w:lvlText w:val="%3."/>
      <w:lvlJc w:val="right"/>
      <w:pPr>
        <w:ind w:left="2160" w:hanging="180"/>
      </w:pPr>
    </w:lvl>
    <w:lvl w:ilvl="3" w:tplc="88826688" w:tentative="1">
      <w:start w:val="1"/>
      <w:numFmt w:val="decimal"/>
      <w:lvlText w:val="%4."/>
      <w:lvlJc w:val="left"/>
      <w:pPr>
        <w:ind w:left="2880" w:hanging="360"/>
      </w:pPr>
    </w:lvl>
    <w:lvl w:ilvl="4" w:tplc="88826688" w:tentative="1">
      <w:start w:val="1"/>
      <w:numFmt w:val="lowerLetter"/>
      <w:lvlText w:val="%5."/>
      <w:lvlJc w:val="left"/>
      <w:pPr>
        <w:ind w:left="3600" w:hanging="360"/>
      </w:pPr>
    </w:lvl>
    <w:lvl w:ilvl="5" w:tplc="88826688" w:tentative="1">
      <w:start w:val="1"/>
      <w:numFmt w:val="lowerRoman"/>
      <w:lvlText w:val="%6."/>
      <w:lvlJc w:val="right"/>
      <w:pPr>
        <w:ind w:left="4320" w:hanging="180"/>
      </w:pPr>
    </w:lvl>
    <w:lvl w:ilvl="6" w:tplc="88826688" w:tentative="1">
      <w:start w:val="1"/>
      <w:numFmt w:val="decimal"/>
      <w:lvlText w:val="%7."/>
      <w:lvlJc w:val="left"/>
      <w:pPr>
        <w:ind w:left="5040" w:hanging="360"/>
      </w:pPr>
    </w:lvl>
    <w:lvl w:ilvl="7" w:tplc="88826688" w:tentative="1">
      <w:start w:val="1"/>
      <w:numFmt w:val="lowerLetter"/>
      <w:lvlText w:val="%8."/>
      <w:lvlJc w:val="left"/>
      <w:pPr>
        <w:ind w:left="5760" w:hanging="360"/>
      </w:pPr>
    </w:lvl>
    <w:lvl w:ilvl="8" w:tplc="88826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0">
    <w:multiLevelType w:val="hybridMultilevel"/>
    <w:lvl w:ilvl="0" w:tplc="60621378">
      <w:start w:val="1"/>
      <w:numFmt w:val="decimal"/>
      <w:lvlText w:val="%1."/>
      <w:lvlJc w:val="left"/>
      <w:pPr>
        <w:ind w:left="720" w:hanging="360"/>
      </w:pPr>
    </w:lvl>
    <w:lvl w:ilvl="1" w:tplc="60621378" w:tentative="1">
      <w:start w:val="1"/>
      <w:numFmt w:val="lowerLetter"/>
      <w:lvlText w:val="%2."/>
      <w:lvlJc w:val="left"/>
      <w:pPr>
        <w:ind w:left="1440" w:hanging="360"/>
      </w:pPr>
    </w:lvl>
    <w:lvl w:ilvl="2" w:tplc="60621378" w:tentative="1">
      <w:start w:val="1"/>
      <w:numFmt w:val="lowerRoman"/>
      <w:lvlText w:val="%3."/>
      <w:lvlJc w:val="right"/>
      <w:pPr>
        <w:ind w:left="2160" w:hanging="180"/>
      </w:pPr>
    </w:lvl>
    <w:lvl w:ilvl="3" w:tplc="60621378" w:tentative="1">
      <w:start w:val="1"/>
      <w:numFmt w:val="decimal"/>
      <w:lvlText w:val="%4."/>
      <w:lvlJc w:val="left"/>
      <w:pPr>
        <w:ind w:left="2880" w:hanging="360"/>
      </w:pPr>
    </w:lvl>
    <w:lvl w:ilvl="4" w:tplc="60621378" w:tentative="1">
      <w:start w:val="1"/>
      <w:numFmt w:val="lowerLetter"/>
      <w:lvlText w:val="%5."/>
      <w:lvlJc w:val="left"/>
      <w:pPr>
        <w:ind w:left="3600" w:hanging="360"/>
      </w:pPr>
    </w:lvl>
    <w:lvl w:ilvl="5" w:tplc="60621378" w:tentative="1">
      <w:start w:val="1"/>
      <w:numFmt w:val="lowerRoman"/>
      <w:lvlText w:val="%6."/>
      <w:lvlJc w:val="right"/>
      <w:pPr>
        <w:ind w:left="4320" w:hanging="180"/>
      </w:pPr>
    </w:lvl>
    <w:lvl w:ilvl="6" w:tplc="60621378" w:tentative="1">
      <w:start w:val="1"/>
      <w:numFmt w:val="decimal"/>
      <w:lvlText w:val="%7."/>
      <w:lvlJc w:val="left"/>
      <w:pPr>
        <w:ind w:left="5040" w:hanging="360"/>
      </w:pPr>
    </w:lvl>
    <w:lvl w:ilvl="7" w:tplc="60621378" w:tentative="1">
      <w:start w:val="1"/>
      <w:numFmt w:val="lowerLetter"/>
      <w:lvlText w:val="%8."/>
      <w:lvlJc w:val="left"/>
      <w:pPr>
        <w:ind w:left="5760" w:hanging="360"/>
      </w:pPr>
    </w:lvl>
    <w:lvl w:ilvl="8" w:tplc="60621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9">
    <w:multiLevelType w:val="hybridMultilevel"/>
    <w:lvl w:ilvl="0" w:tplc="98793296">
      <w:start w:val="1"/>
      <w:numFmt w:val="decimal"/>
      <w:lvlText w:val="%1."/>
      <w:lvlJc w:val="left"/>
      <w:pPr>
        <w:ind w:left="720" w:hanging="360"/>
      </w:pPr>
    </w:lvl>
    <w:lvl w:ilvl="1" w:tplc="98793296" w:tentative="1">
      <w:start w:val="1"/>
      <w:numFmt w:val="lowerLetter"/>
      <w:lvlText w:val="%2."/>
      <w:lvlJc w:val="left"/>
      <w:pPr>
        <w:ind w:left="1440" w:hanging="360"/>
      </w:pPr>
    </w:lvl>
    <w:lvl w:ilvl="2" w:tplc="98793296" w:tentative="1">
      <w:start w:val="1"/>
      <w:numFmt w:val="lowerRoman"/>
      <w:lvlText w:val="%3."/>
      <w:lvlJc w:val="right"/>
      <w:pPr>
        <w:ind w:left="2160" w:hanging="180"/>
      </w:pPr>
    </w:lvl>
    <w:lvl w:ilvl="3" w:tplc="98793296" w:tentative="1">
      <w:start w:val="1"/>
      <w:numFmt w:val="decimal"/>
      <w:lvlText w:val="%4."/>
      <w:lvlJc w:val="left"/>
      <w:pPr>
        <w:ind w:left="2880" w:hanging="360"/>
      </w:pPr>
    </w:lvl>
    <w:lvl w:ilvl="4" w:tplc="98793296" w:tentative="1">
      <w:start w:val="1"/>
      <w:numFmt w:val="lowerLetter"/>
      <w:lvlText w:val="%5."/>
      <w:lvlJc w:val="left"/>
      <w:pPr>
        <w:ind w:left="3600" w:hanging="360"/>
      </w:pPr>
    </w:lvl>
    <w:lvl w:ilvl="5" w:tplc="98793296" w:tentative="1">
      <w:start w:val="1"/>
      <w:numFmt w:val="lowerRoman"/>
      <w:lvlText w:val="%6."/>
      <w:lvlJc w:val="right"/>
      <w:pPr>
        <w:ind w:left="4320" w:hanging="180"/>
      </w:pPr>
    </w:lvl>
    <w:lvl w:ilvl="6" w:tplc="98793296" w:tentative="1">
      <w:start w:val="1"/>
      <w:numFmt w:val="decimal"/>
      <w:lvlText w:val="%7."/>
      <w:lvlJc w:val="left"/>
      <w:pPr>
        <w:ind w:left="5040" w:hanging="360"/>
      </w:pPr>
    </w:lvl>
    <w:lvl w:ilvl="7" w:tplc="98793296" w:tentative="1">
      <w:start w:val="1"/>
      <w:numFmt w:val="lowerLetter"/>
      <w:lvlText w:val="%8."/>
      <w:lvlJc w:val="left"/>
      <w:pPr>
        <w:ind w:left="5760" w:hanging="360"/>
      </w:pPr>
    </w:lvl>
    <w:lvl w:ilvl="8" w:tplc="98793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8">
    <w:multiLevelType w:val="hybridMultilevel"/>
    <w:lvl w:ilvl="0" w:tplc="98898055">
      <w:start w:val="1"/>
      <w:numFmt w:val="decimal"/>
      <w:lvlText w:val="%1."/>
      <w:lvlJc w:val="left"/>
      <w:pPr>
        <w:ind w:left="720" w:hanging="360"/>
      </w:pPr>
    </w:lvl>
    <w:lvl w:ilvl="1" w:tplc="98898055" w:tentative="1">
      <w:start w:val="1"/>
      <w:numFmt w:val="lowerLetter"/>
      <w:lvlText w:val="%2."/>
      <w:lvlJc w:val="left"/>
      <w:pPr>
        <w:ind w:left="1440" w:hanging="360"/>
      </w:pPr>
    </w:lvl>
    <w:lvl w:ilvl="2" w:tplc="98898055" w:tentative="1">
      <w:start w:val="1"/>
      <w:numFmt w:val="lowerRoman"/>
      <w:lvlText w:val="%3."/>
      <w:lvlJc w:val="right"/>
      <w:pPr>
        <w:ind w:left="2160" w:hanging="180"/>
      </w:pPr>
    </w:lvl>
    <w:lvl w:ilvl="3" w:tplc="98898055" w:tentative="1">
      <w:start w:val="1"/>
      <w:numFmt w:val="decimal"/>
      <w:lvlText w:val="%4."/>
      <w:lvlJc w:val="left"/>
      <w:pPr>
        <w:ind w:left="2880" w:hanging="360"/>
      </w:pPr>
    </w:lvl>
    <w:lvl w:ilvl="4" w:tplc="98898055" w:tentative="1">
      <w:start w:val="1"/>
      <w:numFmt w:val="lowerLetter"/>
      <w:lvlText w:val="%5."/>
      <w:lvlJc w:val="left"/>
      <w:pPr>
        <w:ind w:left="3600" w:hanging="360"/>
      </w:pPr>
    </w:lvl>
    <w:lvl w:ilvl="5" w:tplc="98898055" w:tentative="1">
      <w:start w:val="1"/>
      <w:numFmt w:val="lowerRoman"/>
      <w:lvlText w:val="%6."/>
      <w:lvlJc w:val="right"/>
      <w:pPr>
        <w:ind w:left="4320" w:hanging="180"/>
      </w:pPr>
    </w:lvl>
    <w:lvl w:ilvl="6" w:tplc="98898055" w:tentative="1">
      <w:start w:val="1"/>
      <w:numFmt w:val="decimal"/>
      <w:lvlText w:val="%7."/>
      <w:lvlJc w:val="left"/>
      <w:pPr>
        <w:ind w:left="5040" w:hanging="360"/>
      </w:pPr>
    </w:lvl>
    <w:lvl w:ilvl="7" w:tplc="98898055" w:tentative="1">
      <w:start w:val="1"/>
      <w:numFmt w:val="lowerLetter"/>
      <w:lvlText w:val="%8."/>
      <w:lvlJc w:val="left"/>
      <w:pPr>
        <w:ind w:left="5760" w:hanging="360"/>
      </w:pPr>
    </w:lvl>
    <w:lvl w:ilvl="8" w:tplc="98898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7">
    <w:multiLevelType w:val="hybridMultilevel"/>
    <w:lvl w:ilvl="0" w:tplc="43161387">
      <w:start w:val="1"/>
      <w:numFmt w:val="decimal"/>
      <w:lvlText w:val="%1."/>
      <w:lvlJc w:val="left"/>
      <w:pPr>
        <w:ind w:left="720" w:hanging="360"/>
      </w:pPr>
    </w:lvl>
    <w:lvl w:ilvl="1" w:tplc="43161387" w:tentative="1">
      <w:start w:val="1"/>
      <w:numFmt w:val="lowerLetter"/>
      <w:lvlText w:val="%2."/>
      <w:lvlJc w:val="left"/>
      <w:pPr>
        <w:ind w:left="1440" w:hanging="360"/>
      </w:pPr>
    </w:lvl>
    <w:lvl w:ilvl="2" w:tplc="43161387" w:tentative="1">
      <w:start w:val="1"/>
      <w:numFmt w:val="lowerRoman"/>
      <w:lvlText w:val="%3."/>
      <w:lvlJc w:val="right"/>
      <w:pPr>
        <w:ind w:left="2160" w:hanging="180"/>
      </w:pPr>
    </w:lvl>
    <w:lvl w:ilvl="3" w:tplc="43161387" w:tentative="1">
      <w:start w:val="1"/>
      <w:numFmt w:val="decimal"/>
      <w:lvlText w:val="%4."/>
      <w:lvlJc w:val="left"/>
      <w:pPr>
        <w:ind w:left="2880" w:hanging="360"/>
      </w:pPr>
    </w:lvl>
    <w:lvl w:ilvl="4" w:tplc="43161387" w:tentative="1">
      <w:start w:val="1"/>
      <w:numFmt w:val="lowerLetter"/>
      <w:lvlText w:val="%5."/>
      <w:lvlJc w:val="left"/>
      <w:pPr>
        <w:ind w:left="3600" w:hanging="360"/>
      </w:pPr>
    </w:lvl>
    <w:lvl w:ilvl="5" w:tplc="43161387" w:tentative="1">
      <w:start w:val="1"/>
      <w:numFmt w:val="lowerRoman"/>
      <w:lvlText w:val="%6."/>
      <w:lvlJc w:val="right"/>
      <w:pPr>
        <w:ind w:left="4320" w:hanging="180"/>
      </w:pPr>
    </w:lvl>
    <w:lvl w:ilvl="6" w:tplc="43161387" w:tentative="1">
      <w:start w:val="1"/>
      <w:numFmt w:val="decimal"/>
      <w:lvlText w:val="%7."/>
      <w:lvlJc w:val="left"/>
      <w:pPr>
        <w:ind w:left="5040" w:hanging="360"/>
      </w:pPr>
    </w:lvl>
    <w:lvl w:ilvl="7" w:tplc="43161387" w:tentative="1">
      <w:start w:val="1"/>
      <w:numFmt w:val="lowerLetter"/>
      <w:lvlText w:val="%8."/>
      <w:lvlJc w:val="left"/>
      <w:pPr>
        <w:ind w:left="5760" w:hanging="360"/>
      </w:pPr>
    </w:lvl>
    <w:lvl w:ilvl="8" w:tplc="43161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6">
    <w:multiLevelType w:val="hybridMultilevel"/>
    <w:lvl w:ilvl="0" w:tplc="90672891">
      <w:start w:val="1"/>
      <w:numFmt w:val="decimal"/>
      <w:lvlText w:val="%1."/>
      <w:lvlJc w:val="left"/>
      <w:pPr>
        <w:ind w:left="720" w:hanging="360"/>
      </w:pPr>
    </w:lvl>
    <w:lvl w:ilvl="1" w:tplc="90672891" w:tentative="1">
      <w:start w:val="1"/>
      <w:numFmt w:val="lowerLetter"/>
      <w:lvlText w:val="%2."/>
      <w:lvlJc w:val="left"/>
      <w:pPr>
        <w:ind w:left="1440" w:hanging="360"/>
      </w:pPr>
    </w:lvl>
    <w:lvl w:ilvl="2" w:tplc="90672891" w:tentative="1">
      <w:start w:val="1"/>
      <w:numFmt w:val="lowerRoman"/>
      <w:lvlText w:val="%3."/>
      <w:lvlJc w:val="right"/>
      <w:pPr>
        <w:ind w:left="2160" w:hanging="180"/>
      </w:pPr>
    </w:lvl>
    <w:lvl w:ilvl="3" w:tplc="90672891" w:tentative="1">
      <w:start w:val="1"/>
      <w:numFmt w:val="decimal"/>
      <w:lvlText w:val="%4."/>
      <w:lvlJc w:val="left"/>
      <w:pPr>
        <w:ind w:left="2880" w:hanging="360"/>
      </w:pPr>
    </w:lvl>
    <w:lvl w:ilvl="4" w:tplc="90672891" w:tentative="1">
      <w:start w:val="1"/>
      <w:numFmt w:val="lowerLetter"/>
      <w:lvlText w:val="%5."/>
      <w:lvlJc w:val="left"/>
      <w:pPr>
        <w:ind w:left="3600" w:hanging="360"/>
      </w:pPr>
    </w:lvl>
    <w:lvl w:ilvl="5" w:tplc="90672891" w:tentative="1">
      <w:start w:val="1"/>
      <w:numFmt w:val="lowerRoman"/>
      <w:lvlText w:val="%6."/>
      <w:lvlJc w:val="right"/>
      <w:pPr>
        <w:ind w:left="4320" w:hanging="180"/>
      </w:pPr>
    </w:lvl>
    <w:lvl w:ilvl="6" w:tplc="90672891" w:tentative="1">
      <w:start w:val="1"/>
      <w:numFmt w:val="decimal"/>
      <w:lvlText w:val="%7."/>
      <w:lvlJc w:val="left"/>
      <w:pPr>
        <w:ind w:left="5040" w:hanging="360"/>
      </w:pPr>
    </w:lvl>
    <w:lvl w:ilvl="7" w:tplc="90672891" w:tentative="1">
      <w:start w:val="1"/>
      <w:numFmt w:val="lowerLetter"/>
      <w:lvlText w:val="%8."/>
      <w:lvlJc w:val="left"/>
      <w:pPr>
        <w:ind w:left="5760" w:hanging="360"/>
      </w:pPr>
    </w:lvl>
    <w:lvl w:ilvl="8" w:tplc="90672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5">
    <w:multiLevelType w:val="hybridMultilevel"/>
    <w:lvl w:ilvl="0" w:tplc="52979786">
      <w:start w:val="1"/>
      <w:numFmt w:val="decimal"/>
      <w:lvlText w:val="%1."/>
      <w:lvlJc w:val="left"/>
      <w:pPr>
        <w:ind w:left="720" w:hanging="360"/>
      </w:pPr>
    </w:lvl>
    <w:lvl w:ilvl="1" w:tplc="52979786" w:tentative="1">
      <w:start w:val="1"/>
      <w:numFmt w:val="lowerLetter"/>
      <w:lvlText w:val="%2."/>
      <w:lvlJc w:val="left"/>
      <w:pPr>
        <w:ind w:left="1440" w:hanging="360"/>
      </w:pPr>
    </w:lvl>
    <w:lvl w:ilvl="2" w:tplc="52979786" w:tentative="1">
      <w:start w:val="1"/>
      <w:numFmt w:val="lowerRoman"/>
      <w:lvlText w:val="%3."/>
      <w:lvlJc w:val="right"/>
      <w:pPr>
        <w:ind w:left="2160" w:hanging="180"/>
      </w:pPr>
    </w:lvl>
    <w:lvl w:ilvl="3" w:tplc="52979786" w:tentative="1">
      <w:start w:val="1"/>
      <w:numFmt w:val="decimal"/>
      <w:lvlText w:val="%4."/>
      <w:lvlJc w:val="left"/>
      <w:pPr>
        <w:ind w:left="2880" w:hanging="360"/>
      </w:pPr>
    </w:lvl>
    <w:lvl w:ilvl="4" w:tplc="52979786" w:tentative="1">
      <w:start w:val="1"/>
      <w:numFmt w:val="lowerLetter"/>
      <w:lvlText w:val="%5."/>
      <w:lvlJc w:val="left"/>
      <w:pPr>
        <w:ind w:left="3600" w:hanging="360"/>
      </w:pPr>
    </w:lvl>
    <w:lvl w:ilvl="5" w:tplc="52979786" w:tentative="1">
      <w:start w:val="1"/>
      <w:numFmt w:val="lowerRoman"/>
      <w:lvlText w:val="%6."/>
      <w:lvlJc w:val="right"/>
      <w:pPr>
        <w:ind w:left="4320" w:hanging="180"/>
      </w:pPr>
    </w:lvl>
    <w:lvl w:ilvl="6" w:tplc="52979786" w:tentative="1">
      <w:start w:val="1"/>
      <w:numFmt w:val="decimal"/>
      <w:lvlText w:val="%7."/>
      <w:lvlJc w:val="left"/>
      <w:pPr>
        <w:ind w:left="5040" w:hanging="360"/>
      </w:pPr>
    </w:lvl>
    <w:lvl w:ilvl="7" w:tplc="52979786" w:tentative="1">
      <w:start w:val="1"/>
      <w:numFmt w:val="lowerLetter"/>
      <w:lvlText w:val="%8."/>
      <w:lvlJc w:val="left"/>
      <w:pPr>
        <w:ind w:left="5760" w:hanging="360"/>
      </w:pPr>
    </w:lvl>
    <w:lvl w:ilvl="8" w:tplc="52979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4">
    <w:multiLevelType w:val="hybridMultilevel"/>
    <w:lvl w:ilvl="0" w:tplc="35895140">
      <w:start w:val="1"/>
      <w:numFmt w:val="decimal"/>
      <w:lvlText w:val="%1."/>
      <w:lvlJc w:val="left"/>
      <w:pPr>
        <w:ind w:left="720" w:hanging="360"/>
      </w:pPr>
    </w:lvl>
    <w:lvl w:ilvl="1" w:tplc="35895140" w:tentative="1">
      <w:start w:val="1"/>
      <w:numFmt w:val="lowerLetter"/>
      <w:lvlText w:val="%2."/>
      <w:lvlJc w:val="left"/>
      <w:pPr>
        <w:ind w:left="1440" w:hanging="360"/>
      </w:pPr>
    </w:lvl>
    <w:lvl w:ilvl="2" w:tplc="35895140" w:tentative="1">
      <w:start w:val="1"/>
      <w:numFmt w:val="lowerRoman"/>
      <w:lvlText w:val="%3."/>
      <w:lvlJc w:val="right"/>
      <w:pPr>
        <w:ind w:left="2160" w:hanging="180"/>
      </w:pPr>
    </w:lvl>
    <w:lvl w:ilvl="3" w:tplc="35895140" w:tentative="1">
      <w:start w:val="1"/>
      <w:numFmt w:val="decimal"/>
      <w:lvlText w:val="%4."/>
      <w:lvlJc w:val="left"/>
      <w:pPr>
        <w:ind w:left="2880" w:hanging="360"/>
      </w:pPr>
    </w:lvl>
    <w:lvl w:ilvl="4" w:tplc="35895140" w:tentative="1">
      <w:start w:val="1"/>
      <w:numFmt w:val="lowerLetter"/>
      <w:lvlText w:val="%5."/>
      <w:lvlJc w:val="left"/>
      <w:pPr>
        <w:ind w:left="3600" w:hanging="360"/>
      </w:pPr>
    </w:lvl>
    <w:lvl w:ilvl="5" w:tplc="35895140" w:tentative="1">
      <w:start w:val="1"/>
      <w:numFmt w:val="lowerRoman"/>
      <w:lvlText w:val="%6."/>
      <w:lvlJc w:val="right"/>
      <w:pPr>
        <w:ind w:left="4320" w:hanging="180"/>
      </w:pPr>
    </w:lvl>
    <w:lvl w:ilvl="6" w:tplc="35895140" w:tentative="1">
      <w:start w:val="1"/>
      <w:numFmt w:val="decimal"/>
      <w:lvlText w:val="%7."/>
      <w:lvlJc w:val="left"/>
      <w:pPr>
        <w:ind w:left="5040" w:hanging="360"/>
      </w:pPr>
    </w:lvl>
    <w:lvl w:ilvl="7" w:tplc="35895140" w:tentative="1">
      <w:start w:val="1"/>
      <w:numFmt w:val="lowerLetter"/>
      <w:lvlText w:val="%8."/>
      <w:lvlJc w:val="left"/>
      <w:pPr>
        <w:ind w:left="5760" w:hanging="360"/>
      </w:pPr>
    </w:lvl>
    <w:lvl w:ilvl="8" w:tplc="35895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3">
    <w:multiLevelType w:val="hybridMultilevel"/>
    <w:lvl w:ilvl="0" w:tplc="97360791">
      <w:start w:val="1"/>
      <w:numFmt w:val="decimal"/>
      <w:lvlText w:val="%1."/>
      <w:lvlJc w:val="left"/>
      <w:pPr>
        <w:ind w:left="720" w:hanging="360"/>
      </w:pPr>
    </w:lvl>
    <w:lvl w:ilvl="1" w:tplc="97360791" w:tentative="1">
      <w:start w:val="1"/>
      <w:numFmt w:val="lowerLetter"/>
      <w:lvlText w:val="%2."/>
      <w:lvlJc w:val="left"/>
      <w:pPr>
        <w:ind w:left="1440" w:hanging="360"/>
      </w:pPr>
    </w:lvl>
    <w:lvl w:ilvl="2" w:tplc="97360791" w:tentative="1">
      <w:start w:val="1"/>
      <w:numFmt w:val="lowerRoman"/>
      <w:lvlText w:val="%3."/>
      <w:lvlJc w:val="right"/>
      <w:pPr>
        <w:ind w:left="2160" w:hanging="180"/>
      </w:pPr>
    </w:lvl>
    <w:lvl w:ilvl="3" w:tplc="97360791" w:tentative="1">
      <w:start w:val="1"/>
      <w:numFmt w:val="decimal"/>
      <w:lvlText w:val="%4."/>
      <w:lvlJc w:val="left"/>
      <w:pPr>
        <w:ind w:left="2880" w:hanging="360"/>
      </w:pPr>
    </w:lvl>
    <w:lvl w:ilvl="4" w:tplc="97360791" w:tentative="1">
      <w:start w:val="1"/>
      <w:numFmt w:val="lowerLetter"/>
      <w:lvlText w:val="%5."/>
      <w:lvlJc w:val="left"/>
      <w:pPr>
        <w:ind w:left="3600" w:hanging="360"/>
      </w:pPr>
    </w:lvl>
    <w:lvl w:ilvl="5" w:tplc="97360791" w:tentative="1">
      <w:start w:val="1"/>
      <w:numFmt w:val="lowerRoman"/>
      <w:lvlText w:val="%6."/>
      <w:lvlJc w:val="right"/>
      <w:pPr>
        <w:ind w:left="4320" w:hanging="180"/>
      </w:pPr>
    </w:lvl>
    <w:lvl w:ilvl="6" w:tplc="97360791" w:tentative="1">
      <w:start w:val="1"/>
      <w:numFmt w:val="decimal"/>
      <w:lvlText w:val="%7."/>
      <w:lvlJc w:val="left"/>
      <w:pPr>
        <w:ind w:left="5040" w:hanging="360"/>
      </w:pPr>
    </w:lvl>
    <w:lvl w:ilvl="7" w:tplc="97360791" w:tentative="1">
      <w:start w:val="1"/>
      <w:numFmt w:val="lowerLetter"/>
      <w:lvlText w:val="%8."/>
      <w:lvlJc w:val="left"/>
      <w:pPr>
        <w:ind w:left="5760" w:hanging="360"/>
      </w:pPr>
    </w:lvl>
    <w:lvl w:ilvl="8" w:tplc="97360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2">
    <w:multiLevelType w:val="hybridMultilevel"/>
    <w:lvl w:ilvl="0" w:tplc="72144568">
      <w:start w:val="1"/>
      <w:numFmt w:val="decimal"/>
      <w:lvlText w:val="%1."/>
      <w:lvlJc w:val="left"/>
      <w:pPr>
        <w:ind w:left="720" w:hanging="360"/>
      </w:pPr>
    </w:lvl>
    <w:lvl w:ilvl="1" w:tplc="72144568" w:tentative="1">
      <w:start w:val="1"/>
      <w:numFmt w:val="lowerLetter"/>
      <w:lvlText w:val="%2."/>
      <w:lvlJc w:val="left"/>
      <w:pPr>
        <w:ind w:left="1440" w:hanging="360"/>
      </w:pPr>
    </w:lvl>
    <w:lvl w:ilvl="2" w:tplc="72144568" w:tentative="1">
      <w:start w:val="1"/>
      <w:numFmt w:val="lowerRoman"/>
      <w:lvlText w:val="%3."/>
      <w:lvlJc w:val="right"/>
      <w:pPr>
        <w:ind w:left="2160" w:hanging="180"/>
      </w:pPr>
    </w:lvl>
    <w:lvl w:ilvl="3" w:tplc="72144568" w:tentative="1">
      <w:start w:val="1"/>
      <w:numFmt w:val="decimal"/>
      <w:lvlText w:val="%4."/>
      <w:lvlJc w:val="left"/>
      <w:pPr>
        <w:ind w:left="2880" w:hanging="360"/>
      </w:pPr>
    </w:lvl>
    <w:lvl w:ilvl="4" w:tplc="72144568" w:tentative="1">
      <w:start w:val="1"/>
      <w:numFmt w:val="lowerLetter"/>
      <w:lvlText w:val="%5."/>
      <w:lvlJc w:val="left"/>
      <w:pPr>
        <w:ind w:left="3600" w:hanging="360"/>
      </w:pPr>
    </w:lvl>
    <w:lvl w:ilvl="5" w:tplc="72144568" w:tentative="1">
      <w:start w:val="1"/>
      <w:numFmt w:val="lowerRoman"/>
      <w:lvlText w:val="%6."/>
      <w:lvlJc w:val="right"/>
      <w:pPr>
        <w:ind w:left="4320" w:hanging="180"/>
      </w:pPr>
    </w:lvl>
    <w:lvl w:ilvl="6" w:tplc="72144568" w:tentative="1">
      <w:start w:val="1"/>
      <w:numFmt w:val="decimal"/>
      <w:lvlText w:val="%7."/>
      <w:lvlJc w:val="left"/>
      <w:pPr>
        <w:ind w:left="5040" w:hanging="360"/>
      </w:pPr>
    </w:lvl>
    <w:lvl w:ilvl="7" w:tplc="72144568" w:tentative="1">
      <w:start w:val="1"/>
      <w:numFmt w:val="lowerLetter"/>
      <w:lvlText w:val="%8."/>
      <w:lvlJc w:val="left"/>
      <w:pPr>
        <w:ind w:left="5760" w:hanging="360"/>
      </w:pPr>
    </w:lvl>
    <w:lvl w:ilvl="8" w:tplc="72144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1">
    <w:multiLevelType w:val="hybridMultilevel"/>
    <w:lvl w:ilvl="0" w:tplc="73517220">
      <w:start w:val="1"/>
      <w:numFmt w:val="decimal"/>
      <w:lvlText w:val="%1."/>
      <w:lvlJc w:val="left"/>
      <w:pPr>
        <w:ind w:left="720" w:hanging="360"/>
      </w:pPr>
    </w:lvl>
    <w:lvl w:ilvl="1" w:tplc="73517220" w:tentative="1">
      <w:start w:val="1"/>
      <w:numFmt w:val="lowerLetter"/>
      <w:lvlText w:val="%2."/>
      <w:lvlJc w:val="left"/>
      <w:pPr>
        <w:ind w:left="1440" w:hanging="360"/>
      </w:pPr>
    </w:lvl>
    <w:lvl w:ilvl="2" w:tplc="73517220" w:tentative="1">
      <w:start w:val="1"/>
      <w:numFmt w:val="lowerRoman"/>
      <w:lvlText w:val="%3."/>
      <w:lvlJc w:val="right"/>
      <w:pPr>
        <w:ind w:left="2160" w:hanging="180"/>
      </w:pPr>
    </w:lvl>
    <w:lvl w:ilvl="3" w:tplc="73517220" w:tentative="1">
      <w:start w:val="1"/>
      <w:numFmt w:val="decimal"/>
      <w:lvlText w:val="%4."/>
      <w:lvlJc w:val="left"/>
      <w:pPr>
        <w:ind w:left="2880" w:hanging="360"/>
      </w:pPr>
    </w:lvl>
    <w:lvl w:ilvl="4" w:tplc="73517220" w:tentative="1">
      <w:start w:val="1"/>
      <w:numFmt w:val="lowerLetter"/>
      <w:lvlText w:val="%5."/>
      <w:lvlJc w:val="left"/>
      <w:pPr>
        <w:ind w:left="3600" w:hanging="360"/>
      </w:pPr>
    </w:lvl>
    <w:lvl w:ilvl="5" w:tplc="73517220" w:tentative="1">
      <w:start w:val="1"/>
      <w:numFmt w:val="lowerRoman"/>
      <w:lvlText w:val="%6."/>
      <w:lvlJc w:val="right"/>
      <w:pPr>
        <w:ind w:left="4320" w:hanging="180"/>
      </w:pPr>
    </w:lvl>
    <w:lvl w:ilvl="6" w:tplc="73517220" w:tentative="1">
      <w:start w:val="1"/>
      <w:numFmt w:val="decimal"/>
      <w:lvlText w:val="%7."/>
      <w:lvlJc w:val="left"/>
      <w:pPr>
        <w:ind w:left="5040" w:hanging="360"/>
      </w:pPr>
    </w:lvl>
    <w:lvl w:ilvl="7" w:tplc="73517220" w:tentative="1">
      <w:start w:val="1"/>
      <w:numFmt w:val="lowerLetter"/>
      <w:lvlText w:val="%8."/>
      <w:lvlJc w:val="left"/>
      <w:pPr>
        <w:ind w:left="5760" w:hanging="360"/>
      </w:pPr>
    </w:lvl>
    <w:lvl w:ilvl="8" w:tplc="73517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0">
    <w:multiLevelType w:val="hybridMultilevel"/>
    <w:lvl w:ilvl="0" w:tplc="47377237">
      <w:start w:val="1"/>
      <w:numFmt w:val="decimal"/>
      <w:lvlText w:val="%1."/>
      <w:lvlJc w:val="left"/>
      <w:pPr>
        <w:ind w:left="720" w:hanging="360"/>
      </w:pPr>
    </w:lvl>
    <w:lvl w:ilvl="1" w:tplc="47377237" w:tentative="1">
      <w:start w:val="1"/>
      <w:numFmt w:val="lowerLetter"/>
      <w:lvlText w:val="%2."/>
      <w:lvlJc w:val="left"/>
      <w:pPr>
        <w:ind w:left="1440" w:hanging="360"/>
      </w:pPr>
    </w:lvl>
    <w:lvl w:ilvl="2" w:tplc="47377237" w:tentative="1">
      <w:start w:val="1"/>
      <w:numFmt w:val="lowerRoman"/>
      <w:lvlText w:val="%3."/>
      <w:lvlJc w:val="right"/>
      <w:pPr>
        <w:ind w:left="2160" w:hanging="180"/>
      </w:pPr>
    </w:lvl>
    <w:lvl w:ilvl="3" w:tplc="47377237" w:tentative="1">
      <w:start w:val="1"/>
      <w:numFmt w:val="decimal"/>
      <w:lvlText w:val="%4."/>
      <w:lvlJc w:val="left"/>
      <w:pPr>
        <w:ind w:left="2880" w:hanging="360"/>
      </w:pPr>
    </w:lvl>
    <w:lvl w:ilvl="4" w:tplc="47377237" w:tentative="1">
      <w:start w:val="1"/>
      <w:numFmt w:val="lowerLetter"/>
      <w:lvlText w:val="%5."/>
      <w:lvlJc w:val="left"/>
      <w:pPr>
        <w:ind w:left="3600" w:hanging="360"/>
      </w:pPr>
    </w:lvl>
    <w:lvl w:ilvl="5" w:tplc="47377237" w:tentative="1">
      <w:start w:val="1"/>
      <w:numFmt w:val="lowerRoman"/>
      <w:lvlText w:val="%6."/>
      <w:lvlJc w:val="right"/>
      <w:pPr>
        <w:ind w:left="4320" w:hanging="180"/>
      </w:pPr>
    </w:lvl>
    <w:lvl w:ilvl="6" w:tplc="47377237" w:tentative="1">
      <w:start w:val="1"/>
      <w:numFmt w:val="decimal"/>
      <w:lvlText w:val="%7."/>
      <w:lvlJc w:val="left"/>
      <w:pPr>
        <w:ind w:left="5040" w:hanging="360"/>
      </w:pPr>
    </w:lvl>
    <w:lvl w:ilvl="7" w:tplc="47377237" w:tentative="1">
      <w:start w:val="1"/>
      <w:numFmt w:val="lowerLetter"/>
      <w:lvlText w:val="%8."/>
      <w:lvlJc w:val="left"/>
      <w:pPr>
        <w:ind w:left="5760" w:hanging="360"/>
      </w:pPr>
    </w:lvl>
    <w:lvl w:ilvl="8" w:tplc="47377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9">
    <w:multiLevelType w:val="hybridMultilevel"/>
    <w:lvl w:ilvl="0" w:tplc="23696530">
      <w:start w:val="1"/>
      <w:numFmt w:val="decimal"/>
      <w:lvlText w:val="%1."/>
      <w:lvlJc w:val="left"/>
      <w:pPr>
        <w:ind w:left="720" w:hanging="360"/>
      </w:pPr>
    </w:lvl>
    <w:lvl w:ilvl="1" w:tplc="23696530" w:tentative="1">
      <w:start w:val="1"/>
      <w:numFmt w:val="lowerLetter"/>
      <w:lvlText w:val="%2."/>
      <w:lvlJc w:val="left"/>
      <w:pPr>
        <w:ind w:left="1440" w:hanging="360"/>
      </w:pPr>
    </w:lvl>
    <w:lvl w:ilvl="2" w:tplc="23696530" w:tentative="1">
      <w:start w:val="1"/>
      <w:numFmt w:val="lowerRoman"/>
      <w:lvlText w:val="%3."/>
      <w:lvlJc w:val="right"/>
      <w:pPr>
        <w:ind w:left="2160" w:hanging="180"/>
      </w:pPr>
    </w:lvl>
    <w:lvl w:ilvl="3" w:tplc="23696530" w:tentative="1">
      <w:start w:val="1"/>
      <w:numFmt w:val="decimal"/>
      <w:lvlText w:val="%4."/>
      <w:lvlJc w:val="left"/>
      <w:pPr>
        <w:ind w:left="2880" w:hanging="360"/>
      </w:pPr>
    </w:lvl>
    <w:lvl w:ilvl="4" w:tplc="23696530" w:tentative="1">
      <w:start w:val="1"/>
      <w:numFmt w:val="lowerLetter"/>
      <w:lvlText w:val="%5."/>
      <w:lvlJc w:val="left"/>
      <w:pPr>
        <w:ind w:left="3600" w:hanging="360"/>
      </w:pPr>
    </w:lvl>
    <w:lvl w:ilvl="5" w:tplc="23696530" w:tentative="1">
      <w:start w:val="1"/>
      <w:numFmt w:val="lowerRoman"/>
      <w:lvlText w:val="%6."/>
      <w:lvlJc w:val="right"/>
      <w:pPr>
        <w:ind w:left="4320" w:hanging="180"/>
      </w:pPr>
    </w:lvl>
    <w:lvl w:ilvl="6" w:tplc="23696530" w:tentative="1">
      <w:start w:val="1"/>
      <w:numFmt w:val="decimal"/>
      <w:lvlText w:val="%7."/>
      <w:lvlJc w:val="left"/>
      <w:pPr>
        <w:ind w:left="5040" w:hanging="360"/>
      </w:pPr>
    </w:lvl>
    <w:lvl w:ilvl="7" w:tplc="23696530" w:tentative="1">
      <w:start w:val="1"/>
      <w:numFmt w:val="lowerLetter"/>
      <w:lvlText w:val="%8."/>
      <w:lvlJc w:val="left"/>
      <w:pPr>
        <w:ind w:left="5760" w:hanging="360"/>
      </w:pPr>
    </w:lvl>
    <w:lvl w:ilvl="8" w:tplc="23696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8">
    <w:multiLevelType w:val="hybridMultilevel"/>
    <w:lvl w:ilvl="0" w:tplc="42743281">
      <w:start w:val="1"/>
      <w:numFmt w:val="decimal"/>
      <w:lvlText w:val="%1."/>
      <w:lvlJc w:val="left"/>
      <w:pPr>
        <w:ind w:left="720" w:hanging="360"/>
      </w:pPr>
    </w:lvl>
    <w:lvl w:ilvl="1" w:tplc="42743281" w:tentative="1">
      <w:start w:val="1"/>
      <w:numFmt w:val="lowerLetter"/>
      <w:lvlText w:val="%2."/>
      <w:lvlJc w:val="left"/>
      <w:pPr>
        <w:ind w:left="1440" w:hanging="360"/>
      </w:pPr>
    </w:lvl>
    <w:lvl w:ilvl="2" w:tplc="42743281" w:tentative="1">
      <w:start w:val="1"/>
      <w:numFmt w:val="lowerRoman"/>
      <w:lvlText w:val="%3."/>
      <w:lvlJc w:val="right"/>
      <w:pPr>
        <w:ind w:left="2160" w:hanging="180"/>
      </w:pPr>
    </w:lvl>
    <w:lvl w:ilvl="3" w:tplc="42743281" w:tentative="1">
      <w:start w:val="1"/>
      <w:numFmt w:val="decimal"/>
      <w:lvlText w:val="%4."/>
      <w:lvlJc w:val="left"/>
      <w:pPr>
        <w:ind w:left="2880" w:hanging="360"/>
      </w:pPr>
    </w:lvl>
    <w:lvl w:ilvl="4" w:tplc="42743281" w:tentative="1">
      <w:start w:val="1"/>
      <w:numFmt w:val="lowerLetter"/>
      <w:lvlText w:val="%5."/>
      <w:lvlJc w:val="left"/>
      <w:pPr>
        <w:ind w:left="3600" w:hanging="360"/>
      </w:pPr>
    </w:lvl>
    <w:lvl w:ilvl="5" w:tplc="42743281" w:tentative="1">
      <w:start w:val="1"/>
      <w:numFmt w:val="lowerRoman"/>
      <w:lvlText w:val="%6."/>
      <w:lvlJc w:val="right"/>
      <w:pPr>
        <w:ind w:left="4320" w:hanging="180"/>
      </w:pPr>
    </w:lvl>
    <w:lvl w:ilvl="6" w:tplc="42743281" w:tentative="1">
      <w:start w:val="1"/>
      <w:numFmt w:val="decimal"/>
      <w:lvlText w:val="%7."/>
      <w:lvlJc w:val="left"/>
      <w:pPr>
        <w:ind w:left="5040" w:hanging="360"/>
      </w:pPr>
    </w:lvl>
    <w:lvl w:ilvl="7" w:tplc="42743281" w:tentative="1">
      <w:start w:val="1"/>
      <w:numFmt w:val="lowerLetter"/>
      <w:lvlText w:val="%8."/>
      <w:lvlJc w:val="left"/>
      <w:pPr>
        <w:ind w:left="5760" w:hanging="360"/>
      </w:pPr>
    </w:lvl>
    <w:lvl w:ilvl="8" w:tplc="42743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7">
    <w:multiLevelType w:val="hybridMultilevel"/>
    <w:lvl w:ilvl="0" w:tplc="39099504">
      <w:start w:val="1"/>
      <w:numFmt w:val="decimal"/>
      <w:lvlText w:val="%1."/>
      <w:lvlJc w:val="left"/>
      <w:pPr>
        <w:ind w:left="720" w:hanging="360"/>
      </w:pPr>
    </w:lvl>
    <w:lvl w:ilvl="1" w:tplc="39099504" w:tentative="1">
      <w:start w:val="1"/>
      <w:numFmt w:val="lowerLetter"/>
      <w:lvlText w:val="%2."/>
      <w:lvlJc w:val="left"/>
      <w:pPr>
        <w:ind w:left="1440" w:hanging="360"/>
      </w:pPr>
    </w:lvl>
    <w:lvl w:ilvl="2" w:tplc="39099504" w:tentative="1">
      <w:start w:val="1"/>
      <w:numFmt w:val="lowerRoman"/>
      <w:lvlText w:val="%3."/>
      <w:lvlJc w:val="right"/>
      <w:pPr>
        <w:ind w:left="2160" w:hanging="180"/>
      </w:pPr>
    </w:lvl>
    <w:lvl w:ilvl="3" w:tplc="39099504" w:tentative="1">
      <w:start w:val="1"/>
      <w:numFmt w:val="decimal"/>
      <w:lvlText w:val="%4."/>
      <w:lvlJc w:val="left"/>
      <w:pPr>
        <w:ind w:left="2880" w:hanging="360"/>
      </w:pPr>
    </w:lvl>
    <w:lvl w:ilvl="4" w:tplc="39099504" w:tentative="1">
      <w:start w:val="1"/>
      <w:numFmt w:val="lowerLetter"/>
      <w:lvlText w:val="%5."/>
      <w:lvlJc w:val="left"/>
      <w:pPr>
        <w:ind w:left="3600" w:hanging="360"/>
      </w:pPr>
    </w:lvl>
    <w:lvl w:ilvl="5" w:tplc="39099504" w:tentative="1">
      <w:start w:val="1"/>
      <w:numFmt w:val="lowerRoman"/>
      <w:lvlText w:val="%6."/>
      <w:lvlJc w:val="right"/>
      <w:pPr>
        <w:ind w:left="4320" w:hanging="180"/>
      </w:pPr>
    </w:lvl>
    <w:lvl w:ilvl="6" w:tplc="39099504" w:tentative="1">
      <w:start w:val="1"/>
      <w:numFmt w:val="decimal"/>
      <w:lvlText w:val="%7."/>
      <w:lvlJc w:val="left"/>
      <w:pPr>
        <w:ind w:left="5040" w:hanging="360"/>
      </w:pPr>
    </w:lvl>
    <w:lvl w:ilvl="7" w:tplc="39099504" w:tentative="1">
      <w:start w:val="1"/>
      <w:numFmt w:val="lowerLetter"/>
      <w:lvlText w:val="%8."/>
      <w:lvlJc w:val="left"/>
      <w:pPr>
        <w:ind w:left="5760" w:hanging="360"/>
      </w:pPr>
    </w:lvl>
    <w:lvl w:ilvl="8" w:tplc="3909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6">
    <w:multiLevelType w:val="hybridMultilevel"/>
    <w:lvl w:ilvl="0" w:tplc="26084013">
      <w:start w:val="1"/>
      <w:numFmt w:val="decimal"/>
      <w:lvlText w:val="%1."/>
      <w:lvlJc w:val="left"/>
      <w:pPr>
        <w:ind w:left="720" w:hanging="360"/>
      </w:pPr>
    </w:lvl>
    <w:lvl w:ilvl="1" w:tplc="26084013" w:tentative="1">
      <w:start w:val="1"/>
      <w:numFmt w:val="lowerLetter"/>
      <w:lvlText w:val="%2."/>
      <w:lvlJc w:val="left"/>
      <w:pPr>
        <w:ind w:left="1440" w:hanging="360"/>
      </w:pPr>
    </w:lvl>
    <w:lvl w:ilvl="2" w:tplc="26084013" w:tentative="1">
      <w:start w:val="1"/>
      <w:numFmt w:val="lowerRoman"/>
      <w:lvlText w:val="%3."/>
      <w:lvlJc w:val="right"/>
      <w:pPr>
        <w:ind w:left="2160" w:hanging="180"/>
      </w:pPr>
    </w:lvl>
    <w:lvl w:ilvl="3" w:tplc="26084013" w:tentative="1">
      <w:start w:val="1"/>
      <w:numFmt w:val="decimal"/>
      <w:lvlText w:val="%4."/>
      <w:lvlJc w:val="left"/>
      <w:pPr>
        <w:ind w:left="2880" w:hanging="360"/>
      </w:pPr>
    </w:lvl>
    <w:lvl w:ilvl="4" w:tplc="26084013" w:tentative="1">
      <w:start w:val="1"/>
      <w:numFmt w:val="lowerLetter"/>
      <w:lvlText w:val="%5."/>
      <w:lvlJc w:val="left"/>
      <w:pPr>
        <w:ind w:left="3600" w:hanging="360"/>
      </w:pPr>
    </w:lvl>
    <w:lvl w:ilvl="5" w:tplc="26084013" w:tentative="1">
      <w:start w:val="1"/>
      <w:numFmt w:val="lowerRoman"/>
      <w:lvlText w:val="%6."/>
      <w:lvlJc w:val="right"/>
      <w:pPr>
        <w:ind w:left="4320" w:hanging="180"/>
      </w:pPr>
    </w:lvl>
    <w:lvl w:ilvl="6" w:tplc="26084013" w:tentative="1">
      <w:start w:val="1"/>
      <w:numFmt w:val="decimal"/>
      <w:lvlText w:val="%7."/>
      <w:lvlJc w:val="left"/>
      <w:pPr>
        <w:ind w:left="5040" w:hanging="360"/>
      </w:pPr>
    </w:lvl>
    <w:lvl w:ilvl="7" w:tplc="26084013" w:tentative="1">
      <w:start w:val="1"/>
      <w:numFmt w:val="lowerLetter"/>
      <w:lvlText w:val="%8."/>
      <w:lvlJc w:val="left"/>
      <w:pPr>
        <w:ind w:left="5760" w:hanging="360"/>
      </w:pPr>
    </w:lvl>
    <w:lvl w:ilvl="8" w:tplc="260840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5">
    <w:multiLevelType w:val="hybridMultilevel"/>
    <w:lvl w:ilvl="0" w:tplc="56638145">
      <w:start w:val="1"/>
      <w:numFmt w:val="decimal"/>
      <w:lvlText w:val="%1."/>
      <w:lvlJc w:val="left"/>
      <w:pPr>
        <w:ind w:left="720" w:hanging="360"/>
      </w:pPr>
    </w:lvl>
    <w:lvl w:ilvl="1" w:tplc="56638145" w:tentative="1">
      <w:start w:val="1"/>
      <w:numFmt w:val="lowerLetter"/>
      <w:lvlText w:val="%2."/>
      <w:lvlJc w:val="left"/>
      <w:pPr>
        <w:ind w:left="1440" w:hanging="360"/>
      </w:pPr>
    </w:lvl>
    <w:lvl w:ilvl="2" w:tplc="56638145" w:tentative="1">
      <w:start w:val="1"/>
      <w:numFmt w:val="lowerRoman"/>
      <w:lvlText w:val="%3."/>
      <w:lvlJc w:val="right"/>
      <w:pPr>
        <w:ind w:left="2160" w:hanging="180"/>
      </w:pPr>
    </w:lvl>
    <w:lvl w:ilvl="3" w:tplc="56638145" w:tentative="1">
      <w:start w:val="1"/>
      <w:numFmt w:val="decimal"/>
      <w:lvlText w:val="%4."/>
      <w:lvlJc w:val="left"/>
      <w:pPr>
        <w:ind w:left="2880" w:hanging="360"/>
      </w:pPr>
    </w:lvl>
    <w:lvl w:ilvl="4" w:tplc="56638145" w:tentative="1">
      <w:start w:val="1"/>
      <w:numFmt w:val="lowerLetter"/>
      <w:lvlText w:val="%5."/>
      <w:lvlJc w:val="left"/>
      <w:pPr>
        <w:ind w:left="3600" w:hanging="360"/>
      </w:pPr>
    </w:lvl>
    <w:lvl w:ilvl="5" w:tplc="56638145" w:tentative="1">
      <w:start w:val="1"/>
      <w:numFmt w:val="lowerRoman"/>
      <w:lvlText w:val="%6."/>
      <w:lvlJc w:val="right"/>
      <w:pPr>
        <w:ind w:left="4320" w:hanging="180"/>
      </w:pPr>
    </w:lvl>
    <w:lvl w:ilvl="6" w:tplc="56638145" w:tentative="1">
      <w:start w:val="1"/>
      <w:numFmt w:val="decimal"/>
      <w:lvlText w:val="%7."/>
      <w:lvlJc w:val="left"/>
      <w:pPr>
        <w:ind w:left="5040" w:hanging="360"/>
      </w:pPr>
    </w:lvl>
    <w:lvl w:ilvl="7" w:tplc="56638145" w:tentative="1">
      <w:start w:val="1"/>
      <w:numFmt w:val="lowerLetter"/>
      <w:lvlText w:val="%8."/>
      <w:lvlJc w:val="left"/>
      <w:pPr>
        <w:ind w:left="5760" w:hanging="360"/>
      </w:pPr>
    </w:lvl>
    <w:lvl w:ilvl="8" w:tplc="56638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4">
    <w:multiLevelType w:val="hybridMultilevel"/>
    <w:lvl w:ilvl="0" w:tplc="73373335">
      <w:start w:val="1"/>
      <w:numFmt w:val="decimal"/>
      <w:lvlText w:val="%1."/>
      <w:lvlJc w:val="left"/>
      <w:pPr>
        <w:ind w:left="720" w:hanging="360"/>
      </w:pPr>
    </w:lvl>
    <w:lvl w:ilvl="1" w:tplc="73373335" w:tentative="1">
      <w:start w:val="1"/>
      <w:numFmt w:val="lowerLetter"/>
      <w:lvlText w:val="%2."/>
      <w:lvlJc w:val="left"/>
      <w:pPr>
        <w:ind w:left="1440" w:hanging="360"/>
      </w:pPr>
    </w:lvl>
    <w:lvl w:ilvl="2" w:tplc="73373335" w:tentative="1">
      <w:start w:val="1"/>
      <w:numFmt w:val="lowerRoman"/>
      <w:lvlText w:val="%3."/>
      <w:lvlJc w:val="right"/>
      <w:pPr>
        <w:ind w:left="2160" w:hanging="180"/>
      </w:pPr>
    </w:lvl>
    <w:lvl w:ilvl="3" w:tplc="73373335" w:tentative="1">
      <w:start w:val="1"/>
      <w:numFmt w:val="decimal"/>
      <w:lvlText w:val="%4."/>
      <w:lvlJc w:val="left"/>
      <w:pPr>
        <w:ind w:left="2880" w:hanging="360"/>
      </w:pPr>
    </w:lvl>
    <w:lvl w:ilvl="4" w:tplc="73373335" w:tentative="1">
      <w:start w:val="1"/>
      <w:numFmt w:val="lowerLetter"/>
      <w:lvlText w:val="%5."/>
      <w:lvlJc w:val="left"/>
      <w:pPr>
        <w:ind w:left="3600" w:hanging="360"/>
      </w:pPr>
    </w:lvl>
    <w:lvl w:ilvl="5" w:tplc="73373335" w:tentative="1">
      <w:start w:val="1"/>
      <w:numFmt w:val="lowerRoman"/>
      <w:lvlText w:val="%6."/>
      <w:lvlJc w:val="right"/>
      <w:pPr>
        <w:ind w:left="4320" w:hanging="180"/>
      </w:pPr>
    </w:lvl>
    <w:lvl w:ilvl="6" w:tplc="73373335" w:tentative="1">
      <w:start w:val="1"/>
      <w:numFmt w:val="decimal"/>
      <w:lvlText w:val="%7."/>
      <w:lvlJc w:val="left"/>
      <w:pPr>
        <w:ind w:left="5040" w:hanging="360"/>
      </w:pPr>
    </w:lvl>
    <w:lvl w:ilvl="7" w:tplc="73373335" w:tentative="1">
      <w:start w:val="1"/>
      <w:numFmt w:val="lowerLetter"/>
      <w:lvlText w:val="%8."/>
      <w:lvlJc w:val="left"/>
      <w:pPr>
        <w:ind w:left="5760" w:hanging="360"/>
      </w:pPr>
    </w:lvl>
    <w:lvl w:ilvl="8" w:tplc="73373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3">
    <w:multiLevelType w:val="hybridMultilevel"/>
    <w:lvl w:ilvl="0" w:tplc="79216710">
      <w:start w:val="1"/>
      <w:numFmt w:val="decimal"/>
      <w:lvlText w:val="%1."/>
      <w:lvlJc w:val="left"/>
      <w:pPr>
        <w:ind w:left="720" w:hanging="360"/>
      </w:pPr>
    </w:lvl>
    <w:lvl w:ilvl="1" w:tplc="79216710" w:tentative="1">
      <w:start w:val="1"/>
      <w:numFmt w:val="lowerLetter"/>
      <w:lvlText w:val="%2."/>
      <w:lvlJc w:val="left"/>
      <w:pPr>
        <w:ind w:left="1440" w:hanging="360"/>
      </w:pPr>
    </w:lvl>
    <w:lvl w:ilvl="2" w:tplc="79216710" w:tentative="1">
      <w:start w:val="1"/>
      <w:numFmt w:val="lowerRoman"/>
      <w:lvlText w:val="%3."/>
      <w:lvlJc w:val="right"/>
      <w:pPr>
        <w:ind w:left="2160" w:hanging="180"/>
      </w:pPr>
    </w:lvl>
    <w:lvl w:ilvl="3" w:tplc="79216710" w:tentative="1">
      <w:start w:val="1"/>
      <w:numFmt w:val="decimal"/>
      <w:lvlText w:val="%4."/>
      <w:lvlJc w:val="left"/>
      <w:pPr>
        <w:ind w:left="2880" w:hanging="360"/>
      </w:pPr>
    </w:lvl>
    <w:lvl w:ilvl="4" w:tplc="79216710" w:tentative="1">
      <w:start w:val="1"/>
      <w:numFmt w:val="lowerLetter"/>
      <w:lvlText w:val="%5."/>
      <w:lvlJc w:val="left"/>
      <w:pPr>
        <w:ind w:left="3600" w:hanging="360"/>
      </w:pPr>
    </w:lvl>
    <w:lvl w:ilvl="5" w:tplc="79216710" w:tentative="1">
      <w:start w:val="1"/>
      <w:numFmt w:val="lowerRoman"/>
      <w:lvlText w:val="%6."/>
      <w:lvlJc w:val="right"/>
      <w:pPr>
        <w:ind w:left="4320" w:hanging="180"/>
      </w:pPr>
    </w:lvl>
    <w:lvl w:ilvl="6" w:tplc="79216710" w:tentative="1">
      <w:start w:val="1"/>
      <w:numFmt w:val="decimal"/>
      <w:lvlText w:val="%7."/>
      <w:lvlJc w:val="left"/>
      <w:pPr>
        <w:ind w:left="5040" w:hanging="360"/>
      </w:pPr>
    </w:lvl>
    <w:lvl w:ilvl="7" w:tplc="79216710" w:tentative="1">
      <w:start w:val="1"/>
      <w:numFmt w:val="lowerLetter"/>
      <w:lvlText w:val="%8."/>
      <w:lvlJc w:val="left"/>
      <w:pPr>
        <w:ind w:left="5760" w:hanging="360"/>
      </w:pPr>
    </w:lvl>
    <w:lvl w:ilvl="8" w:tplc="79216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2">
    <w:multiLevelType w:val="hybridMultilevel"/>
    <w:lvl w:ilvl="0" w:tplc="40271800">
      <w:start w:val="1"/>
      <w:numFmt w:val="decimal"/>
      <w:lvlText w:val="%1."/>
      <w:lvlJc w:val="left"/>
      <w:pPr>
        <w:ind w:left="720" w:hanging="360"/>
      </w:pPr>
    </w:lvl>
    <w:lvl w:ilvl="1" w:tplc="40271800" w:tentative="1">
      <w:start w:val="1"/>
      <w:numFmt w:val="lowerLetter"/>
      <w:lvlText w:val="%2."/>
      <w:lvlJc w:val="left"/>
      <w:pPr>
        <w:ind w:left="1440" w:hanging="360"/>
      </w:pPr>
    </w:lvl>
    <w:lvl w:ilvl="2" w:tplc="40271800" w:tentative="1">
      <w:start w:val="1"/>
      <w:numFmt w:val="lowerRoman"/>
      <w:lvlText w:val="%3."/>
      <w:lvlJc w:val="right"/>
      <w:pPr>
        <w:ind w:left="2160" w:hanging="180"/>
      </w:pPr>
    </w:lvl>
    <w:lvl w:ilvl="3" w:tplc="40271800" w:tentative="1">
      <w:start w:val="1"/>
      <w:numFmt w:val="decimal"/>
      <w:lvlText w:val="%4."/>
      <w:lvlJc w:val="left"/>
      <w:pPr>
        <w:ind w:left="2880" w:hanging="360"/>
      </w:pPr>
    </w:lvl>
    <w:lvl w:ilvl="4" w:tplc="40271800" w:tentative="1">
      <w:start w:val="1"/>
      <w:numFmt w:val="lowerLetter"/>
      <w:lvlText w:val="%5."/>
      <w:lvlJc w:val="left"/>
      <w:pPr>
        <w:ind w:left="3600" w:hanging="360"/>
      </w:pPr>
    </w:lvl>
    <w:lvl w:ilvl="5" w:tplc="40271800" w:tentative="1">
      <w:start w:val="1"/>
      <w:numFmt w:val="lowerRoman"/>
      <w:lvlText w:val="%6."/>
      <w:lvlJc w:val="right"/>
      <w:pPr>
        <w:ind w:left="4320" w:hanging="180"/>
      </w:pPr>
    </w:lvl>
    <w:lvl w:ilvl="6" w:tplc="40271800" w:tentative="1">
      <w:start w:val="1"/>
      <w:numFmt w:val="decimal"/>
      <w:lvlText w:val="%7."/>
      <w:lvlJc w:val="left"/>
      <w:pPr>
        <w:ind w:left="5040" w:hanging="360"/>
      </w:pPr>
    </w:lvl>
    <w:lvl w:ilvl="7" w:tplc="40271800" w:tentative="1">
      <w:start w:val="1"/>
      <w:numFmt w:val="lowerLetter"/>
      <w:lvlText w:val="%8."/>
      <w:lvlJc w:val="left"/>
      <w:pPr>
        <w:ind w:left="5760" w:hanging="360"/>
      </w:pPr>
    </w:lvl>
    <w:lvl w:ilvl="8" w:tplc="40271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1">
    <w:multiLevelType w:val="hybridMultilevel"/>
    <w:lvl w:ilvl="0" w:tplc="98155964">
      <w:start w:val="1"/>
      <w:numFmt w:val="decimal"/>
      <w:lvlText w:val="%1."/>
      <w:lvlJc w:val="left"/>
      <w:pPr>
        <w:ind w:left="720" w:hanging="360"/>
      </w:pPr>
    </w:lvl>
    <w:lvl w:ilvl="1" w:tplc="98155964" w:tentative="1">
      <w:start w:val="1"/>
      <w:numFmt w:val="lowerLetter"/>
      <w:lvlText w:val="%2."/>
      <w:lvlJc w:val="left"/>
      <w:pPr>
        <w:ind w:left="1440" w:hanging="360"/>
      </w:pPr>
    </w:lvl>
    <w:lvl w:ilvl="2" w:tplc="98155964" w:tentative="1">
      <w:start w:val="1"/>
      <w:numFmt w:val="lowerRoman"/>
      <w:lvlText w:val="%3."/>
      <w:lvlJc w:val="right"/>
      <w:pPr>
        <w:ind w:left="2160" w:hanging="180"/>
      </w:pPr>
    </w:lvl>
    <w:lvl w:ilvl="3" w:tplc="98155964" w:tentative="1">
      <w:start w:val="1"/>
      <w:numFmt w:val="decimal"/>
      <w:lvlText w:val="%4."/>
      <w:lvlJc w:val="left"/>
      <w:pPr>
        <w:ind w:left="2880" w:hanging="360"/>
      </w:pPr>
    </w:lvl>
    <w:lvl w:ilvl="4" w:tplc="98155964" w:tentative="1">
      <w:start w:val="1"/>
      <w:numFmt w:val="lowerLetter"/>
      <w:lvlText w:val="%5."/>
      <w:lvlJc w:val="left"/>
      <w:pPr>
        <w:ind w:left="3600" w:hanging="360"/>
      </w:pPr>
    </w:lvl>
    <w:lvl w:ilvl="5" w:tplc="98155964" w:tentative="1">
      <w:start w:val="1"/>
      <w:numFmt w:val="lowerRoman"/>
      <w:lvlText w:val="%6."/>
      <w:lvlJc w:val="right"/>
      <w:pPr>
        <w:ind w:left="4320" w:hanging="180"/>
      </w:pPr>
    </w:lvl>
    <w:lvl w:ilvl="6" w:tplc="98155964" w:tentative="1">
      <w:start w:val="1"/>
      <w:numFmt w:val="decimal"/>
      <w:lvlText w:val="%7."/>
      <w:lvlJc w:val="left"/>
      <w:pPr>
        <w:ind w:left="5040" w:hanging="360"/>
      </w:pPr>
    </w:lvl>
    <w:lvl w:ilvl="7" w:tplc="98155964" w:tentative="1">
      <w:start w:val="1"/>
      <w:numFmt w:val="lowerLetter"/>
      <w:lvlText w:val="%8."/>
      <w:lvlJc w:val="left"/>
      <w:pPr>
        <w:ind w:left="5760" w:hanging="360"/>
      </w:pPr>
    </w:lvl>
    <w:lvl w:ilvl="8" w:tplc="98155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0">
    <w:multiLevelType w:val="hybridMultilevel"/>
    <w:lvl w:ilvl="0" w:tplc="19104796">
      <w:start w:val="1"/>
      <w:numFmt w:val="decimal"/>
      <w:lvlText w:val="%1."/>
      <w:lvlJc w:val="left"/>
      <w:pPr>
        <w:ind w:left="720" w:hanging="360"/>
      </w:pPr>
    </w:lvl>
    <w:lvl w:ilvl="1" w:tplc="19104796" w:tentative="1">
      <w:start w:val="1"/>
      <w:numFmt w:val="lowerLetter"/>
      <w:lvlText w:val="%2."/>
      <w:lvlJc w:val="left"/>
      <w:pPr>
        <w:ind w:left="1440" w:hanging="360"/>
      </w:pPr>
    </w:lvl>
    <w:lvl w:ilvl="2" w:tplc="19104796" w:tentative="1">
      <w:start w:val="1"/>
      <w:numFmt w:val="lowerRoman"/>
      <w:lvlText w:val="%3."/>
      <w:lvlJc w:val="right"/>
      <w:pPr>
        <w:ind w:left="2160" w:hanging="180"/>
      </w:pPr>
    </w:lvl>
    <w:lvl w:ilvl="3" w:tplc="19104796" w:tentative="1">
      <w:start w:val="1"/>
      <w:numFmt w:val="decimal"/>
      <w:lvlText w:val="%4."/>
      <w:lvlJc w:val="left"/>
      <w:pPr>
        <w:ind w:left="2880" w:hanging="360"/>
      </w:pPr>
    </w:lvl>
    <w:lvl w:ilvl="4" w:tplc="19104796" w:tentative="1">
      <w:start w:val="1"/>
      <w:numFmt w:val="lowerLetter"/>
      <w:lvlText w:val="%5."/>
      <w:lvlJc w:val="left"/>
      <w:pPr>
        <w:ind w:left="3600" w:hanging="360"/>
      </w:pPr>
    </w:lvl>
    <w:lvl w:ilvl="5" w:tplc="19104796" w:tentative="1">
      <w:start w:val="1"/>
      <w:numFmt w:val="lowerRoman"/>
      <w:lvlText w:val="%6."/>
      <w:lvlJc w:val="right"/>
      <w:pPr>
        <w:ind w:left="4320" w:hanging="180"/>
      </w:pPr>
    </w:lvl>
    <w:lvl w:ilvl="6" w:tplc="19104796" w:tentative="1">
      <w:start w:val="1"/>
      <w:numFmt w:val="decimal"/>
      <w:lvlText w:val="%7."/>
      <w:lvlJc w:val="left"/>
      <w:pPr>
        <w:ind w:left="5040" w:hanging="360"/>
      </w:pPr>
    </w:lvl>
    <w:lvl w:ilvl="7" w:tplc="19104796" w:tentative="1">
      <w:start w:val="1"/>
      <w:numFmt w:val="lowerLetter"/>
      <w:lvlText w:val="%8."/>
      <w:lvlJc w:val="left"/>
      <w:pPr>
        <w:ind w:left="5760" w:hanging="360"/>
      </w:pPr>
    </w:lvl>
    <w:lvl w:ilvl="8" w:tplc="19104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9">
    <w:multiLevelType w:val="hybridMultilevel"/>
    <w:lvl w:ilvl="0" w:tplc="74533984">
      <w:start w:val="1"/>
      <w:numFmt w:val="decimal"/>
      <w:lvlText w:val="%1."/>
      <w:lvlJc w:val="left"/>
      <w:pPr>
        <w:ind w:left="720" w:hanging="360"/>
      </w:pPr>
    </w:lvl>
    <w:lvl w:ilvl="1" w:tplc="74533984" w:tentative="1">
      <w:start w:val="1"/>
      <w:numFmt w:val="lowerLetter"/>
      <w:lvlText w:val="%2."/>
      <w:lvlJc w:val="left"/>
      <w:pPr>
        <w:ind w:left="1440" w:hanging="360"/>
      </w:pPr>
    </w:lvl>
    <w:lvl w:ilvl="2" w:tplc="74533984" w:tentative="1">
      <w:start w:val="1"/>
      <w:numFmt w:val="lowerRoman"/>
      <w:lvlText w:val="%3."/>
      <w:lvlJc w:val="right"/>
      <w:pPr>
        <w:ind w:left="2160" w:hanging="180"/>
      </w:pPr>
    </w:lvl>
    <w:lvl w:ilvl="3" w:tplc="74533984" w:tentative="1">
      <w:start w:val="1"/>
      <w:numFmt w:val="decimal"/>
      <w:lvlText w:val="%4."/>
      <w:lvlJc w:val="left"/>
      <w:pPr>
        <w:ind w:left="2880" w:hanging="360"/>
      </w:pPr>
    </w:lvl>
    <w:lvl w:ilvl="4" w:tplc="74533984" w:tentative="1">
      <w:start w:val="1"/>
      <w:numFmt w:val="lowerLetter"/>
      <w:lvlText w:val="%5."/>
      <w:lvlJc w:val="left"/>
      <w:pPr>
        <w:ind w:left="3600" w:hanging="360"/>
      </w:pPr>
    </w:lvl>
    <w:lvl w:ilvl="5" w:tplc="74533984" w:tentative="1">
      <w:start w:val="1"/>
      <w:numFmt w:val="lowerRoman"/>
      <w:lvlText w:val="%6."/>
      <w:lvlJc w:val="right"/>
      <w:pPr>
        <w:ind w:left="4320" w:hanging="180"/>
      </w:pPr>
    </w:lvl>
    <w:lvl w:ilvl="6" w:tplc="74533984" w:tentative="1">
      <w:start w:val="1"/>
      <w:numFmt w:val="decimal"/>
      <w:lvlText w:val="%7."/>
      <w:lvlJc w:val="left"/>
      <w:pPr>
        <w:ind w:left="5040" w:hanging="360"/>
      </w:pPr>
    </w:lvl>
    <w:lvl w:ilvl="7" w:tplc="74533984" w:tentative="1">
      <w:start w:val="1"/>
      <w:numFmt w:val="lowerLetter"/>
      <w:lvlText w:val="%8."/>
      <w:lvlJc w:val="left"/>
      <w:pPr>
        <w:ind w:left="5760" w:hanging="360"/>
      </w:pPr>
    </w:lvl>
    <w:lvl w:ilvl="8" w:tplc="74533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8">
    <w:multiLevelType w:val="hybridMultilevel"/>
    <w:lvl w:ilvl="0" w:tplc="74428697">
      <w:start w:val="1"/>
      <w:numFmt w:val="decimal"/>
      <w:lvlText w:val="%1."/>
      <w:lvlJc w:val="left"/>
      <w:pPr>
        <w:ind w:left="720" w:hanging="360"/>
      </w:pPr>
    </w:lvl>
    <w:lvl w:ilvl="1" w:tplc="74428697" w:tentative="1">
      <w:start w:val="1"/>
      <w:numFmt w:val="lowerLetter"/>
      <w:lvlText w:val="%2."/>
      <w:lvlJc w:val="left"/>
      <w:pPr>
        <w:ind w:left="1440" w:hanging="360"/>
      </w:pPr>
    </w:lvl>
    <w:lvl w:ilvl="2" w:tplc="74428697" w:tentative="1">
      <w:start w:val="1"/>
      <w:numFmt w:val="lowerRoman"/>
      <w:lvlText w:val="%3."/>
      <w:lvlJc w:val="right"/>
      <w:pPr>
        <w:ind w:left="2160" w:hanging="180"/>
      </w:pPr>
    </w:lvl>
    <w:lvl w:ilvl="3" w:tplc="74428697" w:tentative="1">
      <w:start w:val="1"/>
      <w:numFmt w:val="decimal"/>
      <w:lvlText w:val="%4."/>
      <w:lvlJc w:val="left"/>
      <w:pPr>
        <w:ind w:left="2880" w:hanging="360"/>
      </w:pPr>
    </w:lvl>
    <w:lvl w:ilvl="4" w:tplc="74428697" w:tentative="1">
      <w:start w:val="1"/>
      <w:numFmt w:val="lowerLetter"/>
      <w:lvlText w:val="%5."/>
      <w:lvlJc w:val="left"/>
      <w:pPr>
        <w:ind w:left="3600" w:hanging="360"/>
      </w:pPr>
    </w:lvl>
    <w:lvl w:ilvl="5" w:tplc="74428697" w:tentative="1">
      <w:start w:val="1"/>
      <w:numFmt w:val="lowerRoman"/>
      <w:lvlText w:val="%6."/>
      <w:lvlJc w:val="right"/>
      <w:pPr>
        <w:ind w:left="4320" w:hanging="180"/>
      </w:pPr>
    </w:lvl>
    <w:lvl w:ilvl="6" w:tplc="74428697" w:tentative="1">
      <w:start w:val="1"/>
      <w:numFmt w:val="decimal"/>
      <w:lvlText w:val="%7."/>
      <w:lvlJc w:val="left"/>
      <w:pPr>
        <w:ind w:left="5040" w:hanging="360"/>
      </w:pPr>
    </w:lvl>
    <w:lvl w:ilvl="7" w:tplc="74428697" w:tentative="1">
      <w:start w:val="1"/>
      <w:numFmt w:val="lowerLetter"/>
      <w:lvlText w:val="%8."/>
      <w:lvlJc w:val="left"/>
      <w:pPr>
        <w:ind w:left="5760" w:hanging="360"/>
      </w:pPr>
    </w:lvl>
    <w:lvl w:ilvl="8" w:tplc="74428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7">
    <w:multiLevelType w:val="hybridMultilevel"/>
    <w:lvl w:ilvl="0" w:tplc="35861556">
      <w:start w:val="1"/>
      <w:numFmt w:val="decimal"/>
      <w:lvlText w:val="%1."/>
      <w:lvlJc w:val="left"/>
      <w:pPr>
        <w:ind w:left="720" w:hanging="360"/>
      </w:pPr>
    </w:lvl>
    <w:lvl w:ilvl="1" w:tplc="35861556" w:tentative="1">
      <w:start w:val="1"/>
      <w:numFmt w:val="lowerLetter"/>
      <w:lvlText w:val="%2."/>
      <w:lvlJc w:val="left"/>
      <w:pPr>
        <w:ind w:left="1440" w:hanging="360"/>
      </w:pPr>
    </w:lvl>
    <w:lvl w:ilvl="2" w:tplc="35861556" w:tentative="1">
      <w:start w:val="1"/>
      <w:numFmt w:val="lowerRoman"/>
      <w:lvlText w:val="%3."/>
      <w:lvlJc w:val="right"/>
      <w:pPr>
        <w:ind w:left="2160" w:hanging="180"/>
      </w:pPr>
    </w:lvl>
    <w:lvl w:ilvl="3" w:tplc="35861556" w:tentative="1">
      <w:start w:val="1"/>
      <w:numFmt w:val="decimal"/>
      <w:lvlText w:val="%4."/>
      <w:lvlJc w:val="left"/>
      <w:pPr>
        <w:ind w:left="2880" w:hanging="360"/>
      </w:pPr>
    </w:lvl>
    <w:lvl w:ilvl="4" w:tplc="35861556" w:tentative="1">
      <w:start w:val="1"/>
      <w:numFmt w:val="lowerLetter"/>
      <w:lvlText w:val="%5."/>
      <w:lvlJc w:val="left"/>
      <w:pPr>
        <w:ind w:left="3600" w:hanging="360"/>
      </w:pPr>
    </w:lvl>
    <w:lvl w:ilvl="5" w:tplc="35861556" w:tentative="1">
      <w:start w:val="1"/>
      <w:numFmt w:val="lowerRoman"/>
      <w:lvlText w:val="%6."/>
      <w:lvlJc w:val="right"/>
      <w:pPr>
        <w:ind w:left="4320" w:hanging="180"/>
      </w:pPr>
    </w:lvl>
    <w:lvl w:ilvl="6" w:tplc="35861556" w:tentative="1">
      <w:start w:val="1"/>
      <w:numFmt w:val="decimal"/>
      <w:lvlText w:val="%7."/>
      <w:lvlJc w:val="left"/>
      <w:pPr>
        <w:ind w:left="5040" w:hanging="360"/>
      </w:pPr>
    </w:lvl>
    <w:lvl w:ilvl="7" w:tplc="35861556" w:tentative="1">
      <w:start w:val="1"/>
      <w:numFmt w:val="lowerLetter"/>
      <w:lvlText w:val="%8."/>
      <w:lvlJc w:val="left"/>
      <w:pPr>
        <w:ind w:left="5760" w:hanging="360"/>
      </w:pPr>
    </w:lvl>
    <w:lvl w:ilvl="8" w:tplc="35861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6">
    <w:multiLevelType w:val="hybridMultilevel"/>
    <w:lvl w:ilvl="0" w:tplc="21206504">
      <w:start w:val="1"/>
      <w:numFmt w:val="decimal"/>
      <w:lvlText w:val="%1."/>
      <w:lvlJc w:val="left"/>
      <w:pPr>
        <w:ind w:left="720" w:hanging="360"/>
      </w:pPr>
    </w:lvl>
    <w:lvl w:ilvl="1" w:tplc="21206504" w:tentative="1">
      <w:start w:val="1"/>
      <w:numFmt w:val="lowerLetter"/>
      <w:lvlText w:val="%2."/>
      <w:lvlJc w:val="left"/>
      <w:pPr>
        <w:ind w:left="1440" w:hanging="360"/>
      </w:pPr>
    </w:lvl>
    <w:lvl w:ilvl="2" w:tplc="21206504" w:tentative="1">
      <w:start w:val="1"/>
      <w:numFmt w:val="lowerRoman"/>
      <w:lvlText w:val="%3."/>
      <w:lvlJc w:val="right"/>
      <w:pPr>
        <w:ind w:left="2160" w:hanging="180"/>
      </w:pPr>
    </w:lvl>
    <w:lvl w:ilvl="3" w:tplc="21206504" w:tentative="1">
      <w:start w:val="1"/>
      <w:numFmt w:val="decimal"/>
      <w:lvlText w:val="%4."/>
      <w:lvlJc w:val="left"/>
      <w:pPr>
        <w:ind w:left="2880" w:hanging="360"/>
      </w:pPr>
    </w:lvl>
    <w:lvl w:ilvl="4" w:tplc="21206504" w:tentative="1">
      <w:start w:val="1"/>
      <w:numFmt w:val="lowerLetter"/>
      <w:lvlText w:val="%5."/>
      <w:lvlJc w:val="left"/>
      <w:pPr>
        <w:ind w:left="3600" w:hanging="360"/>
      </w:pPr>
    </w:lvl>
    <w:lvl w:ilvl="5" w:tplc="21206504" w:tentative="1">
      <w:start w:val="1"/>
      <w:numFmt w:val="lowerRoman"/>
      <w:lvlText w:val="%6."/>
      <w:lvlJc w:val="right"/>
      <w:pPr>
        <w:ind w:left="4320" w:hanging="180"/>
      </w:pPr>
    </w:lvl>
    <w:lvl w:ilvl="6" w:tplc="21206504" w:tentative="1">
      <w:start w:val="1"/>
      <w:numFmt w:val="decimal"/>
      <w:lvlText w:val="%7."/>
      <w:lvlJc w:val="left"/>
      <w:pPr>
        <w:ind w:left="5040" w:hanging="360"/>
      </w:pPr>
    </w:lvl>
    <w:lvl w:ilvl="7" w:tplc="21206504" w:tentative="1">
      <w:start w:val="1"/>
      <w:numFmt w:val="lowerLetter"/>
      <w:lvlText w:val="%8."/>
      <w:lvlJc w:val="left"/>
      <w:pPr>
        <w:ind w:left="5760" w:hanging="360"/>
      </w:pPr>
    </w:lvl>
    <w:lvl w:ilvl="8" w:tplc="21206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5">
    <w:multiLevelType w:val="hybridMultilevel"/>
    <w:lvl w:ilvl="0" w:tplc="86941755">
      <w:start w:val="1"/>
      <w:numFmt w:val="decimal"/>
      <w:lvlText w:val="%1."/>
      <w:lvlJc w:val="left"/>
      <w:pPr>
        <w:ind w:left="720" w:hanging="360"/>
      </w:pPr>
    </w:lvl>
    <w:lvl w:ilvl="1" w:tplc="86941755" w:tentative="1">
      <w:start w:val="1"/>
      <w:numFmt w:val="lowerLetter"/>
      <w:lvlText w:val="%2."/>
      <w:lvlJc w:val="left"/>
      <w:pPr>
        <w:ind w:left="1440" w:hanging="360"/>
      </w:pPr>
    </w:lvl>
    <w:lvl w:ilvl="2" w:tplc="86941755" w:tentative="1">
      <w:start w:val="1"/>
      <w:numFmt w:val="lowerRoman"/>
      <w:lvlText w:val="%3."/>
      <w:lvlJc w:val="right"/>
      <w:pPr>
        <w:ind w:left="2160" w:hanging="180"/>
      </w:pPr>
    </w:lvl>
    <w:lvl w:ilvl="3" w:tplc="86941755" w:tentative="1">
      <w:start w:val="1"/>
      <w:numFmt w:val="decimal"/>
      <w:lvlText w:val="%4."/>
      <w:lvlJc w:val="left"/>
      <w:pPr>
        <w:ind w:left="2880" w:hanging="360"/>
      </w:pPr>
    </w:lvl>
    <w:lvl w:ilvl="4" w:tplc="86941755" w:tentative="1">
      <w:start w:val="1"/>
      <w:numFmt w:val="lowerLetter"/>
      <w:lvlText w:val="%5."/>
      <w:lvlJc w:val="left"/>
      <w:pPr>
        <w:ind w:left="3600" w:hanging="360"/>
      </w:pPr>
    </w:lvl>
    <w:lvl w:ilvl="5" w:tplc="86941755" w:tentative="1">
      <w:start w:val="1"/>
      <w:numFmt w:val="lowerRoman"/>
      <w:lvlText w:val="%6."/>
      <w:lvlJc w:val="right"/>
      <w:pPr>
        <w:ind w:left="4320" w:hanging="180"/>
      </w:pPr>
    </w:lvl>
    <w:lvl w:ilvl="6" w:tplc="86941755" w:tentative="1">
      <w:start w:val="1"/>
      <w:numFmt w:val="decimal"/>
      <w:lvlText w:val="%7."/>
      <w:lvlJc w:val="left"/>
      <w:pPr>
        <w:ind w:left="5040" w:hanging="360"/>
      </w:pPr>
    </w:lvl>
    <w:lvl w:ilvl="7" w:tplc="86941755" w:tentative="1">
      <w:start w:val="1"/>
      <w:numFmt w:val="lowerLetter"/>
      <w:lvlText w:val="%8."/>
      <w:lvlJc w:val="left"/>
      <w:pPr>
        <w:ind w:left="5760" w:hanging="360"/>
      </w:pPr>
    </w:lvl>
    <w:lvl w:ilvl="8" w:tplc="86941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4">
    <w:multiLevelType w:val="hybridMultilevel"/>
    <w:lvl w:ilvl="0" w:tplc="25911867">
      <w:start w:val="1"/>
      <w:numFmt w:val="decimal"/>
      <w:lvlText w:val="%1."/>
      <w:lvlJc w:val="left"/>
      <w:pPr>
        <w:ind w:left="720" w:hanging="360"/>
      </w:pPr>
    </w:lvl>
    <w:lvl w:ilvl="1" w:tplc="25911867" w:tentative="1">
      <w:start w:val="1"/>
      <w:numFmt w:val="lowerLetter"/>
      <w:lvlText w:val="%2."/>
      <w:lvlJc w:val="left"/>
      <w:pPr>
        <w:ind w:left="1440" w:hanging="360"/>
      </w:pPr>
    </w:lvl>
    <w:lvl w:ilvl="2" w:tplc="25911867" w:tentative="1">
      <w:start w:val="1"/>
      <w:numFmt w:val="lowerRoman"/>
      <w:lvlText w:val="%3."/>
      <w:lvlJc w:val="right"/>
      <w:pPr>
        <w:ind w:left="2160" w:hanging="180"/>
      </w:pPr>
    </w:lvl>
    <w:lvl w:ilvl="3" w:tplc="25911867" w:tentative="1">
      <w:start w:val="1"/>
      <w:numFmt w:val="decimal"/>
      <w:lvlText w:val="%4."/>
      <w:lvlJc w:val="left"/>
      <w:pPr>
        <w:ind w:left="2880" w:hanging="360"/>
      </w:pPr>
    </w:lvl>
    <w:lvl w:ilvl="4" w:tplc="25911867" w:tentative="1">
      <w:start w:val="1"/>
      <w:numFmt w:val="lowerLetter"/>
      <w:lvlText w:val="%5."/>
      <w:lvlJc w:val="left"/>
      <w:pPr>
        <w:ind w:left="3600" w:hanging="360"/>
      </w:pPr>
    </w:lvl>
    <w:lvl w:ilvl="5" w:tplc="25911867" w:tentative="1">
      <w:start w:val="1"/>
      <w:numFmt w:val="lowerRoman"/>
      <w:lvlText w:val="%6."/>
      <w:lvlJc w:val="right"/>
      <w:pPr>
        <w:ind w:left="4320" w:hanging="180"/>
      </w:pPr>
    </w:lvl>
    <w:lvl w:ilvl="6" w:tplc="25911867" w:tentative="1">
      <w:start w:val="1"/>
      <w:numFmt w:val="decimal"/>
      <w:lvlText w:val="%7."/>
      <w:lvlJc w:val="left"/>
      <w:pPr>
        <w:ind w:left="5040" w:hanging="360"/>
      </w:pPr>
    </w:lvl>
    <w:lvl w:ilvl="7" w:tplc="25911867" w:tentative="1">
      <w:start w:val="1"/>
      <w:numFmt w:val="lowerLetter"/>
      <w:lvlText w:val="%8."/>
      <w:lvlJc w:val="left"/>
      <w:pPr>
        <w:ind w:left="5760" w:hanging="360"/>
      </w:pPr>
    </w:lvl>
    <w:lvl w:ilvl="8" w:tplc="25911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3">
    <w:multiLevelType w:val="hybridMultilevel"/>
    <w:lvl w:ilvl="0" w:tplc="53397073">
      <w:start w:val="1"/>
      <w:numFmt w:val="decimal"/>
      <w:lvlText w:val="%1."/>
      <w:lvlJc w:val="left"/>
      <w:pPr>
        <w:ind w:left="720" w:hanging="360"/>
      </w:pPr>
    </w:lvl>
    <w:lvl w:ilvl="1" w:tplc="53397073" w:tentative="1">
      <w:start w:val="1"/>
      <w:numFmt w:val="lowerLetter"/>
      <w:lvlText w:val="%2."/>
      <w:lvlJc w:val="left"/>
      <w:pPr>
        <w:ind w:left="1440" w:hanging="360"/>
      </w:pPr>
    </w:lvl>
    <w:lvl w:ilvl="2" w:tplc="53397073" w:tentative="1">
      <w:start w:val="1"/>
      <w:numFmt w:val="lowerRoman"/>
      <w:lvlText w:val="%3."/>
      <w:lvlJc w:val="right"/>
      <w:pPr>
        <w:ind w:left="2160" w:hanging="180"/>
      </w:pPr>
    </w:lvl>
    <w:lvl w:ilvl="3" w:tplc="53397073" w:tentative="1">
      <w:start w:val="1"/>
      <w:numFmt w:val="decimal"/>
      <w:lvlText w:val="%4."/>
      <w:lvlJc w:val="left"/>
      <w:pPr>
        <w:ind w:left="2880" w:hanging="360"/>
      </w:pPr>
    </w:lvl>
    <w:lvl w:ilvl="4" w:tplc="53397073" w:tentative="1">
      <w:start w:val="1"/>
      <w:numFmt w:val="lowerLetter"/>
      <w:lvlText w:val="%5."/>
      <w:lvlJc w:val="left"/>
      <w:pPr>
        <w:ind w:left="3600" w:hanging="360"/>
      </w:pPr>
    </w:lvl>
    <w:lvl w:ilvl="5" w:tplc="53397073" w:tentative="1">
      <w:start w:val="1"/>
      <w:numFmt w:val="lowerRoman"/>
      <w:lvlText w:val="%6."/>
      <w:lvlJc w:val="right"/>
      <w:pPr>
        <w:ind w:left="4320" w:hanging="180"/>
      </w:pPr>
    </w:lvl>
    <w:lvl w:ilvl="6" w:tplc="53397073" w:tentative="1">
      <w:start w:val="1"/>
      <w:numFmt w:val="decimal"/>
      <w:lvlText w:val="%7."/>
      <w:lvlJc w:val="left"/>
      <w:pPr>
        <w:ind w:left="5040" w:hanging="360"/>
      </w:pPr>
    </w:lvl>
    <w:lvl w:ilvl="7" w:tplc="53397073" w:tentative="1">
      <w:start w:val="1"/>
      <w:numFmt w:val="lowerLetter"/>
      <w:lvlText w:val="%8."/>
      <w:lvlJc w:val="left"/>
      <w:pPr>
        <w:ind w:left="5760" w:hanging="360"/>
      </w:pPr>
    </w:lvl>
    <w:lvl w:ilvl="8" w:tplc="53397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2">
    <w:multiLevelType w:val="hybridMultilevel"/>
    <w:lvl w:ilvl="0" w:tplc="45947602">
      <w:start w:val="1"/>
      <w:numFmt w:val="decimal"/>
      <w:lvlText w:val="%1."/>
      <w:lvlJc w:val="left"/>
      <w:pPr>
        <w:ind w:left="720" w:hanging="360"/>
      </w:pPr>
    </w:lvl>
    <w:lvl w:ilvl="1" w:tplc="45947602" w:tentative="1">
      <w:start w:val="1"/>
      <w:numFmt w:val="lowerLetter"/>
      <w:lvlText w:val="%2."/>
      <w:lvlJc w:val="left"/>
      <w:pPr>
        <w:ind w:left="1440" w:hanging="360"/>
      </w:pPr>
    </w:lvl>
    <w:lvl w:ilvl="2" w:tplc="45947602" w:tentative="1">
      <w:start w:val="1"/>
      <w:numFmt w:val="lowerRoman"/>
      <w:lvlText w:val="%3."/>
      <w:lvlJc w:val="right"/>
      <w:pPr>
        <w:ind w:left="2160" w:hanging="180"/>
      </w:pPr>
    </w:lvl>
    <w:lvl w:ilvl="3" w:tplc="45947602" w:tentative="1">
      <w:start w:val="1"/>
      <w:numFmt w:val="decimal"/>
      <w:lvlText w:val="%4."/>
      <w:lvlJc w:val="left"/>
      <w:pPr>
        <w:ind w:left="2880" w:hanging="360"/>
      </w:pPr>
    </w:lvl>
    <w:lvl w:ilvl="4" w:tplc="45947602" w:tentative="1">
      <w:start w:val="1"/>
      <w:numFmt w:val="lowerLetter"/>
      <w:lvlText w:val="%5."/>
      <w:lvlJc w:val="left"/>
      <w:pPr>
        <w:ind w:left="3600" w:hanging="360"/>
      </w:pPr>
    </w:lvl>
    <w:lvl w:ilvl="5" w:tplc="45947602" w:tentative="1">
      <w:start w:val="1"/>
      <w:numFmt w:val="lowerRoman"/>
      <w:lvlText w:val="%6."/>
      <w:lvlJc w:val="right"/>
      <w:pPr>
        <w:ind w:left="4320" w:hanging="180"/>
      </w:pPr>
    </w:lvl>
    <w:lvl w:ilvl="6" w:tplc="45947602" w:tentative="1">
      <w:start w:val="1"/>
      <w:numFmt w:val="decimal"/>
      <w:lvlText w:val="%7."/>
      <w:lvlJc w:val="left"/>
      <w:pPr>
        <w:ind w:left="5040" w:hanging="360"/>
      </w:pPr>
    </w:lvl>
    <w:lvl w:ilvl="7" w:tplc="45947602" w:tentative="1">
      <w:start w:val="1"/>
      <w:numFmt w:val="lowerLetter"/>
      <w:lvlText w:val="%8."/>
      <w:lvlJc w:val="left"/>
      <w:pPr>
        <w:ind w:left="5760" w:hanging="360"/>
      </w:pPr>
    </w:lvl>
    <w:lvl w:ilvl="8" w:tplc="45947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1">
    <w:multiLevelType w:val="hybridMultilevel"/>
    <w:lvl w:ilvl="0" w:tplc="52837895">
      <w:start w:val="1"/>
      <w:numFmt w:val="decimal"/>
      <w:lvlText w:val="%1."/>
      <w:lvlJc w:val="left"/>
      <w:pPr>
        <w:ind w:left="720" w:hanging="360"/>
      </w:pPr>
    </w:lvl>
    <w:lvl w:ilvl="1" w:tplc="52837895" w:tentative="1">
      <w:start w:val="1"/>
      <w:numFmt w:val="lowerLetter"/>
      <w:lvlText w:val="%2."/>
      <w:lvlJc w:val="left"/>
      <w:pPr>
        <w:ind w:left="1440" w:hanging="360"/>
      </w:pPr>
    </w:lvl>
    <w:lvl w:ilvl="2" w:tplc="52837895" w:tentative="1">
      <w:start w:val="1"/>
      <w:numFmt w:val="lowerRoman"/>
      <w:lvlText w:val="%3."/>
      <w:lvlJc w:val="right"/>
      <w:pPr>
        <w:ind w:left="2160" w:hanging="180"/>
      </w:pPr>
    </w:lvl>
    <w:lvl w:ilvl="3" w:tplc="52837895" w:tentative="1">
      <w:start w:val="1"/>
      <w:numFmt w:val="decimal"/>
      <w:lvlText w:val="%4."/>
      <w:lvlJc w:val="left"/>
      <w:pPr>
        <w:ind w:left="2880" w:hanging="360"/>
      </w:pPr>
    </w:lvl>
    <w:lvl w:ilvl="4" w:tplc="52837895" w:tentative="1">
      <w:start w:val="1"/>
      <w:numFmt w:val="lowerLetter"/>
      <w:lvlText w:val="%5."/>
      <w:lvlJc w:val="left"/>
      <w:pPr>
        <w:ind w:left="3600" w:hanging="360"/>
      </w:pPr>
    </w:lvl>
    <w:lvl w:ilvl="5" w:tplc="52837895" w:tentative="1">
      <w:start w:val="1"/>
      <w:numFmt w:val="lowerRoman"/>
      <w:lvlText w:val="%6."/>
      <w:lvlJc w:val="right"/>
      <w:pPr>
        <w:ind w:left="4320" w:hanging="180"/>
      </w:pPr>
    </w:lvl>
    <w:lvl w:ilvl="6" w:tplc="52837895" w:tentative="1">
      <w:start w:val="1"/>
      <w:numFmt w:val="decimal"/>
      <w:lvlText w:val="%7."/>
      <w:lvlJc w:val="left"/>
      <w:pPr>
        <w:ind w:left="5040" w:hanging="360"/>
      </w:pPr>
    </w:lvl>
    <w:lvl w:ilvl="7" w:tplc="52837895" w:tentative="1">
      <w:start w:val="1"/>
      <w:numFmt w:val="lowerLetter"/>
      <w:lvlText w:val="%8."/>
      <w:lvlJc w:val="left"/>
      <w:pPr>
        <w:ind w:left="5760" w:hanging="360"/>
      </w:pPr>
    </w:lvl>
    <w:lvl w:ilvl="8" w:tplc="52837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0">
    <w:multiLevelType w:val="hybridMultilevel"/>
    <w:lvl w:ilvl="0" w:tplc="40896604">
      <w:start w:val="1"/>
      <w:numFmt w:val="decimal"/>
      <w:lvlText w:val="%1."/>
      <w:lvlJc w:val="left"/>
      <w:pPr>
        <w:ind w:left="720" w:hanging="360"/>
      </w:pPr>
    </w:lvl>
    <w:lvl w:ilvl="1" w:tplc="40896604" w:tentative="1">
      <w:start w:val="1"/>
      <w:numFmt w:val="lowerLetter"/>
      <w:lvlText w:val="%2."/>
      <w:lvlJc w:val="left"/>
      <w:pPr>
        <w:ind w:left="1440" w:hanging="360"/>
      </w:pPr>
    </w:lvl>
    <w:lvl w:ilvl="2" w:tplc="40896604" w:tentative="1">
      <w:start w:val="1"/>
      <w:numFmt w:val="lowerRoman"/>
      <w:lvlText w:val="%3."/>
      <w:lvlJc w:val="right"/>
      <w:pPr>
        <w:ind w:left="2160" w:hanging="180"/>
      </w:pPr>
    </w:lvl>
    <w:lvl w:ilvl="3" w:tplc="40896604" w:tentative="1">
      <w:start w:val="1"/>
      <w:numFmt w:val="decimal"/>
      <w:lvlText w:val="%4."/>
      <w:lvlJc w:val="left"/>
      <w:pPr>
        <w:ind w:left="2880" w:hanging="360"/>
      </w:pPr>
    </w:lvl>
    <w:lvl w:ilvl="4" w:tplc="40896604" w:tentative="1">
      <w:start w:val="1"/>
      <w:numFmt w:val="lowerLetter"/>
      <w:lvlText w:val="%5."/>
      <w:lvlJc w:val="left"/>
      <w:pPr>
        <w:ind w:left="3600" w:hanging="360"/>
      </w:pPr>
    </w:lvl>
    <w:lvl w:ilvl="5" w:tplc="40896604" w:tentative="1">
      <w:start w:val="1"/>
      <w:numFmt w:val="lowerRoman"/>
      <w:lvlText w:val="%6."/>
      <w:lvlJc w:val="right"/>
      <w:pPr>
        <w:ind w:left="4320" w:hanging="180"/>
      </w:pPr>
    </w:lvl>
    <w:lvl w:ilvl="6" w:tplc="40896604" w:tentative="1">
      <w:start w:val="1"/>
      <w:numFmt w:val="decimal"/>
      <w:lvlText w:val="%7."/>
      <w:lvlJc w:val="left"/>
      <w:pPr>
        <w:ind w:left="5040" w:hanging="360"/>
      </w:pPr>
    </w:lvl>
    <w:lvl w:ilvl="7" w:tplc="40896604" w:tentative="1">
      <w:start w:val="1"/>
      <w:numFmt w:val="lowerLetter"/>
      <w:lvlText w:val="%8."/>
      <w:lvlJc w:val="left"/>
      <w:pPr>
        <w:ind w:left="5760" w:hanging="360"/>
      </w:pPr>
    </w:lvl>
    <w:lvl w:ilvl="8" w:tplc="40896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9">
    <w:multiLevelType w:val="hybridMultilevel"/>
    <w:lvl w:ilvl="0" w:tplc="79056931">
      <w:start w:val="1"/>
      <w:numFmt w:val="decimal"/>
      <w:lvlText w:val="%1."/>
      <w:lvlJc w:val="left"/>
      <w:pPr>
        <w:ind w:left="720" w:hanging="360"/>
      </w:pPr>
    </w:lvl>
    <w:lvl w:ilvl="1" w:tplc="79056931" w:tentative="1">
      <w:start w:val="1"/>
      <w:numFmt w:val="lowerLetter"/>
      <w:lvlText w:val="%2."/>
      <w:lvlJc w:val="left"/>
      <w:pPr>
        <w:ind w:left="1440" w:hanging="360"/>
      </w:pPr>
    </w:lvl>
    <w:lvl w:ilvl="2" w:tplc="79056931" w:tentative="1">
      <w:start w:val="1"/>
      <w:numFmt w:val="lowerRoman"/>
      <w:lvlText w:val="%3."/>
      <w:lvlJc w:val="right"/>
      <w:pPr>
        <w:ind w:left="2160" w:hanging="180"/>
      </w:pPr>
    </w:lvl>
    <w:lvl w:ilvl="3" w:tplc="79056931" w:tentative="1">
      <w:start w:val="1"/>
      <w:numFmt w:val="decimal"/>
      <w:lvlText w:val="%4."/>
      <w:lvlJc w:val="left"/>
      <w:pPr>
        <w:ind w:left="2880" w:hanging="360"/>
      </w:pPr>
    </w:lvl>
    <w:lvl w:ilvl="4" w:tplc="79056931" w:tentative="1">
      <w:start w:val="1"/>
      <w:numFmt w:val="lowerLetter"/>
      <w:lvlText w:val="%5."/>
      <w:lvlJc w:val="left"/>
      <w:pPr>
        <w:ind w:left="3600" w:hanging="360"/>
      </w:pPr>
    </w:lvl>
    <w:lvl w:ilvl="5" w:tplc="79056931" w:tentative="1">
      <w:start w:val="1"/>
      <w:numFmt w:val="lowerRoman"/>
      <w:lvlText w:val="%6."/>
      <w:lvlJc w:val="right"/>
      <w:pPr>
        <w:ind w:left="4320" w:hanging="180"/>
      </w:pPr>
    </w:lvl>
    <w:lvl w:ilvl="6" w:tplc="79056931" w:tentative="1">
      <w:start w:val="1"/>
      <w:numFmt w:val="decimal"/>
      <w:lvlText w:val="%7."/>
      <w:lvlJc w:val="left"/>
      <w:pPr>
        <w:ind w:left="5040" w:hanging="360"/>
      </w:pPr>
    </w:lvl>
    <w:lvl w:ilvl="7" w:tplc="79056931" w:tentative="1">
      <w:start w:val="1"/>
      <w:numFmt w:val="lowerLetter"/>
      <w:lvlText w:val="%8."/>
      <w:lvlJc w:val="left"/>
      <w:pPr>
        <w:ind w:left="5760" w:hanging="360"/>
      </w:pPr>
    </w:lvl>
    <w:lvl w:ilvl="8" w:tplc="79056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8">
    <w:multiLevelType w:val="hybridMultilevel"/>
    <w:lvl w:ilvl="0" w:tplc="46695823">
      <w:start w:val="1"/>
      <w:numFmt w:val="decimal"/>
      <w:lvlText w:val="%1."/>
      <w:lvlJc w:val="left"/>
      <w:pPr>
        <w:ind w:left="720" w:hanging="360"/>
      </w:pPr>
    </w:lvl>
    <w:lvl w:ilvl="1" w:tplc="46695823" w:tentative="1">
      <w:start w:val="1"/>
      <w:numFmt w:val="lowerLetter"/>
      <w:lvlText w:val="%2."/>
      <w:lvlJc w:val="left"/>
      <w:pPr>
        <w:ind w:left="1440" w:hanging="360"/>
      </w:pPr>
    </w:lvl>
    <w:lvl w:ilvl="2" w:tplc="46695823" w:tentative="1">
      <w:start w:val="1"/>
      <w:numFmt w:val="lowerRoman"/>
      <w:lvlText w:val="%3."/>
      <w:lvlJc w:val="right"/>
      <w:pPr>
        <w:ind w:left="2160" w:hanging="180"/>
      </w:pPr>
    </w:lvl>
    <w:lvl w:ilvl="3" w:tplc="46695823" w:tentative="1">
      <w:start w:val="1"/>
      <w:numFmt w:val="decimal"/>
      <w:lvlText w:val="%4."/>
      <w:lvlJc w:val="left"/>
      <w:pPr>
        <w:ind w:left="2880" w:hanging="360"/>
      </w:pPr>
    </w:lvl>
    <w:lvl w:ilvl="4" w:tplc="46695823" w:tentative="1">
      <w:start w:val="1"/>
      <w:numFmt w:val="lowerLetter"/>
      <w:lvlText w:val="%5."/>
      <w:lvlJc w:val="left"/>
      <w:pPr>
        <w:ind w:left="3600" w:hanging="360"/>
      </w:pPr>
    </w:lvl>
    <w:lvl w:ilvl="5" w:tplc="46695823" w:tentative="1">
      <w:start w:val="1"/>
      <w:numFmt w:val="lowerRoman"/>
      <w:lvlText w:val="%6."/>
      <w:lvlJc w:val="right"/>
      <w:pPr>
        <w:ind w:left="4320" w:hanging="180"/>
      </w:pPr>
    </w:lvl>
    <w:lvl w:ilvl="6" w:tplc="46695823" w:tentative="1">
      <w:start w:val="1"/>
      <w:numFmt w:val="decimal"/>
      <w:lvlText w:val="%7."/>
      <w:lvlJc w:val="left"/>
      <w:pPr>
        <w:ind w:left="5040" w:hanging="360"/>
      </w:pPr>
    </w:lvl>
    <w:lvl w:ilvl="7" w:tplc="46695823" w:tentative="1">
      <w:start w:val="1"/>
      <w:numFmt w:val="lowerLetter"/>
      <w:lvlText w:val="%8."/>
      <w:lvlJc w:val="left"/>
      <w:pPr>
        <w:ind w:left="5760" w:hanging="360"/>
      </w:pPr>
    </w:lvl>
    <w:lvl w:ilvl="8" w:tplc="46695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7">
    <w:multiLevelType w:val="hybridMultilevel"/>
    <w:lvl w:ilvl="0" w:tplc="91040628">
      <w:start w:val="1"/>
      <w:numFmt w:val="decimal"/>
      <w:lvlText w:val="%1."/>
      <w:lvlJc w:val="left"/>
      <w:pPr>
        <w:ind w:left="720" w:hanging="360"/>
      </w:pPr>
    </w:lvl>
    <w:lvl w:ilvl="1" w:tplc="91040628" w:tentative="1">
      <w:start w:val="1"/>
      <w:numFmt w:val="lowerLetter"/>
      <w:lvlText w:val="%2."/>
      <w:lvlJc w:val="left"/>
      <w:pPr>
        <w:ind w:left="1440" w:hanging="360"/>
      </w:pPr>
    </w:lvl>
    <w:lvl w:ilvl="2" w:tplc="91040628" w:tentative="1">
      <w:start w:val="1"/>
      <w:numFmt w:val="lowerRoman"/>
      <w:lvlText w:val="%3."/>
      <w:lvlJc w:val="right"/>
      <w:pPr>
        <w:ind w:left="2160" w:hanging="180"/>
      </w:pPr>
    </w:lvl>
    <w:lvl w:ilvl="3" w:tplc="91040628" w:tentative="1">
      <w:start w:val="1"/>
      <w:numFmt w:val="decimal"/>
      <w:lvlText w:val="%4."/>
      <w:lvlJc w:val="left"/>
      <w:pPr>
        <w:ind w:left="2880" w:hanging="360"/>
      </w:pPr>
    </w:lvl>
    <w:lvl w:ilvl="4" w:tplc="91040628" w:tentative="1">
      <w:start w:val="1"/>
      <w:numFmt w:val="lowerLetter"/>
      <w:lvlText w:val="%5."/>
      <w:lvlJc w:val="left"/>
      <w:pPr>
        <w:ind w:left="3600" w:hanging="360"/>
      </w:pPr>
    </w:lvl>
    <w:lvl w:ilvl="5" w:tplc="91040628" w:tentative="1">
      <w:start w:val="1"/>
      <w:numFmt w:val="lowerRoman"/>
      <w:lvlText w:val="%6."/>
      <w:lvlJc w:val="right"/>
      <w:pPr>
        <w:ind w:left="4320" w:hanging="180"/>
      </w:pPr>
    </w:lvl>
    <w:lvl w:ilvl="6" w:tplc="91040628" w:tentative="1">
      <w:start w:val="1"/>
      <w:numFmt w:val="decimal"/>
      <w:lvlText w:val="%7."/>
      <w:lvlJc w:val="left"/>
      <w:pPr>
        <w:ind w:left="5040" w:hanging="360"/>
      </w:pPr>
    </w:lvl>
    <w:lvl w:ilvl="7" w:tplc="91040628" w:tentative="1">
      <w:start w:val="1"/>
      <w:numFmt w:val="lowerLetter"/>
      <w:lvlText w:val="%8."/>
      <w:lvlJc w:val="left"/>
      <w:pPr>
        <w:ind w:left="5760" w:hanging="360"/>
      </w:pPr>
    </w:lvl>
    <w:lvl w:ilvl="8" w:tplc="91040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6">
    <w:multiLevelType w:val="hybridMultilevel"/>
    <w:lvl w:ilvl="0" w:tplc="24263076">
      <w:start w:val="1"/>
      <w:numFmt w:val="decimal"/>
      <w:lvlText w:val="%1."/>
      <w:lvlJc w:val="left"/>
      <w:pPr>
        <w:ind w:left="720" w:hanging="360"/>
      </w:pPr>
    </w:lvl>
    <w:lvl w:ilvl="1" w:tplc="24263076" w:tentative="1">
      <w:start w:val="1"/>
      <w:numFmt w:val="lowerLetter"/>
      <w:lvlText w:val="%2."/>
      <w:lvlJc w:val="left"/>
      <w:pPr>
        <w:ind w:left="1440" w:hanging="360"/>
      </w:pPr>
    </w:lvl>
    <w:lvl w:ilvl="2" w:tplc="24263076" w:tentative="1">
      <w:start w:val="1"/>
      <w:numFmt w:val="lowerRoman"/>
      <w:lvlText w:val="%3."/>
      <w:lvlJc w:val="right"/>
      <w:pPr>
        <w:ind w:left="2160" w:hanging="180"/>
      </w:pPr>
    </w:lvl>
    <w:lvl w:ilvl="3" w:tplc="24263076" w:tentative="1">
      <w:start w:val="1"/>
      <w:numFmt w:val="decimal"/>
      <w:lvlText w:val="%4."/>
      <w:lvlJc w:val="left"/>
      <w:pPr>
        <w:ind w:left="2880" w:hanging="360"/>
      </w:pPr>
    </w:lvl>
    <w:lvl w:ilvl="4" w:tplc="24263076" w:tentative="1">
      <w:start w:val="1"/>
      <w:numFmt w:val="lowerLetter"/>
      <w:lvlText w:val="%5."/>
      <w:lvlJc w:val="left"/>
      <w:pPr>
        <w:ind w:left="3600" w:hanging="360"/>
      </w:pPr>
    </w:lvl>
    <w:lvl w:ilvl="5" w:tplc="24263076" w:tentative="1">
      <w:start w:val="1"/>
      <w:numFmt w:val="lowerRoman"/>
      <w:lvlText w:val="%6."/>
      <w:lvlJc w:val="right"/>
      <w:pPr>
        <w:ind w:left="4320" w:hanging="180"/>
      </w:pPr>
    </w:lvl>
    <w:lvl w:ilvl="6" w:tplc="24263076" w:tentative="1">
      <w:start w:val="1"/>
      <w:numFmt w:val="decimal"/>
      <w:lvlText w:val="%7."/>
      <w:lvlJc w:val="left"/>
      <w:pPr>
        <w:ind w:left="5040" w:hanging="360"/>
      </w:pPr>
    </w:lvl>
    <w:lvl w:ilvl="7" w:tplc="24263076" w:tentative="1">
      <w:start w:val="1"/>
      <w:numFmt w:val="lowerLetter"/>
      <w:lvlText w:val="%8."/>
      <w:lvlJc w:val="left"/>
      <w:pPr>
        <w:ind w:left="5760" w:hanging="360"/>
      </w:pPr>
    </w:lvl>
    <w:lvl w:ilvl="8" w:tplc="24263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5">
    <w:multiLevelType w:val="hybridMultilevel"/>
    <w:lvl w:ilvl="0" w:tplc="80405052">
      <w:start w:val="1"/>
      <w:numFmt w:val="decimal"/>
      <w:lvlText w:val="%1."/>
      <w:lvlJc w:val="left"/>
      <w:pPr>
        <w:ind w:left="720" w:hanging="360"/>
      </w:pPr>
    </w:lvl>
    <w:lvl w:ilvl="1" w:tplc="80405052" w:tentative="1">
      <w:start w:val="1"/>
      <w:numFmt w:val="lowerLetter"/>
      <w:lvlText w:val="%2."/>
      <w:lvlJc w:val="left"/>
      <w:pPr>
        <w:ind w:left="1440" w:hanging="360"/>
      </w:pPr>
    </w:lvl>
    <w:lvl w:ilvl="2" w:tplc="80405052" w:tentative="1">
      <w:start w:val="1"/>
      <w:numFmt w:val="lowerRoman"/>
      <w:lvlText w:val="%3."/>
      <w:lvlJc w:val="right"/>
      <w:pPr>
        <w:ind w:left="2160" w:hanging="180"/>
      </w:pPr>
    </w:lvl>
    <w:lvl w:ilvl="3" w:tplc="80405052" w:tentative="1">
      <w:start w:val="1"/>
      <w:numFmt w:val="decimal"/>
      <w:lvlText w:val="%4."/>
      <w:lvlJc w:val="left"/>
      <w:pPr>
        <w:ind w:left="2880" w:hanging="360"/>
      </w:pPr>
    </w:lvl>
    <w:lvl w:ilvl="4" w:tplc="80405052" w:tentative="1">
      <w:start w:val="1"/>
      <w:numFmt w:val="lowerLetter"/>
      <w:lvlText w:val="%5."/>
      <w:lvlJc w:val="left"/>
      <w:pPr>
        <w:ind w:left="3600" w:hanging="360"/>
      </w:pPr>
    </w:lvl>
    <w:lvl w:ilvl="5" w:tplc="80405052" w:tentative="1">
      <w:start w:val="1"/>
      <w:numFmt w:val="lowerRoman"/>
      <w:lvlText w:val="%6."/>
      <w:lvlJc w:val="right"/>
      <w:pPr>
        <w:ind w:left="4320" w:hanging="180"/>
      </w:pPr>
    </w:lvl>
    <w:lvl w:ilvl="6" w:tplc="80405052" w:tentative="1">
      <w:start w:val="1"/>
      <w:numFmt w:val="decimal"/>
      <w:lvlText w:val="%7."/>
      <w:lvlJc w:val="left"/>
      <w:pPr>
        <w:ind w:left="5040" w:hanging="360"/>
      </w:pPr>
    </w:lvl>
    <w:lvl w:ilvl="7" w:tplc="80405052" w:tentative="1">
      <w:start w:val="1"/>
      <w:numFmt w:val="lowerLetter"/>
      <w:lvlText w:val="%8."/>
      <w:lvlJc w:val="left"/>
      <w:pPr>
        <w:ind w:left="5760" w:hanging="360"/>
      </w:pPr>
    </w:lvl>
    <w:lvl w:ilvl="8" w:tplc="80405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4">
    <w:multiLevelType w:val="hybridMultilevel"/>
    <w:lvl w:ilvl="0" w:tplc="36758237">
      <w:start w:val="1"/>
      <w:numFmt w:val="decimal"/>
      <w:lvlText w:val="%1."/>
      <w:lvlJc w:val="left"/>
      <w:pPr>
        <w:ind w:left="720" w:hanging="360"/>
      </w:pPr>
    </w:lvl>
    <w:lvl w:ilvl="1" w:tplc="36758237" w:tentative="1">
      <w:start w:val="1"/>
      <w:numFmt w:val="lowerLetter"/>
      <w:lvlText w:val="%2."/>
      <w:lvlJc w:val="left"/>
      <w:pPr>
        <w:ind w:left="1440" w:hanging="360"/>
      </w:pPr>
    </w:lvl>
    <w:lvl w:ilvl="2" w:tplc="36758237" w:tentative="1">
      <w:start w:val="1"/>
      <w:numFmt w:val="lowerRoman"/>
      <w:lvlText w:val="%3."/>
      <w:lvlJc w:val="right"/>
      <w:pPr>
        <w:ind w:left="2160" w:hanging="180"/>
      </w:pPr>
    </w:lvl>
    <w:lvl w:ilvl="3" w:tplc="36758237" w:tentative="1">
      <w:start w:val="1"/>
      <w:numFmt w:val="decimal"/>
      <w:lvlText w:val="%4."/>
      <w:lvlJc w:val="left"/>
      <w:pPr>
        <w:ind w:left="2880" w:hanging="360"/>
      </w:pPr>
    </w:lvl>
    <w:lvl w:ilvl="4" w:tplc="36758237" w:tentative="1">
      <w:start w:val="1"/>
      <w:numFmt w:val="lowerLetter"/>
      <w:lvlText w:val="%5."/>
      <w:lvlJc w:val="left"/>
      <w:pPr>
        <w:ind w:left="3600" w:hanging="360"/>
      </w:pPr>
    </w:lvl>
    <w:lvl w:ilvl="5" w:tplc="36758237" w:tentative="1">
      <w:start w:val="1"/>
      <w:numFmt w:val="lowerRoman"/>
      <w:lvlText w:val="%6."/>
      <w:lvlJc w:val="right"/>
      <w:pPr>
        <w:ind w:left="4320" w:hanging="180"/>
      </w:pPr>
    </w:lvl>
    <w:lvl w:ilvl="6" w:tplc="36758237" w:tentative="1">
      <w:start w:val="1"/>
      <w:numFmt w:val="decimal"/>
      <w:lvlText w:val="%7."/>
      <w:lvlJc w:val="left"/>
      <w:pPr>
        <w:ind w:left="5040" w:hanging="360"/>
      </w:pPr>
    </w:lvl>
    <w:lvl w:ilvl="7" w:tplc="36758237" w:tentative="1">
      <w:start w:val="1"/>
      <w:numFmt w:val="lowerLetter"/>
      <w:lvlText w:val="%8."/>
      <w:lvlJc w:val="left"/>
      <w:pPr>
        <w:ind w:left="5760" w:hanging="360"/>
      </w:pPr>
    </w:lvl>
    <w:lvl w:ilvl="8" w:tplc="36758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3">
    <w:multiLevelType w:val="hybridMultilevel"/>
    <w:lvl w:ilvl="0" w:tplc="16272788">
      <w:start w:val="1"/>
      <w:numFmt w:val="decimal"/>
      <w:lvlText w:val="%1."/>
      <w:lvlJc w:val="left"/>
      <w:pPr>
        <w:ind w:left="720" w:hanging="360"/>
      </w:pPr>
    </w:lvl>
    <w:lvl w:ilvl="1" w:tplc="16272788" w:tentative="1">
      <w:start w:val="1"/>
      <w:numFmt w:val="lowerLetter"/>
      <w:lvlText w:val="%2."/>
      <w:lvlJc w:val="left"/>
      <w:pPr>
        <w:ind w:left="1440" w:hanging="360"/>
      </w:pPr>
    </w:lvl>
    <w:lvl w:ilvl="2" w:tplc="16272788" w:tentative="1">
      <w:start w:val="1"/>
      <w:numFmt w:val="lowerRoman"/>
      <w:lvlText w:val="%3."/>
      <w:lvlJc w:val="right"/>
      <w:pPr>
        <w:ind w:left="2160" w:hanging="180"/>
      </w:pPr>
    </w:lvl>
    <w:lvl w:ilvl="3" w:tplc="16272788" w:tentative="1">
      <w:start w:val="1"/>
      <w:numFmt w:val="decimal"/>
      <w:lvlText w:val="%4."/>
      <w:lvlJc w:val="left"/>
      <w:pPr>
        <w:ind w:left="2880" w:hanging="360"/>
      </w:pPr>
    </w:lvl>
    <w:lvl w:ilvl="4" w:tplc="16272788" w:tentative="1">
      <w:start w:val="1"/>
      <w:numFmt w:val="lowerLetter"/>
      <w:lvlText w:val="%5."/>
      <w:lvlJc w:val="left"/>
      <w:pPr>
        <w:ind w:left="3600" w:hanging="360"/>
      </w:pPr>
    </w:lvl>
    <w:lvl w:ilvl="5" w:tplc="16272788" w:tentative="1">
      <w:start w:val="1"/>
      <w:numFmt w:val="lowerRoman"/>
      <w:lvlText w:val="%6."/>
      <w:lvlJc w:val="right"/>
      <w:pPr>
        <w:ind w:left="4320" w:hanging="180"/>
      </w:pPr>
    </w:lvl>
    <w:lvl w:ilvl="6" w:tplc="16272788" w:tentative="1">
      <w:start w:val="1"/>
      <w:numFmt w:val="decimal"/>
      <w:lvlText w:val="%7."/>
      <w:lvlJc w:val="left"/>
      <w:pPr>
        <w:ind w:left="5040" w:hanging="360"/>
      </w:pPr>
    </w:lvl>
    <w:lvl w:ilvl="7" w:tplc="16272788" w:tentative="1">
      <w:start w:val="1"/>
      <w:numFmt w:val="lowerLetter"/>
      <w:lvlText w:val="%8."/>
      <w:lvlJc w:val="left"/>
      <w:pPr>
        <w:ind w:left="5760" w:hanging="360"/>
      </w:pPr>
    </w:lvl>
    <w:lvl w:ilvl="8" w:tplc="16272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2">
    <w:multiLevelType w:val="hybridMultilevel"/>
    <w:lvl w:ilvl="0" w:tplc="74323696">
      <w:start w:val="1"/>
      <w:numFmt w:val="decimal"/>
      <w:lvlText w:val="%1."/>
      <w:lvlJc w:val="left"/>
      <w:pPr>
        <w:ind w:left="720" w:hanging="360"/>
      </w:pPr>
    </w:lvl>
    <w:lvl w:ilvl="1" w:tplc="74323696" w:tentative="1">
      <w:start w:val="1"/>
      <w:numFmt w:val="lowerLetter"/>
      <w:lvlText w:val="%2."/>
      <w:lvlJc w:val="left"/>
      <w:pPr>
        <w:ind w:left="1440" w:hanging="360"/>
      </w:pPr>
    </w:lvl>
    <w:lvl w:ilvl="2" w:tplc="74323696" w:tentative="1">
      <w:start w:val="1"/>
      <w:numFmt w:val="lowerRoman"/>
      <w:lvlText w:val="%3."/>
      <w:lvlJc w:val="right"/>
      <w:pPr>
        <w:ind w:left="2160" w:hanging="180"/>
      </w:pPr>
    </w:lvl>
    <w:lvl w:ilvl="3" w:tplc="74323696" w:tentative="1">
      <w:start w:val="1"/>
      <w:numFmt w:val="decimal"/>
      <w:lvlText w:val="%4."/>
      <w:lvlJc w:val="left"/>
      <w:pPr>
        <w:ind w:left="2880" w:hanging="360"/>
      </w:pPr>
    </w:lvl>
    <w:lvl w:ilvl="4" w:tplc="74323696" w:tentative="1">
      <w:start w:val="1"/>
      <w:numFmt w:val="lowerLetter"/>
      <w:lvlText w:val="%5."/>
      <w:lvlJc w:val="left"/>
      <w:pPr>
        <w:ind w:left="3600" w:hanging="360"/>
      </w:pPr>
    </w:lvl>
    <w:lvl w:ilvl="5" w:tplc="74323696" w:tentative="1">
      <w:start w:val="1"/>
      <w:numFmt w:val="lowerRoman"/>
      <w:lvlText w:val="%6."/>
      <w:lvlJc w:val="right"/>
      <w:pPr>
        <w:ind w:left="4320" w:hanging="180"/>
      </w:pPr>
    </w:lvl>
    <w:lvl w:ilvl="6" w:tplc="74323696" w:tentative="1">
      <w:start w:val="1"/>
      <w:numFmt w:val="decimal"/>
      <w:lvlText w:val="%7."/>
      <w:lvlJc w:val="left"/>
      <w:pPr>
        <w:ind w:left="5040" w:hanging="360"/>
      </w:pPr>
    </w:lvl>
    <w:lvl w:ilvl="7" w:tplc="74323696" w:tentative="1">
      <w:start w:val="1"/>
      <w:numFmt w:val="lowerLetter"/>
      <w:lvlText w:val="%8."/>
      <w:lvlJc w:val="left"/>
      <w:pPr>
        <w:ind w:left="5760" w:hanging="360"/>
      </w:pPr>
    </w:lvl>
    <w:lvl w:ilvl="8" w:tplc="74323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1">
    <w:multiLevelType w:val="hybridMultilevel"/>
    <w:lvl w:ilvl="0" w:tplc="77989732">
      <w:start w:val="1"/>
      <w:numFmt w:val="decimal"/>
      <w:lvlText w:val="%1."/>
      <w:lvlJc w:val="left"/>
      <w:pPr>
        <w:ind w:left="720" w:hanging="360"/>
      </w:pPr>
    </w:lvl>
    <w:lvl w:ilvl="1" w:tplc="77989732" w:tentative="1">
      <w:start w:val="1"/>
      <w:numFmt w:val="lowerLetter"/>
      <w:lvlText w:val="%2."/>
      <w:lvlJc w:val="left"/>
      <w:pPr>
        <w:ind w:left="1440" w:hanging="360"/>
      </w:pPr>
    </w:lvl>
    <w:lvl w:ilvl="2" w:tplc="77989732" w:tentative="1">
      <w:start w:val="1"/>
      <w:numFmt w:val="lowerRoman"/>
      <w:lvlText w:val="%3."/>
      <w:lvlJc w:val="right"/>
      <w:pPr>
        <w:ind w:left="2160" w:hanging="180"/>
      </w:pPr>
    </w:lvl>
    <w:lvl w:ilvl="3" w:tplc="77989732" w:tentative="1">
      <w:start w:val="1"/>
      <w:numFmt w:val="decimal"/>
      <w:lvlText w:val="%4."/>
      <w:lvlJc w:val="left"/>
      <w:pPr>
        <w:ind w:left="2880" w:hanging="360"/>
      </w:pPr>
    </w:lvl>
    <w:lvl w:ilvl="4" w:tplc="77989732" w:tentative="1">
      <w:start w:val="1"/>
      <w:numFmt w:val="lowerLetter"/>
      <w:lvlText w:val="%5."/>
      <w:lvlJc w:val="left"/>
      <w:pPr>
        <w:ind w:left="3600" w:hanging="360"/>
      </w:pPr>
    </w:lvl>
    <w:lvl w:ilvl="5" w:tplc="77989732" w:tentative="1">
      <w:start w:val="1"/>
      <w:numFmt w:val="lowerRoman"/>
      <w:lvlText w:val="%6."/>
      <w:lvlJc w:val="right"/>
      <w:pPr>
        <w:ind w:left="4320" w:hanging="180"/>
      </w:pPr>
    </w:lvl>
    <w:lvl w:ilvl="6" w:tplc="77989732" w:tentative="1">
      <w:start w:val="1"/>
      <w:numFmt w:val="decimal"/>
      <w:lvlText w:val="%7."/>
      <w:lvlJc w:val="left"/>
      <w:pPr>
        <w:ind w:left="5040" w:hanging="360"/>
      </w:pPr>
    </w:lvl>
    <w:lvl w:ilvl="7" w:tplc="77989732" w:tentative="1">
      <w:start w:val="1"/>
      <w:numFmt w:val="lowerLetter"/>
      <w:lvlText w:val="%8."/>
      <w:lvlJc w:val="left"/>
      <w:pPr>
        <w:ind w:left="5760" w:hanging="360"/>
      </w:pPr>
    </w:lvl>
    <w:lvl w:ilvl="8" w:tplc="77989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0">
    <w:multiLevelType w:val="hybridMultilevel"/>
    <w:lvl w:ilvl="0" w:tplc="84652417">
      <w:start w:val="1"/>
      <w:numFmt w:val="decimal"/>
      <w:lvlText w:val="%1."/>
      <w:lvlJc w:val="left"/>
      <w:pPr>
        <w:ind w:left="720" w:hanging="360"/>
      </w:pPr>
    </w:lvl>
    <w:lvl w:ilvl="1" w:tplc="84652417" w:tentative="1">
      <w:start w:val="1"/>
      <w:numFmt w:val="lowerLetter"/>
      <w:lvlText w:val="%2."/>
      <w:lvlJc w:val="left"/>
      <w:pPr>
        <w:ind w:left="1440" w:hanging="360"/>
      </w:pPr>
    </w:lvl>
    <w:lvl w:ilvl="2" w:tplc="84652417" w:tentative="1">
      <w:start w:val="1"/>
      <w:numFmt w:val="lowerRoman"/>
      <w:lvlText w:val="%3."/>
      <w:lvlJc w:val="right"/>
      <w:pPr>
        <w:ind w:left="2160" w:hanging="180"/>
      </w:pPr>
    </w:lvl>
    <w:lvl w:ilvl="3" w:tplc="84652417" w:tentative="1">
      <w:start w:val="1"/>
      <w:numFmt w:val="decimal"/>
      <w:lvlText w:val="%4."/>
      <w:lvlJc w:val="left"/>
      <w:pPr>
        <w:ind w:left="2880" w:hanging="360"/>
      </w:pPr>
    </w:lvl>
    <w:lvl w:ilvl="4" w:tplc="84652417" w:tentative="1">
      <w:start w:val="1"/>
      <w:numFmt w:val="lowerLetter"/>
      <w:lvlText w:val="%5."/>
      <w:lvlJc w:val="left"/>
      <w:pPr>
        <w:ind w:left="3600" w:hanging="360"/>
      </w:pPr>
    </w:lvl>
    <w:lvl w:ilvl="5" w:tplc="84652417" w:tentative="1">
      <w:start w:val="1"/>
      <w:numFmt w:val="lowerRoman"/>
      <w:lvlText w:val="%6."/>
      <w:lvlJc w:val="right"/>
      <w:pPr>
        <w:ind w:left="4320" w:hanging="180"/>
      </w:pPr>
    </w:lvl>
    <w:lvl w:ilvl="6" w:tplc="84652417" w:tentative="1">
      <w:start w:val="1"/>
      <w:numFmt w:val="decimal"/>
      <w:lvlText w:val="%7."/>
      <w:lvlJc w:val="left"/>
      <w:pPr>
        <w:ind w:left="5040" w:hanging="360"/>
      </w:pPr>
    </w:lvl>
    <w:lvl w:ilvl="7" w:tplc="84652417" w:tentative="1">
      <w:start w:val="1"/>
      <w:numFmt w:val="lowerLetter"/>
      <w:lvlText w:val="%8."/>
      <w:lvlJc w:val="left"/>
      <w:pPr>
        <w:ind w:left="5760" w:hanging="360"/>
      </w:pPr>
    </w:lvl>
    <w:lvl w:ilvl="8" w:tplc="84652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9">
    <w:multiLevelType w:val="hybridMultilevel"/>
    <w:lvl w:ilvl="0" w:tplc="73425323">
      <w:start w:val="1"/>
      <w:numFmt w:val="decimal"/>
      <w:lvlText w:val="%1."/>
      <w:lvlJc w:val="left"/>
      <w:pPr>
        <w:ind w:left="720" w:hanging="360"/>
      </w:pPr>
    </w:lvl>
    <w:lvl w:ilvl="1" w:tplc="73425323" w:tentative="1">
      <w:start w:val="1"/>
      <w:numFmt w:val="lowerLetter"/>
      <w:lvlText w:val="%2."/>
      <w:lvlJc w:val="left"/>
      <w:pPr>
        <w:ind w:left="1440" w:hanging="360"/>
      </w:pPr>
    </w:lvl>
    <w:lvl w:ilvl="2" w:tplc="73425323" w:tentative="1">
      <w:start w:val="1"/>
      <w:numFmt w:val="lowerRoman"/>
      <w:lvlText w:val="%3."/>
      <w:lvlJc w:val="right"/>
      <w:pPr>
        <w:ind w:left="2160" w:hanging="180"/>
      </w:pPr>
    </w:lvl>
    <w:lvl w:ilvl="3" w:tplc="73425323" w:tentative="1">
      <w:start w:val="1"/>
      <w:numFmt w:val="decimal"/>
      <w:lvlText w:val="%4."/>
      <w:lvlJc w:val="left"/>
      <w:pPr>
        <w:ind w:left="2880" w:hanging="360"/>
      </w:pPr>
    </w:lvl>
    <w:lvl w:ilvl="4" w:tplc="73425323" w:tentative="1">
      <w:start w:val="1"/>
      <w:numFmt w:val="lowerLetter"/>
      <w:lvlText w:val="%5."/>
      <w:lvlJc w:val="left"/>
      <w:pPr>
        <w:ind w:left="3600" w:hanging="360"/>
      </w:pPr>
    </w:lvl>
    <w:lvl w:ilvl="5" w:tplc="73425323" w:tentative="1">
      <w:start w:val="1"/>
      <w:numFmt w:val="lowerRoman"/>
      <w:lvlText w:val="%6."/>
      <w:lvlJc w:val="right"/>
      <w:pPr>
        <w:ind w:left="4320" w:hanging="180"/>
      </w:pPr>
    </w:lvl>
    <w:lvl w:ilvl="6" w:tplc="73425323" w:tentative="1">
      <w:start w:val="1"/>
      <w:numFmt w:val="decimal"/>
      <w:lvlText w:val="%7."/>
      <w:lvlJc w:val="left"/>
      <w:pPr>
        <w:ind w:left="5040" w:hanging="360"/>
      </w:pPr>
    </w:lvl>
    <w:lvl w:ilvl="7" w:tplc="73425323" w:tentative="1">
      <w:start w:val="1"/>
      <w:numFmt w:val="lowerLetter"/>
      <w:lvlText w:val="%8."/>
      <w:lvlJc w:val="left"/>
      <w:pPr>
        <w:ind w:left="5760" w:hanging="360"/>
      </w:pPr>
    </w:lvl>
    <w:lvl w:ilvl="8" w:tplc="73425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8">
    <w:multiLevelType w:val="hybridMultilevel"/>
    <w:lvl w:ilvl="0" w:tplc="89424157">
      <w:start w:val="1"/>
      <w:numFmt w:val="decimal"/>
      <w:lvlText w:val="%1."/>
      <w:lvlJc w:val="left"/>
      <w:pPr>
        <w:ind w:left="720" w:hanging="360"/>
      </w:pPr>
    </w:lvl>
    <w:lvl w:ilvl="1" w:tplc="89424157" w:tentative="1">
      <w:start w:val="1"/>
      <w:numFmt w:val="lowerLetter"/>
      <w:lvlText w:val="%2."/>
      <w:lvlJc w:val="left"/>
      <w:pPr>
        <w:ind w:left="1440" w:hanging="360"/>
      </w:pPr>
    </w:lvl>
    <w:lvl w:ilvl="2" w:tplc="89424157" w:tentative="1">
      <w:start w:val="1"/>
      <w:numFmt w:val="lowerRoman"/>
      <w:lvlText w:val="%3."/>
      <w:lvlJc w:val="right"/>
      <w:pPr>
        <w:ind w:left="2160" w:hanging="180"/>
      </w:pPr>
    </w:lvl>
    <w:lvl w:ilvl="3" w:tplc="89424157" w:tentative="1">
      <w:start w:val="1"/>
      <w:numFmt w:val="decimal"/>
      <w:lvlText w:val="%4."/>
      <w:lvlJc w:val="left"/>
      <w:pPr>
        <w:ind w:left="2880" w:hanging="360"/>
      </w:pPr>
    </w:lvl>
    <w:lvl w:ilvl="4" w:tplc="89424157" w:tentative="1">
      <w:start w:val="1"/>
      <w:numFmt w:val="lowerLetter"/>
      <w:lvlText w:val="%5."/>
      <w:lvlJc w:val="left"/>
      <w:pPr>
        <w:ind w:left="3600" w:hanging="360"/>
      </w:pPr>
    </w:lvl>
    <w:lvl w:ilvl="5" w:tplc="89424157" w:tentative="1">
      <w:start w:val="1"/>
      <w:numFmt w:val="lowerRoman"/>
      <w:lvlText w:val="%6."/>
      <w:lvlJc w:val="right"/>
      <w:pPr>
        <w:ind w:left="4320" w:hanging="180"/>
      </w:pPr>
    </w:lvl>
    <w:lvl w:ilvl="6" w:tplc="89424157" w:tentative="1">
      <w:start w:val="1"/>
      <w:numFmt w:val="decimal"/>
      <w:lvlText w:val="%7."/>
      <w:lvlJc w:val="left"/>
      <w:pPr>
        <w:ind w:left="5040" w:hanging="360"/>
      </w:pPr>
    </w:lvl>
    <w:lvl w:ilvl="7" w:tplc="89424157" w:tentative="1">
      <w:start w:val="1"/>
      <w:numFmt w:val="lowerLetter"/>
      <w:lvlText w:val="%8."/>
      <w:lvlJc w:val="left"/>
      <w:pPr>
        <w:ind w:left="5760" w:hanging="360"/>
      </w:pPr>
    </w:lvl>
    <w:lvl w:ilvl="8" w:tplc="89424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7">
    <w:multiLevelType w:val="hybridMultilevel"/>
    <w:lvl w:ilvl="0" w:tplc="54907660">
      <w:start w:val="1"/>
      <w:numFmt w:val="decimal"/>
      <w:lvlText w:val="%1."/>
      <w:lvlJc w:val="left"/>
      <w:pPr>
        <w:ind w:left="720" w:hanging="360"/>
      </w:pPr>
    </w:lvl>
    <w:lvl w:ilvl="1" w:tplc="54907660" w:tentative="1">
      <w:start w:val="1"/>
      <w:numFmt w:val="lowerLetter"/>
      <w:lvlText w:val="%2."/>
      <w:lvlJc w:val="left"/>
      <w:pPr>
        <w:ind w:left="1440" w:hanging="360"/>
      </w:pPr>
    </w:lvl>
    <w:lvl w:ilvl="2" w:tplc="54907660" w:tentative="1">
      <w:start w:val="1"/>
      <w:numFmt w:val="lowerRoman"/>
      <w:lvlText w:val="%3."/>
      <w:lvlJc w:val="right"/>
      <w:pPr>
        <w:ind w:left="2160" w:hanging="180"/>
      </w:pPr>
    </w:lvl>
    <w:lvl w:ilvl="3" w:tplc="54907660" w:tentative="1">
      <w:start w:val="1"/>
      <w:numFmt w:val="decimal"/>
      <w:lvlText w:val="%4."/>
      <w:lvlJc w:val="left"/>
      <w:pPr>
        <w:ind w:left="2880" w:hanging="360"/>
      </w:pPr>
    </w:lvl>
    <w:lvl w:ilvl="4" w:tplc="54907660" w:tentative="1">
      <w:start w:val="1"/>
      <w:numFmt w:val="lowerLetter"/>
      <w:lvlText w:val="%5."/>
      <w:lvlJc w:val="left"/>
      <w:pPr>
        <w:ind w:left="3600" w:hanging="360"/>
      </w:pPr>
    </w:lvl>
    <w:lvl w:ilvl="5" w:tplc="54907660" w:tentative="1">
      <w:start w:val="1"/>
      <w:numFmt w:val="lowerRoman"/>
      <w:lvlText w:val="%6."/>
      <w:lvlJc w:val="right"/>
      <w:pPr>
        <w:ind w:left="4320" w:hanging="180"/>
      </w:pPr>
    </w:lvl>
    <w:lvl w:ilvl="6" w:tplc="54907660" w:tentative="1">
      <w:start w:val="1"/>
      <w:numFmt w:val="decimal"/>
      <w:lvlText w:val="%7."/>
      <w:lvlJc w:val="left"/>
      <w:pPr>
        <w:ind w:left="5040" w:hanging="360"/>
      </w:pPr>
    </w:lvl>
    <w:lvl w:ilvl="7" w:tplc="54907660" w:tentative="1">
      <w:start w:val="1"/>
      <w:numFmt w:val="lowerLetter"/>
      <w:lvlText w:val="%8."/>
      <w:lvlJc w:val="left"/>
      <w:pPr>
        <w:ind w:left="5760" w:hanging="360"/>
      </w:pPr>
    </w:lvl>
    <w:lvl w:ilvl="8" w:tplc="54907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6">
    <w:multiLevelType w:val="hybridMultilevel"/>
    <w:lvl w:ilvl="0" w:tplc="33802408">
      <w:start w:val="1"/>
      <w:numFmt w:val="decimal"/>
      <w:lvlText w:val="%1."/>
      <w:lvlJc w:val="left"/>
      <w:pPr>
        <w:ind w:left="720" w:hanging="360"/>
      </w:pPr>
    </w:lvl>
    <w:lvl w:ilvl="1" w:tplc="33802408" w:tentative="1">
      <w:start w:val="1"/>
      <w:numFmt w:val="lowerLetter"/>
      <w:lvlText w:val="%2."/>
      <w:lvlJc w:val="left"/>
      <w:pPr>
        <w:ind w:left="1440" w:hanging="360"/>
      </w:pPr>
    </w:lvl>
    <w:lvl w:ilvl="2" w:tplc="33802408" w:tentative="1">
      <w:start w:val="1"/>
      <w:numFmt w:val="lowerRoman"/>
      <w:lvlText w:val="%3."/>
      <w:lvlJc w:val="right"/>
      <w:pPr>
        <w:ind w:left="2160" w:hanging="180"/>
      </w:pPr>
    </w:lvl>
    <w:lvl w:ilvl="3" w:tplc="33802408" w:tentative="1">
      <w:start w:val="1"/>
      <w:numFmt w:val="decimal"/>
      <w:lvlText w:val="%4."/>
      <w:lvlJc w:val="left"/>
      <w:pPr>
        <w:ind w:left="2880" w:hanging="360"/>
      </w:pPr>
    </w:lvl>
    <w:lvl w:ilvl="4" w:tplc="33802408" w:tentative="1">
      <w:start w:val="1"/>
      <w:numFmt w:val="lowerLetter"/>
      <w:lvlText w:val="%5."/>
      <w:lvlJc w:val="left"/>
      <w:pPr>
        <w:ind w:left="3600" w:hanging="360"/>
      </w:pPr>
    </w:lvl>
    <w:lvl w:ilvl="5" w:tplc="33802408" w:tentative="1">
      <w:start w:val="1"/>
      <w:numFmt w:val="lowerRoman"/>
      <w:lvlText w:val="%6."/>
      <w:lvlJc w:val="right"/>
      <w:pPr>
        <w:ind w:left="4320" w:hanging="180"/>
      </w:pPr>
    </w:lvl>
    <w:lvl w:ilvl="6" w:tplc="33802408" w:tentative="1">
      <w:start w:val="1"/>
      <w:numFmt w:val="decimal"/>
      <w:lvlText w:val="%7."/>
      <w:lvlJc w:val="left"/>
      <w:pPr>
        <w:ind w:left="5040" w:hanging="360"/>
      </w:pPr>
    </w:lvl>
    <w:lvl w:ilvl="7" w:tplc="33802408" w:tentative="1">
      <w:start w:val="1"/>
      <w:numFmt w:val="lowerLetter"/>
      <w:lvlText w:val="%8."/>
      <w:lvlJc w:val="left"/>
      <w:pPr>
        <w:ind w:left="5760" w:hanging="360"/>
      </w:pPr>
    </w:lvl>
    <w:lvl w:ilvl="8" w:tplc="33802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5">
    <w:multiLevelType w:val="hybridMultilevel"/>
    <w:lvl w:ilvl="0" w:tplc="37708631">
      <w:start w:val="1"/>
      <w:numFmt w:val="decimal"/>
      <w:lvlText w:val="%1."/>
      <w:lvlJc w:val="left"/>
      <w:pPr>
        <w:ind w:left="720" w:hanging="360"/>
      </w:pPr>
    </w:lvl>
    <w:lvl w:ilvl="1" w:tplc="37708631" w:tentative="1">
      <w:start w:val="1"/>
      <w:numFmt w:val="lowerLetter"/>
      <w:lvlText w:val="%2."/>
      <w:lvlJc w:val="left"/>
      <w:pPr>
        <w:ind w:left="1440" w:hanging="360"/>
      </w:pPr>
    </w:lvl>
    <w:lvl w:ilvl="2" w:tplc="37708631" w:tentative="1">
      <w:start w:val="1"/>
      <w:numFmt w:val="lowerRoman"/>
      <w:lvlText w:val="%3."/>
      <w:lvlJc w:val="right"/>
      <w:pPr>
        <w:ind w:left="2160" w:hanging="180"/>
      </w:pPr>
    </w:lvl>
    <w:lvl w:ilvl="3" w:tplc="37708631" w:tentative="1">
      <w:start w:val="1"/>
      <w:numFmt w:val="decimal"/>
      <w:lvlText w:val="%4."/>
      <w:lvlJc w:val="left"/>
      <w:pPr>
        <w:ind w:left="2880" w:hanging="360"/>
      </w:pPr>
    </w:lvl>
    <w:lvl w:ilvl="4" w:tplc="37708631" w:tentative="1">
      <w:start w:val="1"/>
      <w:numFmt w:val="lowerLetter"/>
      <w:lvlText w:val="%5."/>
      <w:lvlJc w:val="left"/>
      <w:pPr>
        <w:ind w:left="3600" w:hanging="360"/>
      </w:pPr>
    </w:lvl>
    <w:lvl w:ilvl="5" w:tplc="37708631" w:tentative="1">
      <w:start w:val="1"/>
      <w:numFmt w:val="lowerRoman"/>
      <w:lvlText w:val="%6."/>
      <w:lvlJc w:val="right"/>
      <w:pPr>
        <w:ind w:left="4320" w:hanging="180"/>
      </w:pPr>
    </w:lvl>
    <w:lvl w:ilvl="6" w:tplc="37708631" w:tentative="1">
      <w:start w:val="1"/>
      <w:numFmt w:val="decimal"/>
      <w:lvlText w:val="%7."/>
      <w:lvlJc w:val="left"/>
      <w:pPr>
        <w:ind w:left="5040" w:hanging="360"/>
      </w:pPr>
    </w:lvl>
    <w:lvl w:ilvl="7" w:tplc="37708631" w:tentative="1">
      <w:start w:val="1"/>
      <w:numFmt w:val="lowerLetter"/>
      <w:lvlText w:val="%8."/>
      <w:lvlJc w:val="left"/>
      <w:pPr>
        <w:ind w:left="5760" w:hanging="360"/>
      </w:pPr>
    </w:lvl>
    <w:lvl w:ilvl="8" w:tplc="37708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4">
    <w:multiLevelType w:val="hybridMultilevel"/>
    <w:lvl w:ilvl="0" w:tplc="85602457">
      <w:start w:val="1"/>
      <w:numFmt w:val="decimal"/>
      <w:lvlText w:val="%1."/>
      <w:lvlJc w:val="left"/>
      <w:pPr>
        <w:ind w:left="720" w:hanging="360"/>
      </w:pPr>
    </w:lvl>
    <w:lvl w:ilvl="1" w:tplc="85602457" w:tentative="1">
      <w:start w:val="1"/>
      <w:numFmt w:val="lowerLetter"/>
      <w:lvlText w:val="%2."/>
      <w:lvlJc w:val="left"/>
      <w:pPr>
        <w:ind w:left="1440" w:hanging="360"/>
      </w:pPr>
    </w:lvl>
    <w:lvl w:ilvl="2" w:tplc="85602457" w:tentative="1">
      <w:start w:val="1"/>
      <w:numFmt w:val="lowerRoman"/>
      <w:lvlText w:val="%3."/>
      <w:lvlJc w:val="right"/>
      <w:pPr>
        <w:ind w:left="2160" w:hanging="180"/>
      </w:pPr>
    </w:lvl>
    <w:lvl w:ilvl="3" w:tplc="85602457" w:tentative="1">
      <w:start w:val="1"/>
      <w:numFmt w:val="decimal"/>
      <w:lvlText w:val="%4."/>
      <w:lvlJc w:val="left"/>
      <w:pPr>
        <w:ind w:left="2880" w:hanging="360"/>
      </w:pPr>
    </w:lvl>
    <w:lvl w:ilvl="4" w:tplc="85602457" w:tentative="1">
      <w:start w:val="1"/>
      <w:numFmt w:val="lowerLetter"/>
      <w:lvlText w:val="%5."/>
      <w:lvlJc w:val="left"/>
      <w:pPr>
        <w:ind w:left="3600" w:hanging="360"/>
      </w:pPr>
    </w:lvl>
    <w:lvl w:ilvl="5" w:tplc="85602457" w:tentative="1">
      <w:start w:val="1"/>
      <w:numFmt w:val="lowerRoman"/>
      <w:lvlText w:val="%6."/>
      <w:lvlJc w:val="right"/>
      <w:pPr>
        <w:ind w:left="4320" w:hanging="180"/>
      </w:pPr>
    </w:lvl>
    <w:lvl w:ilvl="6" w:tplc="85602457" w:tentative="1">
      <w:start w:val="1"/>
      <w:numFmt w:val="decimal"/>
      <w:lvlText w:val="%7."/>
      <w:lvlJc w:val="left"/>
      <w:pPr>
        <w:ind w:left="5040" w:hanging="360"/>
      </w:pPr>
    </w:lvl>
    <w:lvl w:ilvl="7" w:tplc="85602457" w:tentative="1">
      <w:start w:val="1"/>
      <w:numFmt w:val="lowerLetter"/>
      <w:lvlText w:val="%8."/>
      <w:lvlJc w:val="left"/>
      <w:pPr>
        <w:ind w:left="5760" w:hanging="360"/>
      </w:pPr>
    </w:lvl>
    <w:lvl w:ilvl="8" w:tplc="85602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3">
    <w:multiLevelType w:val="hybridMultilevel"/>
    <w:lvl w:ilvl="0" w:tplc="21427290">
      <w:start w:val="1"/>
      <w:numFmt w:val="decimal"/>
      <w:lvlText w:val="%1."/>
      <w:lvlJc w:val="left"/>
      <w:pPr>
        <w:ind w:left="720" w:hanging="360"/>
      </w:pPr>
    </w:lvl>
    <w:lvl w:ilvl="1" w:tplc="21427290" w:tentative="1">
      <w:start w:val="1"/>
      <w:numFmt w:val="lowerLetter"/>
      <w:lvlText w:val="%2."/>
      <w:lvlJc w:val="left"/>
      <w:pPr>
        <w:ind w:left="1440" w:hanging="360"/>
      </w:pPr>
    </w:lvl>
    <w:lvl w:ilvl="2" w:tplc="21427290" w:tentative="1">
      <w:start w:val="1"/>
      <w:numFmt w:val="lowerRoman"/>
      <w:lvlText w:val="%3."/>
      <w:lvlJc w:val="right"/>
      <w:pPr>
        <w:ind w:left="2160" w:hanging="180"/>
      </w:pPr>
    </w:lvl>
    <w:lvl w:ilvl="3" w:tplc="21427290" w:tentative="1">
      <w:start w:val="1"/>
      <w:numFmt w:val="decimal"/>
      <w:lvlText w:val="%4."/>
      <w:lvlJc w:val="left"/>
      <w:pPr>
        <w:ind w:left="2880" w:hanging="360"/>
      </w:pPr>
    </w:lvl>
    <w:lvl w:ilvl="4" w:tplc="21427290" w:tentative="1">
      <w:start w:val="1"/>
      <w:numFmt w:val="lowerLetter"/>
      <w:lvlText w:val="%5."/>
      <w:lvlJc w:val="left"/>
      <w:pPr>
        <w:ind w:left="3600" w:hanging="360"/>
      </w:pPr>
    </w:lvl>
    <w:lvl w:ilvl="5" w:tplc="21427290" w:tentative="1">
      <w:start w:val="1"/>
      <w:numFmt w:val="lowerRoman"/>
      <w:lvlText w:val="%6."/>
      <w:lvlJc w:val="right"/>
      <w:pPr>
        <w:ind w:left="4320" w:hanging="180"/>
      </w:pPr>
    </w:lvl>
    <w:lvl w:ilvl="6" w:tplc="21427290" w:tentative="1">
      <w:start w:val="1"/>
      <w:numFmt w:val="decimal"/>
      <w:lvlText w:val="%7."/>
      <w:lvlJc w:val="left"/>
      <w:pPr>
        <w:ind w:left="5040" w:hanging="360"/>
      </w:pPr>
    </w:lvl>
    <w:lvl w:ilvl="7" w:tplc="21427290" w:tentative="1">
      <w:start w:val="1"/>
      <w:numFmt w:val="lowerLetter"/>
      <w:lvlText w:val="%8."/>
      <w:lvlJc w:val="left"/>
      <w:pPr>
        <w:ind w:left="5760" w:hanging="360"/>
      </w:pPr>
    </w:lvl>
    <w:lvl w:ilvl="8" w:tplc="21427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2">
    <w:multiLevelType w:val="hybridMultilevel"/>
    <w:lvl w:ilvl="0" w:tplc="12356930">
      <w:start w:val="1"/>
      <w:numFmt w:val="decimal"/>
      <w:lvlText w:val="%1."/>
      <w:lvlJc w:val="left"/>
      <w:pPr>
        <w:ind w:left="720" w:hanging="360"/>
      </w:pPr>
    </w:lvl>
    <w:lvl w:ilvl="1" w:tplc="12356930" w:tentative="1">
      <w:start w:val="1"/>
      <w:numFmt w:val="lowerLetter"/>
      <w:lvlText w:val="%2."/>
      <w:lvlJc w:val="left"/>
      <w:pPr>
        <w:ind w:left="1440" w:hanging="360"/>
      </w:pPr>
    </w:lvl>
    <w:lvl w:ilvl="2" w:tplc="12356930" w:tentative="1">
      <w:start w:val="1"/>
      <w:numFmt w:val="lowerRoman"/>
      <w:lvlText w:val="%3."/>
      <w:lvlJc w:val="right"/>
      <w:pPr>
        <w:ind w:left="2160" w:hanging="180"/>
      </w:pPr>
    </w:lvl>
    <w:lvl w:ilvl="3" w:tplc="12356930" w:tentative="1">
      <w:start w:val="1"/>
      <w:numFmt w:val="decimal"/>
      <w:lvlText w:val="%4."/>
      <w:lvlJc w:val="left"/>
      <w:pPr>
        <w:ind w:left="2880" w:hanging="360"/>
      </w:pPr>
    </w:lvl>
    <w:lvl w:ilvl="4" w:tplc="12356930" w:tentative="1">
      <w:start w:val="1"/>
      <w:numFmt w:val="lowerLetter"/>
      <w:lvlText w:val="%5."/>
      <w:lvlJc w:val="left"/>
      <w:pPr>
        <w:ind w:left="3600" w:hanging="360"/>
      </w:pPr>
    </w:lvl>
    <w:lvl w:ilvl="5" w:tplc="12356930" w:tentative="1">
      <w:start w:val="1"/>
      <w:numFmt w:val="lowerRoman"/>
      <w:lvlText w:val="%6."/>
      <w:lvlJc w:val="right"/>
      <w:pPr>
        <w:ind w:left="4320" w:hanging="180"/>
      </w:pPr>
    </w:lvl>
    <w:lvl w:ilvl="6" w:tplc="12356930" w:tentative="1">
      <w:start w:val="1"/>
      <w:numFmt w:val="decimal"/>
      <w:lvlText w:val="%7."/>
      <w:lvlJc w:val="left"/>
      <w:pPr>
        <w:ind w:left="5040" w:hanging="360"/>
      </w:pPr>
    </w:lvl>
    <w:lvl w:ilvl="7" w:tplc="12356930" w:tentative="1">
      <w:start w:val="1"/>
      <w:numFmt w:val="lowerLetter"/>
      <w:lvlText w:val="%8."/>
      <w:lvlJc w:val="left"/>
      <w:pPr>
        <w:ind w:left="5760" w:hanging="360"/>
      </w:pPr>
    </w:lvl>
    <w:lvl w:ilvl="8" w:tplc="12356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1">
    <w:multiLevelType w:val="hybridMultilevel"/>
    <w:lvl w:ilvl="0" w:tplc="42054625">
      <w:start w:val="1"/>
      <w:numFmt w:val="decimal"/>
      <w:lvlText w:val="%1."/>
      <w:lvlJc w:val="left"/>
      <w:pPr>
        <w:ind w:left="720" w:hanging="360"/>
      </w:pPr>
    </w:lvl>
    <w:lvl w:ilvl="1" w:tplc="42054625" w:tentative="1">
      <w:start w:val="1"/>
      <w:numFmt w:val="lowerLetter"/>
      <w:lvlText w:val="%2."/>
      <w:lvlJc w:val="left"/>
      <w:pPr>
        <w:ind w:left="1440" w:hanging="360"/>
      </w:pPr>
    </w:lvl>
    <w:lvl w:ilvl="2" w:tplc="42054625" w:tentative="1">
      <w:start w:val="1"/>
      <w:numFmt w:val="lowerRoman"/>
      <w:lvlText w:val="%3."/>
      <w:lvlJc w:val="right"/>
      <w:pPr>
        <w:ind w:left="2160" w:hanging="180"/>
      </w:pPr>
    </w:lvl>
    <w:lvl w:ilvl="3" w:tplc="42054625" w:tentative="1">
      <w:start w:val="1"/>
      <w:numFmt w:val="decimal"/>
      <w:lvlText w:val="%4."/>
      <w:lvlJc w:val="left"/>
      <w:pPr>
        <w:ind w:left="2880" w:hanging="360"/>
      </w:pPr>
    </w:lvl>
    <w:lvl w:ilvl="4" w:tplc="42054625" w:tentative="1">
      <w:start w:val="1"/>
      <w:numFmt w:val="lowerLetter"/>
      <w:lvlText w:val="%5."/>
      <w:lvlJc w:val="left"/>
      <w:pPr>
        <w:ind w:left="3600" w:hanging="360"/>
      </w:pPr>
    </w:lvl>
    <w:lvl w:ilvl="5" w:tplc="42054625" w:tentative="1">
      <w:start w:val="1"/>
      <w:numFmt w:val="lowerRoman"/>
      <w:lvlText w:val="%6."/>
      <w:lvlJc w:val="right"/>
      <w:pPr>
        <w:ind w:left="4320" w:hanging="180"/>
      </w:pPr>
    </w:lvl>
    <w:lvl w:ilvl="6" w:tplc="42054625" w:tentative="1">
      <w:start w:val="1"/>
      <w:numFmt w:val="decimal"/>
      <w:lvlText w:val="%7."/>
      <w:lvlJc w:val="left"/>
      <w:pPr>
        <w:ind w:left="5040" w:hanging="360"/>
      </w:pPr>
    </w:lvl>
    <w:lvl w:ilvl="7" w:tplc="42054625" w:tentative="1">
      <w:start w:val="1"/>
      <w:numFmt w:val="lowerLetter"/>
      <w:lvlText w:val="%8."/>
      <w:lvlJc w:val="left"/>
      <w:pPr>
        <w:ind w:left="5760" w:hanging="360"/>
      </w:pPr>
    </w:lvl>
    <w:lvl w:ilvl="8" w:tplc="42054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0">
    <w:multiLevelType w:val="hybridMultilevel"/>
    <w:lvl w:ilvl="0" w:tplc="82947960">
      <w:start w:val="1"/>
      <w:numFmt w:val="decimal"/>
      <w:lvlText w:val="%1."/>
      <w:lvlJc w:val="left"/>
      <w:pPr>
        <w:ind w:left="720" w:hanging="360"/>
      </w:pPr>
    </w:lvl>
    <w:lvl w:ilvl="1" w:tplc="82947960" w:tentative="1">
      <w:start w:val="1"/>
      <w:numFmt w:val="lowerLetter"/>
      <w:lvlText w:val="%2."/>
      <w:lvlJc w:val="left"/>
      <w:pPr>
        <w:ind w:left="1440" w:hanging="360"/>
      </w:pPr>
    </w:lvl>
    <w:lvl w:ilvl="2" w:tplc="82947960" w:tentative="1">
      <w:start w:val="1"/>
      <w:numFmt w:val="lowerRoman"/>
      <w:lvlText w:val="%3."/>
      <w:lvlJc w:val="right"/>
      <w:pPr>
        <w:ind w:left="2160" w:hanging="180"/>
      </w:pPr>
    </w:lvl>
    <w:lvl w:ilvl="3" w:tplc="82947960" w:tentative="1">
      <w:start w:val="1"/>
      <w:numFmt w:val="decimal"/>
      <w:lvlText w:val="%4."/>
      <w:lvlJc w:val="left"/>
      <w:pPr>
        <w:ind w:left="2880" w:hanging="360"/>
      </w:pPr>
    </w:lvl>
    <w:lvl w:ilvl="4" w:tplc="82947960" w:tentative="1">
      <w:start w:val="1"/>
      <w:numFmt w:val="lowerLetter"/>
      <w:lvlText w:val="%5."/>
      <w:lvlJc w:val="left"/>
      <w:pPr>
        <w:ind w:left="3600" w:hanging="360"/>
      </w:pPr>
    </w:lvl>
    <w:lvl w:ilvl="5" w:tplc="82947960" w:tentative="1">
      <w:start w:val="1"/>
      <w:numFmt w:val="lowerRoman"/>
      <w:lvlText w:val="%6."/>
      <w:lvlJc w:val="right"/>
      <w:pPr>
        <w:ind w:left="4320" w:hanging="180"/>
      </w:pPr>
    </w:lvl>
    <w:lvl w:ilvl="6" w:tplc="82947960" w:tentative="1">
      <w:start w:val="1"/>
      <w:numFmt w:val="decimal"/>
      <w:lvlText w:val="%7."/>
      <w:lvlJc w:val="left"/>
      <w:pPr>
        <w:ind w:left="5040" w:hanging="360"/>
      </w:pPr>
    </w:lvl>
    <w:lvl w:ilvl="7" w:tplc="82947960" w:tentative="1">
      <w:start w:val="1"/>
      <w:numFmt w:val="lowerLetter"/>
      <w:lvlText w:val="%8."/>
      <w:lvlJc w:val="left"/>
      <w:pPr>
        <w:ind w:left="5760" w:hanging="360"/>
      </w:pPr>
    </w:lvl>
    <w:lvl w:ilvl="8" w:tplc="82947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9">
    <w:multiLevelType w:val="hybridMultilevel"/>
    <w:lvl w:ilvl="0" w:tplc="96485303">
      <w:start w:val="1"/>
      <w:numFmt w:val="decimal"/>
      <w:lvlText w:val="%1."/>
      <w:lvlJc w:val="left"/>
      <w:pPr>
        <w:ind w:left="720" w:hanging="360"/>
      </w:pPr>
    </w:lvl>
    <w:lvl w:ilvl="1" w:tplc="96485303" w:tentative="1">
      <w:start w:val="1"/>
      <w:numFmt w:val="lowerLetter"/>
      <w:lvlText w:val="%2."/>
      <w:lvlJc w:val="left"/>
      <w:pPr>
        <w:ind w:left="1440" w:hanging="360"/>
      </w:pPr>
    </w:lvl>
    <w:lvl w:ilvl="2" w:tplc="96485303" w:tentative="1">
      <w:start w:val="1"/>
      <w:numFmt w:val="lowerRoman"/>
      <w:lvlText w:val="%3."/>
      <w:lvlJc w:val="right"/>
      <w:pPr>
        <w:ind w:left="2160" w:hanging="180"/>
      </w:pPr>
    </w:lvl>
    <w:lvl w:ilvl="3" w:tplc="96485303" w:tentative="1">
      <w:start w:val="1"/>
      <w:numFmt w:val="decimal"/>
      <w:lvlText w:val="%4."/>
      <w:lvlJc w:val="left"/>
      <w:pPr>
        <w:ind w:left="2880" w:hanging="360"/>
      </w:pPr>
    </w:lvl>
    <w:lvl w:ilvl="4" w:tplc="96485303" w:tentative="1">
      <w:start w:val="1"/>
      <w:numFmt w:val="lowerLetter"/>
      <w:lvlText w:val="%5."/>
      <w:lvlJc w:val="left"/>
      <w:pPr>
        <w:ind w:left="3600" w:hanging="360"/>
      </w:pPr>
    </w:lvl>
    <w:lvl w:ilvl="5" w:tplc="96485303" w:tentative="1">
      <w:start w:val="1"/>
      <w:numFmt w:val="lowerRoman"/>
      <w:lvlText w:val="%6."/>
      <w:lvlJc w:val="right"/>
      <w:pPr>
        <w:ind w:left="4320" w:hanging="180"/>
      </w:pPr>
    </w:lvl>
    <w:lvl w:ilvl="6" w:tplc="96485303" w:tentative="1">
      <w:start w:val="1"/>
      <w:numFmt w:val="decimal"/>
      <w:lvlText w:val="%7."/>
      <w:lvlJc w:val="left"/>
      <w:pPr>
        <w:ind w:left="5040" w:hanging="360"/>
      </w:pPr>
    </w:lvl>
    <w:lvl w:ilvl="7" w:tplc="96485303" w:tentative="1">
      <w:start w:val="1"/>
      <w:numFmt w:val="lowerLetter"/>
      <w:lvlText w:val="%8."/>
      <w:lvlJc w:val="left"/>
      <w:pPr>
        <w:ind w:left="5760" w:hanging="360"/>
      </w:pPr>
    </w:lvl>
    <w:lvl w:ilvl="8" w:tplc="96485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8">
    <w:multiLevelType w:val="hybridMultilevel"/>
    <w:lvl w:ilvl="0" w:tplc="55118802">
      <w:start w:val="1"/>
      <w:numFmt w:val="decimal"/>
      <w:lvlText w:val="%1."/>
      <w:lvlJc w:val="left"/>
      <w:pPr>
        <w:ind w:left="720" w:hanging="360"/>
      </w:pPr>
    </w:lvl>
    <w:lvl w:ilvl="1" w:tplc="55118802" w:tentative="1">
      <w:start w:val="1"/>
      <w:numFmt w:val="lowerLetter"/>
      <w:lvlText w:val="%2."/>
      <w:lvlJc w:val="left"/>
      <w:pPr>
        <w:ind w:left="1440" w:hanging="360"/>
      </w:pPr>
    </w:lvl>
    <w:lvl w:ilvl="2" w:tplc="55118802" w:tentative="1">
      <w:start w:val="1"/>
      <w:numFmt w:val="lowerRoman"/>
      <w:lvlText w:val="%3."/>
      <w:lvlJc w:val="right"/>
      <w:pPr>
        <w:ind w:left="2160" w:hanging="180"/>
      </w:pPr>
    </w:lvl>
    <w:lvl w:ilvl="3" w:tplc="55118802" w:tentative="1">
      <w:start w:val="1"/>
      <w:numFmt w:val="decimal"/>
      <w:lvlText w:val="%4."/>
      <w:lvlJc w:val="left"/>
      <w:pPr>
        <w:ind w:left="2880" w:hanging="360"/>
      </w:pPr>
    </w:lvl>
    <w:lvl w:ilvl="4" w:tplc="55118802" w:tentative="1">
      <w:start w:val="1"/>
      <w:numFmt w:val="lowerLetter"/>
      <w:lvlText w:val="%5."/>
      <w:lvlJc w:val="left"/>
      <w:pPr>
        <w:ind w:left="3600" w:hanging="360"/>
      </w:pPr>
    </w:lvl>
    <w:lvl w:ilvl="5" w:tplc="55118802" w:tentative="1">
      <w:start w:val="1"/>
      <w:numFmt w:val="lowerRoman"/>
      <w:lvlText w:val="%6."/>
      <w:lvlJc w:val="right"/>
      <w:pPr>
        <w:ind w:left="4320" w:hanging="180"/>
      </w:pPr>
    </w:lvl>
    <w:lvl w:ilvl="6" w:tplc="55118802" w:tentative="1">
      <w:start w:val="1"/>
      <w:numFmt w:val="decimal"/>
      <w:lvlText w:val="%7."/>
      <w:lvlJc w:val="left"/>
      <w:pPr>
        <w:ind w:left="5040" w:hanging="360"/>
      </w:pPr>
    </w:lvl>
    <w:lvl w:ilvl="7" w:tplc="55118802" w:tentative="1">
      <w:start w:val="1"/>
      <w:numFmt w:val="lowerLetter"/>
      <w:lvlText w:val="%8."/>
      <w:lvlJc w:val="left"/>
      <w:pPr>
        <w:ind w:left="5760" w:hanging="360"/>
      </w:pPr>
    </w:lvl>
    <w:lvl w:ilvl="8" w:tplc="55118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7">
    <w:multiLevelType w:val="hybridMultilevel"/>
    <w:lvl w:ilvl="0" w:tplc="69690514">
      <w:start w:val="1"/>
      <w:numFmt w:val="decimal"/>
      <w:lvlText w:val="%1."/>
      <w:lvlJc w:val="left"/>
      <w:pPr>
        <w:ind w:left="720" w:hanging="360"/>
      </w:pPr>
    </w:lvl>
    <w:lvl w:ilvl="1" w:tplc="69690514" w:tentative="1">
      <w:start w:val="1"/>
      <w:numFmt w:val="lowerLetter"/>
      <w:lvlText w:val="%2."/>
      <w:lvlJc w:val="left"/>
      <w:pPr>
        <w:ind w:left="1440" w:hanging="360"/>
      </w:pPr>
    </w:lvl>
    <w:lvl w:ilvl="2" w:tplc="69690514" w:tentative="1">
      <w:start w:val="1"/>
      <w:numFmt w:val="lowerRoman"/>
      <w:lvlText w:val="%3."/>
      <w:lvlJc w:val="right"/>
      <w:pPr>
        <w:ind w:left="2160" w:hanging="180"/>
      </w:pPr>
    </w:lvl>
    <w:lvl w:ilvl="3" w:tplc="69690514" w:tentative="1">
      <w:start w:val="1"/>
      <w:numFmt w:val="decimal"/>
      <w:lvlText w:val="%4."/>
      <w:lvlJc w:val="left"/>
      <w:pPr>
        <w:ind w:left="2880" w:hanging="360"/>
      </w:pPr>
    </w:lvl>
    <w:lvl w:ilvl="4" w:tplc="69690514" w:tentative="1">
      <w:start w:val="1"/>
      <w:numFmt w:val="lowerLetter"/>
      <w:lvlText w:val="%5."/>
      <w:lvlJc w:val="left"/>
      <w:pPr>
        <w:ind w:left="3600" w:hanging="360"/>
      </w:pPr>
    </w:lvl>
    <w:lvl w:ilvl="5" w:tplc="69690514" w:tentative="1">
      <w:start w:val="1"/>
      <w:numFmt w:val="lowerRoman"/>
      <w:lvlText w:val="%6."/>
      <w:lvlJc w:val="right"/>
      <w:pPr>
        <w:ind w:left="4320" w:hanging="180"/>
      </w:pPr>
    </w:lvl>
    <w:lvl w:ilvl="6" w:tplc="69690514" w:tentative="1">
      <w:start w:val="1"/>
      <w:numFmt w:val="decimal"/>
      <w:lvlText w:val="%7."/>
      <w:lvlJc w:val="left"/>
      <w:pPr>
        <w:ind w:left="5040" w:hanging="360"/>
      </w:pPr>
    </w:lvl>
    <w:lvl w:ilvl="7" w:tplc="69690514" w:tentative="1">
      <w:start w:val="1"/>
      <w:numFmt w:val="lowerLetter"/>
      <w:lvlText w:val="%8."/>
      <w:lvlJc w:val="left"/>
      <w:pPr>
        <w:ind w:left="5760" w:hanging="360"/>
      </w:pPr>
    </w:lvl>
    <w:lvl w:ilvl="8" w:tplc="69690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6">
    <w:multiLevelType w:val="hybridMultilevel"/>
    <w:lvl w:ilvl="0" w:tplc="26417623">
      <w:start w:val="1"/>
      <w:numFmt w:val="decimal"/>
      <w:lvlText w:val="%1."/>
      <w:lvlJc w:val="left"/>
      <w:pPr>
        <w:ind w:left="720" w:hanging="360"/>
      </w:pPr>
    </w:lvl>
    <w:lvl w:ilvl="1" w:tplc="26417623" w:tentative="1">
      <w:start w:val="1"/>
      <w:numFmt w:val="lowerLetter"/>
      <w:lvlText w:val="%2."/>
      <w:lvlJc w:val="left"/>
      <w:pPr>
        <w:ind w:left="1440" w:hanging="360"/>
      </w:pPr>
    </w:lvl>
    <w:lvl w:ilvl="2" w:tplc="26417623" w:tentative="1">
      <w:start w:val="1"/>
      <w:numFmt w:val="lowerRoman"/>
      <w:lvlText w:val="%3."/>
      <w:lvlJc w:val="right"/>
      <w:pPr>
        <w:ind w:left="2160" w:hanging="180"/>
      </w:pPr>
    </w:lvl>
    <w:lvl w:ilvl="3" w:tplc="26417623" w:tentative="1">
      <w:start w:val="1"/>
      <w:numFmt w:val="decimal"/>
      <w:lvlText w:val="%4."/>
      <w:lvlJc w:val="left"/>
      <w:pPr>
        <w:ind w:left="2880" w:hanging="360"/>
      </w:pPr>
    </w:lvl>
    <w:lvl w:ilvl="4" w:tplc="26417623" w:tentative="1">
      <w:start w:val="1"/>
      <w:numFmt w:val="lowerLetter"/>
      <w:lvlText w:val="%5."/>
      <w:lvlJc w:val="left"/>
      <w:pPr>
        <w:ind w:left="3600" w:hanging="360"/>
      </w:pPr>
    </w:lvl>
    <w:lvl w:ilvl="5" w:tplc="26417623" w:tentative="1">
      <w:start w:val="1"/>
      <w:numFmt w:val="lowerRoman"/>
      <w:lvlText w:val="%6."/>
      <w:lvlJc w:val="right"/>
      <w:pPr>
        <w:ind w:left="4320" w:hanging="180"/>
      </w:pPr>
    </w:lvl>
    <w:lvl w:ilvl="6" w:tplc="26417623" w:tentative="1">
      <w:start w:val="1"/>
      <w:numFmt w:val="decimal"/>
      <w:lvlText w:val="%7."/>
      <w:lvlJc w:val="left"/>
      <w:pPr>
        <w:ind w:left="5040" w:hanging="360"/>
      </w:pPr>
    </w:lvl>
    <w:lvl w:ilvl="7" w:tplc="26417623" w:tentative="1">
      <w:start w:val="1"/>
      <w:numFmt w:val="lowerLetter"/>
      <w:lvlText w:val="%8."/>
      <w:lvlJc w:val="left"/>
      <w:pPr>
        <w:ind w:left="5760" w:hanging="360"/>
      </w:pPr>
    </w:lvl>
    <w:lvl w:ilvl="8" w:tplc="26417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5">
    <w:multiLevelType w:val="hybridMultilevel"/>
    <w:lvl w:ilvl="0" w:tplc="58408363">
      <w:start w:val="1"/>
      <w:numFmt w:val="decimal"/>
      <w:lvlText w:val="%1."/>
      <w:lvlJc w:val="left"/>
      <w:pPr>
        <w:ind w:left="720" w:hanging="360"/>
      </w:pPr>
    </w:lvl>
    <w:lvl w:ilvl="1" w:tplc="58408363" w:tentative="1">
      <w:start w:val="1"/>
      <w:numFmt w:val="lowerLetter"/>
      <w:lvlText w:val="%2."/>
      <w:lvlJc w:val="left"/>
      <w:pPr>
        <w:ind w:left="1440" w:hanging="360"/>
      </w:pPr>
    </w:lvl>
    <w:lvl w:ilvl="2" w:tplc="58408363" w:tentative="1">
      <w:start w:val="1"/>
      <w:numFmt w:val="lowerRoman"/>
      <w:lvlText w:val="%3."/>
      <w:lvlJc w:val="right"/>
      <w:pPr>
        <w:ind w:left="2160" w:hanging="180"/>
      </w:pPr>
    </w:lvl>
    <w:lvl w:ilvl="3" w:tplc="58408363" w:tentative="1">
      <w:start w:val="1"/>
      <w:numFmt w:val="decimal"/>
      <w:lvlText w:val="%4."/>
      <w:lvlJc w:val="left"/>
      <w:pPr>
        <w:ind w:left="2880" w:hanging="360"/>
      </w:pPr>
    </w:lvl>
    <w:lvl w:ilvl="4" w:tplc="58408363" w:tentative="1">
      <w:start w:val="1"/>
      <w:numFmt w:val="lowerLetter"/>
      <w:lvlText w:val="%5."/>
      <w:lvlJc w:val="left"/>
      <w:pPr>
        <w:ind w:left="3600" w:hanging="360"/>
      </w:pPr>
    </w:lvl>
    <w:lvl w:ilvl="5" w:tplc="58408363" w:tentative="1">
      <w:start w:val="1"/>
      <w:numFmt w:val="lowerRoman"/>
      <w:lvlText w:val="%6."/>
      <w:lvlJc w:val="right"/>
      <w:pPr>
        <w:ind w:left="4320" w:hanging="180"/>
      </w:pPr>
    </w:lvl>
    <w:lvl w:ilvl="6" w:tplc="58408363" w:tentative="1">
      <w:start w:val="1"/>
      <w:numFmt w:val="decimal"/>
      <w:lvlText w:val="%7."/>
      <w:lvlJc w:val="left"/>
      <w:pPr>
        <w:ind w:left="5040" w:hanging="360"/>
      </w:pPr>
    </w:lvl>
    <w:lvl w:ilvl="7" w:tplc="58408363" w:tentative="1">
      <w:start w:val="1"/>
      <w:numFmt w:val="lowerLetter"/>
      <w:lvlText w:val="%8."/>
      <w:lvlJc w:val="left"/>
      <w:pPr>
        <w:ind w:left="5760" w:hanging="360"/>
      </w:pPr>
    </w:lvl>
    <w:lvl w:ilvl="8" w:tplc="58408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4">
    <w:multiLevelType w:val="hybridMultilevel"/>
    <w:lvl w:ilvl="0" w:tplc="67808907">
      <w:start w:val="1"/>
      <w:numFmt w:val="decimal"/>
      <w:lvlText w:val="%1."/>
      <w:lvlJc w:val="left"/>
      <w:pPr>
        <w:ind w:left="720" w:hanging="360"/>
      </w:pPr>
    </w:lvl>
    <w:lvl w:ilvl="1" w:tplc="67808907" w:tentative="1">
      <w:start w:val="1"/>
      <w:numFmt w:val="lowerLetter"/>
      <w:lvlText w:val="%2."/>
      <w:lvlJc w:val="left"/>
      <w:pPr>
        <w:ind w:left="1440" w:hanging="360"/>
      </w:pPr>
    </w:lvl>
    <w:lvl w:ilvl="2" w:tplc="67808907" w:tentative="1">
      <w:start w:val="1"/>
      <w:numFmt w:val="lowerRoman"/>
      <w:lvlText w:val="%3."/>
      <w:lvlJc w:val="right"/>
      <w:pPr>
        <w:ind w:left="2160" w:hanging="180"/>
      </w:pPr>
    </w:lvl>
    <w:lvl w:ilvl="3" w:tplc="67808907" w:tentative="1">
      <w:start w:val="1"/>
      <w:numFmt w:val="decimal"/>
      <w:lvlText w:val="%4."/>
      <w:lvlJc w:val="left"/>
      <w:pPr>
        <w:ind w:left="2880" w:hanging="360"/>
      </w:pPr>
    </w:lvl>
    <w:lvl w:ilvl="4" w:tplc="67808907" w:tentative="1">
      <w:start w:val="1"/>
      <w:numFmt w:val="lowerLetter"/>
      <w:lvlText w:val="%5."/>
      <w:lvlJc w:val="left"/>
      <w:pPr>
        <w:ind w:left="3600" w:hanging="360"/>
      </w:pPr>
    </w:lvl>
    <w:lvl w:ilvl="5" w:tplc="67808907" w:tentative="1">
      <w:start w:val="1"/>
      <w:numFmt w:val="lowerRoman"/>
      <w:lvlText w:val="%6."/>
      <w:lvlJc w:val="right"/>
      <w:pPr>
        <w:ind w:left="4320" w:hanging="180"/>
      </w:pPr>
    </w:lvl>
    <w:lvl w:ilvl="6" w:tplc="67808907" w:tentative="1">
      <w:start w:val="1"/>
      <w:numFmt w:val="decimal"/>
      <w:lvlText w:val="%7."/>
      <w:lvlJc w:val="left"/>
      <w:pPr>
        <w:ind w:left="5040" w:hanging="360"/>
      </w:pPr>
    </w:lvl>
    <w:lvl w:ilvl="7" w:tplc="67808907" w:tentative="1">
      <w:start w:val="1"/>
      <w:numFmt w:val="lowerLetter"/>
      <w:lvlText w:val="%8."/>
      <w:lvlJc w:val="left"/>
      <w:pPr>
        <w:ind w:left="5760" w:hanging="360"/>
      </w:pPr>
    </w:lvl>
    <w:lvl w:ilvl="8" w:tplc="67808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3">
    <w:multiLevelType w:val="hybridMultilevel"/>
    <w:lvl w:ilvl="0" w:tplc="84474106">
      <w:start w:val="1"/>
      <w:numFmt w:val="decimal"/>
      <w:lvlText w:val="%1."/>
      <w:lvlJc w:val="left"/>
      <w:pPr>
        <w:ind w:left="720" w:hanging="360"/>
      </w:pPr>
    </w:lvl>
    <w:lvl w:ilvl="1" w:tplc="84474106" w:tentative="1">
      <w:start w:val="1"/>
      <w:numFmt w:val="lowerLetter"/>
      <w:lvlText w:val="%2."/>
      <w:lvlJc w:val="left"/>
      <w:pPr>
        <w:ind w:left="1440" w:hanging="360"/>
      </w:pPr>
    </w:lvl>
    <w:lvl w:ilvl="2" w:tplc="84474106" w:tentative="1">
      <w:start w:val="1"/>
      <w:numFmt w:val="lowerRoman"/>
      <w:lvlText w:val="%3."/>
      <w:lvlJc w:val="right"/>
      <w:pPr>
        <w:ind w:left="2160" w:hanging="180"/>
      </w:pPr>
    </w:lvl>
    <w:lvl w:ilvl="3" w:tplc="84474106" w:tentative="1">
      <w:start w:val="1"/>
      <w:numFmt w:val="decimal"/>
      <w:lvlText w:val="%4."/>
      <w:lvlJc w:val="left"/>
      <w:pPr>
        <w:ind w:left="2880" w:hanging="360"/>
      </w:pPr>
    </w:lvl>
    <w:lvl w:ilvl="4" w:tplc="84474106" w:tentative="1">
      <w:start w:val="1"/>
      <w:numFmt w:val="lowerLetter"/>
      <w:lvlText w:val="%5."/>
      <w:lvlJc w:val="left"/>
      <w:pPr>
        <w:ind w:left="3600" w:hanging="360"/>
      </w:pPr>
    </w:lvl>
    <w:lvl w:ilvl="5" w:tplc="84474106" w:tentative="1">
      <w:start w:val="1"/>
      <w:numFmt w:val="lowerRoman"/>
      <w:lvlText w:val="%6."/>
      <w:lvlJc w:val="right"/>
      <w:pPr>
        <w:ind w:left="4320" w:hanging="180"/>
      </w:pPr>
    </w:lvl>
    <w:lvl w:ilvl="6" w:tplc="84474106" w:tentative="1">
      <w:start w:val="1"/>
      <w:numFmt w:val="decimal"/>
      <w:lvlText w:val="%7."/>
      <w:lvlJc w:val="left"/>
      <w:pPr>
        <w:ind w:left="5040" w:hanging="360"/>
      </w:pPr>
    </w:lvl>
    <w:lvl w:ilvl="7" w:tplc="84474106" w:tentative="1">
      <w:start w:val="1"/>
      <w:numFmt w:val="lowerLetter"/>
      <w:lvlText w:val="%8."/>
      <w:lvlJc w:val="left"/>
      <w:pPr>
        <w:ind w:left="5760" w:hanging="360"/>
      </w:pPr>
    </w:lvl>
    <w:lvl w:ilvl="8" w:tplc="84474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2">
    <w:multiLevelType w:val="hybridMultilevel"/>
    <w:lvl w:ilvl="0" w:tplc="33864423">
      <w:start w:val="1"/>
      <w:numFmt w:val="decimal"/>
      <w:lvlText w:val="%1."/>
      <w:lvlJc w:val="left"/>
      <w:pPr>
        <w:ind w:left="720" w:hanging="360"/>
      </w:pPr>
    </w:lvl>
    <w:lvl w:ilvl="1" w:tplc="33864423" w:tentative="1">
      <w:start w:val="1"/>
      <w:numFmt w:val="lowerLetter"/>
      <w:lvlText w:val="%2."/>
      <w:lvlJc w:val="left"/>
      <w:pPr>
        <w:ind w:left="1440" w:hanging="360"/>
      </w:pPr>
    </w:lvl>
    <w:lvl w:ilvl="2" w:tplc="33864423" w:tentative="1">
      <w:start w:val="1"/>
      <w:numFmt w:val="lowerRoman"/>
      <w:lvlText w:val="%3."/>
      <w:lvlJc w:val="right"/>
      <w:pPr>
        <w:ind w:left="2160" w:hanging="180"/>
      </w:pPr>
    </w:lvl>
    <w:lvl w:ilvl="3" w:tplc="33864423" w:tentative="1">
      <w:start w:val="1"/>
      <w:numFmt w:val="decimal"/>
      <w:lvlText w:val="%4."/>
      <w:lvlJc w:val="left"/>
      <w:pPr>
        <w:ind w:left="2880" w:hanging="360"/>
      </w:pPr>
    </w:lvl>
    <w:lvl w:ilvl="4" w:tplc="33864423" w:tentative="1">
      <w:start w:val="1"/>
      <w:numFmt w:val="lowerLetter"/>
      <w:lvlText w:val="%5."/>
      <w:lvlJc w:val="left"/>
      <w:pPr>
        <w:ind w:left="3600" w:hanging="360"/>
      </w:pPr>
    </w:lvl>
    <w:lvl w:ilvl="5" w:tplc="33864423" w:tentative="1">
      <w:start w:val="1"/>
      <w:numFmt w:val="lowerRoman"/>
      <w:lvlText w:val="%6."/>
      <w:lvlJc w:val="right"/>
      <w:pPr>
        <w:ind w:left="4320" w:hanging="180"/>
      </w:pPr>
    </w:lvl>
    <w:lvl w:ilvl="6" w:tplc="33864423" w:tentative="1">
      <w:start w:val="1"/>
      <w:numFmt w:val="decimal"/>
      <w:lvlText w:val="%7."/>
      <w:lvlJc w:val="left"/>
      <w:pPr>
        <w:ind w:left="5040" w:hanging="360"/>
      </w:pPr>
    </w:lvl>
    <w:lvl w:ilvl="7" w:tplc="33864423" w:tentative="1">
      <w:start w:val="1"/>
      <w:numFmt w:val="lowerLetter"/>
      <w:lvlText w:val="%8."/>
      <w:lvlJc w:val="left"/>
      <w:pPr>
        <w:ind w:left="5760" w:hanging="360"/>
      </w:pPr>
    </w:lvl>
    <w:lvl w:ilvl="8" w:tplc="33864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1">
    <w:multiLevelType w:val="hybridMultilevel"/>
    <w:lvl w:ilvl="0" w:tplc="85546799">
      <w:start w:val="1"/>
      <w:numFmt w:val="decimal"/>
      <w:lvlText w:val="%1."/>
      <w:lvlJc w:val="left"/>
      <w:pPr>
        <w:ind w:left="720" w:hanging="360"/>
      </w:pPr>
    </w:lvl>
    <w:lvl w:ilvl="1" w:tplc="85546799" w:tentative="1">
      <w:start w:val="1"/>
      <w:numFmt w:val="lowerLetter"/>
      <w:lvlText w:val="%2."/>
      <w:lvlJc w:val="left"/>
      <w:pPr>
        <w:ind w:left="1440" w:hanging="360"/>
      </w:pPr>
    </w:lvl>
    <w:lvl w:ilvl="2" w:tplc="85546799" w:tentative="1">
      <w:start w:val="1"/>
      <w:numFmt w:val="lowerRoman"/>
      <w:lvlText w:val="%3."/>
      <w:lvlJc w:val="right"/>
      <w:pPr>
        <w:ind w:left="2160" w:hanging="180"/>
      </w:pPr>
    </w:lvl>
    <w:lvl w:ilvl="3" w:tplc="85546799" w:tentative="1">
      <w:start w:val="1"/>
      <w:numFmt w:val="decimal"/>
      <w:lvlText w:val="%4."/>
      <w:lvlJc w:val="left"/>
      <w:pPr>
        <w:ind w:left="2880" w:hanging="360"/>
      </w:pPr>
    </w:lvl>
    <w:lvl w:ilvl="4" w:tplc="85546799" w:tentative="1">
      <w:start w:val="1"/>
      <w:numFmt w:val="lowerLetter"/>
      <w:lvlText w:val="%5."/>
      <w:lvlJc w:val="left"/>
      <w:pPr>
        <w:ind w:left="3600" w:hanging="360"/>
      </w:pPr>
    </w:lvl>
    <w:lvl w:ilvl="5" w:tplc="85546799" w:tentative="1">
      <w:start w:val="1"/>
      <w:numFmt w:val="lowerRoman"/>
      <w:lvlText w:val="%6."/>
      <w:lvlJc w:val="right"/>
      <w:pPr>
        <w:ind w:left="4320" w:hanging="180"/>
      </w:pPr>
    </w:lvl>
    <w:lvl w:ilvl="6" w:tplc="85546799" w:tentative="1">
      <w:start w:val="1"/>
      <w:numFmt w:val="decimal"/>
      <w:lvlText w:val="%7."/>
      <w:lvlJc w:val="left"/>
      <w:pPr>
        <w:ind w:left="5040" w:hanging="360"/>
      </w:pPr>
    </w:lvl>
    <w:lvl w:ilvl="7" w:tplc="85546799" w:tentative="1">
      <w:start w:val="1"/>
      <w:numFmt w:val="lowerLetter"/>
      <w:lvlText w:val="%8."/>
      <w:lvlJc w:val="left"/>
      <w:pPr>
        <w:ind w:left="5760" w:hanging="360"/>
      </w:pPr>
    </w:lvl>
    <w:lvl w:ilvl="8" w:tplc="85546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0">
    <w:multiLevelType w:val="hybridMultilevel"/>
    <w:lvl w:ilvl="0" w:tplc="44406560">
      <w:start w:val="1"/>
      <w:numFmt w:val="decimal"/>
      <w:lvlText w:val="%1."/>
      <w:lvlJc w:val="left"/>
      <w:pPr>
        <w:ind w:left="720" w:hanging="360"/>
      </w:pPr>
    </w:lvl>
    <w:lvl w:ilvl="1" w:tplc="44406560" w:tentative="1">
      <w:start w:val="1"/>
      <w:numFmt w:val="lowerLetter"/>
      <w:lvlText w:val="%2."/>
      <w:lvlJc w:val="left"/>
      <w:pPr>
        <w:ind w:left="1440" w:hanging="360"/>
      </w:pPr>
    </w:lvl>
    <w:lvl w:ilvl="2" w:tplc="44406560" w:tentative="1">
      <w:start w:val="1"/>
      <w:numFmt w:val="lowerRoman"/>
      <w:lvlText w:val="%3."/>
      <w:lvlJc w:val="right"/>
      <w:pPr>
        <w:ind w:left="2160" w:hanging="180"/>
      </w:pPr>
    </w:lvl>
    <w:lvl w:ilvl="3" w:tplc="44406560" w:tentative="1">
      <w:start w:val="1"/>
      <w:numFmt w:val="decimal"/>
      <w:lvlText w:val="%4."/>
      <w:lvlJc w:val="left"/>
      <w:pPr>
        <w:ind w:left="2880" w:hanging="360"/>
      </w:pPr>
    </w:lvl>
    <w:lvl w:ilvl="4" w:tplc="44406560" w:tentative="1">
      <w:start w:val="1"/>
      <w:numFmt w:val="lowerLetter"/>
      <w:lvlText w:val="%5."/>
      <w:lvlJc w:val="left"/>
      <w:pPr>
        <w:ind w:left="3600" w:hanging="360"/>
      </w:pPr>
    </w:lvl>
    <w:lvl w:ilvl="5" w:tplc="44406560" w:tentative="1">
      <w:start w:val="1"/>
      <w:numFmt w:val="lowerRoman"/>
      <w:lvlText w:val="%6."/>
      <w:lvlJc w:val="right"/>
      <w:pPr>
        <w:ind w:left="4320" w:hanging="180"/>
      </w:pPr>
    </w:lvl>
    <w:lvl w:ilvl="6" w:tplc="44406560" w:tentative="1">
      <w:start w:val="1"/>
      <w:numFmt w:val="decimal"/>
      <w:lvlText w:val="%7."/>
      <w:lvlJc w:val="left"/>
      <w:pPr>
        <w:ind w:left="5040" w:hanging="360"/>
      </w:pPr>
    </w:lvl>
    <w:lvl w:ilvl="7" w:tplc="44406560" w:tentative="1">
      <w:start w:val="1"/>
      <w:numFmt w:val="lowerLetter"/>
      <w:lvlText w:val="%8."/>
      <w:lvlJc w:val="left"/>
      <w:pPr>
        <w:ind w:left="5760" w:hanging="360"/>
      </w:pPr>
    </w:lvl>
    <w:lvl w:ilvl="8" w:tplc="44406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9">
    <w:multiLevelType w:val="hybridMultilevel"/>
    <w:lvl w:ilvl="0" w:tplc="53975293">
      <w:start w:val="1"/>
      <w:numFmt w:val="decimal"/>
      <w:lvlText w:val="%1."/>
      <w:lvlJc w:val="left"/>
      <w:pPr>
        <w:ind w:left="720" w:hanging="360"/>
      </w:pPr>
    </w:lvl>
    <w:lvl w:ilvl="1" w:tplc="53975293" w:tentative="1">
      <w:start w:val="1"/>
      <w:numFmt w:val="lowerLetter"/>
      <w:lvlText w:val="%2."/>
      <w:lvlJc w:val="left"/>
      <w:pPr>
        <w:ind w:left="1440" w:hanging="360"/>
      </w:pPr>
    </w:lvl>
    <w:lvl w:ilvl="2" w:tplc="53975293" w:tentative="1">
      <w:start w:val="1"/>
      <w:numFmt w:val="lowerRoman"/>
      <w:lvlText w:val="%3."/>
      <w:lvlJc w:val="right"/>
      <w:pPr>
        <w:ind w:left="2160" w:hanging="180"/>
      </w:pPr>
    </w:lvl>
    <w:lvl w:ilvl="3" w:tplc="53975293" w:tentative="1">
      <w:start w:val="1"/>
      <w:numFmt w:val="decimal"/>
      <w:lvlText w:val="%4."/>
      <w:lvlJc w:val="left"/>
      <w:pPr>
        <w:ind w:left="2880" w:hanging="360"/>
      </w:pPr>
    </w:lvl>
    <w:lvl w:ilvl="4" w:tplc="53975293" w:tentative="1">
      <w:start w:val="1"/>
      <w:numFmt w:val="lowerLetter"/>
      <w:lvlText w:val="%5."/>
      <w:lvlJc w:val="left"/>
      <w:pPr>
        <w:ind w:left="3600" w:hanging="360"/>
      </w:pPr>
    </w:lvl>
    <w:lvl w:ilvl="5" w:tplc="53975293" w:tentative="1">
      <w:start w:val="1"/>
      <w:numFmt w:val="lowerRoman"/>
      <w:lvlText w:val="%6."/>
      <w:lvlJc w:val="right"/>
      <w:pPr>
        <w:ind w:left="4320" w:hanging="180"/>
      </w:pPr>
    </w:lvl>
    <w:lvl w:ilvl="6" w:tplc="53975293" w:tentative="1">
      <w:start w:val="1"/>
      <w:numFmt w:val="decimal"/>
      <w:lvlText w:val="%7."/>
      <w:lvlJc w:val="left"/>
      <w:pPr>
        <w:ind w:left="5040" w:hanging="360"/>
      </w:pPr>
    </w:lvl>
    <w:lvl w:ilvl="7" w:tplc="53975293" w:tentative="1">
      <w:start w:val="1"/>
      <w:numFmt w:val="lowerLetter"/>
      <w:lvlText w:val="%8."/>
      <w:lvlJc w:val="left"/>
      <w:pPr>
        <w:ind w:left="5760" w:hanging="360"/>
      </w:pPr>
    </w:lvl>
    <w:lvl w:ilvl="8" w:tplc="53975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8">
    <w:multiLevelType w:val="hybridMultilevel"/>
    <w:lvl w:ilvl="0" w:tplc="47095202">
      <w:start w:val="1"/>
      <w:numFmt w:val="decimal"/>
      <w:lvlText w:val="%1."/>
      <w:lvlJc w:val="left"/>
      <w:pPr>
        <w:ind w:left="720" w:hanging="360"/>
      </w:pPr>
    </w:lvl>
    <w:lvl w:ilvl="1" w:tplc="47095202" w:tentative="1">
      <w:start w:val="1"/>
      <w:numFmt w:val="lowerLetter"/>
      <w:lvlText w:val="%2."/>
      <w:lvlJc w:val="left"/>
      <w:pPr>
        <w:ind w:left="1440" w:hanging="360"/>
      </w:pPr>
    </w:lvl>
    <w:lvl w:ilvl="2" w:tplc="47095202" w:tentative="1">
      <w:start w:val="1"/>
      <w:numFmt w:val="lowerRoman"/>
      <w:lvlText w:val="%3."/>
      <w:lvlJc w:val="right"/>
      <w:pPr>
        <w:ind w:left="2160" w:hanging="180"/>
      </w:pPr>
    </w:lvl>
    <w:lvl w:ilvl="3" w:tplc="47095202" w:tentative="1">
      <w:start w:val="1"/>
      <w:numFmt w:val="decimal"/>
      <w:lvlText w:val="%4."/>
      <w:lvlJc w:val="left"/>
      <w:pPr>
        <w:ind w:left="2880" w:hanging="360"/>
      </w:pPr>
    </w:lvl>
    <w:lvl w:ilvl="4" w:tplc="47095202" w:tentative="1">
      <w:start w:val="1"/>
      <w:numFmt w:val="lowerLetter"/>
      <w:lvlText w:val="%5."/>
      <w:lvlJc w:val="left"/>
      <w:pPr>
        <w:ind w:left="3600" w:hanging="360"/>
      </w:pPr>
    </w:lvl>
    <w:lvl w:ilvl="5" w:tplc="47095202" w:tentative="1">
      <w:start w:val="1"/>
      <w:numFmt w:val="lowerRoman"/>
      <w:lvlText w:val="%6."/>
      <w:lvlJc w:val="right"/>
      <w:pPr>
        <w:ind w:left="4320" w:hanging="180"/>
      </w:pPr>
    </w:lvl>
    <w:lvl w:ilvl="6" w:tplc="47095202" w:tentative="1">
      <w:start w:val="1"/>
      <w:numFmt w:val="decimal"/>
      <w:lvlText w:val="%7."/>
      <w:lvlJc w:val="left"/>
      <w:pPr>
        <w:ind w:left="5040" w:hanging="360"/>
      </w:pPr>
    </w:lvl>
    <w:lvl w:ilvl="7" w:tplc="47095202" w:tentative="1">
      <w:start w:val="1"/>
      <w:numFmt w:val="lowerLetter"/>
      <w:lvlText w:val="%8."/>
      <w:lvlJc w:val="left"/>
      <w:pPr>
        <w:ind w:left="5760" w:hanging="360"/>
      </w:pPr>
    </w:lvl>
    <w:lvl w:ilvl="8" w:tplc="47095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7">
    <w:multiLevelType w:val="hybridMultilevel"/>
    <w:lvl w:ilvl="0" w:tplc="75889619">
      <w:start w:val="1"/>
      <w:numFmt w:val="decimal"/>
      <w:lvlText w:val="%1."/>
      <w:lvlJc w:val="left"/>
      <w:pPr>
        <w:ind w:left="720" w:hanging="360"/>
      </w:pPr>
    </w:lvl>
    <w:lvl w:ilvl="1" w:tplc="75889619" w:tentative="1">
      <w:start w:val="1"/>
      <w:numFmt w:val="lowerLetter"/>
      <w:lvlText w:val="%2."/>
      <w:lvlJc w:val="left"/>
      <w:pPr>
        <w:ind w:left="1440" w:hanging="360"/>
      </w:pPr>
    </w:lvl>
    <w:lvl w:ilvl="2" w:tplc="75889619" w:tentative="1">
      <w:start w:val="1"/>
      <w:numFmt w:val="lowerRoman"/>
      <w:lvlText w:val="%3."/>
      <w:lvlJc w:val="right"/>
      <w:pPr>
        <w:ind w:left="2160" w:hanging="180"/>
      </w:pPr>
    </w:lvl>
    <w:lvl w:ilvl="3" w:tplc="75889619" w:tentative="1">
      <w:start w:val="1"/>
      <w:numFmt w:val="decimal"/>
      <w:lvlText w:val="%4."/>
      <w:lvlJc w:val="left"/>
      <w:pPr>
        <w:ind w:left="2880" w:hanging="360"/>
      </w:pPr>
    </w:lvl>
    <w:lvl w:ilvl="4" w:tplc="75889619" w:tentative="1">
      <w:start w:val="1"/>
      <w:numFmt w:val="lowerLetter"/>
      <w:lvlText w:val="%5."/>
      <w:lvlJc w:val="left"/>
      <w:pPr>
        <w:ind w:left="3600" w:hanging="360"/>
      </w:pPr>
    </w:lvl>
    <w:lvl w:ilvl="5" w:tplc="75889619" w:tentative="1">
      <w:start w:val="1"/>
      <w:numFmt w:val="lowerRoman"/>
      <w:lvlText w:val="%6."/>
      <w:lvlJc w:val="right"/>
      <w:pPr>
        <w:ind w:left="4320" w:hanging="180"/>
      </w:pPr>
    </w:lvl>
    <w:lvl w:ilvl="6" w:tplc="75889619" w:tentative="1">
      <w:start w:val="1"/>
      <w:numFmt w:val="decimal"/>
      <w:lvlText w:val="%7."/>
      <w:lvlJc w:val="left"/>
      <w:pPr>
        <w:ind w:left="5040" w:hanging="360"/>
      </w:pPr>
    </w:lvl>
    <w:lvl w:ilvl="7" w:tplc="75889619" w:tentative="1">
      <w:start w:val="1"/>
      <w:numFmt w:val="lowerLetter"/>
      <w:lvlText w:val="%8."/>
      <w:lvlJc w:val="left"/>
      <w:pPr>
        <w:ind w:left="5760" w:hanging="360"/>
      </w:pPr>
    </w:lvl>
    <w:lvl w:ilvl="8" w:tplc="75889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6">
    <w:multiLevelType w:val="hybridMultilevel"/>
    <w:lvl w:ilvl="0" w:tplc="59795022">
      <w:start w:val="1"/>
      <w:numFmt w:val="decimal"/>
      <w:lvlText w:val="%1."/>
      <w:lvlJc w:val="left"/>
      <w:pPr>
        <w:ind w:left="720" w:hanging="360"/>
      </w:pPr>
    </w:lvl>
    <w:lvl w:ilvl="1" w:tplc="59795022" w:tentative="1">
      <w:start w:val="1"/>
      <w:numFmt w:val="lowerLetter"/>
      <w:lvlText w:val="%2."/>
      <w:lvlJc w:val="left"/>
      <w:pPr>
        <w:ind w:left="1440" w:hanging="360"/>
      </w:pPr>
    </w:lvl>
    <w:lvl w:ilvl="2" w:tplc="59795022" w:tentative="1">
      <w:start w:val="1"/>
      <w:numFmt w:val="lowerRoman"/>
      <w:lvlText w:val="%3."/>
      <w:lvlJc w:val="right"/>
      <w:pPr>
        <w:ind w:left="2160" w:hanging="180"/>
      </w:pPr>
    </w:lvl>
    <w:lvl w:ilvl="3" w:tplc="59795022" w:tentative="1">
      <w:start w:val="1"/>
      <w:numFmt w:val="decimal"/>
      <w:lvlText w:val="%4."/>
      <w:lvlJc w:val="left"/>
      <w:pPr>
        <w:ind w:left="2880" w:hanging="360"/>
      </w:pPr>
    </w:lvl>
    <w:lvl w:ilvl="4" w:tplc="59795022" w:tentative="1">
      <w:start w:val="1"/>
      <w:numFmt w:val="lowerLetter"/>
      <w:lvlText w:val="%5."/>
      <w:lvlJc w:val="left"/>
      <w:pPr>
        <w:ind w:left="3600" w:hanging="360"/>
      </w:pPr>
    </w:lvl>
    <w:lvl w:ilvl="5" w:tplc="59795022" w:tentative="1">
      <w:start w:val="1"/>
      <w:numFmt w:val="lowerRoman"/>
      <w:lvlText w:val="%6."/>
      <w:lvlJc w:val="right"/>
      <w:pPr>
        <w:ind w:left="4320" w:hanging="180"/>
      </w:pPr>
    </w:lvl>
    <w:lvl w:ilvl="6" w:tplc="59795022" w:tentative="1">
      <w:start w:val="1"/>
      <w:numFmt w:val="decimal"/>
      <w:lvlText w:val="%7."/>
      <w:lvlJc w:val="left"/>
      <w:pPr>
        <w:ind w:left="5040" w:hanging="360"/>
      </w:pPr>
    </w:lvl>
    <w:lvl w:ilvl="7" w:tplc="59795022" w:tentative="1">
      <w:start w:val="1"/>
      <w:numFmt w:val="lowerLetter"/>
      <w:lvlText w:val="%8."/>
      <w:lvlJc w:val="left"/>
      <w:pPr>
        <w:ind w:left="5760" w:hanging="360"/>
      </w:pPr>
    </w:lvl>
    <w:lvl w:ilvl="8" w:tplc="59795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5">
    <w:multiLevelType w:val="hybridMultilevel"/>
    <w:lvl w:ilvl="0" w:tplc="76346375">
      <w:start w:val="1"/>
      <w:numFmt w:val="decimal"/>
      <w:lvlText w:val="%1."/>
      <w:lvlJc w:val="left"/>
      <w:pPr>
        <w:ind w:left="720" w:hanging="360"/>
      </w:pPr>
    </w:lvl>
    <w:lvl w:ilvl="1" w:tplc="76346375" w:tentative="1">
      <w:start w:val="1"/>
      <w:numFmt w:val="lowerLetter"/>
      <w:lvlText w:val="%2."/>
      <w:lvlJc w:val="left"/>
      <w:pPr>
        <w:ind w:left="1440" w:hanging="360"/>
      </w:pPr>
    </w:lvl>
    <w:lvl w:ilvl="2" w:tplc="76346375" w:tentative="1">
      <w:start w:val="1"/>
      <w:numFmt w:val="lowerRoman"/>
      <w:lvlText w:val="%3."/>
      <w:lvlJc w:val="right"/>
      <w:pPr>
        <w:ind w:left="2160" w:hanging="180"/>
      </w:pPr>
    </w:lvl>
    <w:lvl w:ilvl="3" w:tplc="76346375" w:tentative="1">
      <w:start w:val="1"/>
      <w:numFmt w:val="decimal"/>
      <w:lvlText w:val="%4."/>
      <w:lvlJc w:val="left"/>
      <w:pPr>
        <w:ind w:left="2880" w:hanging="360"/>
      </w:pPr>
    </w:lvl>
    <w:lvl w:ilvl="4" w:tplc="76346375" w:tentative="1">
      <w:start w:val="1"/>
      <w:numFmt w:val="lowerLetter"/>
      <w:lvlText w:val="%5."/>
      <w:lvlJc w:val="left"/>
      <w:pPr>
        <w:ind w:left="3600" w:hanging="360"/>
      </w:pPr>
    </w:lvl>
    <w:lvl w:ilvl="5" w:tplc="76346375" w:tentative="1">
      <w:start w:val="1"/>
      <w:numFmt w:val="lowerRoman"/>
      <w:lvlText w:val="%6."/>
      <w:lvlJc w:val="right"/>
      <w:pPr>
        <w:ind w:left="4320" w:hanging="180"/>
      </w:pPr>
    </w:lvl>
    <w:lvl w:ilvl="6" w:tplc="76346375" w:tentative="1">
      <w:start w:val="1"/>
      <w:numFmt w:val="decimal"/>
      <w:lvlText w:val="%7."/>
      <w:lvlJc w:val="left"/>
      <w:pPr>
        <w:ind w:left="5040" w:hanging="360"/>
      </w:pPr>
    </w:lvl>
    <w:lvl w:ilvl="7" w:tplc="76346375" w:tentative="1">
      <w:start w:val="1"/>
      <w:numFmt w:val="lowerLetter"/>
      <w:lvlText w:val="%8."/>
      <w:lvlJc w:val="left"/>
      <w:pPr>
        <w:ind w:left="5760" w:hanging="360"/>
      </w:pPr>
    </w:lvl>
    <w:lvl w:ilvl="8" w:tplc="76346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4">
    <w:multiLevelType w:val="hybridMultilevel"/>
    <w:lvl w:ilvl="0" w:tplc="47398360">
      <w:start w:val="1"/>
      <w:numFmt w:val="decimal"/>
      <w:lvlText w:val="%1."/>
      <w:lvlJc w:val="left"/>
      <w:pPr>
        <w:ind w:left="720" w:hanging="360"/>
      </w:pPr>
    </w:lvl>
    <w:lvl w:ilvl="1" w:tplc="47398360" w:tentative="1">
      <w:start w:val="1"/>
      <w:numFmt w:val="lowerLetter"/>
      <w:lvlText w:val="%2."/>
      <w:lvlJc w:val="left"/>
      <w:pPr>
        <w:ind w:left="1440" w:hanging="360"/>
      </w:pPr>
    </w:lvl>
    <w:lvl w:ilvl="2" w:tplc="47398360" w:tentative="1">
      <w:start w:val="1"/>
      <w:numFmt w:val="lowerRoman"/>
      <w:lvlText w:val="%3."/>
      <w:lvlJc w:val="right"/>
      <w:pPr>
        <w:ind w:left="2160" w:hanging="180"/>
      </w:pPr>
    </w:lvl>
    <w:lvl w:ilvl="3" w:tplc="47398360" w:tentative="1">
      <w:start w:val="1"/>
      <w:numFmt w:val="decimal"/>
      <w:lvlText w:val="%4."/>
      <w:lvlJc w:val="left"/>
      <w:pPr>
        <w:ind w:left="2880" w:hanging="360"/>
      </w:pPr>
    </w:lvl>
    <w:lvl w:ilvl="4" w:tplc="47398360" w:tentative="1">
      <w:start w:val="1"/>
      <w:numFmt w:val="lowerLetter"/>
      <w:lvlText w:val="%5."/>
      <w:lvlJc w:val="left"/>
      <w:pPr>
        <w:ind w:left="3600" w:hanging="360"/>
      </w:pPr>
    </w:lvl>
    <w:lvl w:ilvl="5" w:tplc="47398360" w:tentative="1">
      <w:start w:val="1"/>
      <w:numFmt w:val="lowerRoman"/>
      <w:lvlText w:val="%6."/>
      <w:lvlJc w:val="right"/>
      <w:pPr>
        <w:ind w:left="4320" w:hanging="180"/>
      </w:pPr>
    </w:lvl>
    <w:lvl w:ilvl="6" w:tplc="47398360" w:tentative="1">
      <w:start w:val="1"/>
      <w:numFmt w:val="decimal"/>
      <w:lvlText w:val="%7."/>
      <w:lvlJc w:val="left"/>
      <w:pPr>
        <w:ind w:left="5040" w:hanging="360"/>
      </w:pPr>
    </w:lvl>
    <w:lvl w:ilvl="7" w:tplc="47398360" w:tentative="1">
      <w:start w:val="1"/>
      <w:numFmt w:val="lowerLetter"/>
      <w:lvlText w:val="%8."/>
      <w:lvlJc w:val="left"/>
      <w:pPr>
        <w:ind w:left="5760" w:hanging="360"/>
      </w:pPr>
    </w:lvl>
    <w:lvl w:ilvl="8" w:tplc="47398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3">
    <w:multiLevelType w:val="hybridMultilevel"/>
    <w:lvl w:ilvl="0" w:tplc="20225951">
      <w:start w:val="1"/>
      <w:numFmt w:val="decimal"/>
      <w:lvlText w:val="%1."/>
      <w:lvlJc w:val="left"/>
      <w:pPr>
        <w:ind w:left="720" w:hanging="360"/>
      </w:pPr>
    </w:lvl>
    <w:lvl w:ilvl="1" w:tplc="20225951" w:tentative="1">
      <w:start w:val="1"/>
      <w:numFmt w:val="lowerLetter"/>
      <w:lvlText w:val="%2."/>
      <w:lvlJc w:val="left"/>
      <w:pPr>
        <w:ind w:left="1440" w:hanging="360"/>
      </w:pPr>
    </w:lvl>
    <w:lvl w:ilvl="2" w:tplc="20225951" w:tentative="1">
      <w:start w:val="1"/>
      <w:numFmt w:val="lowerRoman"/>
      <w:lvlText w:val="%3."/>
      <w:lvlJc w:val="right"/>
      <w:pPr>
        <w:ind w:left="2160" w:hanging="180"/>
      </w:pPr>
    </w:lvl>
    <w:lvl w:ilvl="3" w:tplc="20225951" w:tentative="1">
      <w:start w:val="1"/>
      <w:numFmt w:val="decimal"/>
      <w:lvlText w:val="%4."/>
      <w:lvlJc w:val="left"/>
      <w:pPr>
        <w:ind w:left="2880" w:hanging="360"/>
      </w:pPr>
    </w:lvl>
    <w:lvl w:ilvl="4" w:tplc="20225951" w:tentative="1">
      <w:start w:val="1"/>
      <w:numFmt w:val="lowerLetter"/>
      <w:lvlText w:val="%5."/>
      <w:lvlJc w:val="left"/>
      <w:pPr>
        <w:ind w:left="3600" w:hanging="360"/>
      </w:pPr>
    </w:lvl>
    <w:lvl w:ilvl="5" w:tplc="20225951" w:tentative="1">
      <w:start w:val="1"/>
      <w:numFmt w:val="lowerRoman"/>
      <w:lvlText w:val="%6."/>
      <w:lvlJc w:val="right"/>
      <w:pPr>
        <w:ind w:left="4320" w:hanging="180"/>
      </w:pPr>
    </w:lvl>
    <w:lvl w:ilvl="6" w:tplc="20225951" w:tentative="1">
      <w:start w:val="1"/>
      <w:numFmt w:val="decimal"/>
      <w:lvlText w:val="%7."/>
      <w:lvlJc w:val="left"/>
      <w:pPr>
        <w:ind w:left="5040" w:hanging="360"/>
      </w:pPr>
    </w:lvl>
    <w:lvl w:ilvl="7" w:tplc="20225951" w:tentative="1">
      <w:start w:val="1"/>
      <w:numFmt w:val="lowerLetter"/>
      <w:lvlText w:val="%8."/>
      <w:lvlJc w:val="left"/>
      <w:pPr>
        <w:ind w:left="5760" w:hanging="360"/>
      </w:pPr>
    </w:lvl>
    <w:lvl w:ilvl="8" w:tplc="20225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2">
    <w:multiLevelType w:val="hybridMultilevel"/>
    <w:lvl w:ilvl="0" w:tplc="19648628">
      <w:start w:val="1"/>
      <w:numFmt w:val="decimal"/>
      <w:lvlText w:val="%1."/>
      <w:lvlJc w:val="left"/>
      <w:pPr>
        <w:ind w:left="720" w:hanging="360"/>
      </w:pPr>
    </w:lvl>
    <w:lvl w:ilvl="1" w:tplc="19648628" w:tentative="1">
      <w:start w:val="1"/>
      <w:numFmt w:val="lowerLetter"/>
      <w:lvlText w:val="%2."/>
      <w:lvlJc w:val="left"/>
      <w:pPr>
        <w:ind w:left="1440" w:hanging="360"/>
      </w:pPr>
    </w:lvl>
    <w:lvl w:ilvl="2" w:tplc="19648628" w:tentative="1">
      <w:start w:val="1"/>
      <w:numFmt w:val="lowerRoman"/>
      <w:lvlText w:val="%3."/>
      <w:lvlJc w:val="right"/>
      <w:pPr>
        <w:ind w:left="2160" w:hanging="180"/>
      </w:pPr>
    </w:lvl>
    <w:lvl w:ilvl="3" w:tplc="19648628" w:tentative="1">
      <w:start w:val="1"/>
      <w:numFmt w:val="decimal"/>
      <w:lvlText w:val="%4."/>
      <w:lvlJc w:val="left"/>
      <w:pPr>
        <w:ind w:left="2880" w:hanging="360"/>
      </w:pPr>
    </w:lvl>
    <w:lvl w:ilvl="4" w:tplc="19648628" w:tentative="1">
      <w:start w:val="1"/>
      <w:numFmt w:val="lowerLetter"/>
      <w:lvlText w:val="%5."/>
      <w:lvlJc w:val="left"/>
      <w:pPr>
        <w:ind w:left="3600" w:hanging="360"/>
      </w:pPr>
    </w:lvl>
    <w:lvl w:ilvl="5" w:tplc="19648628" w:tentative="1">
      <w:start w:val="1"/>
      <w:numFmt w:val="lowerRoman"/>
      <w:lvlText w:val="%6."/>
      <w:lvlJc w:val="right"/>
      <w:pPr>
        <w:ind w:left="4320" w:hanging="180"/>
      </w:pPr>
    </w:lvl>
    <w:lvl w:ilvl="6" w:tplc="19648628" w:tentative="1">
      <w:start w:val="1"/>
      <w:numFmt w:val="decimal"/>
      <w:lvlText w:val="%7."/>
      <w:lvlJc w:val="left"/>
      <w:pPr>
        <w:ind w:left="5040" w:hanging="360"/>
      </w:pPr>
    </w:lvl>
    <w:lvl w:ilvl="7" w:tplc="19648628" w:tentative="1">
      <w:start w:val="1"/>
      <w:numFmt w:val="lowerLetter"/>
      <w:lvlText w:val="%8."/>
      <w:lvlJc w:val="left"/>
      <w:pPr>
        <w:ind w:left="5760" w:hanging="360"/>
      </w:pPr>
    </w:lvl>
    <w:lvl w:ilvl="8" w:tplc="19648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1">
    <w:multiLevelType w:val="hybridMultilevel"/>
    <w:lvl w:ilvl="0" w:tplc="34183926">
      <w:start w:val="1"/>
      <w:numFmt w:val="decimal"/>
      <w:lvlText w:val="%1."/>
      <w:lvlJc w:val="left"/>
      <w:pPr>
        <w:ind w:left="720" w:hanging="360"/>
      </w:pPr>
    </w:lvl>
    <w:lvl w:ilvl="1" w:tplc="34183926" w:tentative="1">
      <w:start w:val="1"/>
      <w:numFmt w:val="lowerLetter"/>
      <w:lvlText w:val="%2."/>
      <w:lvlJc w:val="left"/>
      <w:pPr>
        <w:ind w:left="1440" w:hanging="360"/>
      </w:pPr>
    </w:lvl>
    <w:lvl w:ilvl="2" w:tplc="34183926" w:tentative="1">
      <w:start w:val="1"/>
      <w:numFmt w:val="lowerRoman"/>
      <w:lvlText w:val="%3."/>
      <w:lvlJc w:val="right"/>
      <w:pPr>
        <w:ind w:left="2160" w:hanging="180"/>
      </w:pPr>
    </w:lvl>
    <w:lvl w:ilvl="3" w:tplc="34183926" w:tentative="1">
      <w:start w:val="1"/>
      <w:numFmt w:val="decimal"/>
      <w:lvlText w:val="%4."/>
      <w:lvlJc w:val="left"/>
      <w:pPr>
        <w:ind w:left="2880" w:hanging="360"/>
      </w:pPr>
    </w:lvl>
    <w:lvl w:ilvl="4" w:tplc="34183926" w:tentative="1">
      <w:start w:val="1"/>
      <w:numFmt w:val="lowerLetter"/>
      <w:lvlText w:val="%5."/>
      <w:lvlJc w:val="left"/>
      <w:pPr>
        <w:ind w:left="3600" w:hanging="360"/>
      </w:pPr>
    </w:lvl>
    <w:lvl w:ilvl="5" w:tplc="34183926" w:tentative="1">
      <w:start w:val="1"/>
      <w:numFmt w:val="lowerRoman"/>
      <w:lvlText w:val="%6."/>
      <w:lvlJc w:val="right"/>
      <w:pPr>
        <w:ind w:left="4320" w:hanging="180"/>
      </w:pPr>
    </w:lvl>
    <w:lvl w:ilvl="6" w:tplc="34183926" w:tentative="1">
      <w:start w:val="1"/>
      <w:numFmt w:val="decimal"/>
      <w:lvlText w:val="%7."/>
      <w:lvlJc w:val="left"/>
      <w:pPr>
        <w:ind w:left="5040" w:hanging="360"/>
      </w:pPr>
    </w:lvl>
    <w:lvl w:ilvl="7" w:tplc="34183926" w:tentative="1">
      <w:start w:val="1"/>
      <w:numFmt w:val="lowerLetter"/>
      <w:lvlText w:val="%8."/>
      <w:lvlJc w:val="left"/>
      <w:pPr>
        <w:ind w:left="5760" w:hanging="360"/>
      </w:pPr>
    </w:lvl>
    <w:lvl w:ilvl="8" w:tplc="34183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0">
    <w:multiLevelType w:val="hybridMultilevel"/>
    <w:lvl w:ilvl="0" w:tplc="98204019">
      <w:start w:val="1"/>
      <w:numFmt w:val="decimal"/>
      <w:lvlText w:val="%1."/>
      <w:lvlJc w:val="left"/>
      <w:pPr>
        <w:ind w:left="720" w:hanging="360"/>
      </w:pPr>
    </w:lvl>
    <w:lvl w:ilvl="1" w:tplc="98204019" w:tentative="1">
      <w:start w:val="1"/>
      <w:numFmt w:val="lowerLetter"/>
      <w:lvlText w:val="%2."/>
      <w:lvlJc w:val="left"/>
      <w:pPr>
        <w:ind w:left="1440" w:hanging="360"/>
      </w:pPr>
    </w:lvl>
    <w:lvl w:ilvl="2" w:tplc="98204019" w:tentative="1">
      <w:start w:val="1"/>
      <w:numFmt w:val="lowerRoman"/>
      <w:lvlText w:val="%3."/>
      <w:lvlJc w:val="right"/>
      <w:pPr>
        <w:ind w:left="2160" w:hanging="180"/>
      </w:pPr>
    </w:lvl>
    <w:lvl w:ilvl="3" w:tplc="98204019" w:tentative="1">
      <w:start w:val="1"/>
      <w:numFmt w:val="decimal"/>
      <w:lvlText w:val="%4."/>
      <w:lvlJc w:val="left"/>
      <w:pPr>
        <w:ind w:left="2880" w:hanging="360"/>
      </w:pPr>
    </w:lvl>
    <w:lvl w:ilvl="4" w:tplc="98204019" w:tentative="1">
      <w:start w:val="1"/>
      <w:numFmt w:val="lowerLetter"/>
      <w:lvlText w:val="%5."/>
      <w:lvlJc w:val="left"/>
      <w:pPr>
        <w:ind w:left="3600" w:hanging="360"/>
      </w:pPr>
    </w:lvl>
    <w:lvl w:ilvl="5" w:tplc="98204019" w:tentative="1">
      <w:start w:val="1"/>
      <w:numFmt w:val="lowerRoman"/>
      <w:lvlText w:val="%6."/>
      <w:lvlJc w:val="right"/>
      <w:pPr>
        <w:ind w:left="4320" w:hanging="180"/>
      </w:pPr>
    </w:lvl>
    <w:lvl w:ilvl="6" w:tplc="98204019" w:tentative="1">
      <w:start w:val="1"/>
      <w:numFmt w:val="decimal"/>
      <w:lvlText w:val="%7."/>
      <w:lvlJc w:val="left"/>
      <w:pPr>
        <w:ind w:left="5040" w:hanging="360"/>
      </w:pPr>
    </w:lvl>
    <w:lvl w:ilvl="7" w:tplc="98204019" w:tentative="1">
      <w:start w:val="1"/>
      <w:numFmt w:val="lowerLetter"/>
      <w:lvlText w:val="%8."/>
      <w:lvlJc w:val="left"/>
      <w:pPr>
        <w:ind w:left="5760" w:hanging="360"/>
      </w:pPr>
    </w:lvl>
    <w:lvl w:ilvl="8" w:tplc="98204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9">
    <w:multiLevelType w:val="hybridMultilevel"/>
    <w:lvl w:ilvl="0" w:tplc="92924321">
      <w:start w:val="1"/>
      <w:numFmt w:val="decimal"/>
      <w:lvlText w:val="%1."/>
      <w:lvlJc w:val="left"/>
      <w:pPr>
        <w:ind w:left="720" w:hanging="360"/>
      </w:pPr>
    </w:lvl>
    <w:lvl w:ilvl="1" w:tplc="92924321" w:tentative="1">
      <w:start w:val="1"/>
      <w:numFmt w:val="lowerLetter"/>
      <w:lvlText w:val="%2."/>
      <w:lvlJc w:val="left"/>
      <w:pPr>
        <w:ind w:left="1440" w:hanging="360"/>
      </w:pPr>
    </w:lvl>
    <w:lvl w:ilvl="2" w:tplc="92924321" w:tentative="1">
      <w:start w:val="1"/>
      <w:numFmt w:val="lowerRoman"/>
      <w:lvlText w:val="%3."/>
      <w:lvlJc w:val="right"/>
      <w:pPr>
        <w:ind w:left="2160" w:hanging="180"/>
      </w:pPr>
    </w:lvl>
    <w:lvl w:ilvl="3" w:tplc="92924321" w:tentative="1">
      <w:start w:val="1"/>
      <w:numFmt w:val="decimal"/>
      <w:lvlText w:val="%4."/>
      <w:lvlJc w:val="left"/>
      <w:pPr>
        <w:ind w:left="2880" w:hanging="360"/>
      </w:pPr>
    </w:lvl>
    <w:lvl w:ilvl="4" w:tplc="92924321" w:tentative="1">
      <w:start w:val="1"/>
      <w:numFmt w:val="lowerLetter"/>
      <w:lvlText w:val="%5."/>
      <w:lvlJc w:val="left"/>
      <w:pPr>
        <w:ind w:left="3600" w:hanging="360"/>
      </w:pPr>
    </w:lvl>
    <w:lvl w:ilvl="5" w:tplc="92924321" w:tentative="1">
      <w:start w:val="1"/>
      <w:numFmt w:val="lowerRoman"/>
      <w:lvlText w:val="%6."/>
      <w:lvlJc w:val="right"/>
      <w:pPr>
        <w:ind w:left="4320" w:hanging="180"/>
      </w:pPr>
    </w:lvl>
    <w:lvl w:ilvl="6" w:tplc="92924321" w:tentative="1">
      <w:start w:val="1"/>
      <w:numFmt w:val="decimal"/>
      <w:lvlText w:val="%7."/>
      <w:lvlJc w:val="left"/>
      <w:pPr>
        <w:ind w:left="5040" w:hanging="360"/>
      </w:pPr>
    </w:lvl>
    <w:lvl w:ilvl="7" w:tplc="92924321" w:tentative="1">
      <w:start w:val="1"/>
      <w:numFmt w:val="lowerLetter"/>
      <w:lvlText w:val="%8."/>
      <w:lvlJc w:val="left"/>
      <w:pPr>
        <w:ind w:left="5760" w:hanging="360"/>
      </w:pPr>
    </w:lvl>
    <w:lvl w:ilvl="8" w:tplc="92924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8">
    <w:multiLevelType w:val="hybridMultilevel"/>
    <w:lvl w:ilvl="0" w:tplc="21967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508">
    <w:abstractNumId w:val="27508"/>
  </w:num>
  <w:num w:numId="27509">
    <w:abstractNumId w:val="27509"/>
  </w:num>
  <w:num w:numId="27510">
    <w:abstractNumId w:val="27510"/>
  </w:num>
  <w:num w:numId="27511">
    <w:abstractNumId w:val="27511"/>
  </w:num>
  <w:num w:numId="27512">
    <w:abstractNumId w:val="27512"/>
  </w:num>
  <w:num w:numId="27513">
    <w:abstractNumId w:val="27513"/>
  </w:num>
  <w:num w:numId="27514">
    <w:abstractNumId w:val="27514"/>
  </w:num>
  <w:num w:numId="27515">
    <w:abstractNumId w:val="27515"/>
  </w:num>
  <w:num w:numId="27516">
    <w:abstractNumId w:val="27516"/>
  </w:num>
  <w:num w:numId="27517">
    <w:abstractNumId w:val="27517"/>
  </w:num>
  <w:num w:numId="27518">
    <w:abstractNumId w:val="27518"/>
  </w:num>
  <w:num w:numId="27519">
    <w:abstractNumId w:val="27519"/>
  </w:num>
  <w:num w:numId="27520">
    <w:abstractNumId w:val="27520"/>
  </w:num>
  <w:num w:numId="27521">
    <w:abstractNumId w:val="27521"/>
  </w:num>
  <w:num w:numId="27522">
    <w:abstractNumId w:val="27522"/>
  </w:num>
  <w:num w:numId="27523">
    <w:abstractNumId w:val="27523"/>
  </w:num>
  <w:num w:numId="27524">
    <w:abstractNumId w:val="27524"/>
  </w:num>
  <w:num w:numId="27525">
    <w:abstractNumId w:val="27525"/>
  </w:num>
  <w:num w:numId="27526">
    <w:abstractNumId w:val="27526"/>
  </w:num>
  <w:num w:numId="27527">
    <w:abstractNumId w:val="27527"/>
  </w:num>
  <w:num w:numId="27528">
    <w:abstractNumId w:val="27528"/>
  </w:num>
  <w:num w:numId="27529">
    <w:abstractNumId w:val="27529"/>
  </w:num>
  <w:num w:numId="27530">
    <w:abstractNumId w:val="27530"/>
  </w:num>
  <w:num w:numId="27531">
    <w:abstractNumId w:val="27531"/>
  </w:num>
  <w:num w:numId="27532">
    <w:abstractNumId w:val="27532"/>
  </w:num>
  <w:num w:numId="27533">
    <w:abstractNumId w:val="27533"/>
  </w:num>
  <w:num w:numId="27534">
    <w:abstractNumId w:val="27534"/>
  </w:num>
  <w:num w:numId="27535">
    <w:abstractNumId w:val="27535"/>
  </w:num>
  <w:num w:numId="27536">
    <w:abstractNumId w:val="27536"/>
  </w:num>
  <w:num w:numId="27537">
    <w:abstractNumId w:val="27537"/>
  </w:num>
  <w:num w:numId="27538">
    <w:abstractNumId w:val="27538"/>
  </w:num>
  <w:num w:numId="27539">
    <w:abstractNumId w:val="27539"/>
  </w:num>
  <w:num w:numId="27540">
    <w:abstractNumId w:val="27540"/>
  </w:num>
  <w:num w:numId="27541">
    <w:abstractNumId w:val="27541"/>
  </w:num>
  <w:num w:numId="27542">
    <w:abstractNumId w:val="27542"/>
  </w:num>
  <w:num w:numId="27543">
    <w:abstractNumId w:val="27543"/>
  </w:num>
  <w:num w:numId="27544">
    <w:abstractNumId w:val="27544"/>
  </w:num>
  <w:num w:numId="27545">
    <w:abstractNumId w:val="27545"/>
  </w:num>
  <w:num w:numId="27546">
    <w:abstractNumId w:val="27546"/>
  </w:num>
  <w:num w:numId="27547">
    <w:abstractNumId w:val="27547"/>
  </w:num>
  <w:num w:numId="27548">
    <w:abstractNumId w:val="27548"/>
  </w:num>
  <w:num w:numId="27549">
    <w:abstractNumId w:val="27549"/>
  </w:num>
  <w:num w:numId="27550">
    <w:abstractNumId w:val="27550"/>
  </w:num>
  <w:num w:numId="27551">
    <w:abstractNumId w:val="27551"/>
  </w:num>
  <w:num w:numId="27552">
    <w:abstractNumId w:val="27552"/>
  </w:num>
  <w:num w:numId="27553">
    <w:abstractNumId w:val="27553"/>
  </w:num>
  <w:num w:numId="27554">
    <w:abstractNumId w:val="27554"/>
  </w:num>
  <w:num w:numId="27555">
    <w:abstractNumId w:val="27555"/>
  </w:num>
  <w:num w:numId="27556">
    <w:abstractNumId w:val="27556"/>
  </w:num>
  <w:num w:numId="27557">
    <w:abstractNumId w:val="27557"/>
  </w:num>
  <w:num w:numId="27558">
    <w:abstractNumId w:val="27558"/>
  </w:num>
  <w:num w:numId="27559">
    <w:abstractNumId w:val="27559"/>
  </w:num>
  <w:num w:numId="27560">
    <w:abstractNumId w:val="27560"/>
  </w:num>
  <w:num w:numId="27561">
    <w:abstractNumId w:val="27561"/>
  </w:num>
  <w:num w:numId="27562">
    <w:abstractNumId w:val="27562"/>
  </w:num>
  <w:num w:numId="27563">
    <w:abstractNumId w:val="27563"/>
  </w:num>
  <w:num w:numId="27564">
    <w:abstractNumId w:val="27564"/>
  </w:num>
  <w:num w:numId="27565">
    <w:abstractNumId w:val="27565"/>
  </w:num>
  <w:num w:numId="27566">
    <w:abstractNumId w:val="27566"/>
  </w:num>
  <w:num w:numId="27567">
    <w:abstractNumId w:val="27567"/>
  </w:num>
  <w:num w:numId="27568">
    <w:abstractNumId w:val="27568"/>
  </w:num>
  <w:num w:numId="27569">
    <w:abstractNumId w:val="27569"/>
  </w:num>
  <w:num w:numId="27570">
    <w:abstractNumId w:val="27570"/>
  </w:num>
  <w:num w:numId="27571">
    <w:abstractNumId w:val="27571"/>
  </w:num>
  <w:num w:numId="27572">
    <w:abstractNumId w:val="27572"/>
  </w:num>
  <w:num w:numId="27573">
    <w:abstractNumId w:val="27573"/>
  </w:num>
  <w:num w:numId="27574">
    <w:abstractNumId w:val="27574"/>
  </w:num>
  <w:num w:numId="27575">
    <w:abstractNumId w:val="27575"/>
  </w:num>
  <w:num w:numId="27576">
    <w:abstractNumId w:val="27576"/>
  </w:num>
  <w:num w:numId="27577">
    <w:abstractNumId w:val="27577"/>
  </w:num>
  <w:num w:numId="27578">
    <w:abstractNumId w:val="27578"/>
  </w:num>
  <w:num w:numId="27579">
    <w:abstractNumId w:val="27579"/>
  </w:num>
  <w:num w:numId="27580">
    <w:abstractNumId w:val="27580"/>
  </w:num>
  <w:num w:numId="27581">
    <w:abstractNumId w:val="27581"/>
  </w:num>
  <w:num w:numId="27582">
    <w:abstractNumId w:val="27582"/>
  </w:num>
  <w:num w:numId="27583">
    <w:abstractNumId w:val="27583"/>
  </w:num>
  <w:num w:numId="27584">
    <w:abstractNumId w:val="27584"/>
  </w:num>
  <w:num w:numId="27585">
    <w:abstractNumId w:val="27585"/>
  </w:num>
  <w:num w:numId="27586">
    <w:abstractNumId w:val="27586"/>
  </w:num>
  <w:num w:numId="27587">
    <w:abstractNumId w:val="27587"/>
  </w:num>
  <w:num w:numId="27588">
    <w:abstractNumId w:val="27588"/>
  </w:num>
  <w:num w:numId="27589">
    <w:abstractNumId w:val="27589"/>
  </w:num>
  <w:num w:numId="27590">
    <w:abstractNumId w:val="27590"/>
  </w:num>
  <w:num w:numId="27591">
    <w:abstractNumId w:val="27591"/>
  </w:num>
  <w:num w:numId="27592">
    <w:abstractNumId w:val="27592"/>
  </w:num>
  <w:num w:numId="27593">
    <w:abstractNumId w:val="27593"/>
  </w:num>
  <w:num w:numId="27594">
    <w:abstractNumId w:val="27594"/>
  </w:num>
  <w:num w:numId="27595">
    <w:abstractNumId w:val="27595"/>
  </w:num>
  <w:num w:numId="27596">
    <w:abstractNumId w:val="27596"/>
  </w:num>
  <w:num w:numId="27597">
    <w:abstractNumId w:val="27597"/>
  </w:num>
  <w:num w:numId="27598">
    <w:abstractNumId w:val="27598"/>
  </w:num>
  <w:num w:numId="27599">
    <w:abstractNumId w:val="27599"/>
  </w:num>
  <w:num w:numId="27600">
    <w:abstractNumId w:val="27600"/>
  </w:num>
  <w:num w:numId="27601">
    <w:abstractNumId w:val="27601"/>
  </w:num>
  <w:num w:numId="27602">
    <w:abstractNumId w:val="27602"/>
  </w:num>
  <w:num w:numId="27603">
    <w:abstractNumId w:val="27603"/>
  </w:num>
  <w:num w:numId="27604">
    <w:abstractNumId w:val="27604"/>
  </w:num>
  <w:num w:numId="27605">
    <w:abstractNumId w:val="27605"/>
  </w:num>
  <w:num w:numId="27606">
    <w:abstractNumId w:val="27606"/>
  </w:num>
  <w:num w:numId="27607">
    <w:abstractNumId w:val="27607"/>
  </w:num>
  <w:num w:numId="27608">
    <w:abstractNumId w:val="27608"/>
  </w:num>
  <w:num w:numId="27609">
    <w:abstractNumId w:val="27609"/>
  </w:num>
  <w:num w:numId="27610">
    <w:abstractNumId w:val="27610"/>
  </w:num>
  <w:num w:numId="27611">
    <w:abstractNumId w:val="27611"/>
  </w:num>
  <w:num w:numId="27612">
    <w:abstractNumId w:val="27612"/>
  </w:num>
  <w:num w:numId="27613">
    <w:abstractNumId w:val="27613"/>
  </w:num>
  <w:num w:numId="27614">
    <w:abstractNumId w:val="27614"/>
  </w:num>
  <w:num w:numId="27615">
    <w:abstractNumId w:val="27615"/>
  </w:num>
  <w:num w:numId="27616">
    <w:abstractNumId w:val="27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62429974" Type="http://schemas.openxmlformats.org/officeDocument/2006/relationships/comments" Target="comments.xml"/><Relationship Id="rId874342837" Type="http://schemas.microsoft.com/office/2011/relationships/commentsExtended" Target="commentsExtended.xml"/><Relationship Id="rId80190886" Type="http://schemas.openxmlformats.org/officeDocument/2006/relationships/image" Target="media/imgrId80190886.jpg"/><Relationship Id="rId80476a0c647a778be" Type="http://schemas.openxmlformats.org/officeDocument/2006/relationships/hyperlink" Target="https://iservice.lombardini.it/jsp/Template2/manuale.jsp?id=96&amp;parent=1000" TargetMode="External"/><Relationship Id="rId98166a0c647a779c2" Type="http://schemas.openxmlformats.org/officeDocument/2006/relationships/hyperlink" Target="https://iservice.lombardini.it/jsp/Template2/manuale.jsp?id=97&amp;parent=1000" TargetMode="External"/><Relationship Id="rId72576a0c647a77a70" Type="http://schemas.openxmlformats.org/officeDocument/2006/relationships/hyperlink" Target="https://iservice.lombardini.it/jsp/Template2/manuale.jsp?id=97&amp;parent=1000" TargetMode="External"/><Relationship Id="rId10726a0c647a77bc7" Type="http://schemas.openxmlformats.org/officeDocument/2006/relationships/hyperlink" Target="https://iservice.lombardini.it/jsp/Template2/manuale.jsp?id=176&amp;parent=1000" TargetMode="External"/><Relationship Id="rId88616a0c647a77d51" Type="http://schemas.openxmlformats.org/officeDocument/2006/relationships/hyperlink" Target="https://iservice.lombardini.it/jsp/Template2/manuale.jsp?id=176&amp;parent=1000" TargetMode="External"/><Relationship Id="rId31576a0c647a77f3a" Type="http://schemas.openxmlformats.org/officeDocument/2006/relationships/hyperlink" Target="https://iservice.lombardini.it/jsp/Template2/manuale.jsp?id=176&amp;parent=1000" TargetMode="External"/><Relationship Id="rId41836a0c647a77fec" Type="http://schemas.openxmlformats.org/officeDocument/2006/relationships/hyperlink" Target="https://iservice.lombardini.it/jsp/Template2/manuale.jsp?id=177&amp;parent=1000" TargetMode="External"/><Relationship Id="rId43756a0c647a78096" Type="http://schemas.openxmlformats.org/officeDocument/2006/relationships/hyperlink" Target="https://iservice.lombardini.it/jsp/Template2/manuale.jsp?id=178&amp;parent=1000" TargetMode="External"/><Relationship Id="rId96146a0c647a78141" Type="http://schemas.openxmlformats.org/officeDocument/2006/relationships/hyperlink" Target="https://iservice.lombardini.it/jsp/Template2/manuale.jsp?id=179&amp;parent=1000" TargetMode="External"/><Relationship Id="rId27676a0c647a781ef" Type="http://schemas.openxmlformats.org/officeDocument/2006/relationships/hyperlink" Target="https://iservice.lombardini.it/jsp/Template2/manuale.jsp?id=180&amp;parent=1000" TargetMode="External"/><Relationship Id="rId37866a0c647a783ab" Type="http://schemas.openxmlformats.org/officeDocument/2006/relationships/hyperlink" Target="https://iservice.lombardini.it/jsp/Template2/manuale.jsp?id=181&amp;parent=1000" TargetMode="External"/><Relationship Id="rId61156a0c647a784d9" Type="http://schemas.openxmlformats.org/officeDocument/2006/relationships/hyperlink" Target="https://iservice.lombardini.it/jsp/Template2/manuale.jsp?id=182&amp;parent=1000" TargetMode="External"/><Relationship Id="rId95206a0c647a78600" Type="http://schemas.openxmlformats.org/officeDocument/2006/relationships/hyperlink" Target="https://iservice.lombardini.it/jsp/Template2/manuale.jsp?id=364&amp;parent=1000" TargetMode="External"/><Relationship Id="rId82936a0c647a787a1" Type="http://schemas.openxmlformats.org/officeDocument/2006/relationships/hyperlink" Target="https://iservice.lombardini.it/jsp/Template2/manuale.jsp?id=183&amp;parent=1000" TargetMode="External"/><Relationship Id="rId77286a0c647a78849" Type="http://schemas.openxmlformats.org/officeDocument/2006/relationships/hyperlink" Target="https://iservice.lombardini.it/jsp/Template2/manuale.jsp?id=184&amp;parent=1000" TargetMode="External"/><Relationship Id="rId95306a0c647a788f0" Type="http://schemas.openxmlformats.org/officeDocument/2006/relationships/hyperlink" Target="https://iservice.lombardini.it/jsp/Template2/manuale.jsp?id=185&amp;parent=1000" TargetMode="External"/><Relationship Id="rId69966a0c647a78996" Type="http://schemas.openxmlformats.org/officeDocument/2006/relationships/hyperlink" Target="https://iservice.lombardini.it/jsp/Template2/manuale.jsp?id=821&amp;parent=1000" TargetMode="External"/><Relationship Id="rId17626a0c647a78ae7" Type="http://schemas.openxmlformats.org/officeDocument/2006/relationships/hyperlink" Target="https://iservice.lombardini.it/jsp/Template4/manuale.jsp?id=2663&amp;parent=1088" TargetMode="External"/><Relationship Id="rId55986a0c647a78c28" Type="http://schemas.openxmlformats.org/officeDocument/2006/relationships/hyperlink" Target="https://iservice.lombardini.it/jsp/Template4/manuale.jsp?id=2665&amp;parent=1088" TargetMode="External"/><Relationship Id="rId52896a0c647a78df5" Type="http://schemas.openxmlformats.org/officeDocument/2006/relationships/hyperlink" Target="https://iservice.lombardini.it/jsp/Template4/manuale.jsp?id=2666&amp;parent=1088" TargetMode="External"/><Relationship Id="rId77926a0c647a78fdb" Type="http://schemas.openxmlformats.org/officeDocument/2006/relationships/hyperlink" Target="https://iservice.lombardini.it/jsp/Template4/manuale.jsp?id=2667&amp;parent=1088" TargetMode="External"/><Relationship Id="rId10206a0c647a79130" Type="http://schemas.openxmlformats.org/officeDocument/2006/relationships/hyperlink" Target="https://iservice.lombardini.it/jsp/Template4/manuale.jsp?id=2675&amp;parent=1088" TargetMode="External"/><Relationship Id="rId66546a0c647a79596" Type="http://schemas.openxmlformats.org/officeDocument/2006/relationships/hyperlink" Target="https://iservice.lombardini.it/jsp/Template2/manuale.jsp?id=822&amp;parent=1000" TargetMode="External"/><Relationship Id="rId59826a0c647a79641" Type="http://schemas.openxmlformats.org/officeDocument/2006/relationships/hyperlink" Target="https://iservice.lombardini.it/jsp/Template2/manuale.jsp?id=822&amp;parent=1000" TargetMode="External"/><Relationship Id="rId20106a0c647a796e9" Type="http://schemas.openxmlformats.org/officeDocument/2006/relationships/hyperlink" Target="https://iservice.lombardini.it/jsp/Template2/manuale.jsp?id=822&amp;parent=1000" TargetMode="External"/><Relationship Id="rId93056a0c647a7981f" Type="http://schemas.openxmlformats.org/officeDocument/2006/relationships/hyperlink" Target="https://iservice.lombardini.it/jsp/Template2/manuale.jsp?id=822&amp;parent=1000" TargetMode="External"/><Relationship Id="rId65966a0c647a858cd" Type="http://schemas.openxmlformats.org/officeDocument/2006/relationships/hyperlink" Target="https://iservice.lombardini.it/jsp/Template2/manuale.jsp?id=198&amp;parent=1000" TargetMode="External"/><Relationship Id="rId83416a0c647a89427" Type="http://schemas.openxmlformats.org/officeDocument/2006/relationships/hyperlink" Target="https://iservice.lombardini.it/jsp/Template2/manuale.jsp?id=152&amp;parent=1000" TargetMode="External"/><Relationship Id="rId62506a0c647ab6ef9" Type="http://schemas.openxmlformats.org/officeDocument/2006/relationships/hyperlink" Target="https://iservice.lombardini.it/jsp/Template2/manuale.jsp?id=154&amp;parent=1000" TargetMode="External"/><Relationship Id="rId15556a0c647ad23e3" Type="http://schemas.openxmlformats.org/officeDocument/2006/relationships/hyperlink" Target="https://iservice.lombardini.it/jsp/Template2/manuale.jsp?id=154&amp;parent=1000" TargetMode="External"/><Relationship Id="rId71166a0c647ae20a3" Type="http://schemas.openxmlformats.org/officeDocument/2006/relationships/hyperlink" Target="https://iservice.lombardini.it/jsp/Template2/manuale.jsp?id=154&amp;parent=1000" TargetMode="External"/><Relationship Id="rId20166a0c647af16a9" Type="http://schemas.openxmlformats.org/officeDocument/2006/relationships/hyperlink" Target="https://iservice.lombardini.it/jsp/Template2/manuale.jsp?id=155&amp;parent=1000" TargetMode="External"/><Relationship Id="rId62336a0c647b05fa5" Type="http://schemas.openxmlformats.org/officeDocument/2006/relationships/hyperlink" Target="https://iservice.lombardini.it/jsp/Template2/manuale.jsp?id=155&amp;parent=1000" TargetMode="External"/><Relationship Id="rId48786a0c647b13103" Type="http://schemas.openxmlformats.org/officeDocument/2006/relationships/hyperlink" Target="https://iservice.lombardini.it/jsp/Template2/manuale.jsp?id=155&amp;parent=1000" TargetMode="External"/><Relationship Id="rId71606a0c647b1347d" Type="http://schemas.openxmlformats.org/officeDocument/2006/relationships/hyperlink" Target="https://iservice.lombardini.it/jsp/Template2/manuale.jsp?id=160&amp;parent=1000" TargetMode="External"/><Relationship Id="rId61476a0c647b29b84" Type="http://schemas.openxmlformats.org/officeDocument/2006/relationships/hyperlink" Target="https://iservice.lombardini.it/jsp/Template2/manuale.jsp?id=155&amp;parent=1000" TargetMode="External"/><Relationship Id="rId11106a0c647b57b0b" Type="http://schemas.openxmlformats.org/officeDocument/2006/relationships/hyperlink" Target="https://iservice.lombardini.it/jsp/Template2/manuale.jsp?id=148&amp;parent=1000" TargetMode="External"/><Relationship Id="rId29576a0c647b6f47c" Type="http://schemas.openxmlformats.org/officeDocument/2006/relationships/hyperlink" Target="https://www.youtube.com/embed/Ba8qqxTx6wA?rel=0" TargetMode="External"/><Relationship Id="rId69546a0c647bce291" Type="http://schemas.openxmlformats.org/officeDocument/2006/relationships/hyperlink" Target="https://iservice.lombardini.it/jsp/Template2/manuale.jsp?id=822&amp;parent=1000" TargetMode="External"/><Relationship Id="rId54766a0c647bce68e" Type="http://schemas.openxmlformats.org/officeDocument/2006/relationships/hyperlink" Target="https://iservice.lombardini.it/jsp/Template2/manuale.jsp?id=822&amp;parent=1000" TargetMode="External"/><Relationship Id="rId11036a0c647bce7cf" Type="http://schemas.openxmlformats.org/officeDocument/2006/relationships/hyperlink" Target="https://iservice.lombardini.it/jsp/Template2/manuale.jsp?id=822&amp;parent=1000" TargetMode="External"/><Relationship Id="rId24436a0c647bce987" Type="http://schemas.openxmlformats.org/officeDocument/2006/relationships/hyperlink" Target="https://iservice.lombardini.it/jsp/Template2/manuale.jsp?id=822&amp;parent=1000" TargetMode="External"/><Relationship Id="rId88776a0c647c0c4cb" Type="http://schemas.openxmlformats.org/officeDocument/2006/relationships/hyperlink" Target="https://iservice.lombardini.it/jsp/Template2/manuale.jsp?id=822&amp;parent=1000" TargetMode="External"/><Relationship Id="rId71396a0c647c5b8f3" Type="http://schemas.openxmlformats.org/officeDocument/2006/relationships/hyperlink" Target="https://iservice.lombardini.it/jsp/Template2/manuale.jsp?id=680&amp;parent=1000" TargetMode="External"/><Relationship Id="rId78306a0c647c5be85" Type="http://schemas.openxmlformats.org/officeDocument/2006/relationships/hyperlink" Target="https://iservice.lombardini.it/jsp/Template2/manuale.jsp?id=822&amp;parent=1000" TargetMode="External"/><Relationship Id="rId11066a0c647c779f3" Type="http://schemas.openxmlformats.org/officeDocument/2006/relationships/hyperlink" Target="https://iservice.lombardini.it/jsp/Template2/manuale.jsp?id=822&amp;parent=1000" TargetMode="External"/><Relationship Id="rId49506a0c647c8ba65" Type="http://schemas.openxmlformats.org/officeDocument/2006/relationships/hyperlink" Target="https://iservice.lombardini.it/jsp/Template2/manuale.jsp?id=146&amp;parent=1000" TargetMode="External"/><Relationship Id="rId46476a0c647c8c067" Type="http://schemas.openxmlformats.org/officeDocument/2006/relationships/hyperlink" Target="https://iservice.lombardini.it/jsp/Template2/manuale.jsp?id=822&amp;parent=1000" TargetMode="External"/><Relationship Id="rId99666a0c647c8c43d" Type="http://schemas.openxmlformats.org/officeDocument/2006/relationships/hyperlink" Target="https://iservice.lombardini.it/jsp/Template2/manuale.jsp?id=822&amp;parent=1000" TargetMode="External"/><Relationship Id="rId66606a0c647c8c628" Type="http://schemas.openxmlformats.org/officeDocument/2006/relationships/hyperlink" Target="https://iservice.lombardini.it/jsp/Template2/manuale.jsp?id=822&amp;parent=1000" TargetMode="External"/><Relationship Id="rId55076a0c647c8cae3" Type="http://schemas.openxmlformats.org/officeDocument/2006/relationships/hyperlink" Target="https://iservice.lombardini.it/jsp/Template2/manuale.jsp?id=822&amp;parent=1000" TargetMode="External"/><Relationship Id="rId90986a0c647c8ccc9" Type="http://schemas.openxmlformats.org/officeDocument/2006/relationships/hyperlink" Target="https://iservice.lombardini.it/jsp/Template2/manuale.jsp?id=822&amp;parent=1000" TargetMode="External"/><Relationship Id="rId85526a0c647ccbb38" Type="http://schemas.openxmlformats.org/officeDocument/2006/relationships/hyperlink" Target="https://iservice.lombardini.it/jsp/Template2/manuale.jsp?id=822&amp;parent=1000" TargetMode="External"/><Relationship Id="rId81406a0c647ddbbac" Type="http://schemas.openxmlformats.org/officeDocument/2006/relationships/hyperlink" Target="https://iservice.lombardini.it/jsp/Template2/manuale.jsp?id=822&amp;parent=1000" TargetMode="External"/><Relationship Id="rId39226a0c647ddbc4a" Type="http://schemas.openxmlformats.org/officeDocument/2006/relationships/hyperlink" Target="https://iservice.lombardini.it/jsp/Template2/manuale.jsp?id=822&amp;parent=1000" TargetMode="External"/><Relationship Id="rId76836a0c647ddc032" Type="http://schemas.openxmlformats.org/officeDocument/2006/relationships/hyperlink" Target="https://iservice.lombardini.it/jsp/Template2/manuale.jsp?id=822&amp;parent=1000" TargetMode="External"/><Relationship Id="rId90786a0c647ddc369" Type="http://schemas.openxmlformats.org/officeDocument/2006/relationships/hyperlink" Target="https://iservice.lombardini.it/jsp/Template2/manuale.jsp?id=822&amp;parent=1000" TargetMode="External"/><Relationship Id="rId82306a0c647e066a7" Type="http://schemas.openxmlformats.org/officeDocument/2006/relationships/hyperlink" Target="https://iservice.lombardini.it/jsp/Template2/manuale.jsp?id=822&amp;parent=1000" TargetMode="External"/><Relationship Id="rId39456a0c647e06fb4" Type="http://schemas.openxmlformats.org/officeDocument/2006/relationships/hyperlink" Target="https://iservice.lombardini.it/jsp/Template2/manuale.jsp?id=133&amp;parent=1000" TargetMode="External"/><Relationship Id="rId86506a0c647e2c968" Type="http://schemas.openxmlformats.org/officeDocument/2006/relationships/hyperlink" Target="https://iservice.lombardini.it/jsp/Template2/manuale.jsp?id=143&amp;parent=1000" TargetMode="External"/><Relationship Id="rId89966a0c647e2cad8" Type="http://schemas.openxmlformats.org/officeDocument/2006/relationships/hyperlink" Target="https://iservice.lombardini.it/jsp/Template2/manuale.jsp?id=822&amp;parent=1000" TargetMode="External"/><Relationship Id="rId70676a0c647e76063" Type="http://schemas.openxmlformats.org/officeDocument/2006/relationships/hyperlink" Target="https://iservice.lombardini.it/jsp/Template2/manuale.jsp?id=97&amp;parent=1000" TargetMode="External"/><Relationship Id="rId13076a0c647e884b3" Type="http://schemas.openxmlformats.org/officeDocument/2006/relationships/hyperlink" Target="https://iservice.lombardini.it/jsp/Template2/manuale.jsp?id=822&amp;parent=1000" TargetMode="External"/><Relationship Id="rId24026a0c647e88e36" Type="http://schemas.openxmlformats.org/officeDocument/2006/relationships/hyperlink" Target="https://iservice.lombardini.it/jsp/Template2/manuale.jsp?id=822&amp;parent=1000" TargetMode="External"/><Relationship Id="rId55836a0c647e891da" Type="http://schemas.openxmlformats.org/officeDocument/2006/relationships/hyperlink" Target="https://iservice.lombardini.it/jsp/Template2/manuale.jsp?id=822&amp;parent=1000" TargetMode="External"/><Relationship Id="rId38296a0c647ea8825" Type="http://schemas.openxmlformats.org/officeDocument/2006/relationships/hyperlink" Target="https://iservice.lombardini.it/jsp/Template2/manuale.jsp?id=822&amp;parent=1000" TargetMode="External"/><Relationship Id="rId25136a0c647f0ccd7" Type="http://schemas.openxmlformats.org/officeDocument/2006/relationships/hyperlink" Target="https://iservice.lombardini.it/jsp/Template2/manuale.jsp?id=132&amp;parent=1000" TargetMode="External"/><Relationship Id="rId43776a0c647f16b14" Type="http://schemas.openxmlformats.org/officeDocument/2006/relationships/hyperlink" Target="https://iservice.lombardini.it/jsp/Template2/manuale.jsp?id=157&amp;parent=1000" TargetMode="External"/><Relationship Id="rId27296a0c647f1740e" Type="http://schemas.openxmlformats.org/officeDocument/2006/relationships/hyperlink" Target="https://iservice.lombardini.it/jsp/Template2/manuale.jsp?id=104&amp;parent=1000" TargetMode="External"/><Relationship Id="rId41676a0c647f2ce46" Type="http://schemas.openxmlformats.org/officeDocument/2006/relationships/hyperlink" Target="https://iservice.lombardini.it/jsp/Template2/manuale.jsp?id=822&amp;parent=1000" TargetMode="External"/><Relationship Id="rId39826a0c647f580ee" Type="http://schemas.openxmlformats.org/officeDocument/2006/relationships/hyperlink" Target="https://iservice.lombardini.it/jsp/Template2/manuale.jsp?id=822&amp;parent=1000" TargetMode="External"/><Relationship Id="rId48256a0c647f76edc" Type="http://schemas.openxmlformats.org/officeDocument/2006/relationships/hyperlink" Target="https://iservice.lombardini.it/jsp/Template2/manuale.jsp?id=128&amp;parent=1000" TargetMode="External"/><Relationship Id="rId58416a0c647f77a3c" Type="http://schemas.openxmlformats.org/officeDocument/2006/relationships/hyperlink" Target="https://iservice.lombardini.it/jsp/Template2/manuale.jsp?id=822&amp;parent=1000" TargetMode="External"/><Relationship Id="rId33226a0c647fb50fc" Type="http://schemas.openxmlformats.org/officeDocument/2006/relationships/hyperlink" Target="https://iservice.lombardini.it/jsp/Template2/manuale.jsp?id=822&amp;parent=1000" TargetMode="External"/><Relationship Id="rId65606a0c647fc6048" Type="http://schemas.openxmlformats.org/officeDocument/2006/relationships/hyperlink" Target="https://iservice.lombardini.it/jsp/Template2/manuale.jsp?id=113&amp;parent=1000" TargetMode="External"/><Relationship Id="rId46226a0c647fd8818" Type="http://schemas.openxmlformats.org/officeDocument/2006/relationships/hyperlink" Target="https://iservice.lombardini.it/jsp/Template2/manuale.jsp?id=113&amp;parent=1000" TargetMode="External"/><Relationship Id="rId75626a0c6480559da" Type="http://schemas.openxmlformats.org/officeDocument/2006/relationships/hyperlink" Target="https://iservice.lombardini.it/jsp/Template2/manuale.jsp?id=822&amp;parent=1000" TargetMode="External"/><Relationship Id="rId29646a0c648074e01" Type="http://schemas.openxmlformats.org/officeDocument/2006/relationships/hyperlink" Target="https://iservice.lombardini.it/jsp/Template2/manuale.jsp?id=822&amp;parent=1000" TargetMode="External"/><Relationship Id="rId57306a0c6480894b0" Type="http://schemas.openxmlformats.org/officeDocument/2006/relationships/hyperlink" Target="https://iservice.lombardini.it/jsp/Template2/manuale.jsp?id=822&amp;parent=1000" TargetMode="External"/><Relationship Id="rId12056a0c648089a35" Type="http://schemas.openxmlformats.org/officeDocument/2006/relationships/hyperlink" Target="https://iservice.lombardini.it/jsp/Template2/manuale.jsp?id=822&amp;parent=1000" TargetMode="External"/><Relationship Id="rId15446a0c6480d6ecc" Type="http://schemas.openxmlformats.org/officeDocument/2006/relationships/hyperlink" Target="https://iservice.lombardini.it/jsp/Template2/manuale.jsp?id=822&amp;parent=1000" TargetMode="External"/><Relationship Id="rId17936a0c6480e514b" Type="http://schemas.openxmlformats.org/officeDocument/2006/relationships/hyperlink" Target="https://iservice.lombardini.it/jsp/Template2/manuale.jsp?id=822&amp;parent=1000" TargetMode="External"/><Relationship Id="rId47596a0c6481606d4" Type="http://schemas.openxmlformats.org/officeDocument/2006/relationships/hyperlink" Target="https://iservice.lombardini.it/jsp/Template2/manuale.jsp?id=822&amp;parent=1000" TargetMode="External"/><Relationship Id="rId45036a0c64817e8c4" Type="http://schemas.openxmlformats.org/officeDocument/2006/relationships/hyperlink" Target="https://iservice.lombardini.it/jsp/Template2/manuale.jsp?id=822&amp;parent=1000" TargetMode="External"/><Relationship Id="rId39436a0c648185c36" Type="http://schemas.openxmlformats.org/officeDocument/2006/relationships/hyperlink" Target="https://iservice.lombardini.it/jsp/Template2/manuale.jsp?id=822&amp;parent=1000" TargetMode="External"/><Relationship Id="rId11646a0c6481863ce" Type="http://schemas.openxmlformats.org/officeDocument/2006/relationships/hyperlink" Target="https://iservice.lombardini.it/jsp/Template2/manuale.jsp?id=822&amp;parent=1000" TargetMode="External"/><Relationship Id="rId40206a0c647a7e959" Type="http://schemas.openxmlformats.org/officeDocument/2006/relationships/image" Target="media/imgrId40206a0c647a7e959.jpg"/><Relationship Id="rId18426a0c647a8554d" Type="http://schemas.openxmlformats.org/officeDocument/2006/relationships/image" Target="media/imgrId18426a0c647a8554d.jpg"/><Relationship Id="rId15796a0c647a890e0" Type="http://schemas.openxmlformats.org/officeDocument/2006/relationships/image" Target="media/imgrId15796a0c647a890e0.jpg"/><Relationship Id="rId48166a0c647a8cace" Type="http://schemas.openxmlformats.org/officeDocument/2006/relationships/image" Target="media/imgrId48166a0c647a8cace.jpg"/><Relationship Id="rId57026a0c647a92eb0" Type="http://schemas.openxmlformats.org/officeDocument/2006/relationships/image" Target="media/imgrId57026a0c647a92eb0.jpg"/><Relationship Id="rId21176a0c647a9aeec" Type="http://schemas.openxmlformats.org/officeDocument/2006/relationships/image" Target="media/imgrId21176a0c647a9aeec.jpg"/><Relationship Id="rId68606a0c647aa22bf" Type="http://schemas.openxmlformats.org/officeDocument/2006/relationships/image" Target="media/imgrId68606a0c647aa22bf.jpg"/><Relationship Id="rId63156a0c647aa9f8c" Type="http://schemas.openxmlformats.org/officeDocument/2006/relationships/image" Target="media/imgrId63156a0c647aa9f8c.jpg"/><Relationship Id="rId95346a0c647ab1b3d" Type="http://schemas.openxmlformats.org/officeDocument/2006/relationships/image" Target="media/imgrId95346a0c647ab1b3d.jpg"/><Relationship Id="rId37576a0c647ab6bb9" Type="http://schemas.openxmlformats.org/officeDocument/2006/relationships/image" Target="media/imgrId37576a0c647ab6bb9.jpg"/><Relationship Id="rId42806a0c647abd016" Type="http://schemas.openxmlformats.org/officeDocument/2006/relationships/image" Target="media/imgrId42806a0c647abd016.jpg"/><Relationship Id="rId92926a0c647ac4ff8" Type="http://schemas.openxmlformats.org/officeDocument/2006/relationships/image" Target="media/imgrId92926a0c647ac4ff8.jpg"/><Relationship Id="rId75156a0c647accc15" Type="http://schemas.openxmlformats.org/officeDocument/2006/relationships/image" Target="media/imgrId75156a0c647accc15.jpg"/><Relationship Id="rId94286a0c647ad1482" Type="http://schemas.openxmlformats.org/officeDocument/2006/relationships/image" Target="media/imgrId94286a0c647ad1482.jpg"/><Relationship Id="rId90906a0c647ae1214" Type="http://schemas.openxmlformats.org/officeDocument/2006/relationships/image" Target="media/imgrId90906a0c647ae1214.jpg"/><Relationship Id="rId94066a0c647af133b" Type="http://schemas.openxmlformats.org/officeDocument/2006/relationships/image" Target="media/imgrId94066a0c647af133b.jpg"/><Relationship Id="rId87016a0c647b05d2e" Type="http://schemas.openxmlformats.org/officeDocument/2006/relationships/image" Target="media/imgrId87016a0c647b05d2e.jpg"/><Relationship Id="rId26286a0c647b0c5df" Type="http://schemas.openxmlformats.org/officeDocument/2006/relationships/image" Target="media/imgrId26286a0c647b0c5df.png"/><Relationship Id="rId20586a0c647b12da3" Type="http://schemas.openxmlformats.org/officeDocument/2006/relationships/image" Target="media/imgrId20586a0c647b12da3.jpg"/><Relationship Id="rId76146a0c647b1de93" Type="http://schemas.openxmlformats.org/officeDocument/2006/relationships/image" Target="media/imgrId76146a0c647b1de93.jpg"/><Relationship Id="rId35976a0c647b23f54" Type="http://schemas.openxmlformats.org/officeDocument/2006/relationships/image" Target="media/imgrId35976a0c647b23f54.jpg"/><Relationship Id="rId30076a0c647b29852" Type="http://schemas.openxmlformats.org/officeDocument/2006/relationships/image" Target="media/imgrId30076a0c647b29852.jpg"/><Relationship Id="rId18316a0c647b2f9a8" Type="http://schemas.openxmlformats.org/officeDocument/2006/relationships/image" Target="media/imgrId18316a0c647b2f9a8.jpg"/><Relationship Id="rId48876a0c647b355ed" Type="http://schemas.openxmlformats.org/officeDocument/2006/relationships/image" Target="media/imgrId48876a0c647b355ed.jpg"/><Relationship Id="rId77246a0c647b3b374" Type="http://schemas.openxmlformats.org/officeDocument/2006/relationships/image" Target="media/imgrId77246a0c647b3b374.jpg"/><Relationship Id="rId15576a0c647b43525" Type="http://schemas.openxmlformats.org/officeDocument/2006/relationships/image" Target="media/imgrId15576a0c647b43525.jpg"/><Relationship Id="rId58936a0c647b48025" Type="http://schemas.openxmlformats.org/officeDocument/2006/relationships/image" Target="media/imgrId58936a0c647b48025.jpg"/><Relationship Id="rId93986a0c647b4a91a" Type="http://schemas.openxmlformats.org/officeDocument/2006/relationships/image" Target="media/imgrId93986a0c647b4a91a.jpg"/><Relationship Id="rId15536a0c647b51ddb" Type="http://schemas.openxmlformats.org/officeDocument/2006/relationships/image" Target="media/imgrId15536a0c647b51ddb.jpg"/><Relationship Id="rId18816a0c647b575c5" Type="http://schemas.openxmlformats.org/officeDocument/2006/relationships/image" Target="media/imgrId18816a0c647b575c5.jpg"/><Relationship Id="rId47736a0c647b5b22c" Type="http://schemas.openxmlformats.org/officeDocument/2006/relationships/image" Target="media/imgrId47736a0c647b5b22c.jpg"/><Relationship Id="rId84336a0c647b61961" Type="http://schemas.openxmlformats.org/officeDocument/2006/relationships/image" Target="media/imgrId84336a0c647b61961.jpg"/><Relationship Id="rId50346a0c647b69bb0" Type="http://schemas.openxmlformats.org/officeDocument/2006/relationships/image" Target="media/imgrId50346a0c647b69bb0.jpg"/><Relationship Id="rId57476a0c647b6f147" Type="http://schemas.openxmlformats.org/officeDocument/2006/relationships/image" Target="media/imgrId57476a0c647b6f147.jpg"/><Relationship Id="rId80956a0c647b7214a" Type="http://schemas.openxmlformats.org/officeDocument/2006/relationships/image" Target="media/imgrId80956a0c647b7214a.jpg"/><Relationship Id="rId23426a0c647b7886e" Type="http://schemas.openxmlformats.org/officeDocument/2006/relationships/image" Target="media/imgrId23426a0c647b7886e.jpg"/><Relationship Id="rId79836a0c647b80123" Type="http://schemas.openxmlformats.org/officeDocument/2006/relationships/image" Target="media/imgrId79836a0c647b80123.jpg"/><Relationship Id="rId55186a0c647b85319" Type="http://schemas.openxmlformats.org/officeDocument/2006/relationships/image" Target="media/imgrId55186a0c647b85319.jpg"/><Relationship Id="rId37726a0c647b8b346" Type="http://schemas.openxmlformats.org/officeDocument/2006/relationships/image" Target="media/imgrId37726a0c647b8b346.jpg"/><Relationship Id="rId59766a0c647b93e9f" Type="http://schemas.openxmlformats.org/officeDocument/2006/relationships/image" Target="media/imgrId59766a0c647b93e9f.jpg"/><Relationship Id="rId11696a0c647b98050" Type="http://schemas.openxmlformats.org/officeDocument/2006/relationships/image" Target="media/imgrId11696a0c647b98050.jpg"/><Relationship Id="rId97846a0c647b9f056" Type="http://schemas.openxmlformats.org/officeDocument/2006/relationships/image" Target="media/imgrId97846a0c647b9f056.jpg"/><Relationship Id="rId24146a0c647ba62ad" Type="http://schemas.openxmlformats.org/officeDocument/2006/relationships/image" Target="media/imgrId24146a0c647ba62ad.jpg"/><Relationship Id="rId47496a0c647ba8b8e" Type="http://schemas.openxmlformats.org/officeDocument/2006/relationships/image" Target="media/imgrId47496a0c647ba8b8e.jpg"/><Relationship Id="rId27176a0c647bb1e00" Type="http://schemas.openxmlformats.org/officeDocument/2006/relationships/image" Target="media/imgrId27176a0c647bb1e00.jpg"/><Relationship Id="rId78516a0c647bb6b76" Type="http://schemas.openxmlformats.org/officeDocument/2006/relationships/image" Target="media/imgrId78516a0c647bb6b76.jpg"/><Relationship Id="rId91406a0c647bbd1a3" Type="http://schemas.openxmlformats.org/officeDocument/2006/relationships/image" Target="media/imgrId91406a0c647bbd1a3.jpg"/><Relationship Id="rId53976a0c647bc2186" Type="http://schemas.openxmlformats.org/officeDocument/2006/relationships/image" Target="media/imgrId53976a0c647bc2186.jpg"/><Relationship Id="rId94636a0c647bc8ebc" Type="http://schemas.openxmlformats.org/officeDocument/2006/relationships/image" Target="media/imgrId94636a0c647bc8ebc.jpg"/><Relationship Id="rId37776a0c647bcdd5c" Type="http://schemas.openxmlformats.org/officeDocument/2006/relationships/image" Target="media/imgrId37776a0c647bcdd5c.jpg"/><Relationship Id="rId79776a0c647bd4137" Type="http://schemas.openxmlformats.org/officeDocument/2006/relationships/image" Target="media/imgrId79776a0c647bd4137.jpg"/><Relationship Id="rId15776a0c647bd90b6" Type="http://schemas.openxmlformats.org/officeDocument/2006/relationships/image" Target="media/imgrId15776a0c647bd90b6.jpg"/><Relationship Id="rId16756a0c647bdcd4c" Type="http://schemas.openxmlformats.org/officeDocument/2006/relationships/image" Target="media/imgrId16756a0c647bdcd4c.jpg"/><Relationship Id="rId46946a0c647be33c8" Type="http://schemas.openxmlformats.org/officeDocument/2006/relationships/image" Target="media/imgrId46946a0c647be33c8.jpg"/><Relationship Id="rId62476a0c647beb0ca" Type="http://schemas.openxmlformats.org/officeDocument/2006/relationships/image" Target="media/imgrId62476a0c647beb0ca.jpg"/><Relationship Id="rId37566a0c647bf2cf0" Type="http://schemas.openxmlformats.org/officeDocument/2006/relationships/image" Target="media/imgrId37566a0c647bf2cf0.jpg"/><Relationship Id="rId10156a0c647c0623a" Type="http://schemas.openxmlformats.org/officeDocument/2006/relationships/image" Target="media/imgrId10156a0c647c0623a.jpg"/><Relationship Id="rId56526a0c647c0adbe" Type="http://schemas.openxmlformats.org/officeDocument/2006/relationships/image" Target="media/imgrId56526a0c647c0adbe.jpg"/><Relationship Id="rId24326a0c647c1268a" Type="http://schemas.openxmlformats.org/officeDocument/2006/relationships/image" Target="media/imgrId24326a0c647c1268a.jpg"/><Relationship Id="rId51886a0c647c48727" Type="http://schemas.openxmlformats.org/officeDocument/2006/relationships/image" Target="media/imgrId51886a0c647c48727.jpg"/><Relationship Id="rId25626a0c647c537a8" Type="http://schemas.openxmlformats.org/officeDocument/2006/relationships/image" Target="media/imgrId25626a0c647c537a8.jpg"/><Relationship Id="rId19026a0c647c5b508" Type="http://schemas.openxmlformats.org/officeDocument/2006/relationships/image" Target="media/imgrId19026a0c647c5b508.jpg"/><Relationship Id="rId71906a0c647c66808" Type="http://schemas.openxmlformats.org/officeDocument/2006/relationships/image" Target="media/imgrId71906a0c647c66808.jpg"/><Relationship Id="rId88416a0c647c6ef9d" Type="http://schemas.openxmlformats.org/officeDocument/2006/relationships/image" Target="media/imgrId88416a0c647c6ef9d.gif"/><Relationship Id="rId54436a0c647c7704f" Type="http://schemas.openxmlformats.org/officeDocument/2006/relationships/image" Target="media/imgrId54436a0c647c7704f.jpg"/><Relationship Id="rId47726a0c647c86b63" Type="http://schemas.openxmlformats.org/officeDocument/2006/relationships/image" Target="media/imgrId47726a0c647c86b63.jpg"/><Relationship Id="rId25496a0c647c8b58a" Type="http://schemas.openxmlformats.org/officeDocument/2006/relationships/image" Target="media/imgrId25496a0c647c8b58a.jpg"/><Relationship Id="rId65236a0c647c9212e" Type="http://schemas.openxmlformats.org/officeDocument/2006/relationships/image" Target="media/imgrId65236a0c647c9212e.jpg"/><Relationship Id="rId71696a0c647c95ea5" Type="http://schemas.openxmlformats.org/officeDocument/2006/relationships/image" Target="media/imgrId71696a0c647c95ea5.jpg"/><Relationship Id="rId93356a0c647ccb1db" Type="http://schemas.openxmlformats.org/officeDocument/2006/relationships/image" Target="media/imgrId93356a0c647ccb1db.jpg"/><Relationship Id="rId33956a0c647cd41e9" Type="http://schemas.openxmlformats.org/officeDocument/2006/relationships/image" Target="media/imgrId33956a0c647cd41e9.jpg"/><Relationship Id="rId55996a0c647cdbbbe" Type="http://schemas.openxmlformats.org/officeDocument/2006/relationships/image" Target="media/imgrId55996a0c647cdbbbe.jpg"/><Relationship Id="rId13876a0c647ce3907" Type="http://schemas.openxmlformats.org/officeDocument/2006/relationships/image" Target="media/imgrId13876a0c647ce3907.jpg"/><Relationship Id="rId96626a0c647cee7ae" Type="http://schemas.openxmlformats.org/officeDocument/2006/relationships/image" Target="media/imgrId96626a0c647cee7ae.jpg"/><Relationship Id="rId30236a0c647d002aa" Type="http://schemas.openxmlformats.org/officeDocument/2006/relationships/image" Target="media/imgrId30236a0c647d002aa.jpg"/><Relationship Id="rId27466a0c647d06d40" Type="http://schemas.openxmlformats.org/officeDocument/2006/relationships/image" Target="media/imgrId27466a0c647d06d40.jpg"/><Relationship Id="rId54926a0c647d3e78a" Type="http://schemas.openxmlformats.org/officeDocument/2006/relationships/image" Target="media/imgrId54926a0c647d3e78a.jpg"/><Relationship Id="rId72086a0c647d4625c" Type="http://schemas.openxmlformats.org/officeDocument/2006/relationships/image" Target="media/imgrId72086a0c647d4625c.jpg"/><Relationship Id="rId12246a0c647d56021" Type="http://schemas.openxmlformats.org/officeDocument/2006/relationships/image" Target="media/imgrId12246a0c647d56021.jpg"/><Relationship Id="rId99646a0c647d5afe7" Type="http://schemas.openxmlformats.org/officeDocument/2006/relationships/image" Target="media/imgrId99646a0c647d5afe7.jpg"/><Relationship Id="rId24876a0c647d69e37" Type="http://schemas.openxmlformats.org/officeDocument/2006/relationships/image" Target="media/imgrId24876a0c647d69e37.jpg"/><Relationship Id="rId38456a0c647d7b9d5" Type="http://schemas.openxmlformats.org/officeDocument/2006/relationships/image" Target="media/imgrId38456a0c647d7b9d5.jpg"/><Relationship Id="rId17086a0c647d8109c" Type="http://schemas.openxmlformats.org/officeDocument/2006/relationships/image" Target="media/imgrId17086a0c647d8109c.jpg"/><Relationship Id="rId39896a0c647d8c396" Type="http://schemas.openxmlformats.org/officeDocument/2006/relationships/image" Target="media/imgrId39896a0c647d8c396.jpg"/><Relationship Id="rId45886a0c647d939ca" Type="http://schemas.openxmlformats.org/officeDocument/2006/relationships/image" Target="media/imgrId45886a0c647d939ca.jpg"/><Relationship Id="rId66766a0c647d98b7e" Type="http://schemas.openxmlformats.org/officeDocument/2006/relationships/image" Target="media/imgrId66766a0c647d98b7e.jpg"/><Relationship Id="rId44586a0c647da2f65" Type="http://schemas.openxmlformats.org/officeDocument/2006/relationships/image" Target="media/imgrId44586a0c647da2f65.jpg"/><Relationship Id="rId83226a0c647daadb7" Type="http://schemas.openxmlformats.org/officeDocument/2006/relationships/image" Target="media/imgrId83226a0c647daadb7.jpg"/><Relationship Id="rId73566a0c647db5dfb" Type="http://schemas.openxmlformats.org/officeDocument/2006/relationships/image" Target="media/imgrId73566a0c647db5dfb.jpg"/><Relationship Id="rId31666a0c647dbe130" Type="http://schemas.openxmlformats.org/officeDocument/2006/relationships/image" Target="media/imgrId31666a0c647dbe130.jpg"/><Relationship Id="rId95496a0c647dc9815" Type="http://schemas.openxmlformats.org/officeDocument/2006/relationships/image" Target="media/imgrId95496a0c647dc9815.jpg"/><Relationship Id="rId12046a0c647dd0312" Type="http://schemas.openxmlformats.org/officeDocument/2006/relationships/image" Target="media/imgrId12046a0c647dd0312.jpg"/><Relationship Id="rId32906a0c647dd6761" Type="http://schemas.openxmlformats.org/officeDocument/2006/relationships/image" Target="media/imgrId32906a0c647dd6761.jpg"/><Relationship Id="rId44716a0c647ddb790" Type="http://schemas.openxmlformats.org/officeDocument/2006/relationships/image" Target="media/imgrId44716a0c647ddb790.jpg"/><Relationship Id="rId99796a0c647de29b4" Type="http://schemas.openxmlformats.org/officeDocument/2006/relationships/image" Target="media/imgrId99796a0c647de29b4.jpg"/><Relationship Id="rId88586a0c647de912a" Type="http://schemas.openxmlformats.org/officeDocument/2006/relationships/image" Target="media/imgrId88586a0c647de912a.jpg"/><Relationship Id="rId14066a0c647e0112a" Type="http://schemas.openxmlformats.org/officeDocument/2006/relationships/image" Target="media/imgrId14066a0c647e0112a.jpg"/><Relationship Id="rId38576a0c647e0634b" Type="http://schemas.openxmlformats.org/officeDocument/2006/relationships/image" Target="media/imgrId38576a0c647e0634b.jpg"/><Relationship Id="rId22406a0c647e0d7cd" Type="http://schemas.openxmlformats.org/officeDocument/2006/relationships/image" Target="media/imgrId22406a0c647e0d7cd.jpg"/><Relationship Id="rId16606a0c647e13dfc" Type="http://schemas.openxmlformats.org/officeDocument/2006/relationships/image" Target="media/imgrId16606a0c647e13dfc.jpg"/><Relationship Id="rId76666a0c647e1a3cb" Type="http://schemas.openxmlformats.org/officeDocument/2006/relationships/image" Target="media/imgrId76666a0c647e1a3cb.jpg"/><Relationship Id="rId48256a0c647e260ce" Type="http://schemas.openxmlformats.org/officeDocument/2006/relationships/image" Target="media/imgrId48256a0c647e260ce.jpg"/><Relationship Id="rId68596a0c647e2c3dc" Type="http://schemas.openxmlformats.org/officeDocument/2006/relationships/image" Target="media/imgrId68596a0c647e2c3dc.jpg"/><Relationship Id="rId17096a0c647e32ea4" Type="http://schemas.openxmlformats.org/officeDocument/2006/relationships/image" Target="media/imgrId17096a0c647e32ea4.jpg"/><Relationship Id="rId67216a0c647e37ea7" Type="http://schemas.openxmlformats.org/officeDocument/2006/relationships/image" Target="media/imgrId67216a0c647e37ea7.jpg"/><Relationship Id="rId59596a0c647e3de69" Type="http://schemas.openxmlformats.org/officeDocument/2006/relationships/image" Target="media/imgrId59596a0c647e3de69.jpg"/><Relationship Id="rId18166a0c647e441e8" Type="http://schemas.openxmlformats.org/officeDocument/2006/relationships/image" Target="media/imgrId18166a0c647e441e8.jpg"/><Relationship Id="rId53576a0c647e4acbd" Type="http://schemas.openxmlformats.org/officeDocument/2006/relationships/image" Target="media/imgrId53576a0c647e4acbd.jpg"/><Relationship Id="rId42616a0c647e525f8" Type="http://schemas.openxmlformats.org/officeDocument/2006/relationships/image" Target="media/imgrId42616a0c647e525f8.jpg"/><Relationship Id="rId63996a0c647e58b84" Type="http://schemas.openxmlformats.org/officeDocument/2006/relationships/image" Target="media/imgrId63996a0c647e58b84.jpg"/><Relationship Id="rId66966a0c647e5ec87" Type="http://schemas.openxmlformats.org/officeDocument/2006/relationships/image" Target="media/imgrId66966a0c647e5ec87.jpg"/><Relationship Id="rId79866a0c647e67d5c" Type="http://schemas.openxmlformats.org/officeDocument/2006/relationships/image" Target="media/imgrId79866a0c647e67d5c.jpg"/><Relationship Id="rId47946a0c647e70c49" Type="http://schemas.openxmlformats.org/officeDocument/2006/relationships/image" Target="media/imgrId47946a0c647e70c49.jpg"/><Relationship Id="rId63146a0c647e75cac" Type="http://schemas.openxmlformats.org/officeDocument/2006/relationships/image" Target="media/imgrId63146a0c647e75cac.jpg"/><Relationship Id="rId96596a0c647e7d718" Type="http://schemas.openxmlformats.org/officeDocument/2006/relationships/image" Target="media/imgrId96596a0c647e7d718.jpg"/><Relationship Id="rId60196a0c647e87e53" Type="http://schemas.openxmlformats.org/officeDocument/2006/relationships/image" Target="media/imgrId60196a0c647e87e53.jpg"/><Relationship Id="rId11766a0c647e963e5" Type="http://schemas.openxmlformats.org/officeDocument/2006/relationships/image" Target="media/imgrId11766a0c647e963e5.jpg"/><Relationship Id="rId44066a0c647ea18e2" Type="http://schemas.openxmlformats.org/officeDocument/2006/relationships/image" Target="media/imgrId44066a0c647ea18e2.jpg"/><Relationship Id="rId15386a0c647ea7905" Type="http://schemas.openxmlformats.org/officeDocument/2006/relationships/image" Target="media/imgrId15386a0c647ea7905.jpg"/><Relationship Id="rId77816a0c647eb6192" Type="http://schemas.openxmlformats.org/officeDocument/2006/relationships/image" Target="media/imgrId77816a0c647eb6192.jpg"/><Relationship Id="rId26716a0c647ebf793" Type="http://schemas.openxmlformats.org/officeDocument/2006/relationships/image" Target="media/imgrId26716a0c647ebf793.jpg"/><Relationship Id="rId26846a0c647ec6a3d" Type="http://schemas.openxmlformats.org/officeDocument/2006/relationships/image" Target="media/imgrId26846a0c647ec6a3d.jpg"/><Relationship Id="rId68016a0c647ed2ec0" Type="http://schemas.openxmlformats.org/officeDocument/2006/relationships/image" Target="media/imgrId68016a0c647ed2ec0.jpg"/><Relationship Id="rId57056a0c647ed948b" Type="http://schemas.openxmlformats.org/officeDocument/2006/relationships/image" Target="media/imgrId57056a0c647ed948b.jpg"/><Relationship Id="rId61806a0c647ee15c9" Type="http://schemas.openxmlformats.org/officeDocument/2006/relationships/image" Target="media/imgrId61806a0c647ee15c9.jpg"/><Relationship Id="rId87806a0c647eec1e4" Type="http://schemas.openxmlformats.org/officeDocument/2006/relationships/image" Target="media/imgrId87806a0c647eec1e4.jpg"/><Relationship Id="rId94066a0c647ef260f" Type="http://schemas.openxmlformats.org/officeDocument/2006/relationships/image" Target="media/imgrId94066a0c647ef260f.jpg"/><Relationship Id="rId98816a0c647f04755" Type="http://schemas.openxmlformats.org/officeDocument/2006/relationships/image" Target="media/imgrId98816a0c647f04755.jpg"/><Relationship Id="rId30126a0c647f0c8cd" Type="http://schemas.openxmlformats.org/officeDocument/2006/relationships/image" Target="media/imgrId30126a0c647f0c8cd.jpg"/><Relationship Id="rId40556a0c647f11596" Type="http://schemas.openxmlformats.org/officeDocument/2006/relationships/image" Target="media/imgrId40556a0c647f11596.jpg"/><Relationship Id="rId17326a0c647f165d3" Type="http://schemas.openxmlformats.org/officeDocument/2006/relationships/image" Target="media/imgrId17326a0c647f165d3.jpg"/><Relationship Id="rId17936a0c647f1dbb8" Type="http://schemas.openxmlformats.org/officeDocument/2006/relationships/image" Target="media/imgrId17936a0c647f1dbb8.jpg"/><Relationship Id="rId32436a0c647f21d26" Type="http://schemas.openxmlformats.org/officeDocument/2006/relationships/image" Target="media/imgrId32436a0c647f21d26.jpg"/><Relationship Id="rId38796a0c647f2c9d3" Type="http://schemas.openxmlformats.org/officeDocument/2006/relationships/image" Target="media/imgrId38796a0c647f2c9d3.jpg"/><Relationship Id="rId50276a0c647f397ea" Type="http://schemas.openxmlformats.org/officeDocument/2006/relationships/image" Target="media/imgrId50276a0c647f397ea.jpg"/><Relationship Id="rId76486a0c647f45acc" Type="http://schemas.openxmlformats.org/officeDocument/2006/relationships/image" Target="media/imgrId76486a0c647f45acc.jpg"/><Relationship Id="rId86706a0c647f50920" Type="http://schemas.openxmlformats.org/officeDocument/2006/relationships/image" Target="media/imgrId86706a0c647f50920.jpg"/><Relationship Id="rId98086a0c647f57652" Type="http://schemas.openxmlformats.org/officeDocument/2006/relationships/image" Target="media/imgrId98086a0c647f57652.jpg"/><Relationship Id="rId41196a0c647f63477" Type="http://schemas.openxmlformats.org/officeDocument/2006/relationships/image" Target="media/imgrId41196a0c647f63477.jpg"/><Relationship Id="rId70886a0c647f6d2db" Type="http://schemas.openxmlformats.org/officeDocument/2006/relationships/image" Target="media/imgrId70886a0c647f6d2db.jpg"/><Relationship Id="rId49266a0c647f7654a" Type="http://schemas.openxmlformats.org/officeDocument/2006/relationships/image" Target="media/imgrId49266a0c647f7654a.jpg"/><Relationship Id="rId27726a0c647f801b3" Type="http://schemas.openxmlformats.org/officeDocument/2006/relationships/image" Target="media/imgrId27726a0c647f801b3.jpg"/><Relationship Id="rId62006a0c647f88361" Type="http://schemas.openxmlformats.org/officeDocument/2006/relationships/image" Target="media/imgrId62006a0c647f88361.jpg"/><Relationship Id="rId86076a0c647f96c94" Type="http://schemas.openxmlformats.org/officeDocument/2006/relationships/image" Target="media/imgrId86076a0c647f96c94.jpg"/><Relationship Id="rId98546a0c647f9bdcb" Type="http://schemas.openxmlformats.org/officeDocument/2006/relationships/image" Target="media/imgrId98546a0c647f9bdcb.jpg"/><Relationship Id="rId29336a0c647fa7ea4" Type="http://schemas.openxmlformats.org/officeDocument/2006/relationships/image" Target="media/imgrId29336a0c647fa7ea4.jpg"/><Relationship Id="rId48206a0c647fb4735" Type="http://schemas.openxmlformats.org/officeDocument/2006/relationships/image" Target="media/imgrId48206a0c647fb4735.jpg"/><Relationship Id="rId83526a0c647fc0a77" Type="http://schemas.openxmlformats.org/officeDocument/2006/relationships/image" Target="media/imgrId83526a0c647fc0a77.jpg"/><Relationship Id="rId12856a0c647fc5d0f" Type="http://schemas.openxmlformats.org/officeDocument/2006/relationships/image" Target="media/imgrId12856a0c647fc5d0f.jpg"/><Relationship Id="rId56266a0c647fcc349" Type="http://schemas.openxmlformats.org/officeDocument/2006/relationships/image" Target="media/imgrId56266a0c647fcc349.jpg"/><Relationship Id="rId91166a0c647fd1cf4" Type="http://schemas.openxmlformats.org/officeDocument/2006/relationships/image" Target="media/imgrId91166a0c647fd1cf4.jpg"/><Relationship Id="rId43956a0c647fd830f" Type="http://schemas.openxmlformats.org/officeDocument/2006/relationships/image" Target="media/imgrId43956a0c647fd830f.jpg"/><Relationship Id="rId17016a0c647fe677a" Type="http://schemas.openxmlformats.org/officeDocument/2006/relationships/image" Target="media/imgrId17016a0c647fe677a.jpg"/><Relationship Id="rId20786a0c648016ecf" Type="http://schemas.openxmlformats.org/officeDocument/2006/relationships/image" Target="media/imgrId20786a0c648016ecf.jpg"/><Relationship Id="rId40166a0c648023d6f" Type="http://schemas.openxmlformats.org/officeDocument/2006/relationships/image" Target="media/imgrId40166a0c648023d6f.jpg"/><Relationship Id="rId86846a0c6480548bf" Type="http://schemas.openxmlformats.org/officeDocument/2006/relationships/image" Target="media/imgrId86846a0c6480548bf.jpg"/><Relationship Id="rId15026a0c64806167f" Type="http://schemas.openxmlformats.org/officeDocument/2006/relationships/image" Target="media/imgrId15026a0c64806167f.jpg"/><Relationship Id="rId20616a0c6480683a1" Type="http://schemas.openxmlformats.org/officeDocument/2006/relationships/image" Target="media/imgrId20616a0c6480683a1.jpg"/><Relationship Id="rId46316a0c64807413b" Type="http://schemas.openxmlformats.org/officeDocument/2006/relationships/image" Target="media/imgrId46316a0c64807413b.jpg"/><Relationship Id="rId44256a0c648080c58" Type="http://schemas.openxmlformats.org/officeDocument/2006/relationships/image" Target="media/imgrId44256a0c648080c58.jpg"/><Relationship Id="rId69496a0c64808846b" Type="http://schemas.openxmlformats.org/officeDocument/2006/relationships/image" Target="media/imgrId69496a0c64808846b.jpg"/><Relationship Id="rId10566a0c6480932a0" Type="http://schemas.openxmlformats.org/officeDocument/2006/relationships/image" Target="media/imgrId10566a0c6480932a0.jpg"/><Relationship Id="rId69436a0c64809f168" Type="http://schemas.openxmlformats.org/officeDocument/2006/relationships/image" Target="media/imgrId69436a0c64809f168.jpg"/><Relationship Id="rId30386a0c6480a6740" Type="http://schemas.openxmlformats.org/officeDocument/2006/relationships/image" Target="media/imgrId30386a0c6480a6740.jpg"/><Relationship Id="rId92586a0c6480b1ba4" Type="http://schemas.openxmlformats.org/officeDocument/2006/relationships/image" Target="media/imgrId92586a0c6480b1ba4.jpg"/><Relationship Id="rId79716a0c6480b7551" Type="http://schemas.openxmlformats.org/officeDocument/2006/relationships/image" Target="media/imgrId79716a0c6480b7551.jpg"/><Relationship Id="rId60116a0c6480becff" Type="http://schemas.openxmlformats.org/officeDocument/2006/relationships/image" Target="media/imgrId60116a0c6480becff.jpg"/><Relationship Id="rId89246a0c6480c525f" Type="http://schemas.openxmlformats.org/officeDocument/2006/relationships/image" Target="media/imgrId89246a0c6480c525f.jpg"/><Relationship Id="rId65806a0c6480d078e" Type="http://schemas.openxmlformats.org/officeDocument/2006/relationships/image" Target="media/imgrId65806a0c6480d078e.jpg"/><Relationship Id="rId47996a0c6480d6ba9" Type="http://schemas.openxmlformats.org/officeDocument/2006/relationships/image" Target="media/imgrId47996a0c6480d6ba9.jpg"/><Relationship Id="rId83726a0c6480e481f" Type="http://schemas.openxmlformats.org/officeDocument/2006/relationships/image" Target="media/imgrId83726a0c6480e481f.jpg"/><Relationship Id="rId25736a0c6480f00d4" Type="http://schemas.openxmlformats.org/officeDocument/2006/relationships/image" Target="media/imgrId25736a0c6480f00d4.jpg"/><Relationship Id="rId75006a0c648102e40" Type="http://schemas.openxmlformats.org/officeDocument/2006/relationships/image" Target="media/imgrId75006a0c648102e40.jpg"/><Relationship Id="rId66946a0c64810eb58" Type="http://schemas.openxmlformats.org/officeDocument/2006/relationships/image" Target="media/imgrId66946a0c64810eb58.jpg"/><Relationship Id="rId19846a0c64811b953" Type="http://schemas.openxmlformats.org/officeDocument/2006/relationships/image" Target="media/imgrId19846a0c64811b953.jpg"/><Relationship Id="rId69916a0c6481231bd" Type="http://schemas.openxmlformats.org/officeDocument/2006/relationships/image" Target="media/imgrId69916a0c6481231bd.jpg"/><Relationship Id="rId60196a0c648127423" Type="http://schemas.openxmlformats.org/officeDocument/2006/relationships/image" Target="media/imgrId60196a0c648127423.jpg"/><Relationship Id="rId88846a0c64812e29e" Type="http://schemas.openxmlformats.org/officeDocument/2006/relationships/image" Target="media/imgrId88846a0c64812e29e.jpg"/><Relationship Id="rId19556a0c648158f50" Type="http://schemas.openxmlformats.org/officeDocument/2006/relationships/image" Target="media/imgrId19556a0c648158f50.jpg"/><Relationship Id="rId87646a0c64815fce0" Type="http://schemas.openxmlformats.org/officeDocument/2006/relationships/image" Target="media/imgrId87646a0c64815fce0.jpg"/><Relationship Id="rId83466a0c64817e12f" Type="http://schemas.openxmlformats.org/officeDocument/2006/relationships/image" Target="media/imgrId83466a0c64817e12f.jpg"/><Relationship Id="rId41686a0c64818563a" Type="http://schemas.openxmlformats.org/officeDocument/2006/relationships/image" Target="media/imgrId41686a0c64818563a.jpg"/><Relationship Id="rId28956a0c648190fb3" Type="http://schemas.openxmlformats.org/officeDocument/2006/relationships/image" Target="media/imgrId28956a0c648190fb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190886" Type="http://schemas.openxmlformats.org/officeDocument/2006/relationships/image" Target="media/imgrId8019088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190886" Type="http://schemas.openxmlformats.org/officeDocument/2006/relationships/image" Target="media/imgrId8019088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190886" Type="http://schemas.openxmlformats.org/officeDocument/2006/relationships/image" Target="media/imgrId8019088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190886" Type="http://schemas.openxmlformats.org/officeDocument/2006/relationships/image" Target="media/imgrId8019088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190886" Type="http://schemas.openxmlformats.org/officeDocument/2006/relationships/image" Target="media/imgrId8019088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190886" Type="http://schemas.openxmlformats.org/officeDocument/2006/relationships/image" Target="media/imgrId8019088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