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6591513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86778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3019175" w:name="ctxt"/>
    <w:bookmarkEnd w:id="93019175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42786a0c6530529b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36856a0c653052ad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86766a0c653052b8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7576a0c653052cd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13536a0c653052e4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76306a0c65305300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27896a0c6530530b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4516a0c65305316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13616a0c65305320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4656a0c6530532b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24486a0c65305347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89536a0c6530535a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87856a0c6530536d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24346a0c65305387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65276a0c65305391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13306a0c6530539c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17086a0c653053a6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26286a0c653053bc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47716a0c653053cf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95556a0c653053ee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27806a0c6530540b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94406a0c6530542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42776a0c65305468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89116a0c65305473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55596a0c6530547d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3606a0c65305490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95711644" name="name92656a0c653060c67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2456a0c653060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0058882" name="name35336a0c65306c61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9976a0c65306c6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53926a0c65306c99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332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016700" name="name17526a0c653077c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906a0c653077c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42766a0c6530780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33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021279" name="name86166a0c653082f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846a0c653082f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38292" name="name28216a0c6530e8458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35986a0c6530e8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727212" name="name80866a0c6530ede3d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0796a0c6530ede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33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611064" name="name57216a0c653101383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2996a0c6531013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7336845" name="name58616a0c65317610e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52246a0c653176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512684" name="name17516a0c65317f4b4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30516a0c65317f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022667" name="name50806a0c6531854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636a0c6531854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4926a0c6531857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854921" name="name86556a0c65318af65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0626a0c65318af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33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7642491" name="name56876a0c6531926cb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40646a0c653192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6418260" name="name55256a0c653199d2f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56826a0c653199d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854477" name="name34096a0c6531a01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656a0c6531a01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89146a0c6531a11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6094879" name="name26806a0c6531a9ed7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9516a0c6531a9e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3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86926a0c6531aac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48356432" name="name83286a0c6531b4715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90776a0c6531b4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9916a0c6531b4a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6122680" name="name73016a0c6531b888b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19066a0c6531b8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78646a0c6531b8a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33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9939861" name="name17856a0c6531bfee3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87586a0c6531bfe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374543" name="name89016a0c6531c2a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516a0c6531c2a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39186a0c6531c2d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26276a0c6531c30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33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9134440" name="name32896a0c6531c76b5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59066a0c6531c76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23498237" name="name28066a0c6531ced11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40546a0c6531ce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449352" name="name77076a0c6531d43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276a0c6531d43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66156a0c6531d46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3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705778" name="name99146a0c65323d377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44666a0c65323d3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33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915507" name="name73036a0c6532431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476a0c6532431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33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771137" name="name45686a0c65324b695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70816a0c65324b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549706" name="name45406a0c653252f03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79056a0c653252f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33008" name="name79496a0c65325a488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94746a0c65325a4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32829" name="name18826a0c65325d4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176a0c65325d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33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18997189" name="name73166a0c653261fa2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41276a0c653261f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33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306740" name="name80736a0c653264b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256a0c653264b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18186a0c6532650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546928" name="name40796a0c65326816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676a0c6532681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0632984" name="name89366a0c65326db5a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1126a0c65326d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55803" name="name41726a0c6532751bd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56776a0c6532751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509191" name="name43456a0c653278a0f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40696a0c653278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2436a0c653278d4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91468" name="name44036a0c65327b64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66a0c65327b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33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19484" name="name49236a0c653280a9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55026a0c653280a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14135" name="name19376a0c65328b98a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7246a0c65328b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60946" name="name19536a0c653292f3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886a0c653292f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33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616791" name="name41806a0c653304269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1746a0c653304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3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816708" name="name68276a0c65330aa56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62886a0c65330aa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95726" name="name31636a0c6533108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096a0c653310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6517704" name="name20596a0c653315047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39286a0c6533150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77377240" name="name63066a0c65331a00d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0146a0c65331a0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37604" name="name70326a0c65331fb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76a0c65331fb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765322" name="name94096a0c6533240b9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0096a0c6533240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972799" name="name32226a0c6533276a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7266a0c6533276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33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483975" name="name48696a0c65332b4db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4476a0c65332b4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771871" name="name93306a0c65332f3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856a0c65332f3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33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7599164" name="name62296a0c6533347b7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68386a0c6533347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785059" name="name54656a0c65333fb3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6026a0c65333fb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91596a0c65334003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1336a0c65334041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98056a0c6533405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1856a0c6533407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33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410614" name="name55786a0c65334920a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71246a0c653349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02410" name="name80406a0c65334cf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846a0c65334c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353719" name="name15266a0c653350a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536a0c653350a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135761" name="name91446a0c6533566f5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8736a0c6533566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2028728" name="name56106a0c65335a43e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90126a0c65335a4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4445958" name="name85826a0c65335e492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86606a0c65335e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797698" name="name61026a0c65336936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81656a0c6533693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33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908022" name="name60406a0c65336c2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196a0c65336c2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35406a0c65336d9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92560" name="name90336a0c653374f55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46046a0c653374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227988" name="name16326a0c653379004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56456a0c6533790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49762" name="name64706a0c653380a38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74596a0c653380a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79070" name="name90966a0c653386ea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56a0c653386e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5486a0c6533871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13176a0c6533876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829416" name="name61216a0c65338bd47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83096a0c65338b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827670" name="name37996a0c65338ea9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996a0c65338ea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4789100" name="name84396a0c653393833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66856a0c653393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33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61786a0c6533940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81124" name="name43726a0c65339b482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0136a0c65339b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994036" name="name28926a0c6533a321e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65396a0c6533a32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53256a0c6533a36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1456a0c6533a3d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3546a0c6533a40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1026a0c6533a42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78866a0c6533a47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88666a0c6533a49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206875" name="name36396a0c6533a888c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5066a0c6533a88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9967626" name="name22376a0c6533af6c0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25256a0c6533af6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80998197" name="name57966a0c6533b6060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47326a0c6533b60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8746a0c6533b68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3030149" name="name28206a0c6533bf89a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8546a0c6533bf8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9729463" name="name23946a0c6533c73d4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0656a0c6533c73d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2703467" name="name76726a0c6533cbccf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75776a0c6533cbcc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491587" name="name87946a0c6533cf1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476a0c6533cf1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33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9518233" name="name22036a0c6533d4265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20516a0c6533d4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99123" name="name56826a0c6533d81c1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85166a0c6533d81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8968549" name="name25586a0c6533dd0d0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15046a0c6533dd0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33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339024" name="name15306a0c6533e25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426a0c6533e25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33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8839218" name="name52106a0c6533e804b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65006a0c6533e80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092937" name="name79496a0c6533ea5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96a0c6533ea5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79651660" name="name26586a0c6533f1005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72116a0c6533f10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6270494" name="name23166a0c653405494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71586a0c653405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33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77807" name="name10216a0c653408f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386a0c653408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318606" name="name55216a0c65340e4af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55406a0c65340e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683146" name="name70466a0c653415d78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53566a0c653415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833982" name="name84716a0c65341c2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36a0c65341c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33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9345820" name="name87986a0c653424d43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60226a0c653424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4379693" name="name15266a0c653428abb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80416a0c653428a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874016" name="name81376a0c65342b2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776a0c65342b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33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1398349" name="name99336a0c6534300d9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94086a0c6534300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452087" name="name90506a0c65343453a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7616a0c6534345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13076948" name="name85616a0c6534376f8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34166a0c6534376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663354" name="name51576a0c65343bc83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94516a0c65343b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611385" name="name97946a0c65343e3b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996a0c65343e3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95296a0c65343e7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8956a0c65343e8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12836a0c65343ec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68966a0c65343ef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33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7585964" name="name63796a0c653444bc1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54406a0c653444b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69206165" name="name95416a0c65344b0ce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79906a0c65344b0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130637" name="name96096a0c65344ecb3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11496a0c65344ec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88284" name="name78656a0c65345175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906a0c653451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34116a0c653451a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33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5866a0c6534522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425463" name="name72986a0c65345630c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36586a0c6534563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449550" name="name67486a0c65345a905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63486a0c65345a9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33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150088" name="name68156a0c653461f3b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89686a0c653461f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550479" name="name11966a0c653469655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67936a0c653469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671567" name="name16686a0c65346c0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36a0c65346c0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43746a0c65346c6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38096a0c65346c7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251894" name="name47786a0c653471195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12426a0c653471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488397" name="name22706a0c6534739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316a0c6534739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677287" name="name13576a0c6534765b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626a0c6534765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33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100361" name="name18296a0c6534797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996a0c6534797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00315" name="name67506a0c65347f3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66a0c65347f3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3031340" name="name74896a0c653484a1b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82726a0c653484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593970" name="name59166a0c653488b1c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0076a0c653488b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27967586" name="name50376a0c65348ffa8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87956a0c65348ff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33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4569" name="name32916a0c6534978ec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17666a0c6534978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43418" name="name93936a0c65349ebed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96196a0c65349eb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46859" name="name97016a0c6534a184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46a0c6534a18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59296a0c6534a1b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3927297" name="name66766a0c6534a7028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6426a0c6534a70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269819" name="name88516a0c6534af6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726a0c6534af6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32696a0c6534afca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6136a0c6534b06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4986a0c6534b09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132561" name="name55426a0c6534b62f4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3626a0c6534b62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44888" name="name18796a0c6534bd8ac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7926a0c6534bd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113283" name="name73226a0c6534bff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406a0c6534bff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6696a0c6534c0c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968496" name="name23806a0c6534c7212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97226a0c6534c7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01777" name="name60076a0c6534cd647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20186a0c6534cd6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891694" name="name95796a0c6534d36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366a0c6534d3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8172752" name="name64266a0c6534d90cd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83886a0c6534d90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13345" name="name35606a0c6534ded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56a0c6534ded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04138" name="name29686a0c6534e3e1b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85396a0c6534e3e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082043" name="name80356a0c6534ecf4a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93726a0c6534ec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19996" name="name54766a0c6534f37a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96a0c6534f37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722504" name="name30606a0c6535023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06a0c6535023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25363700" name="name92236a0c653509250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45506a0c6535092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6656a0c6535096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54052" name="name60666a0c65350e7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776a0c65350e7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3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080658" name="name19306a0c653513c8e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59196a0c653513c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8486a0c6535141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94106a0c653514a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3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823788" name="name38336a0c65351ae0f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78226a0c65351ae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8112236" name="name24386a0c653521820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99986a0c6535218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608729" name="name62666a0c65352564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716a0c6535256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61626a0c653525a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3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312820" name="name98206a0c65352bb7e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6636a0c65352bb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019243" name="name92226a0c6535338dc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69246a0c653533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5110336" name="name71456a0c65353b1d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77246a0c65353b1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442092" name="name45916a0c6535412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06a0c653541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3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6966a0c653541b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406004" name="name92626a0c653545ac2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55306a0c653545a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3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01308" name="name60046a0c6535488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186a0c6535488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3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563235" name="name24406a0c65354e609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15956a0c65354e6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19826a0c65354ef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3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50426a0c65354fa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62916" name="name53726a0c653555a78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50246a0c653555a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65877" name="name14506a0c65355c0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26a0c65355c0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5499553" name="name81066a0c653560c2e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2606a0c653560c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132261" name="name35886a0c6535637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636a0c6535637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4204185" name="name82036a0c653568fa1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99476a0c653568f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3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3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75455238" name="name79196a0c653570e59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81026a0c653570e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0676a0c6535716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551065" name="name20976a0c653578d92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78766a0c653578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64597" name="name66136a0c65357e1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986a0c65357e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18526a0c65357e41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3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509653" name="name63036a0c6535810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976a0c6535810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3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35198" name="name67686a0c6535863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26a0c6535863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31180" name="name59836a0c65358a4e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386a0c65358a4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62496a0c65358a9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566267" name="name76476a0c6535925e9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87646a0c6535925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73538" name="name88936a0c65359691a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5756a0c6535969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96579" name="name83616a0c65359e7f7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5746a0c65359e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768232" name="name44126a0c6535a6302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39056a0c6535a6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3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3416a0c6535a70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07697" name="name90706a0c6535ad4c5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38086a0c6535ad4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3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086696" name="name98456a0c6535b58f8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23936a0c6535b58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3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6041" name="name16646a0c6535bc917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28936a0c6535bc9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3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4646a0c6535bd5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9166321" name="name38556a0c6535c4669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44546a0c6535c46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53357" name="name12156a0c6535c9b0f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49476a0c6535c9b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3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5456a0c6535caa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0946a0c6535caf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444143" name="name49056a0c6535cef56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0106a0c6535cef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672385" name="name11606a0c6535d34b3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57476a0c6535d3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3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986802" name="name22376a0c6535db2e4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11266a0c6535db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3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983252" name="name97986a0c6535e053f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0026a0c6535e05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112649" name="name49396a0c6535e3d1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226a0c6535e3d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3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5662081" name="name50156a0c6535eabca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85656a0c6535eab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360751" name="name86526a0c6535f2311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35306a0c6535f23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41536" name="name99806a0c6536064a1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96856a0c6536064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81041" name="name10516a0c653608f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356a0c653608f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26806a0c6536092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3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715474" name="name51916a0c65360d397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76256a0c65360d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3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3886a0c65360dc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1594675" name="name84746a0c653615a0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18246a0c653615a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63602" name="name49106a0c65361a61f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48626a0c65361a6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728532" name="name31366a0c65361ee82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19396a0c65361ee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2045922" name="name18696a0c653624924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91866a0c653624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613955" name="name43726a0c65362be6f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92126a0c65362be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363803" name="name79936a0c65362f2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916a0c65362f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33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3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023875" name="name94126a0c65363736a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49836a0c6536373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944374" name="name44076a0c65363bb53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69626a0c65363bb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0403140" name="name26006a0c653642c9d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85946a0c653642c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3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3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14956a0c6536436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868802" name="name74436a0c65364a555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32396a0c65364a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836a0c65364ab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1458738" name="name91836a0c6536527ba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95996a0c6536527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3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9236a0c653652d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3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2926a0c6536535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3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9139697" name="name83416a0c653658ea7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73856a0c653658e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428">
    <w:multiLevelType w:val="hybridMultilevel"/>
    <w:lvl w:ilvl="0" w:tplc="71121329">
      <w:start w:val="1"/>
      <w:numFmt w:val="decimal"/>
      <w:lvlText w:val="%1."/>
      <w:lvlJc w:val="left"/>
      <w:pPr>
        <w:ind w:left="720" w:hanging="360"/>
      </w:pPr>
    </w:lvl>
    <w:lvl w:ilvl="1" w:tplc="71121329" w:tentative="1">
      <w:start w:val="1"/>
      <w:numFmt w:val="lowerLetter"/>
      <w:lvlText w:val="%2."/>
      <w:lvlJc w:val="left"/>
      <w:pPr>
        <w:ind w:left="1440" w:hanging="360"/>
      </w:pPr>
    </w:lvl>
    <w:lvl w:ilvl="2" w:tplc="71121329" w:tentative="1">
      <w:start w:val="1"/>
      <w:numFmt w:val="lowerRoman"/>
      <w:lvlText w:val="%3."/>
      <w:lvlJc w:val="right"/>
      <w:pPr>
        <w:ind w:left="2160" w:hanging="180"/>
      </w:pPr>
    </w:lvl>
    <w:lvl w:ilvl="3" w:tplc="71121329" w:tentative="1">
      <w:start w:val="1"/>
      <w:numFmt w:val="decimal"/>
      <w:lvlText w:val="%4."/>
      <w:lvlJc w:val="left"/>
      <w:pPr>
        <w:ind w:left="2880" w:hanging="360"/>
      </w:pPr>
    </w:lvl>
    <w:lvl w:ilvl="4" w:tplc="71121329" w:tentative="1">
      <w:start w:val="1"/>
      <w:numFmt w:val="lowerLetter"/>
      <w:lvlText w:val="%5."/>
      <w:lvlJc w:val="left"/>
      <w:pPr>
        <w:ind w:left="3600" w:hanging="360"/>
      </w:pPr>
    </w:lvl>
    <w:lvl w:ilvl="5" w:tplc="71121329" w:tentative="1">
      <w:start w:val="1"/>
      <w:numFmt w:val="lowerRoman"/>
      <w:lvlText w:val="%6."/>
      <w:lvlJc w:val="right"/>
      <w:pPr>
        <w:ind w:left="4320" w:hanging="180"/>
      </w:pPr>
    </w:lvl>
    <w:lvl w:ilvl="6" w:tplc="71121329" w:tentative="1">
      <w:start w:val="1"/>
      <w:numFmt w:val="decimal"/>
      <w:lvlText w:val="%7."/>
      <w:lvlJc w:val="left"/>
      <w:pPr>
        <w:ind w:left="5040" w:hanging="360"/>
      </w:pPr>
    </w:lvl>
    <w:lvl w:ilvl="7" w:tplc="71121329" w:tentative="1">
      <w:start w:val="1"/>
      <w:numFmt w:val="lowerLetter"/>
      <w:lvlText w:val="%8."/>
      <w:lvlJc w:val="left"/>
      <w:pPr>
        <w:ind w:left="5760" w:hanging="360"/>
      </w:pPr>
    </w:lvl>
    <w:lvl w:ilvl="8" w:tplc="71121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7">
    <w:multiLevelType w:val="hybridMultilevel"/>
    <w:lvl w:ilvl="0" w:tplc="78225659">
      <w:start w:val="1"/>
      <w:numFmt w:val="decimal"/>
      <w:lvlText w:val="%1."/>
      <w:lvlJc w:val="left"/>
      <w:pPr>
        <w:ind w:left="720" w:hanging="360"/>
      </w:pPr>
    </w:lvl>
    <w:lvl w:ilvl="1" w:tplc="78225659" w:tentative="1">
      <w:start w:val="1"/>
      <w:numFmt w:val="lowerLetter"/>
      <w:lvlText w:val="%2."/>
      <w:lvlJc w:val="left"/>
      <w:pPr>
        <w:ind w:left="1440" w:hanging="360"/>
      </w:pPr>
    </w:lvl>
    <w:lvl w:ilvl="2" w:tplc="78225659" w:tentative="1">
      <w:start w:val="1"/>
      <w:numFmt w:val="lowerRoman"/>
      <w:lvlText w:val="%3."/>
      <w:lvlJc w:val="right"/>
      <w:pPr>
        <w:ind w:left="2160" w:hanging="180"/>
      </w:pPr>
    </w:lvl>
    <w:lvl w:ilvl="3" w:tplc="78225659" w:tentative="1">
      <w:start w:val="1"/>
      <w:numFmt w:val="decimal"/>
      <w:lvlText w:val="%4."/>
      <w:lvlJc w:val="left"/>
      <w:pPr>
        <w:ind w:left="2880" w:hanging="360"/>
      </w:pPr>
    </w:lvl>
    <w:lvl w:ilvl="4" w:tplc="78225659" w:tentative="1">
      <w:start w:val="1"/>
      <w:numFmt w:val="lowerLetter"/>
      <w:lvlText w:val="%5."/>
      <w:lvlJc w:val="left"/>
      <w:pPr>
        <w:ind w:left="3600" w:hanging="360"/>
      </w:pPr>
    </w:lvl>
    <w:lvl w:ilvl="5" w:tplc="78225659" w:tentative="1">
      <w:start w:val="1"/>
      <w:numFmt w:val="lowerRoman"/>
      <w:lvlText w:val="%6."/>
      <w:lvlJc w:val="right"/>
      <w:pPr>
        <w:ind w:left="4320" w:hanging="180"/>
      </w:pPr>
    </w:lvl>
    <w:lvl w:ilvl="6" w:tplc="78225659" w:tentative="1">
      <w:start w:val="1"/>
      <w:numFmt w:val="decimal"/>
      <w:lvlText w:val="%7."/>
      <w:lvlJc w:val="left"/>
      <w:pPr>
        <w:ind w:left="5040" w:hanging="360"/>
      </w:pPr>
    </w:lvl>
    <w:lvl w:ilvl="7" w:tplc="78225659" w:tentative="1">
      <w:start w:val="1"/>
      <w:numFmt w:val="lowerLetter"/>
      <w:lvlText w:val="%8."/>
      <w:lvlJc w:val="left"/>
      <w:pPr>
        <w:ind w:left="5760" w:hanging="360"/>
      </w:pPr>
    </w:lvl>
    <w:lvl w:ilvl="8" w:tplc="782256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6">
    <w:multiLevelType w:val="hybridMultilevel"/>
    <w:lvl w:ilvl="0" w:tplc="78925227">
      <w:start w:val="1"/>
      <w:numFmt w:val="decimal"/>
      <w:lvlText w:val="%1."/>
      <w:lvlJc w:val="left"/>
      <w:pPr>
        <w:ind w:left="720" w:hanging="360"/>
      </w:pPr>
    </w:lvl>
    <w:lvl w:ilvl="1" w:tplc="78925227" w:tentative="1">
      <w:start w:val="1"/>
      <w:numFmt w:val="lowerLetter"/>
      <w:lvlText w:val="%2."/>
      <w:lvlJc w:val="left"/>
      <w:pPr>
        <w:ind w:left="1440" w:hanging="360"/>
      </w:pPr>
    </w:lvl>
    <w:lvl w:ilvl="2" w:tplc="78925227" w:tentative="1">
      <w:start w:val="1"/>
      <w:numFmt w:val="lowerRoman"/>
      <w:lvlText w:val="%3."/>
      <w:lvlJc w:val="right"/>
      <w:pPr>
        <w:ind w:left="2160" w:hanging="180"/>
      </w:pPr>
    </w:lvl>
    <w:lvl w:ilvl="3" w:tplc="78925227" w:tentative="1">
      <w:start w:val="1"/>
      <w:numFmt w:val="decimal"/>
      <w:lvlText w:val="%4."/>
      <w:lvlJc w:val="left"/>
      <w:pPr>
        <w:ind w:left="2880" w:hanging="360"/>
      </w:pPr>
    </w:lvl>
    <w:lvl w:ilvl="4" w:tplc="78925227" w:tentative="1">
      <w:start w:val="1"/>
      <w:numFmt w:val="lowerLetter"/>
      <w:lvlText w:val="%5."/>
      <w:lvlJc w:val="left"/>
      <w:pPr>
        <w:ind w:left="3600" w:hanging="360"/>
      </w:pPr>
    </w:lvl>
    <w:lvl w:ilvl="5" w:tplc="78925227" w:tentative="1">
      <w:start w:val="1"/>
      <w:numFmt w:val="lowerRoman"/>
      <w:lvlText w:val="%6."/>
      <w:lvlJc w:val="right"/>
      <w:pPr>
        <w:ind w:left="4320" w:hanging="180"/>
      </w:pPr>
    </w:lvl>
    <w:lvl w:ilvl="6" w:tplc="78925227" w:tentative="1">
      <w:start w:val="1"/>
      <w:numFmt w:val="decimal"/>
      <w:lvlText w:val="%7."/>
      <w:lvlJc w:val="left"/>
      <w:pPr>
        <w:ind w:left="5040" w:hanging="360"/>
      </w:pPr>
    </w:lvl>
    <w:lvl w:ilvl="7" w:tplc="78925227" w:tentative="1">
      <w:start w:val="1"/>
      <w:numFmt w:val="lowerLetter"/>
      <w:lvlText w:val="%8."/>
      <w:lvlJc w:val="left"/>
      <w:pPr>
        <w:ind w:left="5760" w:hanging="360"/>
      </w:pPr>
    </w:lvl>
    <w:lvl w:ilvl="8" w:tplc="789252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5">
    <w:multiLevelType w:val="hybridMultilevel"/>
    <w:lvl w:ilvl="0" w:tplc="79011164">
      <w:start w:val="1"/>
      <w:numFmt w:val="decimal"/>
      <w:lvlText w:val="%1."/>
      <w:lvlJc w:val="left"/>
      <w:pPr>
        <w:ind w:left="720" w:hanging="360"/>
      </w:pPr>
    </w:lvl>
    <w:lvl w:ilvl="1" w:tplc="79011164" w:tentative="1">
      <w:start w:val="1"/>
      <w:numFmt w:val="lowerLetter"/>
      <w:lvlText w:val="%2."/>
      <w:lvlJc w:val="left"/>
      <w:pPr>
        <w:ind w:left="1440" w:hanging="360"/>
      </w:pPr>
    </w:lvl>
    <w:lvl w:ilvl="2" w:tplc="79011164" w:tentative="1">
      <w:start w:val="1"/>
      <w:numFmt w:val="lowerRoman"/>
      <w:lvlText w:val="%3."/>
      <w:lvlJc w:val="right"/>
      <w:pPr>
        <w:ind w:left="2160" w:hanging="180"/>
      </w:pPr>
    </w:lvl>
    <w:lvl w:ilvl="3" w:tplc="79011164" w:tentative="1">
      <w:start w:val="1"/>
      <w:numFmt w:val="decimal"/>
      <w:lvlText w:val="%4."/>
      <w:lvlJc w:val="left"/>
      <w:pPr>
        <w:ind w:left="2880" w:hanging="360"/>
      </w:pPr>
    </w:lvl>
    <w:lvl w:ilvl="4" w:tplc="79011164" w:tentative="1">
      <w:start w:val="1"/>
      <w:numFmt w:val="lowerLetter"/>
      <w:lvlText w:val="%5."/>
      <w:lvlJc w:val="left"/>
      <w:pPr>
        <w:ind w:left="3600" w:hanging="360"/>
      </w:pPr>
    </w:lvl>
    <w:lvl w:ilvl="5" w:tplc="79011164" w:tentative="1">
      <w:start w:val="1"/>
      <w:numFmt w:val="lowerRoman"/>
      <w:lvlText w:val="%6."/>
      <w:lvlJc w:val="right"/>
      <w:pPr>
        <w:ind w:left="4320" w:hanging="180"/>
      </w:pPr>
    </w:lvl>
    <w:lvl w:ilvl="6" w:tplc="79011164" w:tentative="1">
      <w:start w:val="1"/>
      <w:numFmt w:val="decimal"/>
      <w:lvlText w:val="%7."/>
      <w:lvlJc w:val="left"/>
      <w:pPr>
        <w:ind w:left="5040" w:hanging="360"/>
      </w:pPr>
    </w:lvl>
    <w:lvl w:ilvl="7" w:tplc="79011164" w:tentative="1">
      <w:start w:val="1"/>
      <w:numFmt w:val="lowerLetter"/>
      <w:lvlText w:val="%8."/>
      <w:lvlJc w:val="left"/>
      <w:pPr>
        <w:ind w:left="5760" w:hanging="360"/>
      </w:pPr>
    </w:lvl>
    <w:lvl w:ilvl="8" w:tplc="790111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4">
    <w:multiLevelType w:val="hybridMultilevel"/>
    <w:lvl w:ilvl="0" w:tplc="95053615">
      <w:start w:val="1"/>
      <w:numFmt w:val="decimal"/>
      <w:lvlText w:val="%1."/>
      <w:lvlJc w:val="left"/>
      <w:pPr>
        <w:ind w:left="720" w:hanging="360"/>
      </w:pPr>
    </w:lvl>
    <w:lvl w:ilvl="1" w:tplc="95053615" w:tentative="1">
      <w:start w:val="1"/>
      <w:numFmt w:val="lowerLetter"/>
      <w:lvlText w:val="%2."/>
      <w:lvlJc w:val="left"/>
      <w:pPr>
        <w:ind w:left="1440" w:hanging="360"/>
      </w:pPr>
    </w:lvl>
    <w:lvl w:ilvl="2" w:tplc="95053615" w:tentative="1">
      <w:start w:val="1"/>
      <w:numFmt w:val="lowerRoman"/>
      <w:lvlText w:val="%3."/>
      <w:lvlJc w:val="right"/>
      <w:pPr>
        <w:ind w:left="2160" w:hanging="180"/>
      </w:pPr>
    </w:lvl>
    <w:lvl w:ilvl="3" w:tplc="95053615" w:tentative="1">
      <w:start w:val="1"/>
      <w:numFmt w:val="decimal"/>
      <w:lvlText w:val="%4."/>
      <w:lvlJc w:val="left"/>
      <w:pPr>
        <w:ind w:left="2880" w:hanging="360"/>
      </w:pPr>
    </w:lvl>
    <w:lvl w:ilvl="4" w:tplc="95053615" w:tentative="1">
      <w:start w:val="1"/>
      <w:numFmt w:val="lowerLetter"/>
      <w:lvlText w:val="%5."/>
      <w:lvlJc w:val="left"/>
      <w:pPr>
        <w:ind w:left="3600" w:hanging="360"/>
      </w:pPr>
    </w:lvl>
    <w:lvl w:ilvl="5" w:tplc="95053615" w:tentative="1">
      <w:start w:val="1"/>
      <w:numFmt w:val="lowerRoman"/>
      <w:lvlText w:val="%6."/>
      <w:lvlJc w:val="right"/>
      <w:pPr>
        <w:ind w:left="4320" w:hanging="180"/>
      </w:pPr>
    </w:lvl>
    <w:lvl w:ilvl="6" w:tplc="95053615" w:tentative="1">
      <w:start w:val="1"/>
      <w:numFmt w:val="decimal"/>
      <w:lvlText w:val="%7."/>
      <w:lvlJc w:val="left"/>
      <w:pPr>
        <w:ind w:left="5040" w:hanging="360"/>
      </w:pPr>
    </w:lvl>
    <w:lvl w:ilvl="7" w:tplc="95053615" w:tentative="1">
      <w:start w:val="1"/>
      <w:numFmt w:val="lowerLetter"/>
      <w:lvlText w:val="%8."/>
      <w:lvlJc w:val="left"/>
      <w:pPr>
        <w:ind w:left="5760" w:hanging="360"/>
      </w:pPr>
    </w:lvl>
    <w:lvl w:ilvl="8" w:tplc="95053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3">
    <w:multiLevelType w:val="hybridMultilevel"/>
    <w:lvl w:ilvl="0" w:tplc="15052513">
      <w:start w:val="1"/>
      <w:numFmt w:val="decimal"/>
      <w:lvlText w:val="%1."/>
      <w:lvlJc w:val="left"/>
      <w:pPr>
        <w:ind w:left="720" w:hanging="360"/>
      </w:pPr>
    </w:lvl>
    <w:lvl w:ilvl="1" w:tplc="15052513" w:tentative="1">
      <w:start w:val="1"/>
      <w:numFmt w:val="lowerLetter"/>
      <w:lvlText w:val="%2."/>
      <w:lvlJc w:val="left"/>
      <w:pPr>
        <w:ind w:left="1440" w:hanging="360"/>
      </w:pPr>
    </w:lvl>
    <w:lvl w:ilvl="2" w:tplc="15052513" w:tentative="1">
      <w:start w:val="1"/>
      <w:numFmt w:val="lowerRoman"/>
      <w:lvlText w:val="%3."/>
      <w:lvlJc w:val="right"/>
      <w:pPr>
        <w:ind w:left="2160" w:hanging="180"/>
      </w:pPr>
    </w:lvl>
    <w:lvl w:ilvl="3" w:tplc="15052513" w:tentative="1">
      <w:start w:val="1"/>
      <w:numFmt w:val="decimal"/>
      <w:lvlText w:val="%4."/>
      <w:lvlJc w:val="left"/>
      <w:pPr>
        <w:ind w:left="2880" w:hanging="360"/>
      </w:pPr>
    </w:lvl>
    <w:lvl w:ilvl="4" w:tplc="15052513" w:tentative="1">
      <w:start w:val="1"/>
      <w:numFmt w:val="lowerLetter"/>
      <w:lvlText w:val="%5."/>
      <w:lvlJc w:val="left"/>
      <w:pPr>
        <w:ind w:left="3600" w:hanging="360"/>
      </w:pPr>
    </w:lvl>
    <w:lvl w:ilvl="5" w:tplc="15052513" w:tentative="1">
      <w:start w:val="1"/>
      <w:numFmt w:val="lowerRoman"/>
      <w:lvlText w:val="%6."/>
      <w:lvlJc w:val="right"/>
      <w:pPr>
        <w:ind w:left="4320" w:hanging="180"/>
      </w:pPr>
    </w:lvl>
    <w:lvl w:ilvl="6" w:tplc="15052513" w:tentative="1">
      <w:start w:val="1"/>
      <w:numFmt w:val="decimal"/>
      <w:lvlText w:val="%7."/>
      <w:lvlJc w:val="left"/>
      <w:pPr>
        <w:ind w:left="5040" w:hanging="360"/>
      </w:pPr>
    </w:lvl>
    <w:lvl w:ilvl="7" w:tplc="15052513" w:tentative="1">
      <w:start w:val="1"/>
      <w:numFmt w:val="lowerLetter"/>
      <w:lvlText w:val="%8."/>
      <w:lvlJc w:val="left"/>
      <w:pPr>
        <w:ind w:left="5760" w:hanging="360"/>
      </w:pPr>
    </w:lvl>
    <w:lvl w:ilvl="8" w:tplc="15052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2">
    <w:multiLevelType w:val="hybridMultilevel"/>
    <w:lvl w:ilvl="0" w:tplc="59560763">
      <w:start w:val="1"/>
      <w:numFmt w:val="decimal"/>
      <w:lvlText w:val="%1."/>
      <w:lvlJc w:val="left"/>
      <w:pPr>
        <w:ind w:left="720" w:hanging="360"/>
      </w:pPr>
    </w:lvl>
    <w:lvl w:ilvl="1" w:tplc="59560763" w:tentative="1">
      <w:start w:val="1"/>
      <w:numFmt w:val="lowerLetter"/>
      <w:lvlText w:val="%2."/>
      <w:lvlJc w:val="left"/>
      <w:pPr>
        <w:ind w:left="1440" w:hanging="360"/>
      </w:pPr>
    </w:lvl>
    <w:lvl w:ilvl="2" w:tplc="59560763" w:tentative="1">
      <w:start w:val="1"/>
      <w:numFmt w:val="lowerRoman"/>
      <w:lvlText w:val="%3."/>
      <w:lvlJc w:val="right"/>
      <w:pPr>
        <w:ind w:left="2160" w:hanging="180"/>
      </w:pPr>
    </w:lvl>
    <w:lvl w:ilvl="3" w:tplc="59560763" w:tentative="1">
      <w:start w:val="1"/>
      <w:numFmt w:val="decimal"/>
      <w:lvlText w:val="%4."/>
      <w:lvlJc w:val="left"/>
      <w:pPr>
        <w:ind w:left="2880" w:hanging="360"/>
      </w:pPr>
    </w:lvl>
    <w:lvl w:ilvl="4" w:tplc="59560763" w:tentative="1">
      <w:start w:val="1"/>
      <w:numFmt w:val="lowerLetter"/>
      <w:lvlText w:val="%5."/>
      <w:lvlJc w:val="left"/>
      <w:pPr>
        <w:ind w:left="3600" w:hanging="360"/>
      </w:pPr>
    </w:lvl>
    <w:lvl w:ilvl="5" w:tplc="59560763" w:tentative="1">
      <w:start w:val="1"/>
      <w:numFmt w:val="lowerRoman"/>
      <w:lvlText w:val="%6."/>
      <w:lvlJc w:val="right"/>
      <w:pPr>
        <w:ind w:left="4320" w:hanging="180"/>
      </w:pPr>
    </w:lvl>
    <w:lvl w:ilvl="6" w:tplc="59560763" w:tentative="1">
      <w:start w:val="1"/>
      <w:numFmt w:val="decimal"/>
      <w:lvlText w:val="%7."/>
      <w:lvlJc w:val="left"/>
      <w:pPr>
        <w:ind w:left="5040" w:hanging="360"/>
      </w:pPr>
    </w:lvl>
    <w:lvl w:ilvl="7" w:tplc="59560763" w:tentative="1">
      <w:start w:val="1"/>
      <w:numFmt w:val="lowerLetter"/>
      <w:lvlText w:val="%8."/>
      <w:lvlJc w:val="left"/>
      <w:pPr>
        <w:ind w:left="5760" w:hanging="360"/>
      </w:pPr>
    </w:lvl>
    <w:lvl w:ilvl="8" w:tplc="595607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1">
    <w:multiLevelType w:val="hybridMultilevel"/>
    <w:lvl w:ilvl="0" w:tplc="84257899">
      <w:start w:val="1"/>
      <w:numFmt w:val="decimal"/>
      <w:lvlText w:val="%1."/>
      <w:lvlJc w:val="left"/>
      <w:pPr>
        <w:ind w:left="720" w:hanging="360"/>
      </w:pPr>
    </w:lvl>
    <w:lvl w:ilvl="1" w:tplc="84257899" w:tentative="1">
      <w:start w:val="1"/>
      <w:numFmt w:val="lowerLetter"/>
      <w:lvlText w:val="%2."/>
      <w:lvlJc w:val="left"/>
      <w:pPr>
        <w:ind w:left="1440" w:hanging="360"/>
      </w:pPr>
    </w:lvl>
    <w:lvl w:ilvl="2" w:tplc="84257899" w:tentative="1">
      <w:start w:val="1"/>
      <w:numFmt w:val="lowerRoman"/>
      <w:lvlText w:val="%3."/>
      <w:lvlJc w:val="right"/>
      <w:pPr>
        <w:ind w:left="2160" w:hanging="180"/>
      </w:pPr>
    </w:lvl>
    <w:lvl w:ilvl="3" w:tplc="84257899" w:tentative="1">
      <w:start w:val="1"/>
      <w:numFmt w:val="decimal"/>
      <w:lvlText w:val="%4."/>
      <w:lvlJc w:val="left"/>
      <w:pPr>
        <w:ind w:left="2880" w:hanging="360"/>
      </w:pPr>
    </w:lvl>
    <w:lvl w:ilvl="4" w:tplc="84257899" w:tentative="1">
      <w:start w:val="1"/>
      <w:numFmt w:val="lowerLetter"/>
      <w:lvlText w:val="%5."/>
      <w:lvlJc w:val="left"/>
      <w:pPr>
        <w:ind w:left="3600" w:hanging="360"/>
      </w:pPr>
    </w:lvl>
    <w:lvl w:ilvl="5" w:tplc="84257899" w:tentative="1">
      <w:start w:val="1"/>
      <w:numFmt w:val="lowerRoman"/>
      <w:lvlText w:val="%6."/>
      <w:lvlJc w:val="right"/>
      <w:pPr>
        <w:ind w:left="4320" w:hanging="180"/>
      </w:pPr>
    </w:lvl>
    <w:lvl w:ilvl="6" w:tplc="84257899" w:tentative="1">
      <w:start w:val="1"/>
      <w:numFmt w:val="decimal"/>
      <w:lvlText w:val="%7."/>
      <w:lvlJc w:val="left"/>
      <w:pPr>
        <w:ind w:left="5040" w:hanging="360"/>
      </w:pPr>
    </w:lvl>
    <w:lvl w:ilvl="7" w:tplc="84257899" w:tentative="1">
      <w:start w:val="1"/>
      <w:numFmt w:val="lowerLetter"/>
      <w:lvlText w:val="%8."/>
      <w:lvlJc w:val="left"/>
      <w:pPr>
        <w:ind w:left="5760" w:hanging="360"/>
      </w:pPr>
    </w:lvl>
    <w:lvl w:ilvl="8" w:tplc="84257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20">
    <w:multiLevelType w:val="hybridMultilevel"/>
    <w:lvl w:ilvl="0" w:tplc="62415120">
      <w:start w:val="1"/>
      <w:numFmt w:val="decimal"/>
      <w:lvlText w:val="%1."/>
      <w:lvlJc w:val="left"/>
      <w:pPr>
        <w:ind w:left="720" w:hanging="360"/>
      </w:pPr>
    </w:lvl>
    <w:lvl w:ilvl="1" w:tplc="62415120" w:tentative="1">
      <w:start w:val="1"/>
      <w:numFmt w:val="lowerLetter"/>
      <w:lvlText w:val="%2."/>
      <w:lvlJc w:val="left"/>
      <w:pPr>
        <w:ind w:left="1440" w:hanging="360"/>
      </w:pPr>
    </w:lvl>
    <w:lvl w:ilvl="2" w:tplc="62415120" w:tentative="1">
      <w:start w:val="1"/>
      <w:numFmt w:val="lowerRoman"/>
      <w:lvlText w:val="%3."/>
      <w:lvlJc w:val="right"/>
      <w:pPr>
        <w:ind w:left="2160" w:hanging="180"/>
      </w:pPr>
    </w:lvl>
    <w:lvl w:ilvl="3" w:tplc="62415120" w:tentative="1">
      <w:start w:val="1"/>
      <w:numFmt w:val="decimal"/>
      <w:lvlText w:val="%4."/>
      <w:lvlJc w:val="left"/>
      <w:pPr>
        <w:ind w:left="2880" w:hanging="360"/>
      </w:pPr>
    </w:lvl>
    <w:lvl w:ilvl="4" w:tplc="62415120" w:tentative="1">
      <w:start w:val="1"/>
      <w:numFmt w:val="lowerLetter"/>
      <w:lvlText w:val="%5."/>
      <w:lvlJc w:val="left"/>
      <w:pPr>
        <w:ind w:left="3600" w:hanging="360"/>
      </w:pPr>
    </w:lvl>
    <w:lvl w:ilvl="5" w:tplc="62415120" w:tentative="1">
      <w:start w:val="1"/>
      <w:numFmt w:val="lowerRoman"/>
      <w:lvlText w:val="%6."/>
      <w:lvlJc w:val="right"/>
      <w:pPr>
        <w:ind w:left="4320" w:hanging="180"/>
      </w:pPr>
    </w:lvl>
    <w:lvl w:ilvl="6" w:tplc="62415120" w:tentative="1">
      <w:start w:val="1"/>
      <w:numFmt w:val="decimal"/>
      <w:lvlText w:val="%7."/>
      <w:lvlJc w:val="left"/>
      <w:pPr>
        <w:ind w:left="5040" w:hanging="360"/>
      </w:pPr>
    </w:lvl>
    <w:lvl w:ilvl="7" w:tplc="62415120" w:tentative="1">
      <w:start w:val="1"/>
      <w:numFmt w:val="lowerLetter"/>
      <w:lvlText w:val="%8."/>
      <w:lvlJc w:val="left"/>
      <w:pPr>
        <w:ind w:left="5760" w:hanging="360"/>
      </w:pPr>
    </w:lvl>
    <w:lvl w:ilvl="8" w:tplc="624151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9">
    <w:multiLevelType w:val="hybridMultilevel"/>
    <w:lvl w:ilvl="0" w:tplc="37506983">
      <w:start w:val="1"/>
      <w:numFmt w:val="decimal"/>
      <w:lvlText w:val="%1."/>
      <w:lvlJc w:val="left"/>
      <w:pPr>
        <w:ind w:left="720" w:hanging="360"/>
      </w:pPr>
    </w:lvl>
    <w:lvl w:ilvl="1" w:tplc="37506983" w:tentative="1">
      <w:start w:val="1"/>
      <w:numFmt w:val="lowerLetter"/>
      <w:lvlText w:val="%2."/>
      <w:lvlJc w:val="left"/>
      <w:pPr>
        <w:ind w:left="1440" w:hanging="360"/>
      </w:pPr>
    </w:lvl>
    <w:lvl w:ilvl="2" w:tplc="37506983" w:tentative="1">
      <w:start w:val="1"/>
      <w:numFmt w:val="lowerRoman"/>
      <w:lvlText w:val="%3."/>
      <w:lvlJc w:val="right"/>
      <w:pPr>
        <w:ind w:left="2160" w:hanging="180"/>
      </w:pPr>
    </w:lvl>
    <w:lvl w:ilvl="3" w:tplc="37506983" w:tentative="1">
      <w:start w:val="1"/>
      <w:numFmt w:val="decimal"/>
      <w:lvlText w:val="%4."/>
      <w:lvlJc w:val="left"/>
      <w:pPr>
        <w:ind w:left="2880" w:hanging="360"/>
      </w:pPr>
    </w:lvl>
    <w:lvl w:ilvl="4" w:tplc="37506983" w:tentative="1">
      <w:start w:val="1"/>
      <w:numFmt w:val="lowerLetter"/>
      <w:lvlText w:val="%5."/>
      <w:lvlJc w:val="left"/>
      <w:pPr>
        <w:ind w:left="3600" w:hanging="360"/>
      </w:pPr>
    </w:lvl>
    <w:lvl w:ilvl="5" w:tplc="37506983" w:tentative="1">
      <w:start w:val="1"/>
      <w:numFmt w:val="lowerRoman"/>
      <w:lvlText w:val="%6."/>
      <w:lvlJc w:val="right"/>
      <w:pPr>
        <w:ind w:left="4320" w:hanging="180"/>
      </w:pPr>
    </w:lvl>
    <w:lvl w:ilvl="6" w:tplc="37506983" w:tentative="1">
      <w:start w:val="1"/>
      <w:numFmt w:val="decimal"/>
      <w:lvlText w:val="%7."/>
      <w:lvlJc w:val="left"/>
      <w:pPr>
        <w:ind w:left="5040" w:hanging="360"/>
      </w:pPr>
    </w:lvl>
    <w:lvl w:ilvl="7" w:tplc="37506983" w:tentative="1">
      <w:start w:val="1"/>
      <w:numFmt w:val="lowerLetter"/>
      <w:lvlText w:val="%8."/>
      <w:lvlJc w:val="left"/>
      <w:pPr>
        <w:ind w:left="5760" w:hanging="360"/>
      </w:pPr>
    </w:lvl>
    <w:lvl w:ilvl="8" w:tplc="37506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8">
    <w:multiLevelType w:val="hybridMultilevel"/>
    <w:lvl w:ilvl="0" w:tplc="29797880">
      <w:start w:val="1"/>
      <w:numFmt w:val="decimal"/>
      <w:lvlText w:val="%1."/>
      <w:lvlJc w:val="left"/>
      <w:pPr>
        <w:ind w:left="720" w:hanging="360"/>
      </w:pPr>
    </w:lvl>
    <w:lvl w:ilvl="1" w:tplc="29797880" w:tentative="1">
      <w:start w:val="1"/>
      <w:numFmt w:val="lowerLetter"/>
      <w:lvlText w:val="%2."/>
      <w:lvlJc w:val="left"/>
      <w:pPr>
        <w:ind w:left="1440" w:hanging="360"/>
      </w:pPr>
    </w:lvl>
    <w:lvl w:ilvl="2" w:tplc="29797880" w:tentative="1">
      <w:start w:val="1"/>
      <w:numFmt w:val="lowerRoman"/>
      <w:lvlText w:val="%3."/>
      <w:lvlJc w:val="right"/>
      <w:pPr>
        <w:ind w:left="2160" w:hanging="180"/>
      </w:pPr>
    </w:lvl>
    <w:lvl w:ilvl="3" w:tplc="29797880" w:tentative="1">
      <w:start w:val="1"/>
      <w:numFmt w:val="decimal"/>
      <w:lvlText w:val="%4."/>
      <w:lvlJc w:val="left"/>
      <w:pPr>
        <w:ind w:left="2880" w:hanging="360"/>
      </w:pPr>
    </w:lvl>
    <w:lvl w:ilvl="4" w:tplc="29797880" w:tentative="1">
      <w:start w:val="1"/>
      <w:numFmt w:val="lowerLetter"/>
      <w:lvlText w:val="%5."/>
      <w:lvlJc w:val="left"/>
      <w:pPr>
        <w:ind w:left="3600" w:hanging="360"/>
      </w:pPr>
    </w:lvl>
    <w:lvl w:ilvl="5" w:tplc="29797880" w:tentative="1">
      <w:start w:val="1"/>
      <w:numFmt w:val="lowerRoman"/>
      <w:lvlText w:val="%6."/>
      <w:lvlJc w:val="right"/>
      <w:pPr>
        <w:ind w:left="4320" w:hanging="180"/>
      </w:pPr>
    </w:lvl>
    <w:lvl w:ilvl="6" w:tplc="29797880" w:tentative="1">
      <w:start w:val="1"/>
      <w:numFmt w:val="decimal"/>
      <w:lvlText w:val="%7."/>
      <w:lvlJc w:val="left"/>
      <w:pPr>
        <w:ind w:left="5040" w:hanging="360"/>
      </w:pPr>
    </w:lvl>
    <w:lvl w:ilvl="7" w:tplc="29797880" w:tentative="1">
      <w:start w:val="1"/>
      <w:numFmt w:val="lowerLetter"/>
      <w:lvlText w:val="%8."/>
      <w:lvlJc w:val="left"/>
      <w:pPr>
        <w:ind w:left="5760" w:hanging="360"/>
      </w:pPr>
    </w:lvl>
    <w:lvl w:ilvl="8" w:tplc="29797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7">
    <w:multiLevelType w:val="hybridMultilevel"/>
    <w:lvl w:ilvl="0" w:tplc="22056541">
      <w:start w:val="1"/>
      <w:numFmt w:val="decimal"/>
      <w:lvlText w:val="%1."/>
      <w:lvlJc w:val="left"/>
      <w:pPr>
        <w:ind w:left="720" w:hanging="360"/>
      </w:pPr>
    </w:lvl>
    <w:lvl w:ilvl="1" w:tplc="22056541" w:tentative="1">
      <w:start w:val="1"/>
      <w:numFmt w:val="lowerLetter"/>
      <w:lvlText w:val="%2."/>
      <w:lvlJc w:val="left"/>
      <w:pPr>
        <w:ind w:left="1440" w:hanging="360"/>
      </w:pPr>
    </w:lvl>
    <w:lvl w:ilvl="2" w:tplc="22056541" w:tentative="1">
      <w:start w:val="1"/>
      <w:numFmt w:val="lowerRoman"/>
      <w:lvlText w:val="%3."/>
      <w:lvlJc w:val="right"/>
      <w:pPr>
        <w:ind w:left="2160" w:hanging="180"/>
      </w:pPr>
    </w:lvl>
    <w:lvl w:ilvl="3" w:tplc="22056541" w:tentative="1">
      <w:start w:val="1"/>
      <w:numFmt w:val="decimal"/>
      <w:lvlText w:val="%4."/>
      <w:lvlJc w:val="left"/>
      <w:pPr>
        <w:ind w:left="2880" w:hanging="360"/>
      </w:pPr>
    </w:lvl>
    <w:lvl w:ilvl="4" w:tplc="22056541" w:tentative="1">
      <w:start w:val="1"/>
      <w:numFmt w:val="lowerLetter"/>
      <w:lvlText w:val="%5."/>
      <w:lvlJc w:val="left"/>
      <w:pPr>
        <w:ind w:left="3600" w:hanging="360"/>
      </w:pPr>
    </w:lvl>
    <w:lvl w:ilvl="5" w:tplc="22056541" w:tentative="1">
      <w:start w:val="1"/>
      <w:numFmt w:val="lowerRoman"/>
      <w:lvlText w:val="%6."/>
      <w:lvlJc w:val="right"/>
      <w:pPr>
        <w:ind w:left="4320" w:hanging="180"/>
      </w:pPr>
    </w:lvl>
    <w:lvl w:ilvl="6" w:tplc="22056541" w:tentative="1">
      <w:start w:val="1"/>
      <w:numFmt w:val="decimal"/>
      <w:lvlText w:val="%7."/>
      <w:lvlJc w:val="left"/>
      <w:pPr>
        <w:ind w:left="5040" w:hanging="360"/>
      </w:pPr>
    </w:lvl>
    <w:lvl w:ilvl="7" w:tplc="22056541" w:tentative="1">
      <w:start w:val="1"/>
      <w:numFmt w:val="lowerLetter"/>
      <w:lvlText w:val="%8."/>
      <w:lvlJc w:val="left"/>
      <w:pPr>
        <w:ind w:left="5760" w:hanging="360"/>
      </w:pPr>
    </w:lvl>
    <w:lvl w:ilvl="8" w:tplc="22056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6">
    <w:multiLevelType w:val="hybridMultilevel"/>
    <w:lvl w:ilvl="0" w:tplc="94793829">
      <w:start w:val="1"/>
      <w:numFmt w:val="decimal"/>
      <w:lvlText w:val="%1."/>
      <w:lvlJc w:val="left"/>
      <w:pPr>
        <w:ind w:left="720" w:hanging="360"/>
      </w:pPr>
    </w:lvl>
    <w:lvl w:ilvl="1" w:tplc="94793829" w:tentative="1">
      <w:start w:val="1"/>
      <w:numFmt w:val="lowerLetter"/>
      <w:lvlText w:val="%2."/>
      <w:lvlJc w:val="left"/>
      <w:pPr>
        <w:ind w:left="1440" w:hanging="360"/>
      </w:pPr>
    </w:lvl>
    <w:lvl w:ilvl="2" w:tplc="94793829" w:tentative="1">
      <w:start w:val="1"/>
      <w:numFmt w:val="lowerRoman"/>
      <w:lvlText w:val="%3."/>
      <w:lvlJc w:val="right"/>
      <w:pPr>
        <w:ind w:left="2160" w:hanging="180"/>
      </w:pPr>
    </w:lvl>
    <w:lvl w:ilvl="3" w:tplc="94793829" w:tentative="1">
      <w:start w:val="1"/>
      <w:numFmt w:val="decimal"/>
      <w:lvlText w:val="%4."/>
      <w:lvlJc w:val="left"/>
      <w:pPr>
        <w:ind w:left="2880" w:hanging="360"/>
      </w:pPr>
    </w:lvl>
    <w:lvl w:ilvl="4" w:tplc="94793829" w:tentative="1">
      <w:start w:val="1"/>
      <w:numFmt w:val="lowerLetter"/>
      <w:lvlText w:val="%5."/>
      <w:lvlJc w:val="left"/>
      <w:pPr>
        <w:ind w:left="3600" w:hanging="360"/>
      </w:pPr>
    </w:lvl>
    <w:lvl w:ilvl="5" w:tplc="94793829" w:tentative="1">
      <w:start w:val="1"/>
      <w:numFmt w:val="lowerRoman"/>
      <w:lvlText w:val="%6."/>
      <w:lvlJc w:val="right"/>
      <w:pPr>
        <w:ind w:left="4320" w:hanging="180"/>
      </w:pPr>
    </w:lvl>
    <w:lvl w:ilvl="6" w:tplc="94793829" w:tentative="1">
      <w:start w:val="1"/>
      <w:numFmt w:val="decimal"/>
      <w:lvlText w:val="%7."/>
      <w:lvlJc w:val="left"/>
      <w:pPr>
        <w:ind w:left="5040" w:hanging="360"/>
      </w:pPr>
    </w:lvl>
    <w:lvl w:ilvl="7" w:tplc="94793829" w:tentative="1">
      <w:start w:val="1"/>
      <w:numFmt w:val="lowerLetter"/>
      <w:lvlText w:val="%8."/>
      <w:lvlJc w:val="left"/>
      <w:pPr>
        <w:ind w:left="5760" w:hanging="360"/>
      </w:pPr>
    </w:lvl>
    <w:lvl w:ilvl="8" w:tplc="94793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5">
    <w:multiLevelType w:val="hybridMultilevel"/>
    <w:lvl w:ilvl="0" w:tplc="60791179">
      <w:start w:val="1"/>
      <w:numFmt w:val="decimal"/>
      <w:lvlText w:val="%1."/>
      <w:lvlJc w:val="left"/>
      <w:pPr>
        <w:ind w:left="720" w:hanging="360"/>
      </w:pPr>
    </w:lvl>
    <w:lvl w:ilvl="1" w:tplc="60791179" w:tentative="1">
      <w:start w:val="1"/>
      <w:numFmt w:val="lowerLetter"/>
      <w:lvlText w:val="%2."/>
      <w:lvlJc w:val="left"/>
      <w:pPr>
        <w:ind w:left="1440" w:hanging="360"/>
      </w:pPr>
    </w:lvl>
    <w:lvl w:ilvl="2" w:tplc="60791179" w:tentative="1">
      <w:start w:val="1"/>
      <w:numFmt w:val="lowerRoman"/>
      <w:lvlText w:val="%3."/>
      <w:lvlJc w:val="right"/>
      <w:pPr>
        <w:ind w:left="2160" w:hanging="180"/>
      </w:pPr>
    </w:lvl>
    <w:lvl w:ilvl="3" w:tplc="60791179" w:tentative="1">
      <w:start w:val="1"/>
      <w:numFmt w:val="decimal"/>
      <w:lvlText w:val="%4."/>
      <w:lvlJc w:val="left"/>
      <w:pPr>
        <w:ind w:left="2880" w:hanging="360"/>
      </w:pPr>
    </w:lvl>
    <w:lvl w:ilvl="4" w:tplc="60791179" w:tentative="1">
      <w:start w:val="1"/>
      <w:numFmt w:val="lowerLetter"/>
      <w:lvlText w:val="%5."/>
      <w:lvlJc w:val="left"/>
      <w:pPr>
        <w:ind w:left="3600" w:hanging="360"/>
      </w:pPr>
    </w:lvl>
    <w:lvl w:ilvl="5" w:tplc="60791179" w:tentative="1">
      <w:start w:val="1"/>
      <w:numFmt w:val="lowerRoman"/>
      <w:lvlText w:val="%6."/>
      <w:lvlJc w:val="right"/>
      <w:pPr>
        <w:ind w:left="4320" w:hanging="180"/>
      </w:pPr>
    </w:lvl>
    <w:lvl w:ilvl="6" w:tplc="60791179" w:tentative="1">
      <w:start w:val="1"/>
      <w:numFmt w:val="decimal"/>
      <w:lvlText w:val="%7."/>
      <w:lvlJc w:val="left"/>
      <w:pPr>
        <w:ind w:left="5040" w:hanging="360"/>
      </w:pPr>
    </w:lvl>
    <w:lvl w:ilvl="7" w:tplc="60791179" w:tentative="1">
      <w:start w:val="1"/>
      <w:numFmt w:val="lowerLetter"/>
      <w:lvlText w:val="%8."/>
      <w:lvlJc w:val="left"/>
      <w:pPr>
        <w:ind w:left="5760" w:hanging="360"/>
      </w:pPr>
    </w:lvl>
    <w:lvl w:ilvl="8" w:tplc="60791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4">
    <w:multiLevelType w:val="hybridMultilevel"/>
    <w:lvl w:ilvl="0" w:tplc="31973232">
      <w:start w:val="1"/>
      <w:numFmt w:val="decimal"/>
      <w:lvlText w:val="%1."/>
      <w:lvlJc w:val="left"/>
      <w:pPr>
        <w:ind w:left="720" w:hanging="360"/>
      </w:pPr>
    </w:lvl>
    <w:lvl w:ilvl="1" w:tplc="31973232" w:tentative="1">
      <w:start w:val="1"/>
      <w:numFmt w:val="lowerLetter"/>
      <w:lvlText w:val="%2."/>
      <w:lvlJc w:val="left"/>
      <w:pPr>
        <w:ind w:left="1440" w:hanging="360"/>
      </w:pPr>
    </w:lvl>
    <w:lvl w:ilvl="2" w:tplc="31973232" w:tentative="1">
      <w:start w:val="1"/>
      <w:numFmt w:val="lowerRoman"/>
      <w:lvlText w:val="%3."/>
      <w:lvlJc w:val="right"/>
      <w:pPr>
        <w:ind w:left="2160" w:hanging="180"/>
      </w:pPr>
    </w:lvl>
    <w:lvl w:ilvl="3" w:tplc="31973232" w:tentative="1">
      <w:start w:val="1"/>
      <w:numFmt w:val="decimal"/>
      <w:lvlText w:val="%4."/>
      <w:lvlJc w:val="left"/>
      <w:pPr>
        <w:ind w:left="2880" w:hanging="360"/>
      </w:pPr>
    </w:lvl>
    <w:lvl w:ilvl="4" w:tplc="31973232" w:tentative="1">
      <w:start w:val="1"/>
      <w:numFmt w:val="lowerLetter"/>
      <w:lvlText w:val="%5."/>
      <w:lvlJc w:val="left"/>
      <w:pPr>
        <w:ind w:left="3600" w:hanging="360"/>
      </w:pPr>
    </w:lvl>
    <w:lvl w:ilvl="5" w:tplc="31973232" w:tentative="1">
      <w:start w:val="1"/>
      <w:numFmt w:val="lowerRoman"/>
      <w:lvlText w:val="%6."/>
      <w:lvlJc w:val="right"/>
      <w:pPr>
        <w:ind w:left="4320" w:hanging="180"/>
      </w:pPr>
    </w:lvl>
    <w:lvl w:ilvl="6" w:tplc="31973232" w:tentative="1">
      <w:start w:val="1"/>
      <w:numFmt w:val="decimal"/>
      <w:lvlText w:val="%7."/>
      <w:lvlJc w:val="left"/>
      <w:pPr>
        <w:ind w:left="5040" w:hanging="360"/>
      </w:pPr>
    </w:lvl>
    <w:lvl w:ilvl="7" w:tplc="31973232" w:tentative="1">
      <w:start w:val="1"/>
      <w:numFmt w:val="lowerLetter"/>
      <w:lvlText w:val="%8."/>
      <w:lvlJc w:val="left"/>
      <w:pPr>
        <w:ind w:left="5760" w:hanging="360"/>
      </w:pPr>
    </w:lvl>
    <w:lvl w:ilvl="8" w:tplc="31973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3">
    <w:multiLevelType w:val="hybridMultilevel"/>
    <w:lvl w:ilvl="0" w:tplc="30636232">
      <w:start w:val="1"/>
      <w:numFmt w:val="decimal"/>
      <w:lvlText w:val="%1."/>
      <w:lvlJc w:val="left"/>
      <w:pPr>
        <w:ind w:left="720" w:hanging="360"/>
      </w:pPr>
    </w:lvl>
    <w:lvl w:ilvl="1" w:tplc="30636232" w:tentative="1">
      <w:start w:val="1"/>
      <w:numFmt w:val="lowerLetter"/>
      <w:lvlText w:val="%2."/>
      <w:lvlJc w:val="left"/>
      <w:pPr>
        <w:ind w:left="1440" w:hanging="360"/>
      </w:pPr>
    </w:lvl>
    <w:lvl w:ilvl="2" w:tplc="30636232" w:tentative="1">
      <w:start w:val="1"/>
      <w:numFmt w:val="lowerRoman"/>
      <w:lvlText w:val="%3."/>
      <w:lvlJc w:val="right"/>
      <w:pPr>
        <w:ind w:left="2160" w:hanging="180"/>
      </w:pPr>
    </w:lvl>
    <w:lvl w:ilvl="3" w:tplc="30636232" w:tentative="1">
      <w:start w:val="1"/>
      <w:numFmt w:val="decimal"/>
      <w:lvlText w:val="%4."/>
      <w:lvlJc w:val="left"/>
      <w:pPr>
        <w:ind w:left="2880" w:hanging="360"/>
      </w:pPr>
    </w:lvl>
    <w:lvl w:ilvl="4" w:tplc="30636232" w:tentative="1">
      <w:start w:val="1"/>
      <w:numFmt w:val="lowerLetter"/>
      <w:lvlText w:val="%5."/>
      <w:lvlJc w:val="left"/>
      <w:pPr>
        <w:ind w:left="3600" w:hanging="360"/>
      </w:pPr>
    </w:lvl>
    <w:lvl w:ilvl="5" w:tplc="30636232" w:tentative="1">
      <w:start w:val="1"/>
      <w:numFmt w:val="lowerRoman"/>
      <w:lvlText w:val="%6."/>
      <w:lvlJc w:val="right"/>
      <w:pPr>
        <w:ind w:left="4320" w:hanging="180"/>
      </w:pPr>
    </w:lvl>
    <w:lvl w:ilvl="6" w:tplc="30636232" w:tentative="1">
      <w:start w:val="1"/>
      <w:numFmt w:val="decimal"/>
      <w:lvlText w:val="%7."/>
      <w:lvlJc w:val="left"/>
      <w:pPr>
        <w:ind w:left="5040" w:hanging="360"/>
      </w:pPr>
    </w:lvl>
    <w:lvl w:ilvl="7" w:tplc="30636232" w:tentative="1">
      <w:start w:val="1"/>
      <w:numFmt w:val="lowerLetter"/>
      <w:lvlText w:val="%8."/>
      <w:lvlJc w:val="left"/>
      <w:pPr>
        <w:ind w:left="5760" w:hanging="360"/>
      </w:pPr>
    </w:lvl>
    <w:lvl w:ilvl="8" w:tplc="306362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2">
    <w:multiLevelType w:val="hybridMultilevel"/>
    <w:lvl w:ilvl="0" w:tplc="18272458">
      <w:start w:val="1"/>
      <w:numFmt w:val="decimal"/>
      <w:lvlText w:val="%1."/>
      <w:lvlJc w:val="left"/>
      <w:pPr>
        <w:ind w:left="720" w:hanging="360"/>
      </w:pPr>
    </w:lvl>
    <w:lvl w:ilvl="1" w:tplc="18272458" w:tentative="1">
      <w:start w:val="1"/>
      <w:numFmt w:val="lowerLetter"/>
      <w:lvlText w:val="%2."/>
      <w:lvlJc w:val="left"/>
      <w:pPr>
        <w:ind w:left="1440" w:hanging="360"/>
      </w:pPr>
    </w:lvl>
    <w:lvl w:ilvl="2" w:tplc="18272458" w:tentative="1">
      <w:start w:val="1"/>
      <w:numFmt w:val="lowerRoman"/>
      <w:lvlText w:val="%3."/>
      <w:lvlJc w:val="right"/>
      <w:pPr>
        <w:ind w:left="2160" w:hanging="180"/>
      </w:pPr>
    </w:lvl>
    <w:lvl w:ilvl="3" w:tplc="18272458" w:tentative="1">
      <w:start w:val="1"/>
      <w:numFmt w:val="decimal"/>
      <w:lvlText w:val="%4."/>
      <w:lvlJc w:val="left"/>
      <w:pPr>
        <w:ind w:left="2880" w:hanging="360"/>
      </w:pPr>
    </w:lvl>
    <w:lvl w:ilvl="4" w:tplc="18272458" w:tentative="1">
      <w:start w:val="1"/>
      <w:numFmt w:val="lowerLetter"/>
      <w:lvlText w:val="%5."/>
      <w:lvlJc w:val="left"/>
      <w:pPr>
        <w:ind w:left="3600" w:hanging="360"/>
      </w:pPr>
    </w:lvl>
    <w:lvl w:ilvl="5" w:tplc="18272458" w:tentative="1">
      <w:start w:val="1"/>
      <w:numFmt w:val="lowerRoman"/>
      <w:lvlText w:val="%6."/>
      <w:lvlJc w:val="right"/>
      <w:pPr>
        <w:ind w:left="4320" w:hanging="180"/>
      </w:pPr>
    </w:lvl>
    <w:lvl w:ilvl="6" w:tplc="18272458" w:tentative="1">
      <w:start w:val="1"/>
      <w:numFmt w:val="decimal"/>
      <w:lvlText w:val="%7."/>
      <w:lvlJc w:val="left"/>
      <w:pPr>
        <w:ind w:left="5040" w:hanging="360"/>
      </w:pPr>
    </w:lvl>
    <w:lvl w:ilvl="7" w:tplc="18272458" w:tentative="1">
      <w:start w:val="1"/>
      <w:numFmt w:val="lowerLetter"/>
      <w:lvlText w:val="%8."/>
      <w:lvlJc w:val="left"/>
      <w:pPr>
        <w:ind w:left="5760" w:hanging="360"/>
      </w:pPr>
    </w:lvl>
    <w:lvl w:ilvl="8" w:tplc="18272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1">
    <w:multiLevelType w:val="hybridMultilevel"/>
    <w:lvl w:ilvl="0" w:tplc="34706069">
      <w:start w:val="1"/>
      <w:numFmt w:val="decimal"/>
      <w:lvlText w:val="%1."/>
      <w:lvlJc w:val="left"/>
      <w:pPr>
        <w:ind w:left="720" w:hanging="360"/>
      </w:pPr>
    </w:lvl>
    <w:lvl w:ilvl="1" w:tplc="34706069" w:tentative="1">
      <w:start w:val="1"/>
      <w:numFmt w:val="lowerLetter"/>
      <w:lvlText w:val="%2."/>
      <w:lvlJc w:val="left"/>
      <w:pPr>
        <w:ind w:left="1440" w:hanging="360"/>
      </w:pPr>
    </w:lvl>
    <w:lvl w:ilvl="2" w:tplc="34706069" w:tentative="1">
      <w:start w:val="1"/>
      <w:numFmt w:val="lowerRoman"/>
      <w:lvlText w:val="%3."/>
      <w:lvlJc w:val="right"/>
      <w:pPr>
        <w:ind w:left="2160" w:hanging="180"/>
      </w:pPr>
    </w:lvl>
    <w:lvl w:ilvl="3" w:tplc="34706069" w:tentative="1">
      <w:start w:val="1"/>
      <w:numFmt w:val="decimal"/>
      <w:lvlText w:val="%4."/>
      <w:lvlJc w:val="left"/>
      <w:pPr>
        <w:ind w:left="2880" w:hanging="360"/>
      </w:pPr>
    </w:lvl>
    <w:lvl w:ilvl="4" w:tplc="34706069" w:tentative="1">
      <w:start w:val="1"/>
      <w:numFmt w:val="lowerLetter"/>
      <w:lvlText w:val="%5."/>
      <w:lvlJc w:val="left"/>
      <w:pPr>
        <w:ind w:left="3600" w:hanging="360"/>
      </w:pPr>
    </w:lvl>
    <w:lvl w:ilvl="5" w:tplc="34706069" w:tentative="1">
      <w:start w:val="1"/>
      <w:numFmt w:val="lowerRoman"/>
      <w:lvlText w:val="%6."/>
      <w:lvlJc w:val="right"/>
      <w:pPr>
        <w:ind w:left="4320" w:hanging="180"/>
      </w:pPr>
    </w:lvl>
    <w:lvl w:ilvl="6" w:tplc="34706069" w:tentative="1">
      <w:start w:val="1"/>
      <w:numFmt w:val="decimal"/>
      <w:lvlText w:val="%7."/>
      <w:lvlJc w:val="left"/>
      <w:pPr>
        <w:ind w:left="5040" w:hanging="360"/>
      </w:pPr>
    </w:lvl>
    <w:lvl w:ilvl="7" w:tplc="34706069" w:tentative="1">
      <w:start w:val="1"/>
      <w:numFmt w:val="lowerLetter"/>
      <w:lvlText w:val="%8."/>
      <w:lvlJc w:val="left"/>
      <w:pPr>
        <w:ind w:left="5760" w:hanging="360"/>
      </w:pPr>
    </w:lvl>
    <w:lvl w:ilvl="8" w:tplc="34706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10">
    <w:multiLevelType w:val="hybridMultilevel"/>
    <w:lvl w:ilvl="0" w:tplc="24700012">
      <w:start w:val="1"/>
      <w:numFmt w:val="decimal"/>
      <w:lvlText w:val="%1."/>
      <w:lvlJc w:val="left"/>
      <w:pPr>
        <w:ind w:left="720" w:hanging="360"/>
      </w:pPr>
    </w:lvl>
    <w:lvl w:ilvl="1" w:tplc="24700012" w:tentative="1">
      <w:start w:val="1"/>
      <w:numFmt w:val="lowerLetter"/>
      <w:lvlText w:val="%2."/>
      <w:lvlJc w:val="left"/>
      <w:pPr>
        <w:ind w:left="1440" w:hanging="360"/>
      </w:pPr>
    </w:lvl>
    <w:lvl w:ilvl="2" w:tplc="24700012" w:tentative="1">
      <w:start w:val="1"/>
      <w:numFmt w:val="lowerRoman"/>
      <w:lvlText w:val="%3."/>
      <w:lvlJc w:val="right"/>
      <w:pPr>
        <w:ind w:left="2160" w:hanging="180"/>
      </w:pPr>
    </w:lvl>
    <w:lvl w:ilvl="3" w:tplc="24700012" w:tentative="1">
      <w:start w:val="1"/>
      <w:numFmt w:val="decimal"/>
      <w:lvlText w:val="%4."/>
      <w:lvlJc w:val="left"/>
      <w:pPr>
        <w:ind w:left="2880" w:hanging="360"/>
      </w:pPr>
    </w:lvl>
    <w:lvl w:ilvl="4" w:tplc="24700012" w:tentative="1">
      <w:start w:val="1"/>
      <w:numFmt w:val="lowerLetter"/>
      <w:lvlText w:val="%5."/>
      <w:lvlJc w:val="left"/>
      <w:pPr>
        <w:ind w:left="3600" w:hanging="360"/>
      </w:pPr>
    </w:lvl>
    <w:lvl w:ilvl="5" w:tplc="24700012" w:tentative="1">
      <w:start w:val="1"/>
      <w:numFmt w:val="lowerRoman"/>
      <w:lvlText w:val="%6."/>
      <w:lvlJc w:val="right"/>
      <w:pPr>
        <w:ind w:left="4320" w:hanging="180"/>
      </w:pPr>
    </w:lvl>
    <w:lvl w:ilvl="6" w:tplc="24700012" w:tentative="1">
      <w:start w:val="1"/>
      <w:numFmt w:val="decimal"/>
      <w:lvlText w:val="%7."/>
      <w:lvlJc w:val="left"/>
      <w:pPr>
        <w:ind w:left="5040" w:hanging="360"/>
      </w:pPr>
    </w:lvl>
    <w:lvl w:ilvl="7" w:tplc="24700012" w:tentative="1">
      <w:start w:val="1"/>
      <w:numFmt w:val="lowerLetter"/>
      <w:lvlText w:val="%8."/>
      <w:lvlJc w:val="left"/>
      <w:pPr>
        <w:ind w:left="5760" w:hanging="360"/>
      </w:pPr>
    </w:lvl>
    <w:lvl w:ilvl="8" w:tplc="24700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9">
    <w:multiLevelType w:val="hybridMultilevel"/>
    <w:lvl w:ilvl="0" w:tplc="63281938">
      <w:start w:val="1"/>
      <w:numFmt w:val="decimal"/>
      <w:lvlText w:val="%1."/>
      <w:lvlJc w:val="left"/>
      <w:pPr>
        <w:ind w:left="720" w:hanging="360"/>
      </w:pPr>
    </w:lvl>
    <w:lvl w:ilvl="1" w:tplc="63281938" w:tentative="1">
      <w:start w:val="1"/>
      <w:numFmt w:val="lowerLetter"/>
      <w:lvlText w:val="%2."/>
      <w:lvlJc w:val="left"/>
      <w:pPr>
        <w:ind w:left="1440" w:hanging="360"/>
      </w:pPr>
    </w:lvl>
    <w:lvl w:ilvl="2" w:tplc="63281938" w:tentative="1">
      <w:start w:val="1"/>
      <w:numFmt w:val="lowerRoman"/>
      <w:lvlText w:val="%3."/>
      <w:lvlJc w:val="right"/>
      <w:pPr>
        <w:ind w:left="2160" w:hanging="180"/>
      </w:pPr>
    </w:lvl>
    <w:lvl w:ilvl="3" w:tplc="63281938" w:tentative="1">
      <w:start w:val="1"/>
      <w:numFmt w:val="decimal"/>
      <w:lvlText w:val="%4."/>
      <w:lvlJc w:val="left"/>
      <w:pPr>
        <w:ind w:left="2880" w:hanging="360"/>
      </w:pPr>
    </w:lvl>
    <w:lvl w:ilvl="4" w:tplc="63281938" w:tentative="1">
      <w:start w:val="1"/>
      <w:numFmt w:val="lowerLetter"/>
      <w:lvlText w:val="%5."/>
      <w:lvlJc w:val="left"/>
      <w:pPr>
        <w:ind w:left="3600" w:hanging="360"/>
      </w:pPr>
    </w:lvl>
    <w:lvl w:ilvl="5" w:tplc="63281938" w:tentative="1">
      <w:start w:val="1"/>
      <w:numFmt w:val="lowerRoman"/>
      <w:lvlText w:val="%6."/>
      <w:lvlJc w:val="right"/>
      <w:pPr>
        <w:ind w:left="4320" w:hanging="180"/>
      </w:pPr>
    </w:lvl>
    <w:lvl w:ilvl="6" w:tplc="63281938" w:tentative="1">
      <w:start w:val="1"/>
      <w:numFmt w:val="decimal"/>
      <w:lvlText w:val="%7."/>
      <w:lvlJc w:val="left"/>
      <w:pPr>
        <w:ind w:left="5040" w:hanging="360"/>
      </w:pPr>
    </w:lvl>
    <w:lvl w:ilvl="7" w:tplc="63281938" w:tentative="1">
      <w:start w:val="1"/>
      <w:numFmt w:val="lowerLetter"/>
      <w:lvlText w:val="%8."/>
      <w:lvlJc w:val="left"/>
      <w:pPr>
        <w:ind w:left="5760" w:hanging="360"/>
      </w:pPr>
    </w:lvl>
    <w:lvl w:ilvl="8" w:tplc="63281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8">
    <w:multiLevelType w:val="hybridMultilevel"/>
    <w:lvl w:ilvl="0" w:tplc="90450463">
      <w:start w:val="1"/>
      <w:numFmt w:val="decimal"/>
      <w:lvlText w:val="%1."/>
      <w:lvlJc w:val="left"/>
      <w:pPr>
        <w:ind w:left="720" w:hanging="360"/>
      </w:pPr>
    </w:lvl>
    <w:lvl w:ilvl="1" w:tplc="90450463" w:tentative="1">
      <w:start w:val="1"/>
      <w:numFmt w:val="lowerLetter"/>
      <w:lvlText w:val="%2."/>
      <w:lvlJc w:val="left"/>
      <w:pPr>
        <w:ind w:left="1440" w:hanging="360"/>
      </w:pPr>
    </w:lvl>
    <w:lvl w:ilvl="2" w:tplc="90450463" w:tentative="1">
      <w:start w:val="1"/>
      <w:numFmt w:val="lowerRoman"/>
      <w:lvlText w:val="%3."/>
      <w:lvlJc w:val="right"/>
      <w:pPr>
        <w:ind w:left="2160" w:hanging="180"/>
      </w:pPr>
    </w:lvl>
    <w:lvl w:ilvl="3" w:tplc="90450463" w:tentative="1">
      <w:start w:val="1"/>
      <w:numFmt w:val="decimal"/>
      <w:lvlText w:val="%4."/>
      <w:lvlJc w:val="left"/>
      <w:pPr>
        <w:ind w:left="2880" w:hanging="360"/>
      </w:pPr>
    </w:lvl>
    <w:lvl w:ilvl="4" w:tplc="90450463" w:tentative="1">
      <w:start w:val="1"/>
      <w:numFmt w:val="lowerLetter"/>
      <w:lvlText w:val="%5."/>
      <w:lvlJc w:val="left"/>
      <w:pPr>
        <w:ind w:left="3600" w:hanging="360"/>
      </w:pPr>
    </w:lvl>
    <w:lvl w:ilvl="5" w:tplc="90450463" w:tentative="1">
      <w:start w:val="1"/>
      <w:numFmt w:val="lowerRoman"/>
      <w:lvlText w:val="%6."/>
      <w:lvlJc w:val="right"/>
      <w:pPr>
        <w:ind w:left="4320" w:hanging="180"/>
      </w:pPr>
    </w:lvl>
    <w:lvl w:ilvl="6" w:tplc="90450463" w:tentative="1">
      <w:start w:val="1"/>
      <w:numFmt w:val="decimal"/>
      <w:lvlText w:val="%7."/>
      <w:lvlJc w:val="left"/>
      <w:pPr>
        <w:ind w:left="5040" w:hanging="360"/>
      </w:pPr>
    </w:lvl>
    <w:lvl w:ilvl="7" w:tplc="90450463" w:tentative="1">
      <w:start w:val="1"/>
      <w:numFmt w:val="lowerLetter"/>
      <w:lvlText w:val="%8."/>
      <w:lvlJc w:val="left"/>
      <w:pPr>
        <w:ind w:left="5760" w:hanging="360"/>
      </w:pPr>
    </w:lvl>
    <w:lvl w:ilvl="8" w:tplc="904504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7">
    <w:multiLevelType w:val="hybridMultilevel"/>
    <w:lvl w:ilvl="0" w:tplc="91373856">
      <w:start w:val="1"/>
      <w:numFmt w:val="decimal"/>
      <w:lvlText w:val="%1."/>
      <w:lvlJc w:val="left"/>
      <w:pPr>
        <w:ind w:left="720" w:hanging="360"/>
      </w:pPr>
    </w:lvl>
    <w:lvl w:ilvl="1" w:tplc="91373856" w:tentative="1">
      <w:start w:val="1"/>
      <w:numFmt w:val="lowerLetter"/>
      <w:lvlText w:val="%2."/>
      <w:lvlJc w:val="left"/>
      <w:pPr>
        <w:ind w:left="1440" w:hanging="360"/>
      </w:pPr>
    </w:lvl>
    <w:lvl w:ilvl="2" w:tplc="91373856" w:tentative="1">
      <w:start w:val="1"/>
      <w:numFmt w:val="lowerRoman"/>
      <w:lvlText w:val="%3."/>
      <w:lvlJc w:val="right"/>
      <w:pPr>
        <w:ind w:left="2160" w:hanging="180"/>
      </w:pPr>
    </w:lvl>
    <w:lvl w:ilvl="3" w:tplc="91373856" w:tentative="1">
      <w:start w:val="1"/>
      <w:numFmt w:val="decimal"/>
      <w:lvlText w:val="%4."/>
      <w:lvlJc w:val="left"/>
      <w:pPr>
        <w:ind w:left="2880" w:hanging="360"/>
      </w:pPr>
    </w:lvl>
    <w:lvl w:ilvl="4" w:tplc="91373856" w:tentative="1">
      <w:start w:val="1"/>
      <w:numFmt w:val="lowerLetter"/>
      <w:lvlText w:val="%5."/>
      <w:lvlJc w:val="left"/>
      <w:pPr>
        <w:ind w:left="3600" w:hanging="360"/>
      </w:pPr>
    </w:lvl>
    <w:lvl w:ilvl="5" w:tplc="91373856" w:tentative="1">
      <w:start w:val="1"/>
      <w:numFmt w:val="lowerRoman"/>
      <w:lvlText w:val="%6."/>
      <w:lvlJc w:val="right"/>
      <w:pPr>
        <w:ind w:left="4320" w:hanging="180"/>
      </w:pPr>
    </w:lvl>
    <w:lvl w:ilvl="6" w:tplc="91373856" w:tentative="1">
      <w:start w:val="1"/>
      <w:numFmt w:val="decimal"/>
      <w:lvlText w:val="%7."/>
      <w:lvlJc w:val="left"/>
      <w:pPr>
        <w:ind w:left="5040" w:hanging="360"/>
      </w:pPr>
    </w:lvl>
    <w:lvl w:ilvl="7" w:tplc="91373856" w:tentative="1">
      <w:start w:val="1"/>
      <w:numFmt w:val="lowerLetter"/>
      <w:lvlText w:val="%8."/>
      <w:lvlJc w:val="left"/>
      <w:pPr>
        <w:ind w:left="5760" w:hanging="360"/>
      </w:pPr>
    </w:lvl>
    <w:lvl w:ilvl="8" w:tplc="91373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6">
    <w:multiLevelType w:val="hybridMultilevel"/>
    <w:lvl w:ilvl="0" w:tplc="18607517">
      <w:start w:val="1"/>
      <w:numFmt w:val="decimal"/>
      <w:lvlText w:val="%1."/>
      <w:lvlJc w:val="left"/>
      <w:pPr>
        <w:ind w:left="720" w:hanging="360"/>
      </w:pPr>
    </w:lvl>
    <w:lvl w:ilvl="1" w:tplc="18607517" w:tentative="1">
      <w:start w:val="1"/>
      <w:numFmt w:val="lowerLetter"/>
      <w:lvlText w:val="%2."/>
      <w:lvlJc w:val="left"/>
      <w:pPr>
        <w:ind w:left="1440" w:hanging="360"/>
      </w:pPr>
    </w:lvl>
    <w:lvl w:ilvl="2" w:tplc="18607517" w:tentative="1">
      <w:start w:val="1"/>
      <w:numFmt w:val="lowerRoman"/>
      <w:lvlText w:val="%3."/>
      <w:lvlJc w:val="right"/>
      <w:pPr>
        <w:ind w:left="2160" w:hanging="180"/>
      </w:pPr>
    </w:lvl>
    <w:lvl w:ilvl="3" w:tplc="18607517" w:tentative="1">
      <w:start w:val="1"/>
      <w:numFmt w:val="decimal"/>
      <w:lvlText w:val="%4."/>
      <w:lvlJc w:val="left"/>
      <w:pPr>
        <w:ind w:left="2880" w:hanging="360"/>
      </w:pPr>
    </w:lvl>
    <w:lvl w:ilvl="4" w:tplc="18607517" w:tentative="1">
      <w:start w:val="1"/>
      <w:numFmt w:val="lowerLetter"/>
      <w:lvlText w:val="%5."/>
      <w:lvlJc w:val="left"/>
      <w:pPr>
        <w:ind w:left="3600" w:hanging="360"/>
      </w:pPr>
    </w:lvl>
    <w:lvl w:ilvl="5" w:tplc="18607517" w:tentative="1">
      <w:start w:val="1"/>
      <w:numFmt w:val="lowerRoman"/>
      <w:lvlText w:val="%6."/>
      <w:lvlJc w:val="right"/>
      <w:pPr>
        <w:ind w:left="4320" w:hanging="180"/>
      </w:pPr>
    </w:lvl>
    <w:lvl w:ilvl="6" w:tplc="18607517" w:tentative="1">
      <w:start w:val="1"/>
      <w:numFmt w:val="decimal"/>
      <w:lvlText w:val="%7."/>
      <w:lvlJc w:val="left"/>
      <w:pPr>
        <w:ind w:left="5040" w:hanging="360"/>
      </w:pPr>
    </w:lvl>
    <w:lvl w:ilvl="7" w:tplc="18607517" w:tentative="1">
      <w:start w:val="1"/>
      <w:numFmt w:val="lowerLetter"/>
      <w:lvlText w:val="%8."/>
      <w:lvlJc w:val="left"/>
      <w:pPr>
        <w:ind w:left="5760" w:hanging="360"/>
      </w:pPr>
    </w:lvl>
    <w:lvl w:ilvl="8" w:tplc="186075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5">
    <w:multiLevelType w:val="hybridMultilevel"/>
    <w:lvl w:ilvl="0" w:tplc="89876112">
      <w:start w:val="1"/>
      <w:numFmt w:val="decimal"/>
      <w:lvlText w:val="%1."/>
      <w:lvlJc w:val="left"/>
      <w:pPr>
        <w:ind w:left="720" w:hanging="360"/>
      </w:pPr>
    </w:lvl>
    <w:lvl w:ilvl="1" w:tplc="89876112" w:tentative="1">
      <w:start w:val="1"/>
      <w:numFmt w:val="lowerLetter"/>
      <w:lvlText w:val="%2."/>
      <w:lvlJc w:val="left"/>
      <w:pPr>
        <w:ind w:left="1440" w:hanging="360"/>
      </w:pPr>
    </w:lvl>
    <w:lvl w:ilvl="2" w:tplc="89876112" w:tentative="1">
      <w:start w:val="1"/>
      <w:numFmt w:val="lowerRoman"/>
      <w:lvlText w:val="%3."/>
      <w:lvlJc w:val="right"/>
      <w:pPr>
        <w:ind w:left="2160" w:hanging="180"/>
      </w:pPr>
    </w:lvl>
    <w:lvl w:ilvl="3" w:tplc="89876112" w:tentative="1">
      <w:start w:val="1"/>
      <w:numFmt w:val="decimal"/>
      <w:lvlText w:val="%4."/>
      <w:lvlJc w:val="left"/>
      <w:pPr>
        <w:ind w:left="2880" w:hanging="360"/>
      </w:pPr>
    </w:lvl>
    <w:lvl w:ilvl="4" w:tplc="89876112" w:tentative="1">
      <w:start w:val="1"/>
      <w:numFmt w:val="lowerLetter"/>
      <w:lvlText w:val="%5."/>
      <w:lvlJc w:val="left"/>
      <w:pPr>
        <w:ind w:left="3600" w:hanging="360"/>
      </w:pPr>
    </w:lvl>
    <w:lvl w:ilvl="5" w:tplc="89876112" w:tentative="1">
      <w:start w:val="1"/>
      <w:numFmt w:val="lowerRoman"/>
      <w:lvlText w:val="%6."/>
      <w:lvlJc w:val="right"/>
      <w:pPr>
        <w:ind w:left="4320" w:hanging="180"/>
      </w:pPr>
    </w:lvl>
    <w:lvl w:ilvl="6" w:tplc="89876112" w:tentative="1">
      <w:start w:val="1"/>
      <w:numFmt w:val="decimal"/>
      <w:lvlText w:val="%7."/>
      <w:lvlJc w:val="left"/>
      <w:pPr>
        <w:ind w:left="5040" w:hanging="360"/>
      </w:pPr>
    </w:lvl>
    <w:lvl w:ilvl="7" w:tplc="89876112" w:tentative="1">
      <w:start w:val="1"/>
      <w:numFmt w:val="lowerLetter"/>
      <w:lvlText w:val="%8."/>
      <w:lvlJc w:val="left"/>
      <w:pPr>
        <w:ind w:left="5760" w:hanging="360"/>
      </w:pPr>
    </w:lvl>
    <w:lvl w:ilvl="8" w:tplc="89876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4">
    <w:multiLevelType w:val="hybridMultilevel"/>
    <w:lvl w:ilvl="0" w:tplc="12675995">
      <w:start w:val="1"/>
      <w:numFmt w:val="decimal"/>
      <w:lvlText w:val="%1."/>
      <w:lvlJc w:val="left"/>
      <w:pPr>
        <w:ind w:left="720" w:hanging="360"/>
      </w:pPr>
    </w:lvl>
    <w:lvl w:ilvl="1" w:tplc="12675995" w:tentative="1">
      <w:start w:val="1"/>
      <w:numFmt w:val="lowerLetter"/>
      <w:lvlText w:val="%2."/>
      <w:lvlJc w:val="left"/>
      <w:pPr>
        <w:ind w:left="1440" w:hanging="360"/>
      </w:pPr>
    </w:lvl>
    <w:lvl w:ilvl="2" w:tplc="12675995" w:tentative="1">
      <w:start w:val="1"/>
      <w:numFmt w:val="lowerRoman"/>
      <w:lvlText w:val="%3."/>
      <w:lvlJc w:val="right"/>
      <w:pPr>
        <w:ind w:left="2160" w:hanging="180"/>
      </w:pPr>
    </w:lvl>
    <w:lvl w:ilvl="3" w:tplc="12675995" w:tentative="1">
      <w:start w:val="1"/>
      <w:numFmt w:val="decimal"/>
      <w:lvlText w:val="%4."/>
      <w:lvlJc w:val="left"/>
      <w:pPr>
        <w:ind w:left="2880" w:hanging="360"/>
      </w:pPr>
    </w:lvl>
    <w:lvl w:ilvl="4" w:tplc="12675995" w:tentative="1">
      <w:start w:val="1"/>
      <w:numFmt w:val="lowerLetter"/>
      <w:lvlText w:val="%5."/>
      <w:lvlJc w:val="left"/>
      <w:pPr>
        <w:ind w:left="3600" w:hanging="360"/>
      </w:pPr>
    </w:lvl>
    <w:lvl w:ilvl="5" w:tplc="12675995" w:tentative="1">
      <w:start w:val="1"/>
      <w:numFmt w:val="lowerRoman"/>
      <w:lvlText w:val="%6."/>
      <w:lvlJc w:val="right"/>
      <w:pPr>
        <w:ind w:left="4320" w:hanging="180"/>
      </w:pPr>
    </w:lvl>
    <w:lvl w:ilvl="6" w:tplc="12675995" w:tentative="1">
      <w:start w:val="1"/>
      <w:numFmt w:val="decimal"/>
      <w:lvlText w:val="%7."/>
      <w:lvlJc w:val="left"/>
      <w:pPr>
        <w:ind w:left="5040" w:hanging="360"/>
      </w:pPr>
    </w:lvl>
    <w:lvl w:ilvl="7" w:tplc="12675995" w:tentative="1">
      <w:start w:val="1"/>
      <w:numFmt w:val="lowerLetter"/>
      <w:lvlText w:val="%8."/>
      <w:lvlJc w:val="left"/>
      <w:pPr>
        <w:ind w:left="5760" w:hanging="360"/>
      </w:pPr>
    </w:lvl>
    <w:lvl w:ilvl="8" w:tplc="126759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3">
    <w:multiLevelType w:val="hybridMultilevel"/>
    <w:lvl w:ilvl="0" w:tplc="50729829">
      <w:start w:val="1"/>
      <w:numFmt w:val="decimal"/>
      <w:lvlText w:val="%1."/>
      <w:lvlJc w:val="left"/>
      <w:pPr>
        <w:ind w:left="720" w:hanging="360"/>
      </w:pPr>
    </w:lvl>
    <w:lvl w:ilvl="1" w:tplc="50729829" w:tentative="1">
      <w:start w:val="1"/>
      <w:numFmt w:val="lowerLetter"/>
      <w:lvlText w:val="%2."/>
      <w:lvlJc w:val="left"/>
      <w:pPr>
        <w:ind w:left="1440" w:hanging="360"/>
      </w:pPr>
    </w:lvl>
    <w:lvl w:ilvl="2" w:tplc="50729829" w:tentative="1">
      <w:start w:val="1"/>
      <w:numFmt w:val="lowerRoman"/>
      <w:lvlText w:val="%3."/>
      <w:lvlJc w:val="right"/>
      <w:pPr>
        <w:ind w:left="2160" w:hanging="180"/>
      </w:pPr>
    </w:lvl>
    <w:lvl w:ilvl="3" w:tplc="50729829" w:tentative="1">
      <w:start w:val="1"/>
      <w:numFmt w:val="decimal"/>
      <w:lvlText w:val="%4."/>
      <w:lvlJc w:val="left"/>
      <w:pPr>
        <w:ind w:left="2880" w:hanging="360"/>
      </w:pPr>
    </w:lvl>
    <w:lvl w:ilvl="4" w:tplc="50729829" w:tentative="1">
      <w:start w:val="1"/>
      <w:numFmt w:val="lowerLetter"/>
      <w:lvlText w:val="%5."/>
      <w:lvlJc w:val="left"/>
      <w:pPr>
        <w:ind w:left="3600" w:hanging="360"/>
      </w:pPr>
    </w:lvl>
    <w:lvl w:ilvl="5" w:tplc="50729829" w:tentative="1">
      <w:start w:val="1"/>
      <w:numFmt w:val="lowerRoman"/>
      <w:lvlText w:val="%6."/>
      <w:lvlJc w:val="right"/>
      <w:pPr>
        <w:ind w:left="4320" w:hanging="180"/>
      </w:pPr>
    </w:lvl>
    <w:lvl w:ilvl="6" w:tplc="50729829" w:tentative="1">
      <w:start w:val="1"/>
      <w:numFmt w:val="decimal"/>
      <w:lvlText w:val="%7."/>
      <w:lvlJc w:val="left"/>
      <w:pPr>
        <w:ind w:left="5040" w:hanging="360"/>
      </w:pPr>
    </w:lvl>
    <w:lvl w:ilvl="7" w:tplc="50729829" w:tentative="1">
      <w:start w:val="1"/>
      <w:numFmt w:val="lowerLetter"/>
      <w:lvlText w:val="%8."/>
      <w:lvlJc w:val="left"/>
      <w:pPr>
        <w:ind w:left="5760" w:hanging="360"/>
      </w:pPr>
    </w:lvl>
    <w:lvl w:ilvl="8" w:tplc="50729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2">
    <w:multiLevelType w:val="hybridMultilevel"/>
    <w:lvl w:ilvl="0" w:tplc="58971008">
      <w:start w:val="1"/>
      <w:numFmt w:val="decimal"/>
      <w:lvlText w:val="%1."/>
      <w:lvlJc w:val="left"/>
      <w:pPr>
        <w:ind w:left="720" w:hanging="360"/>
      </w:pPr>
    </w:lvl>
    <w:lvl w:ilvl="1" w:tplc="58971008" w:tentative="1">
      <w:start w:val="1"/>
      <w:numFmt w:val="lowerLetter"/>
      <w:lvlText w:val="%2."/>
      <w:lvlJc w:val="left"/>
      <w:pPr>
        <w:ind w:left="1440" w:hanging="360"/>
      </w:pPr>
    </w:lvl>
    <w:lvl w:ilvl="2" w:tplc="58971008" w:tentative="1">
      <w:start w:val="1"/>
      <w:numFmt w:val="lowerRoman"/>
      <w:lvlText w:val="%3."/>
      <w:lvlJc w:val="right"/>
      <w:pPr>
        <w:ind w:left="2160" w:hanging="180"/>
      </w:pPr>
    </w:lvl>
    <w:lvl w:ilvl="3" w:tplc="58971008" w:tentative="1">
      <w:start w:val="1"/>
      <w:numFmt w:val="decimal"/>
      <w:lvlText w:val="%4."/>
      <w:lvlJc w:val="left"/>
      <w:pPr>
        <w:ind w:left="2880" w:hanging="360"/>
      </w:pPr>
    </w:lvl>
    <w:lvl w:ilvl="4" w:tplc="58971008" w:tentative="1">
      <w:start w:val="1"/>
      <w:numFmt w:val="lowerLetter"/>
      <w:lvlText w:val="%5."/>
      <w:lvlJc w:val="left"/>
      <w:pPr>
        <w:ind w:left="3600" w:hanging="360"/>
      </w:pPr>
    </w:lvl>
    <w:lvl w:ilvl="5" w:tplc="58971008" w:tentative="1">
      <w:start w:val="1"/>
      <w:numFmt w:val="lowerRoman"/>
      <w:lvlText w:val="%6."/>
      <w:lvlJc w:val="right"/>
      <w:pPr>
        <w:ind w:left="4320" w:hanging="180"/>
      </w:pPr>
    </w:lvl>
    <w:lvl w:ilvl="6" w:tplc="58971008" w:tentative="1">
      <w:start w:val="1"/>
      <w:numFmt w:val="decimal"/>
      <w:lvlText w:val="%7."/>
      <w:lvlJc w:val="left"/>
      <w:pPr>
        <w:ind w:left="5040" w:hanging="360"/>
      </w:pPr>
    </w:lvl>
    <w:lvl w:ilvl="7" w:tplc="58971008" w:tentative="1">
      <w:start w:val="1"/>
      <w:numFmt w:val="lowerLetter"/>
      <w:lvlText w:val="%8."/>
      <w:lvlJc w:val="left"/>
      <w:pPr>
        <w:ind w:left="5760" w:hanging="360"/>
      </w:pPr>
    </w:lvl>
    <w:lvl w:ilvl="8" w:tplc="58971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1">
    <w:multiLevelType w:val="hybridMultilevel"/>
    <w:lvl w:ilvl="0" w:tplc="26542920">
      <w:start w:val="1"/>
      <w:numFmt w:val="decimal"/>
      <w:lvlText w:val="%1."/>
      <w:lvlJc w:val="left"/>
      <w:pPr>
        <w:ind w:left="720" w:hanging="360"/>
      </w:pPr>
    </w:lvl>
    <w:lvl w:ilvl="1" w:tplc="26542920" w:tentative="1">
      <w:start w:val="1"/>
      <w:numFmt w:val="lowerLetter"/>
      <w:lvlText w:val="%2."/>
      <w:lvlJc w:val="left"/>
      <w:pPr>
        <w:ind w:left="1440" w:hanging="360"/>
      </w:pPr>
    </w:lvl>
    <w:lvl w:ilvl="2" w:tplc="26542920" w:tentative="1">
      <w:start w:val="1"/>
      <w:numFmt w:val="lowerRoman"/>
      <w:lvlText w:val="%3."/>
      <w:lvlJc w:val="right"/>
      <w:pPr>
        <w:ind w:left="2160" w:hanging="180"/>
      </w:pPr>
    </w:lvl>
    <w:lvl w:ilvl="3" w:tplc="26542920" w:tentative="1">
      <w:start w:val="1"/>
      <w:numFmt w:val="decimal"/>
      <w:lvlText w:val="%4."/>
      <w:lvlJc w:val="left"/>
      <w:pPr>
        <w:ind w:left="2880" w:hanging="360"/>
      </w:pPr>
    </w:lvl>
    <w:lvl w:ilvl="4" w:tplc="26542920" w:tentative="1">
      <w:start w:val="1"/>
      <w:numFmt w:val="lowerLetter"/>
      <w:lvlText w:val="%5."/>
      <w:lvlJc w:val="left"/>
      <w:pPr>
        <w:ind w:left="3600" w:hanging="360"/>
      </w:pPr>
    </w:lvl>
    <w:lvl w:ilvl="5" w:tplc="26542920" w:tentative="1">
      <w:start w:val="1"/>
      <w:numFmt w:val="lowerRoman"/>
      <w:lvlText w:val="%6."/>
      <w:lvlJc w:val="right"/>
      <w:pPr>
        <w:ind w:left="4320" w:hanging="180"/>
      </w:pPr>
    </w:lvl>
    <w:lvl w:ilvl="6" w:tplc="26542920" w:tentative="1">
      <w:start w:val="1"/>
      <w:numFmt w:val="decimal"/>
      <w:lvlText w:val="%7."/>
      <w:lvlJc w:val="left"/>
      <w:pPr>
        <w:ind w:left="5040" w:hanging="360"/>
      </w:pPr>
    </w:lvl>
    <w:lvl w:ilvl="7" w:tplc="26542920" w:tentative="1">
      <w:start w:val="1"/>
      <w:numFmt w:val="lowerLetter"/>
      <w:lvlText w:val="%8."/>
      <w:lvlJc w:val="left"/>
      <w:pPr>
        <w:ind w:left="5760" w:hanging="360"/>
      </w:pPr>
    </w:lvl>
    <w:lvl w:ilvl="8" w:tplc="26542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00">
    <w:multiLevelType w:val="hybridMultilevel"/>
    <w:lvl w:ilvl="0" w:tplc="21001442">
      <w:start w:val="1"/>
      <w:numFmt w:val="decimal"/>
      <w:lvlText w:val="%1."/>
      <w:lvlJc w:val="left"/>
      <w:pPr>
        <w:ind w:left="720" w:hanging="360"/>
      </w:pPr>
    </w:lvl>
    <w:lvl w:ilvl="1" w:tplc="21001442" w:tentative="1">
      <w:start w:val="1"/>
      <w:numFmt w:val="lowerLetter"/>
      <w:lvlText w:val="%2."/>
      <w:lvlJc w:val="left"/>
      <w:pPr>
        <w:ind w:left="1440" w:hanging="360"/>
      </w:pPr>
    </w:lvl>
    <w:lvl w:ilvl="2" w:tplc="21001442" w:tentative="1">
      <w:start w:val="1"/>
      <w:numFmt w:val="lowerRoman"/>
      <w:lvlText w:val="%3."/>
      <w:lvlJc w:val="right"/>
      <w:pPr>
        <w:ind w:left="2160" w:hanging="180"/>
      </w:pPr>
    </w:lvl>
    <w:lvl w:ilvl="3" w:tplc="21001442" w:tentative="1">
      <w:start w:val="1"/>
      <w:numFmt w:val="decimal"/>
      <w:lvlText w:val="%4."/>
      <w:lvlJc w:val="left"/>
      <w:pPr>
        <w:ind w:left="2880" w:hanging="360"/>
      </w:pPr>
    </w:lvl>
    <w:lvl w:ilvl="4" w:tplc="21001442" w:tentative="1">
      <w:start w:val="1"/>
      <w:numFmt w:val="lowerLetter"/>
      <w:lvlText w:val="%5."/>
      <w:lvlJc w:val="left"/>
      <w:pPr>
        <w:ind w:left="3600" w:hanging="360"/>
      </w:pPr>
    </w:lvl>
    <w:lvl w:ilvl="5" w:tplc="21001442" w:tentative="1">
      <w:start w:val="1"/>
      <w:numFmt w:val="lowerRoman"/>
      <w:lvlText w:val="%6."/>
      <w:lvlJc w:val="right"/>
      <w:pPr>
        <w:ind w:left="4320" w:hanging="180"/>
      </w:pPr>
    </w:lvl>
    <w:lvl w:ilvl="6" w:tplc="21001442" w:tentative="1">
      <w:start w:val="1"/>
      <w:numFmt w:val="decimal"/>
      <w:lvlText w:val="%7."/>
      <w:lvlJc w:val="left"/>
      <w:pPr>
        <w:ind w:left="5040" w:hanging="360"/>
      </w:pPr>
    </w:lvl>
    <w:lvl w:ilvl="7" w:tplc="21001442" w:tentative="1">
      <w:start w:val="1"/>
      <w:numFmt w:val="lowerLetter"/>
      <w:lvlText w:val="%8."/>
      <w:lvlJc w:val="left"/>
      <w:pPr>
        <w:ind w:left="5760" w:hanging="360"/>
      </w:pPr>
    </w:lvl>
    <w:lvl w:ilvl="8" w:tplc="21001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9">
    <w:multiLevelType w:val="hybridMultilevel"/>
    <w:lvl w:ilvl="0" w:tplc="96903329">
      <w:start w:val="1"/>
      <w:numFmt w:val="decimal"/>
      <w:lvlText w:val="%1."/>
      <w:lvlJc w:val="left"/>
      <w:pPr>
        <w:ind w:left="720" w:hanging="360"/>
      </w:pPr>
    </w:lvl>
    <w:lvl w:ilvl="1" w:tplc="96903329" w:tentative="1">
      <w:start w:val="1"/>
      <w:numFmt w:val="lowerLetter"/>
      <w:lvlText w:val="%2."/>
      <w:lvlJc w:val="left"/>
      <w:pPr>
        <w:ind w:left="1440" w:hanging="360"/>
      </w:pPr>
    </w:lvl>
    <w:lvl w:ilvl="2" w:tplc="96903329" w:tentative="1">
      <w:start w:val="1"/>
      <w:numFmt w:val="lowerRoman"/>
      <w:lvlText w:val="%3."/>
      <w:lvlJc w:val="right"/>
      <w:pPr>
        <w:ind w:left="2160" w:hanging="180"/>
      </w:pPr>
    </w:lvl>
    <w:lvl w:ilvl="3" w:tplc="96903329" w:tentative="1">
      <w:start w:val="1"/>
      <w:numFmt w:val="decimal"/>
      <w:lvlText w:val="%4."/>
      <w:lvlJc w:val="left"/>
      <w:pPr>
        <w:ind w:left="2880" w:hanging="360"/>
      </w:pPr>
    </w:lvl>
    <w:lvl w:ilvl="4" w:tplc="96903329" w:tentative="1">
      <w:start w:val="1"/>
      <w:numFmt w:val="lowerLetter"/>
      <w:lvlText w:val="%5."/>
      <w:lvlJc w:val="left"/>
      <w:pPr>
        <w:ind w:left="3600" w:hanging="360"/>
      </w:pPr>
    </w:lvl>
    <w:lvl w:ilvl="5" w:tplc="96903329" w:tentative="1">
      <w:start w:val="1"/>
      <w:numFmt w:val="lowerRoman"/>
      <w:lvlText w:val="%6."/>
      <w:lvlJc w:val="right"/>
      <w:pPr>
        <w:ind w:left="4320" w:hanging="180"/>
      </w:pPr>
    </w:lvl>
    <w:lvl w:ilvl="6" w:tplc="96903329" w:tentative="1">
      <w:start w:val="1"/>
      <w:numFmt w:val="decimal"/>
      <w:lvlText w:val="%7."/>
      <w:lvlJc w:val="left"/>
      <w:pPr>
        <w:ind w:left="5040" w:hanging="360"/>
      </w:pPr>
    </w:lvl>
    <w:lvl w:ilvl="7" w:tplc="96903329" w:tentative="1">
      <w:start w:val="1"/>
      <w:numFmt w:val="lowerLetter"/>
      <w:lvlText w:val="%8."/>
      <w:lvlJc w:val="left"/>
      <w:pPr>
        <w:ind w:left="5760" w:hanging="360"/>
      </w:pPr>
    </w:lvl>
    <w:lvl w:ilvl="8" w:tplc="969033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8">
    <w:multiLevelType w:val="hybridMultilevel"/>
    <w:lvl w:ilvl="0" w:tplc="91875422">
      <w:start w:val="1"/>
      <w:numFmt w:val="decimal"/>
      <w:lvlText w:val="%1."/>
      <w:lvlJc w:val="left"/>
      <w:pPr>
        <w:ind w:left="720" w:hanging="360"/>
      </w:pPr>
    </w:lvl>
    <w:lvl w:ilvl="1" w:tplc="91875422" w:tentative="1">
      <w:start w:val="1"/>
      <w:numFmt w:val="lowerLetter"/>
      <w:lvlText w:val="%2."/>
      <w:lvlJc w:val="left"/>
      <w:pPr>
        <w:ind w:left="1440" w:hanging="360"/>
      </w:pPr>
    </w:lvl>
    <w:lvl w:ilvl="2" w:tplc="91875422" w:tentative="1">
      <w:start w:val="1"/>
      <w:numFmt w:val="lowerRoman"/>
      <w:lvlText w:val="%3."/>
      <w:lvlJc w:val="right"/>
      <w:pPr>
        <w:ind w:left="2160" w:hanging="180"/>
      </w:pPr>
    </w:lvl>
    <w:lvl w:ilvl="3" w:tplc="91875422" w:tentative="1">
      <w:start w:val="1"/>
      <w:numFmt w:val="decimal"/>
      <w:lvlText w:val="%4."/>
      <w:lvlJc w:val="left"/>
      <w:pPr>
        <w:ind w:left="2880" w:hanging="360"/>
      </w:pPr>
    </w:lvl>
    <w:lvl w:ilvl="4" w:tplc="91875422" w:tentative="1">
      <w:start w:val="1"/>
      <w:numFmt w:val="lowerLetter"/>
      <w:lvlText w:val="%5."/>
      <w:lvlJc w:val="left"/>
      <w:pPr>
        <w:ind w:left="3600" w:hanging="360"/>
      </w:pPr>
    </w:lvl>
    <w:lvl w:ilvl="5" w:tplc="91875422" w:tentative="1">
      <w:start w:val="1"/>
      <w:numFmt w:val="lowerRoman"/>
      <w:lvlText w:val="%6."/>
      <w:lvlJc w:val="right"/>
      <w:pPr>
        <w:ind w:left="4320" w:hanging="180"/>
      </w:pPr>
    </w:lvl>
    <w:lvl w:ilvl="6" w:tplc="91875422" w:tentative="1">
      <w:start w:val="1"/>
      <w:numFmt w:val="decimal"/>
      <w:lvlText w:val="%7."/>
      <w:lvlJc w:val="left"/>
      <w:pPr>
        <w:ind w:left="5040" w:hanging="360"/>
      </w:pPr>
    </w:lvl>
    <w:lvl w:ilvl="7" w:tplc="91875422" w:tentative="1">
      <w:start w:val="1"/>
      <w:numFmt w:val="lowerLetter"/>
      <w:lvlText w:val="%8."/>
      <w:lvlJc w:val="left"/>
      <w:pPr>
        <w:ind w:left="5760" w:hanging="360"/>
      </w:pPr>
    </w:lvl>
    <w:lvl w:ilvl="8" w:tplc="91875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7">
    <w:multiLevelType w:val="hybridMultilevel"/>
    <w:lvl w:ilvl="0" w:tplc="77426012">
      <w:start w:val="1"/>
      <w:numFmt w:val="decimal"/>
      <w:lvlText w:val="%1."/>
      <w:lvlJc w:val="left"/>
      <w:pPr>
        <w:ind w:left="720" w:hanging="360"/>
      </w:pPr>
    </w:lvl>
    <w:lvl w:ilvl="1" w:tplc="77426012" w:tentative="1">
      <w:start w:val="1"/>
      <w:numFmt w:val="lowerLetter"/>
      <w:lvlText w:val="%2."/>
      <w:lvlJc w:val="left"/>
      <w:pPr>
        <w:ind w:left="1440" w:hanging="360"/>
      </w:pPr>
    </w:lvl>
    <w:lvl w:ilvl="2" w:tplc="77426012" w:tentative="1">
      <w:start w:val="1"/>
      <w:numFmt w:val="lowerRoman"/>
      <w:lvlText w:val="%3."/>
      <w:lvlJc w:val="right"/>
      <w:pPr>
        <w:ind w:left="2160" w:hanging="180"/>
      </w:pPr>
    </w:lvl>
    <w:lvl w:ilvl="3" w:tplc="77426012" w:tentative="1">
      <w:start w:val="1"/>
      <w:numFmt w:val="decimal"/>
      <w:lvlText w:val="%4."/>
      <w:lvlJc w:val="left"/>
      <w:pPr>
        <w:ind w:left="2880" w:hanging="360"/>
      </w:pPr>
    </w:lvl>
    <w:lvl w:ilvl="4" w:tplc="77426012" w:tentative="1">
      <w:start w:val="1"/>
      <w:numFmt w:val="lowerLetter"/>
      <w:lvlText w:val="%5."/>
      <w:lvlJc w:val="left"/>
      <w:pPr>
        <w:ind w:left="3600" w:hanging="360"/>
      </w:pPr>
    </w:lvl>
    <w:lvl w:ilvl="5" w:tplc="77426012" w:tentative="1">
      <w:start w:val="1"/>
      <w:numFmt w:val="lowerRoman"/>
      <w:lvlText w:val="%6."/>
      <w:lvlJc w:val="right"/>
      <w:pPr>
        <w:ind w:left="4320" w:hanging="180"/>
      </w:pPr>
    </w:lvl>
    <w:lvl w:ilvl="6" w:tplc="77426012" w:tentative="1">
      <w:start w:val="1"/>
      <w:numFmt w:val="decimal"/>
      <w:lvlText w:val="%7."/>
      <w:lvlJc w:val="left"/>
      <w:pPr>
        <w:ind w:left="5040" w:hanging="360"/>
      </w:pPr>
    </w:lvl>
    <w:lvl w:ilvl="7" w:tplc="77426012" w:tentative="1">
      <w:start w:val="1"/>
      <w:numFmt w:val="lowerLetter"/>
      <w:lvlText w:val="%8."/>
      <w:lvlJc w:val="left"/>
      <w:pPr>
        <w:ind w:left="5760" w:hanging="360"/>
      </w:pPr>
    </w:lvl>
    <w:lvl w:ilvl="8" w:tplc="774260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6">
    <w:multiLevelType w:val="hybridMultilevel"/>
    <w:lvl w:ilvl="0" w:tplc="13402156">
      <w:start w:val="1"/>
      <w:numFmt w:val="decimal"/>
      <w:lvlText w:val="%1."/>
      <w:lvlJc w:val="left"/>
      <w:pPr>
        <w:ind w:left="720" w:hanging="360"/>
      </w:pPr>
    </w:lvl>
    <w:lvl w:ilvl="1" w:tplc="13402156" w:tentative="1">
      <w:start w:val="1"/>
      <w:numFmt w:val="lowerLetter"/>
      <w:lvlText w:val="%2."/>
      <w:lvlJc w:val="left"/>
      <w:pPr>
        <w:ind w:left="1440" w:hanging="360"/>
      </w:pPr>
    </w:lvl>
    <w:lvl w:ilvl="2" w:tplc="13402156" w:tentative="1">
      <w:start w:val="1"/>
      <w:numFmt w:val="lowerRoman"/>
      <w:lvlText w:val="%3."/>
      <w:lvlJc w:val="right"/>
      <w:pPr>
        <w:ind w:left="2160" w:hanging="180"/>
      </w:pPr>
    </w:lvl>
    <w:lvl w:ilvl="3" w:tplc="13402156" w:tentative="1">
      <w:start w:val="1"/>
      <w:numFmt w:val="decimal"/>
      <w:lvlText w:val="%4."/>
      <w:lvlJc w:val="left"/>
      <w:pPr>
        <w:ind w:left="2880" w:hanging="360"/>
      </w:pPr>
    </w:lvl>
    <w:lvl w:ilvl="4" w:tplc="13402156" w:tentative="1">
      <w:start w:val="1"/>
      <w:numFmt w:val="lowerLetter"/>
      <w:lvlText w:val="%5."/>
      <w:lvlJc w:val="left"/>
      <w:pPr>
        <w:ind w:left="3600" w:hanging="360"/>
      </w:pPr>
    </w:lvl>
    <w:lvl w:ilvl="5" w:tplc="13402156" w:tentative="1">
      <w:start w:val="1"/>
      <w:numFmt w:val="lowerRoman"/>
      <w:lvlText w:val="%6."/>
      <w:lvlJc w:val="right"/>
      <w:pPr>
        <w:ind w:left="4320" w:hanging="180"/>
      </w:pPr>
    </w:lvl>
    <w:lvl w:ilvl="6" w:tplc="13402156" w:tentative="1">
      <w:start w:val="1"/>
      <w:numFmt w:val="decimal"/>
      <w:lvlText w:val="%7."/>
      <w:lvlJc w:val="left"/>
      <w:pPr>
        <w:ind w:left="5040" w:hanging="360"/>
      </w:pPr>
    </w:lvl>
    <w:lvl w:ilvl="7" w:tplc="13402156" w:tentative="1">
      <w:start w:val="1"/>
      <w:numFmt w:val="lowerLetter"/>
      <w:lvlText w:val="%8."/>
      <w:lvlJc w:val="left"/>
      <w:pPr>
        <w:ind w:left="5760" w:hanging="360"/>
      </w:pPr>
    </w:lvl>
    <w:lvl w:ilvl="8" w:tplc="13402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5">
    <w:multiLevelType w:val="hybridMultilevel"/>
    <w:lvl w:ilvl="0" w:tplc="86276205">
      <w:start w:val="1"/>
      <w:numFmt w:val="decimal"/>
      <w:lvlText w:val="%1."/>
      <w:lvlJc w:val="left"/>
      <w:pPr>
        <w:ind w:left="720" w:hanging="360"/>
      </w:pPr>
    </w:lvl>
    <w:lvl w:ilvl="1" w:tplc="86276205" w:tentative="1">
      <w:start w:val="1"/>
      <w:numFmt w:val="lowerLetter"/>
      <w:lvlText w:val="%2."/>
      <w:lvlJc w:val="left"/>
      <w:pPr>
        <w:ind w:left="1440" w:hanging="360"/>
      </w:pPr>
    </w:lvl>
    <w:lvl w:ilvl="2" w:tplc="86276205" w:tentative="1">
      <w:start w:val="1"/>
      <w:numFmt w:val="lowerRoman"/>
      <w:lvlText w:val="%3."/>
      <w:lvlJc w:val="right"/>
      <w:pPr>
        <w:ind w:left="2160" w:hanging="180"/>
      </w:pPr>
    </w:lvl>
    <w:lvl w:ilvl="3" w:tplc="86276205" w:tentative="1">
      <w:start w:val="1"/>
      <w:numFmt w:val="decimal"/>
      <w:lvlText w:val="%4."/>
      <w:lvlJc w:val="left"/>
      <w:pPr>
        <w:ind w:left="2880" w:hanging="360"/>
      </w:pPr>
    </w:lvl>
    <w:lvl w:ilvl="4" w:tplc="86276205" w:tentative="1">
      <w:start w:val="1"/>
      <w:numFmt w:val="lowerLetter"/>
      <w:lvlText w:val="%5."/>
      <w:lvlJc w:val="left"/>
      <w:pPr>
        <w:ind w:left="3600" w:hanging="360"/>
      </w:pPr>
    </w:lvl>
    <w:lvl w:ilvl="5" w:tplc="86276205" w:tentative="1">
      <w:start w:val="1"/>
      <w:numFmt w:val="lowerRoman"/>
      <w:lvlText w:val="%6."/>
      <w:lvlJc w:val="right"/>
      <w:pPr>
        <w:ind w:left="4320" w:hanging="180"/>
      </w:pPr>
    </w:lvl>
    <w:lvl w:ilvl="6" w:tplc="86276205" w:tentative="1">
      <w:start w:val="1"/>
      <w:numFmt w:val="decimal"/>
      <w:lvlText w:val="%7."/>
      <w:lvlJc w:val="left"/>
      <w:pPr>
        <w:ind w:left="5040" w:hanging="360"/>
      </w:pPr>
    </w:lvl>
    <w:lvl w:ilvl="7" w:tplc="86276205" w:tentative="1">
      <w:start w:val="1"/>
      <w:numFmt w:val="lowerLetter"/>
      <w:lvlText w:val="%8."/>
      <w:lvlJc w:val="left"/>
      <w:pPr>
        <w:ind w:left="5760" w:hanging="360"/>
      </w:pPr>
    </w:lvl>
    <w:lvl w:ilvl="8" w:tplc="86276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4">
    <w:multiLevelType w:val="hybridMultilevel"/>
    <w:lvl w:ilvl="0" w:tplc="38844510">
      <w:start w:val="1"/>
      <w:numFmt w:val="decimal"/>
      <w:lvlText w:val="%1."/>
      <w:lvlJc w:val="left"/>
      <w:pPr>
        <w:ind w:left="720" w:hanging="360"/>
      </w:pPr>
    </w:lvl>
    <w:lvl w:ilvl="1" w:tplc="38844510" w:tentative="1">
      <w:start w:val="1"/>
      <w:numFmt w:val="lowerLetter"/>
      <w:lvlText w:val="%2."/>
      <w:lvlJc w:val="left"/>
      <w:pPr>
        <w:ind w:left="1440" w:hanging="360"/>
      </w:pPr>
    </w:lvl>
    <w:lvl w:ilvl="2" w:tplc="38844510" w:tentative="1">
      <w:start w:val="1"/>
      <w:numFmt w:val="lowerRoman"/>
      <w:lvlText w:val="%3."/>
      <w:lvlJc w:val="right"/>
      <w:pPr>
        <w:ind w:left="2160" w:hanging="180"/>
      </w:pPr>
    </w:lvl>
    <w:lvl w:ilvl="3" w:tplc="38844510" w:tentative="1">
      <w:start w:val="1"/>
      <w:numFmt w:val="decimal"/>
      <w:lvlText w:val="%4."/>
      <w:lvlJc w:val="left"/>
      <w:pPr>
        <w:ind w:left="2880" w:hanging="360"/>
      </w:pPr>
    </w:lvl>
    <w:lvl w:ilvl="4" w:tplc="38844510" w:tentative="1">
      <w:start w:val="1"/>
      <w:numFmt w:val="lowerLetter"/>
      <w:lvlText w:val="%5."/>
      <w:lvlJc w:val="left"/>
      <w:pPr>
        <w:ind w:left="3600" w:hanging="360"/>
      </w:pPr>
    </w:lvl>
    <w:lvl w:ilvl="5" w:tplc="38844510" w:tentative="1">
      <w:start w:val="1"/>
      <w:numFmt w:val="lowerRoman"/>
      <w:lvlText w:val="%6."/>
      <w:lvlJc w:val="right"/>
      <w:pPr>
        <w:ind w:left="4320" w:hanging="180"/>
      </w:pPr>
    </w:lvl>
    <w:lvl w:ilvl="6" w:tplc="38844510" w:tentative="1">
      <w:start w:val="1"/>
      <w:numFmt w:val="decimal"/>
      <w:lvlText w:val="%7."/>
      <w:lvlJc w:val="left"/>
      <w:pPr>
        <w:ind w:left="5040" w:hanging="360"/>
      </w:pPr>
    </w:lvl>
    <w:lvl w:ilvl="7" w:tplc="38844510" w:tentative="1">
      <w:start w:val="1"/>
      <w:numFmt w:val="lowerLetter"/>
      <w:lvlText w:val="%8."/>
      <w:lvlJc w:val="left"/>
      <w:pPr>
        <w:ind w:left="5760" w:hanging="360"/>
      </w:pPr>
    </w:lvl>
    <w:lvl w:ilvl="8" w:tplc="38844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3">
    <w:multiLevelType w:val="hybridMultilevel"/>
    <w:lvl w:ilvl="0" w:tplc="75319035">
      <w:start w:val="1"/>
      <w:numFmt w:val="decimal"/>
      <w:lvlText w:val="%1."/>
      <w:lvlJc w:val="left"/>
      <w:pPr>
        <w:ind w:left="720" w:hanging="360"/>
      </w:pPr>
    </w:lvl>
    <w:lvl w:ilvl="1" w:tplc="75319035" w:tentative="1">
      <w:start w:val="1"/>
      <w:numFmt w:val="lowerLetter"/>
      <w:lvlText w:val="%2."/>
      <w:lvlJc w:val="left"/>
      <w:pPr>
        <w:ind w:left="1440" w:hanging="360"/>
      </w:pPr>
    </w:lvl>
    <w:lvl w:ilvl="2" w:tplc="75319035" w:tentative="1">
      <w:start w:val="1"/>
      <w:numFmt w:val="lowerRoman"/>
      <w:lvlText w:val="%3."/>
      <w:lvlJc w:val="right"/>
      <w:pPr>
        <w:ind w:left="2160" w:hanging="180"/>
      </w:pPr>
    </w:lvl>
    <w:lvl w:ilvl="3" w:tplc="75319035" w:tentative="1">
      <w:start w:val="1"/>
      <w:numFmt w:val="decimal"/>
      <w:lvlText w:val="%4."/>
      <w:lvlJc w:val="left"/>
      <w:pPr>
        <w:ind w:left="2880" w:hanging="360"/>
      </w:pPr>
    </w:lvl>
    <w:lvl w:ilvl="4" w:tplc="75319035" w:tentative="1">
      <w:start w:val="1"/>
      <w:numFmt w:val="lowerLetter"/>
      <w:lvlText w:val="%5."/>
      <w:lvlJc w:val="left"/>
      <w:pPr>
        <w:ind w:left="3600" w:hanging="360"/>
      </w:pPr>
    </w:lvl>
    <w:lvl w:ilvl="5" w:tplc="75319035" w:tentative="1">
      <w:start w:val="1"/>
      <w:numFmt w:val="lowerRoman"/>
      <w:lvlText w:val="%6."/>
      <w:lvlJc w:val="right"/>
      <w:pPr>
        <w:ind w:left="4320" w:hanging="180"/>
      </w:pPr>
    </w:lvl>
    <w:lvl w:ilvl="6" w:tplc="75319035" w:tentative="1">
      <w:start w:val="1"/>
      <w:numFmt w:val="decimal"/>
      <w:lvlText w:val="%7."/>
      <w:lvlJc w:val="left"/>
      <w:pPr>
        <w:ind w:left="5040" w:hanging="360"/>
      </w:pPr>
    </w:lvl>
    <w:lvl w:ilvl="7" w:tplc="75319035" w:tentative="1">
      <w:start w:val="1"/>
      <w:numFmt w:val="lowerLetter"/>
      <w:lvlText w:val="%8."/>
      <w:lvlJc w:val="left"/>
      <w:pPr>
        <w:ind w:left="5760" w:hanging="360"/>
      </w:pPr>
    </w:lvl>
    <w:lvl w:ilvl="8" w:tplc="75319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2">
    <w:multiLevelType w:val="hybridMultilevel"/>
    <w:lvl w:ilvl="0" w:tplc="90866550">
      <w:start w:val="1"/>
      <w:numFmt w:val="decimal"/>
      <w:lvlText w:val="%1."/>
      <w:lvlJc w:val="left"/>
      <w:pPr>
        <w:ind w:left="720" w:hanging="360"/>
      </w:pPr>
    </w:lvl>
    <w:lvl w:ilvl="1" w:tplc="90866550" w:tentative="1">
      <w:start w:val="1"/>
      <w:numFmt w:val="lowerLetter"/>
      <w:lvlText w:val="%2."/>
      <w:lvlJc w:val="left"/>
      <w:pPr>
        <w:ind w:left="1440" w:hanging="360"/>
      </w:pPr>
    </w:lvl>
    <w:lvl w:ilvl="2" w:tplc="90866550" w:tentative="1">
      <w:start w:val="1"/>
      <w:numFmt w:val="lowerRoman"/>
      <w:lvlText w:val="%3."/>
      <w:lvlJc w:val="right"/>
      <w:pPr>
        <w:ind w:left="2160" w:hanging="180"/>
      </w:pPr>
    </w:lvl>
    <w:lvl w:ilvl="3" w:tplc="90866550" w:tentative="1">
      <w:start w:val="1"/>
      <w:numFmt w:val="decimal"/>
      <w:lvlText w:val="%4."/>
      <w:lvlJc w:val="left"/>
      <w:pPr>
        <w:ind w:left="2880" w:hanging="360"/>
      </w:pPr>
    </w:lvl>
    <w:lvl w:ilvl="4" w:tplc="90866550" w:tentative="1">
      <w:start w:val="1"/>
      <w:numFmt w:val="lowerLetter"/>
      <w:lvlText w:val="%5."/>
      <w:lvlJc w:val="left"/>
      <w:pPr>
        <w:ind w:left="3600" w:hanging="360"/>
      </w:pPr>
    </w:lvl>
    <w:lvl w:ilvl="5" w:tplc="90866550" w:tentative="1">
      <w:start w:val="1"/>
      <w:numFmt w:val="lowerRoman"/>
      <w:lvlText w:val="%6."/>
      <w:lvlJc w:val="right"/>
      <w:pPr>
        <w:ind w:left="4320" w:hanging="180"/>
      </w:pPr>
    </w:lvl>
    <w:lvl w:ilvl="6" w:tplc="90866550" w:tentative="1">
      <w:start w:val="1"/>
      <w:numFmt w:val="decimal"/>
      <w:lvlText w:val="%7."/>
      <w:lvlJc w:val="left"/>
      <w:pPr>
        <w:ind w:left="5040" w:hanging="360"/>
      </w:pPr>
    </w:lvl>
    <w:lvl w:ilvl="7" w:tplc="90866550" w:tentative="1">
      <w:start w:val="1"/>
      <w:numFmt w:val="lowerLetter"/>
      <w:lvlText w:val="%8."/>
      <w:lvlJc w:val="left"/>
      <w:pPr>
        <w:ind w:left="5760" w:hanging="360"/>
      </w:pPr>
    </w:lvl>
    <w:lvl w:ilvl="8" w:tplc="90866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1">
    <w:multiLevelType w:val="hybridMultilevel"/>
    <w:lvl w:ilvl="0" w:tplc="12424381">
      <w:start w:val="1"/>
      <w:numFmt w:val="decimal"/>
      <w:lvlText w:val="%1."/>
      <w:lvlJc w:val="left"/>
      <w:pPr>
        <w:ind w:left="720" w:hanging="360"/>
      </w:pPr>
    </w:lvl>
    <w:lvl w:ilvl="1" w:tplc="12424381" w:tentative="1">
      <w:start w:val="1"/>
      <w:numFmt w:val="lowerLetter"/>
      <w:lvlText w:val="%2."/>
      <w:lvlJc w:val="left"/>
      <w:pPr>
        <w:ind w:left="1440" w:hanging="360"/>
      </w:pPr>
    </w:lvl>
    <w:lvl w:ilvl="2" w:tplc="12424381" w:tentative="1">
      <w:start w:val="1"/>
      <w:numFmt w:val="lowerRoman"/>
      <w:lvlText w:val="%3."/>
      <w:lvlJc w:val="right"/>
      <w:pPr>
        <w:ind w:left="2160" w:hanging="180"/>
      </w:pPr>
    </w:lvl>
    <w:lvl w:ilvl="3" w:tplc="12424381" w:tentative="1">
      <w:start w:val="1"/>
      <w:numFmt w:val="decimal"/>
      <w:lvlText w:val="%4."/>
      <w:lvlJc w:val="left"/>
      <w:pPr>
        <w:ind w:left="2880" w:hanging="360"/>
      </w:pPr>
    </w:lvl>
    <w:lvl w:ilvl="4" w:tplc="12424381" w:tentative="1">
      <w:start w:val="1"/>
      <w:numFmt w:val="lowerLetter"/>
      <w:lvlText w:val="%5."/>
      <w:lvlJc w:val="left"/>
      <w:pPr>
        <w:ind w:left="3600" w:hanging="360"/>
      </w:pPr>
    </w:lvl>
    <w:lvl w:ilvl="5" w:tplc="12424381" w:tentative="1">
      <w:start w:val="1"/>
      <w:numFmt w:val="lowerRoman"/>
      <w:lvlText w:val="%6."/>
      <w:lvlJc w:val="right"/>
      <w:pPr>
        <w:ind w:left="4320" w:hanging="180"/>
      </w:pPr>
    </w:lvl>
    <w:lvl w:ilvl="6" w:tplc="12424381" w:tentative="1">
      <w:start w:val="1"/>
      <w:numFmt w:val="decimal"/>
      <w:lvlText w:val="%7."/>
      <w:lvlJc w:val="left"/>
      <w:pPr>
        <w:ind w:left="5040" w:hanging="360"/>
      </w:pPr>
    </w:lvl>
    <w:lvl w:ilvl="7" w:tplc="12424381" w:tentative="1">
      <w:start w:val="1"/>
      <w:numFmt w:val="lowerLetter"/>
      <w:lvlText w:val="%8."/>
      <w:lvlJc w:val="left"/>
      <w:pPr>
        <w:ind w:left="5760" w:hanging="360"/>
      </w:pPr>
    </w:lvl>
    <w:lvl w:ilvl="8" w:tplc="12424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90">
    <w:multiLevelType w:val="hybridMultilevel"/>
    <w:lvl w:ilvl="0" w:tplc="62819122">
      <w:start w:val="1"/>
      <w:numFmt w:val="decimal"/>
      <w:lvlText w:val="%1."/>
      <w:lvlJc w:val="left"/>
      <w:pPr>
        <w:ind w:left="720" w:hanging="360"/>
      </w:pPr>
    </w:lvl>
    <w:lvl w:ilvl="1" w:tplc="62819122" w:tentative="1">
      <w:start w:val="1"/>
      <w:numFmt w:val="lowerLetter"/>
      <w:lvlText w:val="%2."/>
      <w:lvlJc w:val="left"/>
      <w:pPr>
        <w:ind w:left="1440" w:hanging="360"/>
      </w:pPr>
    </w:lvl>
    <w:lvl w:ilvl="2" w:tplc="62819122" w:tentative="1">
      <w:start w:val="1"/>
      <w:numFmt w:val="lowerRoman"/>
      <w:lvlText w:val="%3."/>
      <w:lvlJc w:val="right"/>
      <w:pPr>
        <w:ind w:left="2160" w:hanging="180"/>
      </w:pPr>
    </w:lvl>
    <w:lvl w:ilvl="3" w:tplc="62819122" w:tentative="1">
      <w:start w:val="1"/>
      <w:numFmt w:val="decimal"/>
      <w:lvlText w:val="%4."/>
      <w:lvlJc w:val="left"/>
      <w:pPr>
        <w:ind w:left="2880" w:hanging="360"/>
      </w:pPr>
    </w:lvl>
    <w:lvl w:ilvl="4" w:tplc="62819122" w:tentative="1">
      <w:start w:val="1"/>
      <w:numFmt w:val="lowerLetter"/>
      <w:lvlText w:val="%5."/>
      <w:lvlJc w:val="left"/>
      <w:pPr>
        <w:ind w:left="3600" w:hanging="360"/>
      </w:pPr>
    </w:lvl>
    <w:lvl w:ilvl="5" w:tplc="62819122" w:tentative="1">
      <w:start w:val="1"/>
      <w:numFmt w:val="lowerRoman"/>
      <w:lvlText w:val="%6."/>
      <w:lvlJc w:val="right"/>
      <w:pPr>
        <w:ind w:left="4320" w:hanging="180"/>
      </w:pPr>
    </w:lvl>
    <w:lvl w:ilvl="6" w:tplc="62819122" w:tentative="1">
      <w:start w:val="1"/>
      <w:numFmt w:val="decimal"/>
      <w:lvlText w:val="%7."/>
      <w:lvlJc w:val="left"/>
      <w:pPr>
        <w:ind w:left="5040" w:hanging="360"/>
      </w:pPr>
    </w:lvl>
    <w:lvl w:ilvl="7" w:tplc="62819122" w:tentative="1">
      <w:start w:val="1"/>
      <w:numFmt w:val="lowerLetter"/>
      <w:lvlText w:val="%8."/>
      <w:lvlJc w:val="left"/>
      <w:pPr>
        <w:ind w:left="5760" w:hanging="360"/>
      </w:pPr>
    </w:lvl>
    <w:lvl w:ilvl="8" w:tplc="62819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9">
    <w:multiLevelType w:val="hybridMultilevel"/>
    <w:lvl w:ilvl="0" w:tplc="54867381">
      <w:start w:val="1"/>
      <w:numFmt w:val="decimal"/>
      <w:lvlText w:val="%1."/>
      <w:lvlJc w:val="left"/>
      <w:pPr>
        <w:ind w:left="720" w:hanging="360"/>
      </w:pPr>
    </w:lvl>
    <w:lvl w:ilvl="1" w:tplc="54867381" w:tentative="1">
      <w:start w:val="1"/>
      <w:numFmt w:val="lowerLetter"/>
      <w:lvlText w:val="%2."/>
      <w:lvlJc w:val="left"/>
      <w:pPr>
        <w:ind w:left="1440" w:hanging="360"/>
      </w:pPr>
    </w:lvl>
    <w:lvl w:ilvl="2" w:tplc="54867381" w:tentative="1">
      <w:start w:val="1"/>
      <w:numFmt w:val="lowerRoman"/>
      <w:lvlText w:val="%3."/>
      <w:lvlJc w:val="right"/>
      <w:pPr>
        <w:ind w:left="2160" w:hanging="180"/>
      </w:pPr>
    </w:lvl>
    <w:lvl w:ilvl="3" w:tplc="54867381" w:tentative="1">
      <w:start w:val="1"/>
      <w:numFmt w:val="decimal"/>
      <w:lvlText w:val="%4."/>
      <w:lvlJc w:val="left"/>
      <w:pPr>
        <w:ind w:left="2880" w:hanging="360"/>
      </w:pPr>
    </w:lvl>
    <w:lvl w:ilvl="4" w:tplc="54867381" w:tentative="1">
      <w:start w:val="1"/>
      <w:numFmt w:val="lowerLetter"/>
      <w:lvlText w:val="%5."/>
      <w:lvlJc w:val="left"/>
      <w:pPr>
        <w:ind w:left="3600" w:hanging="360"/>
      </w:pPr>
    </w:lvl>
    <w:lvl w:ilvl="5" w:tplc="54867381" w:tentative="1">
      <w:start w:val="1"/>
      <w:numFmt w:val="lowerRoman"/>
      <w:lvlText w:val="%6."/>
      <w:lvlJc w:val="right"/>
      <w:pPr>
        <w:ind w:left="4320" w:hanging="180"/>
      </w:pPr>
    </w:lvl>
    <w:lvl w:ilvl="6" w:tplc="54867381" w:tentative="1">
      <w:start w:val="1"/>
      <w:numFmt w:val="decimal"/>
      <w:lvlText w:val="%7."/>
      <w:lvlJc w:val="left"/>
      <w:pPr>
        <w:ind w:left="5040" w:hanging="360"/>
      </w:pPr>
    </w:lvl>
    <w:lvl w:ilvl="7" w:tplc="54867381" w:tentative="1">
      <w:start w:val="1"/>
      <w:numFmt w:val="lowerLetter"/>
      <w:lvlText w:val="%8."/>
      <w:lvlJc w:val="left"/>
      <w:pPr>
        <w:ind w:left="5760" w:hanging="360"/>
      </w:pPr>
    </w:lvl>
    <w:lvl w:ilvl="8" w:tplc="54867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8">
    <w:multiLevelType w:val="hybridMultilevel"/>
    <w:lvl w:ilvl="0" w:tplc="85814571">
      <w:start w:val="1"/>
      <w:numFmt w:val="decimal"/>
      <w:lvlText w:val="%1."/>
      <w:lvlJc w:val="left"/>
      <w:pPr>
        <w:ind w:left="720" w:hanging="360"/>
      </w:pPr>
    </w:lvl>
    <w:lvl w:ilvl="1" w:tplc="85814571" w:tentative="1">
      <w:start w:val="1"/>
      <w:numFmt w:val="lowerLetter"/>
      <w:lvlText w:val="%2."/>
      <w:lvlJc w:val="left"/>
      <w:pPr>
        <w:ind w:left="1440" w:hanging="360"/>
      </w:pPr>
    </w:lvl>
    <w:lvl w:ilvl="2" w:tplc="85814571" w:tentative="1">
      <w:start w:val="1"/>
      <w:numFmt w:val="lowerRoman"/>
      <w:lvlText w:val="%3."/>
      <w:lvlJc w:val="right"/>
      <w:pPr>
        <w:ind w:left="2160" w:hanging="180"/>
      </w:pPr>
    </w:lvl>
    <w:lvl w:ilvl="3" w:tplc="85814571" w:tentative="1">
      <w:start w:val="1"/>
      <w:numFmt w:val="decimal"/>
      <w:lvlText w:val="%4."/>
      <w:lvlJc w:val="left"/>
      <w:pPr>
        <w:ind w:left="2880" w:hanging="360"/>
      </w:pPr>
    </w:lvl>
    <w:lvl w:ilvl="4" w:tplc="85814571" w:tentative="1">
      <w:start w:val="1"/>
      <w:numFmt w:val="lowerLetter"/>
      <w:lvlText w:val="%5."/>
      <w:lvlJc w:val="left"/>
      <w:pPr>
        <w:ind w:left="3600" w:hanging="360"/>
      </w:pPr>
    </w:lvl>
    <w:lvl w:ilvl="5" w:tplc="85814571" w:tentative="1">
      <w:start w:val="1"/>
      <w:numFmt w:val="lowerRoman"/>
      <w:lvlText w:val="%6."/>
      <w:lvlJc w:val="right"/>
      <w:pPr>
        <w:ind w:left="4320" w:hanging="180"/>
      </w:pPr>
    </w:lvl>
    <w:lvl w:ilvl="6" w:tplc="85814571" w:tentative="1">
      <w:start w:val="1"/>
      <w:numFmt w:val="decimal"/>
      <w:lvlText w:val="%7."/>
      <w:lvlJc w:val="left"/>
      <w:pPr>
        <w:ind w:left="5040" w:hanging="360"/>
      </w:pPr>
    </w:lvl>
    <w:lvl w:ilvl="7" w:tplc="85814571" w:tentative="1">
      <w:start w:val="1"/>
      <w:numFmt w:val="lowerLetter"/>
      <w:lvlText w:val="%8."/>
      <w:lvlJc w:val="left"/>
      <w:pPr>
        <w:ind w:left="5760" w:hanging="360"/>
      </w:pPr>
    </w:lvl>
    <w:lvl w:ilvl="8" w:tplc="85814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7">
    <w:multiLevelType w:val="hybridMultilevel"/>
    <w:lvl w:ilvl="0" w:tplc="40528893">
      <w:start w:val="1"/>
      <w:numFmt w:val="decimal"/>
      <w:lvlText w:val="%1."/>
      <w:lvlJc w:val="left"/>
      <w:pPr>
        <w:ind w:left="720" w:hanging="360"/>
      </w:pPr>
    </w:lvl>
    <w:lvl w:ilvl="1" w:tplc="40528893" w:tentative="1">
      <w:start w:val="1"/>
      <w:numFmt w:val="lowerLetter"/>
      <w:lvlText w:val="%2."/>
      <w:lvlJc w:val="left"/>
      <w:pPr>
        <w:ind w:left="1440" w:hanging="360"/>
      </w:pPr>
    </w:lvl>
    <w:lvl w:ilvl="2" w:tplc="40528893" w:tentative="1">
      <w:start w:val="1"/>
      <w:numFmt w:val="lowerRoman"/>
      <w:lvlText w:val="%3."/>
      <w:lvlJc w:val="right"/>
      <w:pPr>
        <w:ind w:left="2160" w:hanging="180"/>
      </w:pPr>
    </w:lvl>
    <w:lvl w:ilvl="3" w:tplc="40528893" w:tentative="1">
      <w:start w:val="1"/>
      <w:numFmt w:val="decimal"/>
      <w:lvlText w:val="%4."/>
      <w:lvlJc w:val="left"/>
      <w:pPr>
        <w:ind w:left="2880" w:hanging="360"/>
      </w:pPr>
    </w:lvl>
    <w:lvl w:ilvl="4" w:tplc="40528893" w:tentative="1">
      <w:start w:val="1"/>
      <w:numFmt w:val="lowerLetter"/>
      <w:lvlText w:val="%5."/>
      <w:lvlJc w:val="left"/>
      <w:pPr>
        <w:ind w:left="3600" w:hanging="360"/>
      </w:pPr>
    </w:lvl>
    <w:lvl w:ilvl="5" w:tplc="40528893" w:tentative="1">
      <w:start w:val="1"/>
      <w:numFmt w:val="lowerRoman"/>
      <w:lvlText w:val="%6."/>
      <w:lvlJc w:val="right"/>
      <w:pPr>
        <w:ind w:left="4320" w:hanging="180"/>
      </w:pPr>
    </w:lvl>
    <w:lvl w:ilvl="6" w:tplc="40528893" w:tentative="1">
      <w:start w:val="1"/>
      <w:numFmt w:val="decimal"/>
      <w:lvlText w:val="%7."/>
      <w:lvlJc w:val="left"/>
      <w:pPr>
        <w:ind w:left="5040" w:hanging="360"/>
      </w:pPr>
    </w:lvl>
    <w:lvl w:ilvl="7" w:tplc="40528893" w:tentative="1">
      <w:start w:val="1"/>
      <w:numFmt w:val="lowerLetter"/>
      <w:lvlText w:val="%8."/>
      <w:lvlJc w:val="left"/>
      <w:pPr>
        <w:ind w:left="5760" w:hanging="360"/>
      </w:pPr>
    </w:lvl>
    <w:lvl w:ilvl="8" w:tplc="40528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6">
    <w:multiLevelType w:val="hybridMultilevel"/>
    <w:lvl w:ilvl="0" w:tplc="86663628">
      <w:start w:val="1"/>
      <w:numFmt w:val="decimal"/>
      <w:lvlText w:val="%1."/>
      <w:lvlJc w:val="left"/>
      <w:pPr>
        <w:ind w:left="720" w:hanging="360"/>
      </w:pPr>
    </w:lvl>
    <w:lvl w:ilvl="1" w:tplc="86663628" w:tentative="1">
      <w:start w:val="1"/>
      <w:numFmt w:val="lowerLetter"/>
      <w:lvlText w:val="%2."/>
      <w:lvlJc w:val="left"/>
      <w:pPr>
        <w:ind w:left="1440" w:hanging="360"/>
      </w:pPr>
    </w:lvl>
    <w:lvl w:ilvl="2" w:tplc="86663628" w:tentative="1">
      <w:start w:val="1"/>
      <w:numFmt w:val="lowerRoman"/>
      <w:lvlText w:val="%3."/>
      <w:lvlJc w:val="right"/>
      <w:pPr>
        <w:ind w:left="2160" w:hanging="180"/>
      </w:pPr>
    </w:lvl>
    <w:lvl w:ilvl="3" w:tplc="86663628" w:tentative="1">
      <w:start w:val="1"/>
      <w:numFmt w:val="decimal"/>
      <w:lvlText w:val="%4."/>
      <w:lvlJc w:val="left"/>
      <w:pPr>
        <w:ind w:left="2880" w:hanging="360"/>
      </w:pPr>
    </w:lvl>
    <w:lvl w:ilvl="4" w:tplc="86663628" w:tentative="1">
      <w:start w:val="1"/>
      <w:numFmt w:val="lowerLetter"/>
      <w:lvlText w:val="%5."/>
      <w:lvlJc w:val="left"/>
      <w:pPr>
        <w:ind w:left="3600" w:hanging="360"/>
      </w:pPr>
    </w:lvl>
    <w:lvl w:ilvl="5" w:tplc="86663628" w:tentative="1">
      <w:start w:val="1"/>
      <w:numFmt w:val="lowerRoman"/>
      <w:lvlText w:val="%6."/>
      <w:lvlJc w:val="right"/>
      <w:pPr>
        <w:ind w:left="4320" w:hanging="180"/>
      </w:pPr>
    </w:lvl>
    <w:lvl w:ilvl="6" w:tplc="86663628" w:tentative="1">
      <w:start w:val="1"/>
      <w:numFmt w:val="decimal"/>
      <w:lvlText w:val="%7."/>
      <w:lvlJc w:val="left"/>
      <w:pPr>
        <w:ind w:left="5040" w:hanging="360"/>
      </w:pPr>
    </w:lvl>
    <w:lvl w:ilvl="7" w:tplc="86663628" w:tentative="1">
      <w:start w:val="1"/>
      <w:numFmt w:val="lowerLetter"/>
      <w:lvlText w:val="%8."/>
      <w:lvlJc w:val="left"/>
      <w:pPr>
        <w:ind w:left="5760" w:hanging="360"/>
      </w:pPr>
    </w:lvl>
    <w:lvl w:ilvl="8" w:tplc="866636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5">
    <w:multiLevelType w:val="hybridMultilevel"/>
    <w:lvl w:ilvl="0" w:tplc="28541055">
      <w:start w:val="1"/>
      <w:numFmt w:val="decimal"/>
      <w:lvlText w:val="%1."/>
      <w:lvlJc w:val="left"/>
      <w:pPr>
        <w:ind w:left="720" w:hanging="360"/>
      </w:pPr>
    </w:lvl>
    <w:lvl w:ilvl="1" w:tplc="28541055" w:tentative="1">
      <w:start w:val="1"/>
      <w:numFmt w:val="lowerLetter"/>
      <w:lvlText w:val="%2."/>
      <w:lvlJc w:val="left"/>
      <w:pPr>
        <w:ind w:left="1440" w:hanging="360"/>
      </w:pPr>
    </w:lvl>
    <w:lvl w:ilvl="2" w:tplc="28541055" w:tentative="1">
      <w:start w:val="1"/>
      <w:numFmt w:val="lowerRoman"/>
      <w:lvlText w:val="%3."/>
      <w:lvlJc w:val="right"/>
      <w:pPr>
        <w:ind w:left="2160" w:hanging="180"/>
      </w:pPr>
    </w:lvl>
    <w:lvl w:ilvl="3" w:tplc="28541055" w:tentative="1">
      <w:start w:val="1"/>
      <w:numFmt w:val="decimal"/>
      <w:lvlText w:val="%4."/>
      <w:lvlJc w:val="left"/>
      <w:pPr>
        <w:ind w:left="2880" w:hanging="360"/>
      </w:pPr>
    </w:lvl>
    <w:lvl w:ilvl="4" w:tplc="28541055" w:tentative="1">
      <w:start w:val="1"/>
      <w:numFmt w:val="lowerLetter"/>
      <w:lvlText w:val="%5."/>
      <w:lvlJc w:val="left"/>
      <w:pPr>
        <w:ind w:left="3600" w:hanging="360"/>
      </w:pPr>
    </w:lvl>
    <w:lvl w:ilvl="5" w:tplc="28541055" w:tentative="1">
      <w:start w:val="1"/>
      <w:numFmt w:val="lowerRoman"/>
      <w:lvlText w:val="%6."/>
      <w:lvlJc w:val="right"/>
      <w:pPr>
        <w:ind w:left="4320" w:hanging="180"/>
      </w:pPr>
    </w:lvl>
    <w:lvl w:ilvl="6" w:tplc="28541055" w:tentative="1">
      <w:start w:val="1"/>
      <w:numFmt w:val="decimal"/>
      <w:lvlText w:val="%7."/>
      <w:lvlJc w:val="left"/>
      <w:pPr>
        <w:ind w:left="5040" w:hanging="360"/>
      </w:pPr>
    </w:lvl>
    <w:lvl w:ilvl="7" w:tplc="28541055" w:tentative="1">
      <w:start w:val="1"/>
      <w:numFmt w:val="lowerLetter"/>
      <w:lvlText w:val="%8."/>
      <w:lvlJc w:val="left"/>
      <w:pPr>
        <w:ind w:left="5760" w:hanging="360"/>
      </w:pPr>
    </w:lvl>
    <w:lvl w:ilvl="8" w:tplc="28541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4">
    <w:multiLevelType w:val="hybridMultilevel"/>
    <w:lvl w:ilvl="0" w:tplc="55663961">
      <w:start w:val="1"/>
      <w:numFmt w:val="decimal"/>
      <w:lvlText w:val="%1."/>
      <w:lvlJc w:val="left"/>
      <w:pPr>
        <w:ind w:left="720" w:hanging="360"/>
      </w:pPr>
    </w:lvl>
    <w:lvl w:ilvl="1" w:tplc="55663961" w:tentative="1">
      <w:start w:val="1"/>
      <w:numFmt w:val="lowerLetter"/>
      <w:lvlText w:val="%2."/>
      <w:lvlJc w:val="left"/>
      <w:pPr>
        <w:ind w:left="1440" w:hanging="360"/>
      </w:pPr>
    </w:lvl>
    <w:lvl w:ilvl="2" w:tplc="55663961" w:tentative="1">
      <w:start w:val="1"/>
      <w:numFmt w:val="lowerRoman"/>
      <w:lvlText w:val="%3."/>
      <w:lvlJc w:val="right"/>
      <w:pPr>
        <w:ind w:left="2160" w:hanging="180"/>
      </w:pPr>
    </w:lvl>
    <w:lvl w:ilvl="3" w:tplc="55663961" w:tentative="1">
      <w:start w:val="1"/>
      <w:numFmt w:val="decimal"/>
      <w:lvlText w:val="%4."/>
      <w:lvlJc w:val="left"/>
      <w:pPr>
        <w:ind w:left="2880" w:hanging="360"/>
      </w:pPr>
    </w:lvl>
    <w:lvl w:ilvl="4" w:tplc="55663961" w:tentative="1">
      <w:start w:val="1"/>
      <w:numFmt w:val="lowerLetter"/>
      <w:lvlText w:val="%5."/>
      <w:lvlJc w:val="left"/>
      <w:pPr>
        <w:ind w:left="3600" w:hanging="360"/>
      </w:pPr>
    </w:lvl>
    <w:lvl w:ilvl="5" w:tplc="55663961" w:tentative="1">
      <w:start w:val="1"/>
      <w:numFmt w:val="lowerRoman"/>
      <w:lvlText w:val="%6."/>
      <w:lvlJc w:val="right"/>
      <w:pPr>
        <w:ind w:left="4320" w:hanging="180"/>
      </w:pPr>
    </w:lvl>
    <w:lvl w:ilvl="6" w:tplc="55663961" w:tentative="1">
      <w:start w:val="1"/>
      <w:numFmt w:val="decimal"/>
      <w:lvlText w:val="%7."/>
      <w:lvlJc w:val="left"/>
      <w:pPr>
        <w:ind w:left="5040" w:hanging="360"/>
      </w:pPr>
    </w:lvl>
    <w:lvl w:ilvl="7" w:tplc="55663961" w:tentative="1">
      <w:start w:val="1"/>
      <w:numFmt w:val="lowerLetter"/>
      <w:lvlText w:val="%8."/>
      <w:lvlJc w:val="left"/>
      <w:pPr>
        <w:ind w:left="5760" w:hanging="360"/>
      </w:pPr>
    </w:lvl>
    <w:lvl w:ilvl="8" w:tplc="55663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3">
    <w:multiLevelType w:val="hybridMultilevel"/>
    <w:lvl w:ilvl="0" w:tplc="71980838">
      <w:start w:val="1"/>
      <w:numFmt w:val="decimal"/>
      <w:lvlText w:val="%1."/>
      <w:lvlJc w:val="left"/>
      <w:pPr>
        <w:ind w:left="720" w:hanging="360"/>
      </w:pPr>
    </w:lvl>
    <w:lvl w:ilvl="1" w:tplc="71980838" w:tentative="1">
      <w:start w:val="1"/>
      <w:numFmt w:val="lowerLetter"/>
      <w:lvlText w:val="%2."/>
      <w:lvlJc w:val="left"/>
      <w:pPr>
        <w:ind w:left="1440" w:hanging="360"/>
      </w:pPr>
    </w:lvl>
    <w:lvl w:ilvl="2" w:tplc="71980838" w:tentative="1">
      <w:start w:val="1"/>
      <w:numFmt w:val="lowerRoman"/>
      <w:lvlText w:val="%3."/>
      <w:lvlJc w:val="right"/>
      <w:pPr>
        <w:ind w:left="2160" w:hanging="180"/>
      </w:pPr>
    </w:lvl>
    <w:lvl w:ilvl="3" w:tplc="71980838" w:tentative="1">
      <w:start w:val="1"/>
      <w:numFmt w:val="decimal"/>
      <w:lvlText w:val="%4."/>
      <w:lvlJc w:val="left"/>
      <w:pPr>
        <w:ind w:left="2880" w:hanging="360"/>
      </w:pPr>
    </w:lvl>
    <w:lvl w:ilvl="4" w:tplc="71980838" w:tentative="1">
      <w:start w:val="1"/>
      <w:numFmt w:val="lowerLetter"/>
      <w:lvlText w:val="%5."/>
      <w:lvlJc w:val="left"/>
      <w:pPr>
        <w:ind w:left="3600" w:hanging="360"/>
      </w:pPr>
    </w:lvl>
    <w:lvl w:ilvl="5" w:tplc="71980838" w:tentative="1">
      <w:start w:val="1"/>
      <w:numFmt w:val="lowerRoman"/>
      <w:lvlText w:val="%6."/>
      <w:lvlJc w:val="right"/>
      <w:pPr>
        <w:ind w:left="4320" w:hanging="180"/>
      </w:pPr>
    </w:lvl>
    <w:lvl w:ilvl="6" w:tplc="71980838" w:tentative="1">
      <w:start w:val="1"/>
      <w:numFmt w:val="decimal"/>
      <w:lvlText w:val="%7."/>
      <w:lvlJc w:val="left"/>
      <w:pPr>
        <w:ind w:left="5040" w:hanging="360"/>
      </w:pPr>
    </w:lvl>
    <w:lvl w:ilvl="7" w:tplc="71980838" w:tentative="1">
      <w:start w:val="1"/>
      <w:numFmt w:val="lowerLetter"/>
      <w:lvlText w:val="%8."/>
      <w:lvlJc w:val="left"/>
      <w:pPr>
        <w:ind w:left="5760" w:hanging="360"/>
      </w:pPr>
    </w:lvl>
    <w:lvl w:ilvl="8" w:tplc="719808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2">
    <w:multiLevelType w:val="hybridMultilevel"/>
    <w:lvl w:ilvl="0" w:tplc="55442386">
      <w:start w:val="1"/>
      <w:numFmt w:val="decimal"/>
      <w:lvlText w:val="%1."/>
      <w:lvlJc w:val="left"/>
      <w:pPr>
        <w:ind w:left="720" w:hanging="360"/>
      </w:pPr>
    </w:lvl>
    <w:lvl w:ilvl="1" w:tplc="55442386" w:tentative="1">
      <w:start w:val="1"/>
      <w:numFmt w:val="lowerLetter"/>
      <w:lvlText w:val="%2."/>
      <w:lvlJc w:val="left"/>
      <w:pPr>
        <w:ind w:left="1440" w:hanging="360"/>
      </w:pPr>
    </w:lvl>
    <w:lvl w:ilvl="2" w:tplc="55442386" w:tentative="1">
      <w:start w:val="1"/>
      <w:numFmt w:val="lowerRoman"/>
      <w:lvlText w:val="%3."/>
      <w:lvlJc w:val="right"/>
      <w:pPr>
        <w:ind w:left="2160" w:hanging="180"/>
      </w:pPr>
    </w:lvl>
    <w:lvl w:ilvl="3" w:tplc="55442386" w:tentative="1">
      <w:start w:val="1"/>
      <w:numFmt w:val="decimal"/>
      <w:lvlText w:val="%4."/>
      <w:lvlJc w:val="left"/>
      <w:pPr>
        <w:ind w:left="2880" w:hanging="360"/>
      </w:pPr>
    </w:lvl>
    <w:lvl w:ilvl="4" w:tplc="55442386" w:tentative="1">
      <w:start w:val="1"/>
      <w:numFmt w:val="lowerLetter"/>
      <w:lvlText w:val="%5."/>
      <w:lvlJc w:val="left"/>
      <w:pPr>
        <w:ind w:left="3600" w:hanging="360"/>
      </w:pPr>
    </w:lvl>
    <w:lvl w:ilvl="5" w:tplc="55442386" w:tentative="1">
      <w:start w:val="1"/>
      <w:numFmt w:val="lowerRoman"/>
      <w:lvlText w:val="%6."/>
      <w:lvlJc w:val="right"/>
      <w:pPr>
        <w:ind w:left="4320" w:hanging="180"/>
      </w:pPr>
    </w:lvl>
    <w:lvl w:ilvl="6" w:tplc="55442386" w:tentative="1">
      <w:start w:val="1"/>
      <w:numFmt w:val="decimal"/>
      <w:lvlText w:val="%7."/>
      <w:lvlJc w:val="left"/>
      <w:pPr>
        <w:ind w:left="5040" w:hanging="360"/>
      </w:pPr>
    </w:lvl>
    <w:lvl w:ilvl="7" w:tplc="55442386" w:tentative="1">
      <w:start w:val="1"/>
      <w:numFmt w:val="lowerLetter"/>
      <w:lvlText w:val="%8."/>
      <w:lvlJc w:val="left"/>
      <w:pPr>
        <w:ind w:left="5760" w:hanging="360"/>
      </w:pPr>
    </w:lvl>
    <w:lvl w:ilvl="8" w:tplc="55442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1">
    <w:multiLevelType w:val="hybridMultilevel"/>
    <w:lvl w:ilvl="0" w:tplc="47664166">
      <w:start w:val="1"/>
      <w:numFmt w:val="decimal"/>
      <w:lvlText w:val="%1."/>
      <w:lvlJc w:val="left"/>
      <w:pPr>
        <w:ind w:left="720" w:hanging="360"/>
      </w:pPr>
    </w:lvl>
    <w:lvl w:ilvl="1" w:tplc="47664166" w:tentative="1">
      <w:start w:val="1"/>
      <w:numFmt w:val="lowerLetter"/>
      <w:lvlText w:val="%2."/>
      <w:lvlJc w:val="left"/>
      <w:pPr>
        <w:ind w:left="1440" w:hanging="360"/>
      </w:pPr>
    </w:lvl>
    <w:lvl w:ilvl="2" w:tplc="47664166" w:tentative="1">
      <w:start w:val="1"/>
      <w:numFmt w:val="lowerRoman"/>
      <w:lvlText w:val="%3."/>
      <w:lvlJc w:val="right"/>
      <w:pPr>
        <w:ind w:left="2160" w:hanging="180"/>
      </w:pPr>
    </w:lvl>
    <w:lvl w:ilvl="3" w:tplc="47664166" w:tentative="1">
      <w:start w:val="1"/>
      <w:numFmt w:val="decimal"/>
      <w:lvlText w:val="%4."/>
      <w:lvlJc w:val="left"/>
      <w:pPr>
        <w:ind w:left="2880" w:hanging="360"/>
      </w:pPr>
    </w:lvl>
    <w:lvl w:ilvl="4" w:tplc="47664166" w:tentative="1">
      <w:start w:val="1"/>
      <w:numFmt w:val="lowerLetter"/>
      <w:lvlText w:val="%5."/>
      <w:lvlJc w:val="left"/>
      <w:pPr>
        <w:ind w:left="3600" w:hanging="360"/>
      </w:pPr>
    </w:lvl>
    <w:lvl w:ilvl="5" w:tplc="47664166" w:tentative="1">
      <w:start w:val="1"/>
      <w:numFmt w:val="lowerRoman"/>
      <w:lvlText w:val="%6."/>
      <w:lvlJc w:val="right"/>
      <w:pPr>
        <w:ind w:left="4320" w:hanging="180"/>
      </w:pPr>
    </w:lvl>
    <w:lvl w:ilvl="6" w:tplc="47664166" w:tentative="1">
      <w:start w:val="1"/>
      <w:numFmt w:val="decimal"/>
      <w:lvlText w:val="%7."/>
      <w:lvlJc w:val="left"/>
      <w:pPr>
        <w:ind w:left="5040" w:hanging="360"/>
      </w:pPr>
    </w:lvl>
    <w:lvl w:ilvl="7" w:tplc="47664166" w:tentative="1">
      <w:start w:val="1"/>
      <w:numFmt w:val="lowerLetter"/>
      <w:lvlText w:val="%8."/>
      <w:lvlJc w:val="left"/>
      <w:pPr>
        <w:ind w:left="5760" w:hanging="360"/>
      </w:pPr>
    </w:lvl>
    <w:lvl w:ilvl="8" w:tplc="47664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80">
    <w:multiLevelType w:val="hybridMultilevel"/>
    <w:lvl w:ilvl="0" w:tplc="64438187">
      <w:start w:val="1"/>
      <w:numFmt w:val="decimal"/>
      <w:lvlText w:val="%1."/>
      <w:lvlJc w:val="left"/>
      <w:pPr>
        <w:ind w:left="720" w:hanging="360"/>
      </w:pPr>
    </w:lvl>
    <w:lvl w:ilvl="1" w:tplc="64438187" w:tentative="1">
      <w:start w:val="1"/>
      <w:numFmt w:val="lowerLetter"/>
      <w:lvlText w:val="%2."/>
      <w:lvlJc w:val="left"/>
      <w:pPr>
        <w:ind w:left="1440" w:hanging="360"/>
      </w:pPr>
    </w:lvl>
    <w:lvl w:ilvl="2" w:tplc="64438187" w:tentative="1">
      <w:start w:val="1"/>
      <w:numFmt w:val="lowerRoman"/>
      <w:lvlText w:val="%3."/>
      <w:lvlJc w:val="right"/>
      <w:pPr>
        <w:ind w:left="2160" w:hanging="180"/>
      </w:pPr>
    </w:lvl>
    <w:lvl w:ilvl="3" w:tplc="64438187" w:tentative="1">
      <w:start w:val="1"/>
      <w:numFmt w:val="decimal"/>
      <w:lvlText w:val="%4."/>
      <w:lvlJc w:val="left"/>
      <w:pPr>
        <w:ind w:left="2880" w:hanging="360"/>
      </w:pPr>
    </w:lvl>
    <w:lvl w:ilvl="4" w:tplc="64438187" w:tentative="1">
      <w:start w:val="1"/>
      <w:numFmt w:val="lowerLetter"/>
      <w:lvlText w:val="%5."/>
      <w:lvlJc w:val="left"/>
      <w:pPr>
        <w:ind w:left="3600" w:hanging="360"/>
      </w:pPr>
    </w:lvl>
    <w:lvl w:ilvl="5" w:tplc="64438187" w:tentative="1">
      <w:start w:val="1"/>
      <w:numFmt w:val="lowerRoman"/>
      <w:lvlText w:val="%6."/>
      <w:lvlJc w:val="right"/>
      <w:pPr>
        <w:ind w:left="4320" w:hanging="180"/>
      </w:pPr>
    </w:lvl>
    <w:lvl w:ilvl="6" w:tplc="64438187" w:tentative="1">
      <w:start w:val="1"/>
      <w:numFmt w:val="decimal"/>
      <w:lvlText w:val="%7."/>
      <w:lvlJc w:val="left"/>
      <w:pPr>
        <w:ind w:left="5040" w:hanging="360"/>
      </w:pPr>
    </w:lvl>
    <w:lvl w:ilvl="7" w:tplc="64438187" w:tentative="1">
      <w:start w:val="1"/>
      <w:numFmt w:val="lowerLetter"/>
      <w:lvlText w:val="%8."/>
      <w:lvlJc w:val="left"/>
      <w:pPr>
        <w:ind w:left="5760" w:hanging="360"/>
      </w:pPr>
    </w:lvl>
    <w:lvl w:ilvl="8" w:tplc="644381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9">
    <w:multiLevelType w:val="hybridMultilevel"/>
    <w:lvl w:ilvl="0" w:tplc="48819397">
      <w:start w:val="1"/>
      <w:numFmt w:val="decimal"/>
      <w:lvlText w:val="%1."/>
      <w:lvlJc w:val="left"/>
      <w:pPr>
        <w:ind w:left="720" w:hanging="360"/>
      </w:pPr>
    </w:lvl>
    <w:lvl w:ilvl="1" w:tplc="48819397" w:tentative="1">
      <w:start w:val="1"/>
      <w:numFmt w:val="lowerLetter"/>
      <w:lvlText w:val="%2."/>
      <w:lvlJc w:val="left"/>
      <w:pPr>
        <w:ind w:left="1440" w:hanging="360"/>
      </w:pPr>
    </w:lvl>
    <w:lvl w:ilvl="2" w:tplc="48819397" w:tentative="1">
      <w:start w:val="1"/>
      <w:numFmt w:val="lowerRoman"/>
      <w:lvlText w:val="%3."/>
      <w:lvlJc w:val="right"/>
      <w:pPr>
        <w:ind w:left="2160" w:hanging="180"/>
      </w:pPr>
    </w:lvl>
    <w:lvl w:ilvl="3" w:tplc="48819397" w:tentative="1">
      <w:start w:val="1"/>
      <w:numFmt w:val="decimal"/>
      <w:lvlText w:val="%4."/>
      <w:lvlJc w:val="left"/>
      <w:pPr>
        <w:ind w:left="2880" w:hanging="360"/>
      </w:pPr>
    </w:lvl>
    <w:lvl w:ilvl="4" w:tplc="48819397" w:tentative="1">
      <w:start w:val="1"/>
      <w:numFmt w:val="lowerLetter"/>
      <w:lvlText w:val="%5."/>
      <w:lvlJc w:val="left"/>
      <w:pPr>
        <w:ind w:left="3600" w:hanging="360"/>
      </w:pPr>
    </w:lvl>
    <w:lvl w:ilvl="5" w:tplc="48819397" w:tentative="1">
      <w:start w:val="1"/>
      <w:numFmt w:val="lowerRoman"/>
      <w:lvlText w:val="%6."/>
      <w:lvlJc w:val="right"/>
      <w:pPr>
        <w:ind w:left="4320" w:hanging="180"/>
      </w:pPr>
    </w:lvl>
    <w:lvl w:ilvl="6" w:tplc="48819397" w:tentative="1">
      <w:start w:val="1"/>
      <w:numFmt w:val="decimal"/>
      <w:lvlText w:val="%7."/>
      <w:lvlJc w:val="left"/>
      <w:pPr>
        <w:ind w:left="5040" w:hanging="360"/>
      </w:pPr>
    </w:lvl>
    <w:lvl w:ilvl="7" w:tplc="48819397" w:tentative="1">
      <w:start w:val="1"/>
      <w:numFmt w:val="lowerLetter"/>
      <w:lvlText w:val="%8."/>
      <w:lvlJc w:val="left"/>
      <w:pPr>
        <w:ind w:left="5760" w:hanging="360"/>
      </w:pPr>
    </w:lvl>
    <w:lvl w:ilvl="8" w:tplc="48819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8">
    <w:multiLevelType w:val="hybridMultilevel"/>
    <w:lvl w:ilvl="0" w:tplc="57830242">
      <w:start w:val="1"/>
      <w:numFmt w:val="decimal"/>
      <w:lvlText w:val="%1."/>
      <w:lvlJc w:val="left"/>
      <w:pPr>
        <w:ind w:left="720" w:hanging="360"/>
      </w:pPr>
    </w:lvl>
    <w:lvl w:ilvl="1" w:tplc="57830242" w:tentative="1">
      <w:start w:val="1"/>
      <w:numFmt w:val="lowerLetter"/>
      <w:lvlText w:val="%2."/>
      <w:lvlJc w:val="left"/>
      <w:pPr>
        <w:ind w:left="1440" w:hanging="360"/>
      </w:pPr>
    </w:lvl>
    <w:lvl w:ilvl="2" w:tplc="57830242" w:tentative="1">
      <w:start w:val="1"/>
      <w:numFmt w:val="lowerRoman"/>
      <w:lvlText w:val="%3."/>
      <w:lvlJc w:val="right"/>
      <w:pPr>
        <w:ind w:left="2160" w:hanging="180"/>
      </w:pPr>
    </w:lvl>
    <w:lvl w:ilvl="3" w:tplc="57830242" w:tentative="1">
      <w:start w:val="1"/>
      <w:numFmt w:val="decimal"/>
      <w:lvlText w:val="%4."/>
      <w:lvlJc w:val="left"/>
      <w:pPr>
        <w:ind w:left="2880" w:hanging="360"/>
      </w:pPr>
    </w:lvl>
    <w:lvl w:ilvl="4" w:tplc="57830242" w:tentative="1">
      <w:start w:val="1"/>
      <w:numFmt w:val="lowerLetter"/>
      <w:lvlText w:val="%5."/>
      <w:lvlJc w:val="left"/>
      <w:pPr>
        <w:ind w:left="3600" w:hanging="360"/>
      </w:pPr>
    </w:lvl>
    <w:lvl w:ilvl="5" w:tplc="57830242" w:tentative="1">
      <w:start w:val="1"/>
      <w:numFmt w:val="lowerRoman"/>
      <w:lvlText w:val="%6."/>
      <w:lvlJc w:val="right"/>
      <w:pPr>
        <w:ind w:left="4320" w:hanging="180"/>
      </w:pPr>
    </w:lvl>
    <w:lvl w:ilvl="6" w:tplc="57830242" w:tentative="1">
      <w:start w:val="1"/>
      <w:numFmt w:val="decimal"/>
      <w:lvlText w:val="%7."/>
      <w:lvlJc w:val="left"/>
      <w:pPr>
        <w:ind w:left="5040" w:hanging="360"/>
      </w:pPr>
    </w:lvl>
    <w:lvl w:ilvl="7" w:tplc="57830242" w:tentative="1">
      <w:start w:val="1"/>
      <w:numFmt w:val="lowerLetter"/>
      <w:lvlText w:val="%8."/>
      <w:lvlJc w:val="left"/>
      <w:pPr>
        <w:ind w:left="5760" w:hanging="360"/>
      </w:pPr>
    </w:lvl>
    <w:lvl w:ilvl="8" w:tplc="57830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7">
    <w:multiLevelType w:val="hybridMultilevel"/>
    <w:lvl w:ilvl="0" w:tplc="82861570">
      <w:start w:val="1"/>
      <w:numFmt w:val="decimal"/>
      <w:lvlText w:val="%1."/>
      <w:lvlJc w:val="left"/>
      <w:pPr>
        <w:ind w:left="720" w:hanging="360"/>
      </w:pPr>
    </w:lvl>
    <w:lvl w:ilvl="1" w:tplc="82861570" w:tentative="1">
      <w:start w:val="1"/>
      <w:numFmt w:val="lowerLetter"/>
      <w:lvlText w:val="%2."/>
      <w:lvlJc w:val="left"/>
      <w:pPr>
        <w:ind w:left="1440" w:hanging="360"/>
      </w:pPr>
    </w:lvl>
    <w:lvl w:ilvl="2" w:tplc="82861570" w:tentative="1">
      <w:start w:val="1"/>
      <w:numFmt w:val="lowerRoman"/>
      <w:lvlText w:val="%3."/>
      <w:lvlJc w:val="right"/>
      <w:pPr>
        <w:ind w:left="2160" w:hanging="180"/>
      </w:pPr>
    </w:lvl>
    <w:lvl w:ilvl="3" w:tplc="82861570" w:tentative="1">
      <w:start w:val="1"/>
      <w:numFmt w:val="decimal"/>
      <w:lvlText w:val="%4."/>
      <w:lvlJc w:val="left"/>
      <w:pPr>
        <w:ind w:left="2880" w:hanging="360"/>
      </w:pPr>
    </w:lvl>
    <w:lvl w:ilvl="4" w:tplc="82861570" w:tentative="1">
      <w:start w:val="1"/>
      <w:numFmt w:val="lowerLetter"/>
      <w:lvlText w:val="%5."/>
      <w:lvlJc w:val="left"/>
      <w:pPr>
        <w:ind w:left="3600" w:hanging="360"/>
      </w:pPr>
    </w:lvl>
    <w:lvl w:ilvl="5" w:tplc="82861570" w:tentative="1">
      <w:start w:val="1"/>
      <w:numFmt w:val="lowerRoman"/>
      <w:lvlText w:val="%6."/>
      <w:lvlJc w:val="right"/>
      <w:pPr>
        <w:ind w:left="4320" w:hanging="180"/>
      </w:pPr>
    </w:lvl>
    <w:lvl w:ilvl="6" w:tplc="82861570" w:tentative="1">
      <w:start w:val="1"/>
      <w:numFmt w:val="decimal"/>
      <w:lvlText w:val="%7."/>
      <w:lvlJc w:val="left"/>
      <w:pPr>
        <w:ind w:left="5040" w:hanging="360"/>
      </w:pPr>
    </w:lvl>
    <w:lvl w:ilvl="7" w:tplc="82861570" w:tentative="1">
      <w:start w:val="1"/>
      <w:numFmt w:val="lowerLetter"/>
      <w:lvlText w:val="%8."/>
      <w:lvlJc w:val="left"/>
      <w:pPr>
        <w:ind w:left="5760" w:hanging="360"/>
      </w:pPr>
    </w:lvl>
    <w:lvl w:ilvl="8" w:tplc="82861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6">
    <w:multiLevelType w:val="hybridMultilevel"/>
    <w:lvl w:ilvl="0" w:tplc="21399921">
      <w:start w:val="1"/>
      <w:numFmt w:val="decimal"/>
      <w:lvlText w:val="%1."/>
      <w:lvlJc w:val="left"/>
      <w:pPr>
        <w:ind w:left="720" w:hanging="360"/>
      </w:pPr>
    </w:lvl>
    <w:lvl w:ilvl="1" w:tplc="21399921" w:tentative="1">
      <w:start w:val="1"/>
      <w:numFmt w:val="lowerLetter"/>
      <w:lvlText w:val="%2."/>
      <w:lvlJc w:val="left"/>
      <w:pPr>
        <w:ind w:left="1440" w:hanging="360"/>
      </w:pPr>
    </w:lvl>
    <w:lvl w:ilvl="2" w:tplc="21399921" w:tentative="1">
      <w:start w:val="1"/>
      <w:numFmt w:val="lowerRoman"/>
      <w:lvlText w:val="%3."/>
      <w:lvlJc w:val="right"/>
      <w:pPr>
        <w:ind w:left="2160" w:hanging="180"/>
      </w:pPr>
    </w:lvl>
    <w:lvl w:ilvl="3" w:tplc="21399921" w:tentative="1">
      <w:start w:val="1"/>
      <w:numFmt w:val="decimal"/>
      <w:lvlText w:val="%4."/>
      <w:lvlJc w:val="left"/>
      <w:pPr>
        <w:ind w:left="2880" w:hanging="360"/>
      </w:pPr>
    </w:lvl>
    <w:lvl w:ilvl="4" w:tplc="21399921" w:tentative="1">
      <w:start w:val="1"/>
      <w:numFmt w:val="lowerLetter"/>
      <w:lvlText w:val="%5."/>
      <w:lvlJc w:val="left"/>
      <w:pPr>
        <w:ind w:left="3600" w:hanging="360"/>
      </w:pPr>
    </w:lvl>
    <w:lvl w:ilvl="5" w:tplc="21399921" w:tentative="1">
      <w:start w:val="1"/>
      <w:numFmt w:val="lowerRoman"/>
      <w:lvlText w:val="%6."/>
      <w:lvlJc w:val="right"/>
      <w:pPr>
        <w:ind w:left="4320" w:hanging="180"/>
      </w:pPr>
    </w:lvl>
    <w:lvl w:ilvl="6" w:tplc="21399921" w:tentative="1">
      <w:start w:val="1"/>
      <w:numFmt w:val="decimal"/>
      <w:lvlText w:val="%7."/>
      <w:lvlJc w:val="left"/>
      <w:pPr>
        <w:ind w:left="5040" w:hanging="360"/>
      </w:pPr>
    </w:lvl>
    <w:lvl w:ilvl="7" w:tplc="21399921" w:tentative="1">
      <w:start w:val="1"/>
      <w:numFmt w:val="lowerLetter"/>
      <w:lvlText w:val="%8."/>
      <w:lvlJc w:val="left"/>
      <w:pPr>
        <w:ind w:left="5760" w:hanging="360"/>
      </w:pPr>
    </w:lvl>
    <w:lvl w:ilvl="8" w:tplc="21399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5">
    <w:multiLevelType w:val="hybridMultilevel"/>
    <w:lvl w:ilvl="0" w:tplc="21622576">
      <w:start w:val="1"/>
      <w:numFmt w:val="decimal"/>
      <w:lvlText w:val="%1."/>
      <w:lvlJc w:val="left"/>
      <w:pPr>
        <w:ind w:left="720" w:hanging="360"/>
      </w:pPr>
    </w:lvl>
    <w:lvl w:ilvl="1" w:tplc="21622576" w:tentative="1">
      <w:start w:val="1"/>
      <w:numFmt w:val="lowerLetter"/>
      <w:lvlText w:val="%2."/>
      <w:lvlJc w:val="left"/>
      <w:pPr>
        <w:ind w:left="1440" w:hanging="360"/>
      </w:pPr>
    </w:lvl>
    <w:lvl w:ilvl="2" w:tplc="21622576" w:tentative="1">
      <w:start w:val="1"/>
      <w:numFmt w:val="lowerRoman"/>
      <w:lvlText w:val="%3."/>
      <w:lvlJc w:val="right"/>
      <w:pPr>
        <w:ind w:left="2160" w:hanging="180"/>
      </w:pPr>
    </w:lvl>
    <w:lvl w:ilvl="3" w:tplc="21622576" w:tentative="1">
      <w:start w:val="1"/>
      <w:numFmt w:val="decimal"/>
      <w:lvlText w:val="%4."/>
      <w:lvlJc w:val="left"/>
      <w:pPr>
        <w:ind w:left="2880" w:hanging="360"/>
      </w:pPr>
    </w:lvl>
    <w:lvl w:ilvl="4" w:tplc="21622576" w:tentative="1">
      <w:start w:val="1"/>
      <w:numFmt w:val="lowerLetter"/>
      <w:lvlText w:val="%5."/>
      <w:lvlJc w:val="left"/>
      <w:pPr>
        <w:ind w:left="3600" w:hanging="360"/>
      </w:pPr>
    </w:lvl>
    <w:lvl w:ilvl="5" w:tplc="21622576" w:tentative="1">
      <w:start w:val="1"/>
      <w:numFmt w:val="lowerRoman"/>
      <w:lvlText w:val="%6."/>
      <w:lvlJc w:val="right"/>
      <w:pPr>
        <w:ind w:left="4320" w:hanging="180"/>
      </w:pPr>
    </w:lvl>
    <w:lvl w:ilvl="6" w:tplc="21622576" w:tentative="1">
      <w:start w:val="1"/>
      <w:numFmt w:val="decimal"/>
      <w:lvlText w:val="%7."/>
      <w:lvlJc w:val="left"/>
      <w:pPr>
        <w:ind w:left="5040" w:hanging="360"/>
      </w:pPr>
    </w:lvl>
    <w:lvl w:ilvl="7" w:tplc="21622576" w:tentative="1">
      <w:start w:val="1"/>
      <w:numFmt w:val="lowerLetter"/>
      <w:lvlText w:val="%8."/>
      <w:lvlJc w:val="left"/>
      <w:pPr>
        <w:ind w:left="5760" w:hanging="360"/>
      </w:pPr>
    </w:lvl>
    <w:lvl w:ilvl="8" w:tplc="216225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4">
    <w:multiLevelType w:val="hybridMultilevel"/>
    <w:lvl w:ilvl="0" w:tplc="39039810">
      <w:start w:val="1"/>
      <w:numFmt w:val="decimal"/>
      <w:lvlText w:val="%1."/>
      <w:lvlJc w:val="left"/>
      <w:pPr>
        <w:ind w:left="720" w:hanging="360"/>
      </w:pPr>
    </w:lvl>
    <w:lvl w:ilvl="1" w:tplc="39039810" w:tentative="1">
      <w:start w:val="1"/>
      <w:numFmt w:val="lowerLetter"/>
      <w:lvlText w:val="%2."/>
      <w:lvlJc w:val="left"/>
      <w:pPr>
        <w:ind w:left="1440" w:hanging="360"/>
      </w:pPr>
    </w:lvl>
    <w:lvl w:ilvl="2" w:tplc="39039810" w:tentative="1">
      <w:start w:val="1"/>
      <w:numFmt w:val="lowerRoman"/>
      <w:lvlText w:val="%3."/>
      <w:lvlJc w:val="right"/>
      <w:pPr>
        <w:ind w:left="2160" w:hanging="180"/>
      </w:pPr>
    </w:lvl>
    <w:lvl w:ilvl="3" w:tplc="39039810" w:tentative="1">
      <w:start w:val="1"/>
      <w:numFmt w:val="decimal"/>
      <w:lvlText w:val="%4."/>
      <w:lvlJc w:val="left"/>
      <w:pPr>
        <w:ind w:left="2880" w:hanging="360"/>
      </w:pPr>
    </w:lvl>
    <w:lvl w:ilvl="4" w:tplc="39039810" w:tentative="1">
      <w:start w:val="1"/>
      <w:numFmt w:val="lowerLetter"/>
      <w:lvlText w:val="%5."/>
      <w:lvlJc w:val="left"/>
      <w:pPr>
        <w:ind w:left="3600" w:hanging="360"/>
      </w:pPr>
    </w:lvl>
    <w:lvl w:ilvl="5" w:tplc="39039810" w:tentative="1">
      <w:start w:val="1"/>
      <w:numFmt w:val="lowerRoman"/>
      <w:lvlText w:val="%6."/>
      <w:lvlJc w:val="right"/>
      <w:pPr>
        <w:ind w:left="4320" w:hanging="180"/>
      </w:pPr>
    </w:lvl>
    <w:lvl w:ilvl="6" w:tplc="39039810" w:tentative="1">
      <w:start w:val="1"/>
      <w:numFmt w:val="decimal"/>
      <w:lvlText w:val="%7."/>
      <w:lvlJc w:val="left"/>
      <w:pPr>
        <w:ind w:left="5040" w:hanging="360"/>
      </w:pPr>
    </w:lvl>
    <w:lvl w:ilvl="7" w:tplc="39039810" w:tentative="1">
      <w:start w:val="1"/>
      <w:numFmt w:val="lowerLetter"/>
      <w:lvlText w:val="%8."/>
      <w:lvlJc w:val="left"/>
      <w:pPr>
        <w:ind w:left="5760" w:hanging="360"/>
      </w:pPr>
    </w:lvl>
    <w:lvl w:ilvl="8" w:tplc="390398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3">
    <w:multiLevelType w:val="hybridMultilevel"/>
    <w:lvl w:ilvl="0" w:tplc="83613165">
      <w:start w:val="1"/>
      <w:numFmt w:val="decimal"/>
      <w:lvlText w:val="%1."/>
      <w:lvlJc w:val="left"/>
      <w:pPr>
        <w:ind w:left="720" w:hanging="360"/>
      </w:pPr>
    </w:lvl>
    <w:lvl w:ilvl="1" w:tplc="83613165" w:tentative="1">
      <w:start w:val="1"/>
      <w:numFmt w:val="lowerLetter"/>
      <w:lvlText w:val="%2."/>
      <w:lvlJc w:val="left"/>
      <w:pPr>
        <w:ind w:left="1440" w:hanging="360"/>
      </w:pPr>
    </w:lvl>
    <w:lvl w:ilvl="2" w:tplc="83613165" w:tentative="1">
      <w:start w:val="1"/>
      <w:numFmt w:val="lowerRoman"/>
      <w:lvlText w:val="%3."/>
      <w:lvlJc w:val="right"/>
      <w:pPr>
        <w:ind w:left="2160" w:hanging="180"/>
      </w:pPr>
    </w:lvl>
    <w:lvl w:ilvl="3" w:tplc="83613165" w:tentative="1">
      <w:start w:val="1"/>
      <w:numFmt w:val="decimal"/>
      <w:lvlText w:val="%4."/>
      <w:lvlJc w:val="left"/>
      <w:pPr>
        <w:ind w:left="2880" w:hanging="360"/>
      </w:pPr>
    </w:lvl>
    <w:lvl w:ilvl="4" w:tplc="83613165" w:tentative="1">
      <w:start w:val="1"/>
      <w:numFmt w:val="lowerLetter"/>
      <w:lvlText w:val="%5."/>
      <w:lvlJc w:val="left"/>
      <w:pPr>
        <w:ind w:left="3600" w:hanging="360"/>
      </w:pPr>
    </w:lvl>
    <w:lvl w:ilvl="5" w:tplc="83613165" w:tentative="1">
      <w:start w:val="1"/>
      <w:numFmt w:val="lowerRoman"/>
      <w:lvlText w:val="%6."/>
      <w:lvlJc w:val="right"/>
      <w:pPr>
        <w:ind w:left="4320" w:hanging="180"/>
      </w:pPr>
    </w:lvl>
    <w:lvl w:ilvl="6" w:tplc="83613165" w:tentative="1">
      <w:start w:val="1"/>
      <w:numFmt w:val="decimal"/>
      <w:lvlText w:val="%7."/>
      <w:lvlJc w:val="left"/>
      <w:pPr>
        <w:ind w:left="5040" w:hanging="360"/>
      </w:pPr>
    </w:lvl>
    <w:lvl w:ilvl="7" w:tplc="83613165" w:tentative="1">
      <w:start w:val="1"/>
      <w:numFmt w:val="lowerLetter"/>
      <w:lvlText w:val="%8."/>
      <w:lvlJc w:val="left"/>
      <w:pPr>
        <w:ind w:left="5760" w:hanging="360"/>
      </w:pPr>
    </w:lvl>
    <w:lvl w:ilvl="8" w:tplc="83613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2">
    <w:multiLevelType w:val="hybridMultilevel"/>
    <w:lvl w:ilvl="0" w:tplc="51154570">
      <w:start w:val="1"/>
      <w:numFmt w:val="decimal"/>
      <w:lvlText w:val="%1."/>
      <w:lvlJc w:val="left"/>
      <w:pPr>
        <w:ind w:left="720" w:hanging="360"/>
      </w:pPr>
    </w:lvl>
    <w:lvl w:ilvl="1" w:tplc="51154570" w:tentative="1">
      <w:start w:val="1"/>
      <w:numFmt w:val="lowerLetter"/>
      <w:lvlText w:val="%2."/>
      <w:lvlJc w:val="left"/>
      <w:pPr>
        <w:ind w:left="1440" w:hanging="360"/>
      </w:pPr>
    </w:lvl>
    <w:lvl w:ilvl="2" w:tplc="51154570" w:tentative="1">
      <w:start w:val="1"/>
      <w:numFmt w:val="lowerRoman"/>
      <w:lvlText w:val="%3."/>
      <w:lvlJc w:val="right"/>
      <w:pPr>
        <w:ind w:left="2160" w:hanging="180"/>
      </w:pPr>
    </w:lvl>
    <w:lvl w:ilvl="3" w:tplc="51154570" w:tentative="1">
      <w:start w:val="1"/>
      <w:numFmt w:val="decimal"/>
      <w:lvlText w:val="%4."/>
      <w:lvlJc w:val="left"/>
      <w:pPr>
        <w:ind w:left="2880" w:hanging="360"/>
      </w:pPr>
    </w:lvl>
    <w:lvl w:ilvl="4" w:tplc="51154570" w:tentative="1">
      <w:start w:val="1"/>
      <w:numFmt w:val="lowerLetter"/>
      <w:lvlText w:val="%5."/>
      <w:lvlJc w:val="left"/>
      <w:pPr>
        <w:ind w:left="3600" w:hanging="360"/>
      </w:pPr>
    </w:lvl>
    <w:lvl w:ilvl="5" w:tplc="51154570" w:tentative="1">
      <w:start w:val="1"/>
      <w:numFmt w:val="lowerRoman"/>
      <w:lvlText w:val="%6."/>
      <w:lvlJc w:val="right"/>
      <w:pPr>
        <w:ind w:left="4320" w:hanging="180"/>
      </w:pPr>
    </w:lvl>
    <w:lvl w:ilvl="6" w:tplc="51154570" w:tentative="1">
      <w:start w:val="1"/>
      <w:numFmt w:val="decimal"/>
      <w:lvlText w:val="%7."/>
      <w:lvlJc w:val="left"/>
      <w:pPr>
        <w:ind w:left="5040" w:hanging="360"/>
      </w:pPr>
    </w:lvl>
    <w:lvl w:ilvl="7" w:tplc="51154570" w:tentative="1">
      <w:start w:val="1"/>
      <w:numFmt w:val="lowerLetter"/>
      <w:lvlText w:val="%8."/>
      <w:lvlJc w:val="left"/>
      <w:pPr>
        <w:ind w:left="5760" w:hanging="360"/>
      </w:pPr>
    </w:lvl>
    <w:lvl w:ilvl="8" w:tplc="511545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1">
    <w:multiLevelType w:val="hybridMultilevel"/>
    <w:lvl w:ilvl="0" w:tplc="14481954">
      <w:start w:val="1"/>
      <w:numFmt w:val="decimal"/>
      <w:lvlText w:val="%1."/>
      <w:lvlJc w:val="left"/>
      <w:pPr>
        <w:ind w:left="720" w:hanging="360"/>
      </w:pPr>
    </w:lvl>
    <w:lvl w:ilvl="1" w:tplc="14481954" w:tentative="1">
      <w:start w:val="1"/>
      <w:numFmt w:val="lowerLetter"/>
      <w:lvlText w:val="%2."/>
      <w:lvlJc w:val="left"/>
      <w:pPr>
        <w:ind w:left="1440" w:hanging="360"/>
      </w:pPr>
    </w:lvl>
    <w:lvl w:ilvl="2" w:tplc="14481954" w:tentative="1">
      <w:start w:val="1"/>
      <w:numFmt w:val="lowerRoman"/>
      <w:lvlText w:val="%3."/>
      <w:lvlJc w:val="right"/>
      <w:pPr>
        <w:ind w:left="2160" w:hanging="180"/>
      </w:pPr>
    </w:lvl>
    <w:lvl w:ilvl="3" w:tplc="14481954" w:tentative="1">
      <w:start w:val="1"/>
      <w:numFmt w:val="decimal"/>
      <w:lvlText w:val="%4."/>
      <w:lvlJc w:val="left"/>
      <w:pPr>
        <w:ind w:left="2880" w:hanging="360"/>
      </w:pPr>
    </w:lvl>
    <w:lvl w:ilvl="4" w:tplc="14481954" w:tentative="1">
      <w:start w:val="1"/>
      <w:numFmt w:val="lowerLetter"/>
      <w:lvlText w:val="%5."/>
      <w:lvlJc w:val="left"/>
      <w:pPr>
        <w:ind w:left="3600" w:hanging="360"/>
      </w:pPr>
    </w:lvl>
    <w:lvl w:ilvl="5" w:tplc="14481954" w:tentative="1">
      <w:start w:val="1"/>
      <w:numFmt w:val="lowerRoman"/>
      <w:lvlText w:val="%6."/>
      <w:lvlJc w:val="right"/>
      <w:pPr>
        <w:ind w:left="4320" w:hanging="180"/>
      </w:pPr>
    </w:lvl>
    <w:lvl w:ilvl="6" w:tplc="14481954" w:tentative="1">
      <w:start w:val="1"/>
      <w:numFmt w:val="decimal"/>
      <w:lvlText w:val="%7."/>
      <w:lvlJc w:val="left"/>
      <w:pPr>
        <w:ind w:left="5040" w:hanging="360"/>
      </w:pPr>
    </w:lvl>
    <w:lvl w:ilvl="7" w:tplc="14481954" w:tentative="1">
      <w:start w:val="1"/>
      <w:numFmt w:val="lowerLetter"/>
      <w:lvlText w:val="%8."/>
      <w:lvlJc w:val="left"/>
      <w:pPr>
        <w:ind w:left="5760" w:hanging="360"/>
      </w:pPr>
    </w:lvl>
    <w:lvl w:ilvl="8" w:tplc="14481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70">
    <w:multiLevelType w:val="hybridMultilevel"/>
    <w:lvl w:ilvl="0" w:tplc="11203212">
      <w:start w:val="1"/>
      <w:numFmt w:val="decimal"/>
      <w:lvlText w:val="%1."/>
      <w:lvlJc w:val="left"/>
      <w:pPr>
        <w:ind w:left="720" w:hanging="360"/>
      </w:pPr>
    </w:lvl>
    <w:lvl w:ilvl="1" w:tplc="11203212" w:tentative="1">
      <w:start w:val="1"/>
      <w:numFmt w:val="lowerLetter"/>
      <w:lvlText w:val="%2."/>
      <w:lvlJc w:val="left"/>
      <w:pPr>
        <w:ind w:left="1440" w:hanging="360"/>
      </w:pPr>
    </w:lvl>
    <w:lvl w:ilvl="2" w:tplc="11203212" w:tentative="1">
      <w:start w:val="1"/>
      <w:numFmt w:val="lowerRoman"/>
      <w:lvlText w:val="%3."/>
      <w:lvlJc w:val="right"/>
      <w:pPr>
        <w:ind w:left="2160" w:hanging="180"/>
      </w:pPr>
    </w:lvl>
    <w:lvl w:ilvl="3" w:tplc="11203212" w:tentative="1">
      <w:start w:val="1"/>
      <w:numFmt w:val="decimal"/>
      <w:lvlText w:val="%4."/>
      <w:lvlJc w:val="left"/>
      <w:pPr>
        <w:ind w:left="2880" w:hanging="360"/>
      </w:pPr>
    </w:lvl>
    <w:lvl w:ilvl="4" w:tplc="11203212" w:tentative="1">
      <w:start w:val="1"/>
      <w:numFmt w:val="lowerLetter"/>
      <w:lvlText w:val="%5."/>
      <w:lvlJc w:val="left"/>
      <w:pPr>
        <w:ind w:left="3600" w:hanging="360"/>
      </w:pPr>
    </w:lvl>
    <w:lvl w:ilvl="5" w:tplc="11203212" w:tentative="1">
      <w:start w:val="1"/>
      <w:numFmt w:val="lowerRoman"/>
      <w:lvlText w:val="%6."/>
      <w:lvlJc w:val="right"/>
      <w:pPr>
        <w:ind w:left="4320" w:hanging="180"/>
      </w:pPr>
    </w:lvl>
    <w:lvl w:ilvl="6" w:tplc="11203212" w:tentative="1">
      <w:start w:val="1"/>
      <w:numFmt w:val="decimal"/>
      <w:lvlText w:val="%7."/>
      <w:lvlJc w:val="left"/>
      <w:pPr>
        <w:ind w:left="5040" w:hanging="360"/>
      </w:pPr>
    </w:lvl>
    <w:lvl w:ilvl="7" w:tplc="11203212" w:tentative="1">
      <w:start w:val="1"/>
      <w:numFmt w:val="lowerLetter"/>
      <w:lvlText w:val="%8."/>
      <w:lvlJc w:val="left"/>
      <w:pPr>
        <w:ind w:left="5760" w:hanging="360"/>
      </w:pPr>
    </w:lvl>
    <w:lvl w:ilvl="8" w:tplc="11203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9">
    <w:multiLevelType w:val="hybridMultilevel"/>
    <w:lvl w:ilvl="0" w:tplc="90499380">
      <w:start w:val="1"/>
      <w:numFmt w:val="decimal"/>
      <w:lvlText w:val="%1."/>
      <w:lvlJc w:val="left"/>
      <w:pPr>
        <w:ind w:left="720" w:hanging="360"/>
      </w:pPr>
    </w:lvl>
    <w:lvl w:ilvl="1" w:tplc="90499380" w:tentative="1">
      <w:start w:val="1"/>
      <w:numFmt w:val="lowerLetter"/>
      <w:lvlText w:val="%2."/>
      <w:lvlJc w:val="left"/>
      <w:pPr>
        <w:ind w:left="1440" w:hanging="360"/>
      </w:pPr>
    </w:lvl>
    <w:lvl w:ilvl="2" w:tplc="90499380" w:tentative="1">
      <w:start w:val="1"/>
      <w:numFmt w:val="lowerRoman"/>
      <w:lvlText w:val="%3."/>
      <w:lvlJc w:val="right"/>
      <w:pPr>
        <w:ind w:left="2160" w:hanging="180"/>
      </w:pPr>
    </w:lvl>
    <w:lvl w:ilvl="3" w:tplc="90499380" w:tentative="1">
      <w:start w:val="1"/>
      <w:numFmt w:val="decimal"/>
      <w:lvlText w:val="%4."/>
      <w:lvlJc w:val="left"/>
      <w:pPr>
        <w:ind w:left="2880" w:hanging="360"/>
      </w:pPr>
    </w:lvl>
    <w:lvl w:ilvl="4" w:tplc="90499380" w:tentative="1">
      <w:start w:val="1"/>
      <w:numFmt w:val="lowerLetter"/>
      <w:lvlText w:val="%5."/>
      <w:lvlJc w:val="left"/>
      <w:pPr>
        <w:ind w:left="3600" w:hanging="360"/>
      </w:pPr>
    </w:lvl>
    <w:lvl w:ilvl="5" w:tplc="90499380" w:tentative="1">
      <w:start w:val="1"/>
      <w:numFmt w:val="lowerRoman"/>
      <w:lvlText w:val="%6."/>
      <w:lvlJc w:val="right"/>
      <w:pPr>
        <w:ind w:left="4320" w:hanging="180"/>
      </w:pPr>
    </w:lvl>
    <w:lvl w:ilvl="6" w:tplc="90499380" w:tentative="1">
      <w:start w:val="1"/>
      <w:numFmt w:val="decimal"/>
      <w:lvlText w:val="%7."/>
      <w:lvlJc w:val="left"/>
      <w:pPr>
        <w:ind w:left="5040" w:hanging="360"/>
      </w:pPr>
    </w:lvl>
    <w:lvl w:ilvl="7" w:tplc="90499380" w:tentative="1">
      <w:start w:val="1"/>
      <w:numFmt w:val="lowerLetter"/>
      <w:lvlText w:val="%8."/>
      <w:lvlJc w:val="left"/>
      <w:pPr>
        <w:ind w:left="5760" w:hanging="360"/>
      </w:pPr>
    </w:lvl>
    <w:lvl w:ilvl="8" w:tplc="904993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8">
    <w:multiLevelType w:val="hybridMultilevel"/>
    <w:lvl w:ilvl="0" w:tplc="26459860">
      <w:start w:val="1"/>
      <w:numFmt w:val="decimal"/>
      <w:lvlText w:val="%1."/>
      <w:lvlJc w:val="left"/>
      <w:pPr>
        <w:ind w:left="720" w:hanging="360"/>
      </w:pPr>
    </w:lvl>
    <w:lvl w:ilvl="1" w:tplc="26459860" w:tentative="1">
      <w:start w:val="1"/>
      <w:numFmt w:val="lowerLetter"/>
      <w:lvlText w:val="%2."/>
      <w:lvlJc w:val="left"/>
      <w:pPr>
        <w:ind w:left="1440" w:hanging="360"/>
      </w:pPr>
    </w:lvl>
    <w:lvl w:ilvl="2" w:tplc="26459860" w:tentative="1">
      <w:start w:val="1"/>
      <w:numFmt w:val="lowerRoman"/>
      <w:lvlText w:val="%3."/>
      <w:lvlJc w:val="right"/>
      <w:pPr>
        <w:ind w:left="2160" w:hanging="180"/>
      </w:pPr>
    </w:lvl>
    <w:lvl w:ilvl="3" w:tplc="26459860" w:tentative="1">
      <w:start w:val="1"/>
      <w:numFmt w:val="decimal"/>
      <w:lvlText w:val="%4."/>
      <w:lvlJc w:val="left"/>
      <w:pPr>
        <w:ind w:left="2880" w:hanging="360"/>
      </w:pPr>
    </w:lvl>
    <w:lvl w:ilvl="4" w:tplc="26459860" w:tentative="1">
      <w:start w:val="1"/>
      <w:numFmt w:val="lowerLetter"/>
      <w:lvlText w:val="%5."/>
      <w:lvlJc w:val="left"/>
      <w:pPr>
        <w:ind w:left="3600" w:hanging="360"/>
      </w:pPr>
    </w:lvl>
    <w:lvl w:ilvl="5" w:tplc="26459860" w:tentative="1">
      <w:start w:val="1"/>
      <w:numFmt w:val="lowerRoman"/>
      <w:lvlText w:val="%6."/>
      <w:lvlJc w:val="right"/>
      <w:pPr>
        <w:ind w:left="4320" w:hanging="180"/>
      </w:pPr>
    </w:lvl>
    <w:lvl w:ilvl="6" w:tplc="26459860" w:tentative="1">
      <w:start w:val="1"/>
      <w:numFmt w:val="decimal"/>
      <w:lvlText w:val="%7."/>
      <w:lvlJc w:val="left"/>
      <w:pPr>
        <w:ind w:left="5040" w:hanging="360"/>
      </w:pPr>
    </w:lvl>
    <w:lvl w:ilvl="7" w:tplc="26459860" w:tentative="1">
      <w:start w:val="1"/>
      <w:numFmt w:val="lowerLetter"/>
      <w:lvlText w:val="%8."/>
      <w:lvlJc w:val="left"/>
      <w:pPr>
        <w:ind w:left="5760" w:hanging="360"/>
      </w:pPr>
    </w:lvl>
    <w:lvl w:ilvl="8" w:tplc="26459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7">
    <w:multiLevelType w:val="hybridMultilevel"/>
    <w:lvl w:ilvl="0" w:tplc="19436627">
      <w:start w:val="1"/>
      <w:numFmt w:val="decimal"/>
      <w:lvlText w:val="%1."/>
      <w:lvlJc w:val="left"/>
      <w:pPr>
        <w:ind w:left="720" w:hanging="360"/>
      </w:pPr>
    </w:lvl>
    <w:lvl w:ilvl="1" w:tplc="19436627" w:tentative="1">
      <w:start w:val="1"/>
      <w:numFmt w:val="lowerLetter"/>
      <w:lvlText w:val="%2."/>
      <w:lvlJc w:val="left"/>
      <w:pPr>
        <w:ind w:left="1440" w:hanging="360"/>
      </w:pPr>
    </w:lvl>
    <w:lvl w:ilvl="2" w:tplc="19436627" w:tentative="1">
      <w:start w:val="1"/>
      <w:numFmt w:val="lowerRoman"/>
      <w:lvlText w:val="%3."/>
      <w:lvlJc w:val="right"/>
      <w:pPr>
        <w:ind w:left="2160" w:hanging="180"/>
      </w:pPr>
    </w:lvl>
    <w:lvl w:ilvl="3" w:tplc="19436627" w:tentative="1">
      <w:start w:val="1"/>
      <w:numFmt w:val="decimal"/>
      <w:lvlText w:val="%4."/>
      <w:lvlJc w:val="left"/>
      <w:pPr>
        <w:ind w:left="2880" w:hanging="360"/>
      </w:pPr>
    </w:lvl>
    <w:lvl w:ilvl="4" w:tplc="19436627" w:tentative="1">
      <w:start w:val="1"/>
      <w:numFmt w:val="lowerLetter"/>
      <w:lvlText w:val="%5."/>
      <w:lvlJc w:val="left"/>
      <w:pPr>
        <w:ind w:left="3600" w:hanging="360"/>
      </w:pPr>
    </w:lvl>
    <w:lvl w:ilvl="5" w:tplc="19436627" w:tentative="1">
      <w:start w:val="1"/>
      <w:numFmt w:val="lowerRoman"/>
      <w:lvlText w:val="%6."/>
      <w:lvlJc w:val="right"/>
      <w:pPr>
        <w:ind w:left="4320" w:hanging="180"/>
      </w:pPr>
    </w:lvl>
    <w:lvl w:ilvl="6" w:tplc="19436627" w:tentative="1">
      <w:start w:val="1"/>
      <w:numFmt w:val="decimal"/>
      <w:lvlText w:val="%7."/>
      <w:lvlJc w:val="left"/>
      <w:pPr>
        <w:ind w:left="5040" w:hanging="360"/>
      </w:pPr>
    </w:lvl>
    <w:lvl w:ilvl="7" w:tplc="19436627" w:tentative="1">
      <w:start w:val="1"/>
      <w:numFmt w:val="lowerLetter"/>
      <w:lvlText w:val="%8."/>
      <w:lvlJc w:val="left"/>
      <w:pPr>
        <w:ind w:left="5760" w:hanging="360"/>
      </w:pPr>
    </w:lvl>
    <w:lvl w:ilvl="8" w:tplc="194366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6">
    <w:multiLevelType w:val="hybridMultilevel"/>
    <w:lvl w:ilvl="0" w:tplc="25800391">
      <w:start w:val="1"/>
      <w:numFmt w:val="decimal"/>
      <w:lvlText w:val="%1."/>
      <w:lvlJc w:val="left"/>
      <w:pPr>
        <w:ind w:left="720" w:hanging="360"/>
      </w:pPr>
    </w:lvl>
    <w:lvl w:ilvl="1" w:tplc="25800391" w:tentative="1">
      <w:start w:val="1"/>
      <w:numFmt w:val="lowerLetter"/>
      <w:lvlText w:val="%2."/>
      <w:lvlJc w:val="left"/>
      <w:pPr>
        <w:ind w:left="1440" w:hanging="360"/>
      </w:pPr>
    </w:lvl>
    <w:lvl w:ilvl="2" w:tplc="25800391" w:tentative="1">
      <w:start w:val="1"/>
      <w:numFmt w:val="lowerRoman"/>
      <w:lvlText w:val="%3."/>
      <w:lvlJc w:val="right"/>
      <w:pPr>
        <w:ind w:left="2160" w:hanging="180"/>
      </w:pPr>
    </w:lvl>
    <w:lvl w:ilvl="3" w:tplc="25800391" w:tentative="1">
      <w:start w:val="1"/>
      <w:numFmt w:val="decimal"/>
      <w:lvlText w:val="%4."/>
      <w:lvlJc w:val="left"/>
      <w:pPr>
        <w:ind w:left="2880" w:hanging="360"/>
      </w:pPr>
    </w:lvl>
    <w:lvl w:ilvl="4" w:tplc="25800391" w:tentative="1">
      <w:start w:val="1"/>
      <w:numFmt w:val="lowerLetter"/>
      <w:lvlText w:val="%5."/>
      <w:lvlJc w:val="left"/>
      <w:pPr>
        <w:ind w:left="3600" w:hanging="360"/>
      </w:pPr>
    </w:lvl>
    <w:lvl w:ilvl="5" w:tplc="25800391" w:tentative="1">
      <w:start w:val="1"/>
      <w:numFmt w:val="lowerRoman"/>
      <w:lvlText w:val="%6."/>
      <w:lvlJc w:val="right"/>
      <w:pPr>
        <w:ind w:left="4320" w:hanging="180"/>
      </w:pPr>
    </w:lvl>
    <w:lvl w:ilvl="6" w:tplc="25800391" w:tentative="1">
      <w:start w:val="1"/>
      <w:numFmt w:val="decimal"/>
      <w:lvlText w:val="%7."/>
      <w:lvlJc w:val="left"/>
      <w:pPr>
        <w:ind w:left="5040" w:hanging="360"/>
      </w:pPr>
    </w:lvl>
    <w:lvl w:ilvl="7" w:tplc="25800391" w:tentative="1">
      <w:start w:val="1"/>
      <w:numFmt w:val="lowerLetter"/>
      <w:lvlText w:val="%8."/>
      <w:lvlJc w:val="left"/>
      <w:pPr>
        <w:ind w:left="5760" w:hanging="360"/>
      </w:pPr>
    </w:lvl>
    <w:lvl w:ilvl="8" w:tplc="25800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5">
    <w:multiLevelType w:val="hybridMultilevel"/>
    <w:lvl w:ilvl="0" w:tplc="53200364">
      <w:start w:val="1"/>
      <w:numFmt w:val="decimal"/>
      <w:lvlText w:val="%1."/>
      <w:lvlJc w:val="left"/>
      <w:pPr>
        <w:ind w:left="720" w:hanging="360"/>
      </w:pPr>
    </w:lvl>
    <w:lvl w:ilvl="1" w:tplc="53200364" w:tentative="1">
      <w:start w:val="1"/>
      <w:numFmt w:val="lowerLetter"/>
      <w:lvlText w:val="%2."/>
      <w:lvlJc w:val="left"/>
      <w:pPr>
        <w:ind w:left="1440" w:hanging="360"/>
      </w:pPr>
    </w:lvl>
    <w:lvl w:ilvl="2" w:tplc="53200364" w:tentative="1">
      <w:start w:val="1"/>
      <w:numFmt w:val="lowerRoman"/>
      <w:lvlText w:val="%3."/>
      <w:lvlJc w:val="right"/>
      <w:pPr>
        <w:ind w:left="2160" w:hanging="180"/>
      </w:pPr>
    </w:lvl>
    <w:lvl w:ilvl="3" w:tplc="53200364" w:tentative="1">
      <w:start w:val="1"/>
      <w:numFmt w:val="decimal"/>
      <w:lvlText w:val="%4."/>
      <w:lvlJc w:val="left"/>
      <w:pPr>
        <w:ind w:left="2880" w:hanging="360"/>
      </w:pPr>
    </w:lvl>
    <w:lvl w:ilvl="4" w:tplc="53200364" w:tentative="1">
      <w:start w:val="1"/>
      <w:numFmt w:val="lowerLetter"/>
      <w:lvlText w:val="%5."/>
      <w:lvlJc w:val="left"/>
      <w:pPr>
        <w:ind w:left="3600" w:hanging="360"/>
      </w:pPr>
    </w:lvl>
    <w:lvl w:ilvl="5" w:tplc="53200364" w:tentative="1">
      <w:start w:val="1"/>
      <w:numFmt w:val="lowerRoman"/>
      <w:lvlText w:val="%6."/>
      <w:lvlJc w:val="right"/>
      <w:pPr>
        <w:ind w:left="4320" w:hanging="180"/>
      </w:pPr>
    </w:lvl>
    <w:lvl w:ilvl="6" w:tplc="53200364" w:tentative="1">
      <w:start w:val="1"/>
      <w:numFmt w:val="decimal"/>
      <w:lvlText w:val="%7."/>
      <w:lvlJc w:val="left"/>
      <w:pPr>
        <w:ind w:left="5040" w:hanging="360"/>
      </w:pPr>
    </w:lvl>
    <w:lvl w:ilvl="7" w:tplc="53200364" w:tentative="1">
      <w:start w:val="1"/>
      <w:numFmt w:val="lowerLetter"/>
      <w:lvlText w:val="%8."/>
      <w:lvlJc w:val="left"/>
      <w:pPr>
        <w:ind w:left="5760" w:hanging="360"/>
      </w:pPr>
    </w:lvl>
    <w:lvl w:ilvl="8" w:tplc="53200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4">
    <w:multiLevelType w:val="hybridMultilevel"/>
    <w:lvl w:ilvl="0" w:tplc="51641042">
      <w:start w:val="1"/>
      <w:numFmt w:val="decimal"/>
      <w:lvlText w:val="%1."/>
      <w:lvlJc w:val="left"/>
      <w:pPr>
        <w:ind w:left="720" w:hanging="360"/>
      </w:pPr>
    </w:lvl>
    <w:lvl w:ilvl="1" w:tplc="51641042" w:tentative="1">
      <w:start w:val="1"/>
      <w:numFmt w:val="lowerLetter"/>
      <w:lvlText w:val="%2."/>
      <w:lvlJc w:val="left"/>
      <w:pPr>
        <w:ind w:left="1440" w:hanging="360"/>
      </w:pPr>
    </w:lvl>
    <w:lvl w:ilvl="2" w:tplc="51641042" w:tentative="1">
      <w:start w:val="1"/>
      <w:numFmt w:val="lowerRoman"/>
      <w:lvlText w:val="%3."/>
      <w:lvlJc w:val="right"/>
      <w:pPr>
        <w:ind w:left="2160" w:hanging="180"/>
      </w:pPr>
    </w:lvl>
    <w:lvl w:ilvl="3" w:tplc="51641042" w:tentative="1">
      <w:start w:val="1"/>
      <w:numFmt w:val="decimal"/>
      <w:lvlText w:val="%4."/>
      <w:lvlJc w:val="left"/>
      <w:pPr>
        <w:ind w:left="2880" w:hanging="360"/>
      </w:pPr>
    </w:lvl>
    <w:lvl w:ilvl="4" w:tplc="51641042" w:tentative="1">
      <w:start w:val="1"/>
      <w:numFmt w:val="lowerLetter"/>
      <w:lvlText w:val="%5."/>
      <w:lvlJc w:val="left"/>
      <w:pPr>
        <w:ind w:left="3600" w:hanging="360"/>
      </w:pPr>
    </w:lvl>
    <w:lvl w:ilvl="5" w:tplc="51641042" w:tentative="1">
      <w:start w:val="1"/>
      <w:numFmt w:val="lowerRoman"/>
      <w:lvlText w:val="%6."/>
      <w:lvlJc w:val="right"/>
      <w:pPr>
        <w:ind w:left="4320" w:hanging="180"/>
      </w:pPr>
    </w:lvl>
    <w:lvl w:ilvl="6" w:tplc="51641042" w:tentative="1">
      <w:start w:val="1"/>
      <w:numFmt w:val="decimal"/>
      <w:lvlText w:val="%7."/>
      <w:lvlJc w:val="left"/>
      <w:pPr>
        <w:ind w:left="5040" w:hanging="360"/>
      </w:pPr>
    </w:lvl>
    <w:lvl w:ilvl="7" w:tplc="51641042" w:tentative="1">
      <w:start w:val="1"/>
      <w:numFmt w:val="lowerLetter"/>
      <w:lvlText w:val="%8."/>
      <w:lvlJc w:val="left"/>
      <w:pPr>
        <w:ind w:left="5760" w:hanging="360"/>
      </w:pPr>
    </w:lvl>
    <w:lvl w:ilvl="8" w:tplc="51641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3">
    <w:multiLevelType w:val="hybridMultilevel"/>
    <w:lvl w:ilvl="0" w:tplc="31672613">
      <w:start w:val="1"/>
      <w:numFmt w:val="decimal"/>
      <w:lvlText w:val="%1."/>
      <w:lvlJc w:val="left"/>
      <w:pPr>
        <w:ind w:left="720" w:hanging="360"/>
      </w:pPr>
    </w:lvl>
    <w:lvl w:ilvl="1" w:tplc="31672613" w:tentative="1">
      <w:start w:val="1"/>
      <w:numFmt w:val="lowerLetter"/>
      <w:lvlText w:val="%2."/>
      <w:lvlJc w:val="left"/>
      <w:pPr>
        <w:ind w:left="1440" w:hanging="360"/>
      </w:pPr>
    </w:lvl>
    <w:lvl w:ilvl="2" w:tplc="31672613" w:tentative="1">
      <w:start w:val="1"/>
      <w:numFmt w:val="lowerRoman"/>
      <w:lvlText w:val="%3."/>
      <w:lvlJc w:val="right"/>
      <w:pPr>
        <w:ind w:left="2160" w:hanging="180"/>
      </w:pPr>
    </w:lvl>
    <w:lvl w:ilvl="3" w:tplc="31672613" w:tentative="1">
      <w:start w:val="1"/>
      <w:numFmt w:val="decimal"/>
      <w:lvlText w:val="%4."/>
      <w:lvlJc w:val="left"/>
      <w:pPr>
        <w:ind w:left="2880" w:hanging="360"/>
      </w:pPr>
    </w:lvl>
    <w:lvl w:ilvl="4" w:tplc="31672613" w:tentative="1">
      <w:start w:val="1"/>
      <w:numFmt w:val="lowerLetter"/>
      <w:lvlText w:val="%5."/>
      <w:lvlJc w:val="left"/>
      <w:pPr>
        <w:ind w:left="3600" w:hanging="360"/>
      </w:pPr>
    </w:lvl>
    <w:lvl w:ilvl="5" w:tplc="31672613" w:tentative="1">
      <w:start w:val="1"/>
      <w:numFmt w:val="lowerRoman"/>
      <w:lvlText w:val="%6."/>
      <w:lvlJc w:val="right"/>
      <w:pPr>
        <w:ind w:left="4320" w:hanging="180"/>
      </w:pPr>
    </w:lvl>
    <w:lvl w:ilvl="6" w:tplc="31672613" w:tentative="1">
      <w:start w:val="1"/>
      <w:numFmt w:val="decimal"/>
      <w:lvlText w:val="%7."/>
      <w:lvlJc w:val="left"/>
      <w:pPr>
        <w:ind w:left="5040" w:hanging="360"/>
      </w:pPr>
    </w:lvl>
    <w:lvl w:ilvl="7" w:tplc="31672613" w:tentative="1">
      <w:start w:val="1"/>
      <w:numFmt w:val="lowerLetter"/>
      <w:lvlText w:val="%8."/>
      <w:lvlJc w:val="left"/>
      <w:pPr>
        <w:ind w:left="5760" w:hanging="360"/>
      </w:pPr>
    </w:lvl>
    <w:lvl w:ilvl="8" w:tplc="31672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2">
    <w:multiLevelType w:val="hybridMultilevel"/>
    <w:lvl w:ilvl="0" w:tplc="96930970">
      <w:start w:val="1"/>
      <w:numFmt w:val="decimal"/>
      <w:lvlText w:val="%1."/>
      <w:lvlJc w:val="left"/>
      <w:pPr>
        <w:ind w:left="720" w:hanging="360"/>
      </w:pPr>
    </w:lvl>
    <w:lvl w:ilvl="1" w:tplc="96930970" w:tentative="1">
      <w:start w:val="1"/>
      <w:numFmt w:val="lowerLetter"/>
      <w:lvlText w:val="%2."/>
      <w:lvlJc w:val="left"/>
      <w:pPr>
        <w:ind w:left="1440" w:hanging="360"/>
      </w:pPr>
    </w:lvl>
    <w:lvl w:ilvl="2" w:tplc="96930970" w:tentative="1">
      <w:start w:val="1"/>
      <w:numFmt w:val="lowerRoman"/>
      <w:lvlText w:val="%3."/>
      <w:lvlJc w:val="right"/>
      <w:pPr>
        <w:ind w:left="2160" w:hanging="180"/>
      </w:pPr>
    </w:lvl>
    <w:lvl w:ilvl="3" w:tplc="96930970" w:tentative="1">
      <w:start w:val="1"/>
      <w:numFmt w:val="decimal"/>
      <w:lvlText w:val="%4."/>
      <w:lvlJc w:val="left"/>
      <w:pPr>
        <w:ind w:left="2880" w:hanging="360"/>
      </w:pPr>
    </w:lvl>
    <w:lvl w:ilvl="4" w:tplc="96930970" w:tentative="1">
      <w:start w:val="1"/>
      <w:numFmt w:val="lowerLetter"/>
      <w:lvlText w:val="%5."/>
      <w:lvlJc w:val="left"/>
      <w:pPr>
        <w:ind w:left="3600" w:hanging="360"/>
      </w:pPr>
    </w:lvl>
    <w:lvl w:ilvl="5" w:tplc="96930970" w:tentative="1">
      <w:start w:val="1"/>
      <w:numFmt w:val="lowerRoman"/>
      <w:lvlText w:val="%6."/>
      <w:lvlJc w:val="right"/>
      <w:pPr>
        <w:ind w:left="4320" w:hanging="180"/>
      </w:pPr>
    </w:lvl>
    <w:lvl w:ilvl="6" w:tplc="96930970" w:tentative="1">
      <w:start w:val="1"/>
      <w:numFmt w:val="decimal"/>
      <w:lvlText w:val="%7."/>
      <w:lvlJc w:val="left"/>
      <w:pPr>
        <w:ind w:left="5040" w:hanging="360"/>
      </w:pPr>
    </w:lvl>
    <w:lvl w:ilvl="7" w:tplc="96930970" w:tentative="1">
      <w:start w:val="1"/>
      <w:numFmt w:val="lowerLetter"/>
      <w:lvlText w:val="%8."/>
      <w:lvlJc w:val="left"/>
      <w:pPr>
        <w:ind w:left="5760" w:hanging="360"/>
      </w:pPr>
    </w:lvl>
    <w:lvl w:ilvl="8" w:tplc="96930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1">
    <w:multiLevelType w:val="hybridMultilevel"/>
    <w:lvl w:ilvl="0" w:tplc="13886806">
      <w:start w:val="1"/>
      <w:numFmt w:val="decimal"/>
      <w:lvlText w:val="%1."/>
      <w:lvlJc w:val="left"/>
      <w:pPr>
        <w:ind w:left="720" w:hanging="360"/>
      </w:pPr>
    </w:lvl>
    <w:lvl w:ilvl="1" w:tplc="13886806" w:tentative="1">
      <w:start w:val="1"/>
      <w:numFmt w:val="lowerLetter"/>
      <w:lvlText w:val="%2."/>
      <w:lvlJc w:val="left"/>
      <w:pPr>
        <w:ind w:left="1440" w:hanging="360"/>
      </w:pPr>
    </w:lvl>
    <w:lvl w:ilvl="2" w:tplc="13886806" w:tentative="1">
      <w:start w:val="1"/>
      <w:numFmt w:val="lowerRoman"/>
      <w:lvlText w:val="%3."/>
      <w:lvlJc w:val="right"/>
      <w:pPr>
        <w:ind w:left="2160" w:hanging="180"/>
      </w:pPr>
    </w:lvl>
    <w:lvl w:ilvl="3" w:tplc="13886806" w:tentative="1">
      <w:start w:val="1"/>
      <w:numFmt w:val="decimal"/>
      <w:lvlText w:val="%4."/>
      <w:lvlJc w:val="left"/>
      <w:pPr>
        <w:ind w:left="2880" w:hanging="360"/>
      </w:pPr>
    </w:lvl>
    <w:lvl w:ilvl="4" w:tplc="13886806" w:tentative="1">
      <w:start w:val="1"/>
      <w:numFmt w:val="lowerLetter"/>
      <w:lvlText w:val="%5."/>
      <w:lvlJc w:val="left"/>
      <w:pPr>
        <w:ind w:left="3600" w:hanging="360"/>
      </w:pPr>
    </w:lvl>
    <w:lvl w:ilvl="5" w:tplc="13886806" w:tentative="1">
      <w:start w:val="1"/>
      <w:numFmt w:val="lowerRoman"/>
      <w:lvlText w:val="%6."/>
      <w:lvlJc w:val="right"/>
      <w:pPr>
        <w:ind w:left="4320" w:hanging="180"/>
      </w:pPr>
    </w:lvl>
    <w:lvl w:ilvl="6" w:tplc="13886806" w:tentative="1">
      <w:start w:val="1"/>
      <w:numFmt w:val="decimal"/>
      <w:lvlText w:val="%7."/>
      <w:lvlJc w:val="left"/>
      <w:pPr>
        <w:ind w:left="5040" w:hanging="360"/>
      </w:pPr>
    </w:lvl>
    <w:lvl w:ilvl="7" w:tplc="13886806" w:tentative="1">
      <w:start w:val="1"/>
      <w:numFmt w:val="lowerLetter"/>
      <w:lvlText w:val="%8."/>
      <w:lvlJc w:val="left"/>
      <w:pPr>
        <w:ind w:left="5760" w:hanging="360"/>
      </w:pPr>
    </w:lvl>
    <w:lvl w:ilvl="8" w:tplc="13886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60">
    <w:multiLevelType w:val="hybridMultilevel"/>
    <w:lvl w:ilvl="0" w:tplc="30359087">
      <w:start w:val="1"/>
      <w:numFmt w:val="decimal"/>
      <w:lvlText w:val="%1."/>
      <w:lvlJc w:val="left"/>
      <w:pPr>
        <w:ind w:left="720" w:hanging="360"/>
      </w:pPr>
    </w:lvl>
    <w:lvl w:ilvl="1" w:tplc="30359087" w:tentative="1">
      <w:start w:val="1"/>
      <w:numFmt w:val="lowerLetter"/>
      <w:lvlText w:val="%2."/>
      <w:lvlJc w:val="left"/>
      <w:pPr>
        <w:ind w:left="1440" w:hanging="360"/>
      </w:pPr>
    </w:lvl>
    <w:lvl w:ilvl="2" w:tplc="30359087" w:tentative="1">
      <w:start w:val="1"/>
      <w:numFmt w:val="lowerRoman"/>
      <w:lvlText w:val="%3."/>
      <w:lvlJc w:val="right"/>
      <w:pPr>
        <w:ind w:left="2160" w:hanging="180"/>
      </w:pPr>
    </w:lvl>
    <w:lvl w:ilvl="3" w:tplc="30359087" w:tentative="1">
      <w:start w:val="1"/>
      <w:numFmt w:val="decimal"/>
      <w:lvlText w:val="%4."/>
      <w:lvlJc w:val="left"/>
      <w:pPr>
        <w:ind w:left="2880" w:hanging="360"/>
      </w:pPr>
    </w:lvl>
    <w:lvl w:ilvl="4" w:tplc="30359087" w:tentative="1">
      <w:start w:val="1"/>
      <w:numFmt w:val="lowerLetter"/>
      <w:lvlText w:val="%5."/>
      <w:lvlJc w:val="left"/>
      <w:pPr>
        <w:ind w:left="3600" w:hanging="360"/>
      </w:pPr>
    </w:lvl>
    <w:lvl w:ilvl="5" w:tplc="30359087" w:tentative="1">
      <w:start w:val="1"/>
      <w:numFmt w:val="lowerRoman"/>
      <w:lvlText w:val="%6."/>
      <w:lvlJc w:val="right"/>
      <w:pPr>
        <w:ind w:left="4320" w:hanging="180"/>
      </w:pPr>
    </w:lvl>
    <w:lvl w:ilvl="6" w:tplc="30359087" w:tentative="1">
      <w:start w:val="1"/>
      <w:numFmt w:val="decimal"/>
      <w:lvlText w:val="%7."/>
      <w:lvlJc w:val="left"/>
      <w:pPr>
        <w:ind w:left="5040" w:hanging="360"/>
      </w:pPr>
    </w:lvl>
    <w:lvl w:ilvl="7" w:tplc="30359087" w:tentative="1">
      <w:start w:val="1"/>
      <w:numFmt w:val="lowerLetter"/>
      <w:lvlText w:val="%8."/>
      <w:lvlJc w:val="left"/>
      <w:pPr>
        <w:ind w:left="5760" w:hanging="360"/>
      </w:pPr>
    </w:lvl>
    <w:lvl w:ilvl="8" w:tplc="30359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9">
    <w:multiLevelType w:val="hybridMultilevel"/>
    <w:lvl w:ilvl="0" w:tplc="18313247">
      <w:start w:val="1"/>
      <w:numFmt w:val="decimal"/>
      <w:lvlText w:val="%1."/>
      <w:lvlJc w:val="left"/>
      <w:pPr>
        <w:ind w:left="720" w:hanging="360"/>
      </w:pPr>
    </w:lvl>
    <w:lvl w:ilvl="1" w:tplc="18313247" w:tentative="1">
      <w:start w:val="1"/>
      <w:numFmt w:val="lowerLetter"/>
      <w:lvlText w:val="%2."/>
      <w:lvlJc w:val="left"/>
      <w:pPr>
        <w:ind w:left="1440" w:hanging="360"/>
      </w:pPr>
    </w:lvl>
    <w:lvl w:ilvl="2" w:tplc="18313247" w:tentative="1">
      <w:start w:val="1"/>
      <w:numFmt w:val="lowerRoman"/>
      <w:lvlText w:val="%3."/>
      <w:lvlJc w:val="right"/>
      <w:pPr>
        <w:ind w:left="2160" w:hanging="180"/>
      </w:pPr>
    </w:lvl>
    <w:lvl w:ilvl="3" w:tplc="18313247" w:tentative="1">
      <w:start w:val="1"/>
      <w:numFmt w:val="decimal"/>
      <w:lvlText w:val="%4."/>
      <w:lvlJc w:val="left"/>
      <w:pPr>
        <w:ind w:left="2880" w:hanging="360"/>
      </w:pPr>
    </w:lvl>
    <w:lvl w:ilvl="4" w:tplc="18313247" w:tentative="1">
      <w:start w:val="1"/>
      <w:numFmt w:val="lowerLetter"/>
      <w:lvlText w:val="%5."/>
      <w:lvlJc w:val="left"/>
      <w:pPr>
        <w:ind w:left="3600" w:hanging="360"/>
      </w:pPr>
    </w:lvl>
    <w:lvl w:ilvl="5" w:tplc="18313247" w:tentative="1">
      <w:start w:val="1"/>
      <w:numFmt w:val="lowerRoman"/>
      <w:lvlText w:val="%6."/>
      <w:lvlJc w:val="right"/>
      <w:pPr>
        <w:ind w:left="4320" w:hanging="180"/>
      </w:pPr>
    </w:lvl>
    <w:lvl w:ilvl="6" w:tplc="18313247" w:tentative="1">
      <w:start w:val="1"/>
      <w:numFmt w:val="decimal"/>
      <w:lvlText w:val="%7."/>
      <w:lvlJc w:val="left"/>
      <w:pPr>
        <w:ind w:left="5040" w:hanging="360"/>
      </w:pPr>
    </w:lvl>
    <w:lvl w:ilvl="7" w:tplc="18313247" w:tentative="1">
      <w:start w:val="1"/>
      <w:numFmt w:val="lowerLetter"/>
      <w:lvlText w:val="%8."/>
      <w:lvlJc w:val="left"/>
      <w:pPr>
        <w:ind w:left="5760" w:hanging="360"/>
      </w:pPr>
    </w:lvl>
    <w:lvl w:ilvl="8" w:tplc="183132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8">
    <w:multiLevelType w:val="hybridMultilevel"/>
    <w:lvl w:ilvl="0" w:tplc="43449653">
      <w:start w:val="1"/>
      <w:numFmt w:val="decimal"/>
      <w:lvlText w:val="%1."/>
      <w:lvlJc w:val="left"/>
      <w:pPr>
        <w:ind w:left="720" w:hanging="360"/>
      </w:pPr>
    </w:lvl>
    <w:lvl w:ilvl="1" w:tplc="43449653" w:tentative="1">
      <w:start w:val="1"/>
      <w:numFmt w:val="lowerLetter"/>
      <w:lvlText w:val="%2."/>
      <w:lvlJc w:val="left"/>
      <w:pPr>
        <w:ind w:left="1440" w:hanging="360"/>
      </w:pPr>
    </w:lvl>
    <w:lvl w:ilvl="2" w:tplc="43449653" w:tentative="1">
      <w:start w:val="1"/>
      <w:numFmt w:val="lowerRoman"/>
      <w:lvlText w:val="%3."/>
      <w:lvlJc w:val="right"/>
      <w:pPr>
        <w:ind w:left="2160" w:hanging="180"/>
      </w:pPr>
    </w:lvl>
    <w:lvl w:ilvl="3" w:tplc="43449653" w:tentative="1">
      <w:start w:val="1"/>
      <w:numFmt w:val="decimal"/>
      <w:lvlText w:val="%4."/>
      <w:lvlJc w:val="left"/>
      <w:pPr>
        <w:ind w:left="2880" w:hanging="360"/>
      </w:pPr>
    </w:lvl>
    <w:lvl w:ilvl="4" w:tplc="43449653" w:tentative="1">
      <w:start w:val="1"/>
      <w:numFmt w:val="lowerLetter"/>
      <w:lvlText w:val="%5."/>
      <w:lvlJc w:val="left"/>
      <w:pPr>
        <w:ind w:left="3600" w:hanging="360"/>
      </w:pPr>
    </w:lvl>
    <w:lvl w:ilvl="5" w:tplc="43449653" w:tentative="1">
      <w:start w:val="1"/>
      <w:numFmt w:val="lowerRoman"/>
      <w:lvlText w:val="%6."/>
      <w:lvlJc w:val="right"/>
      <w:pPr>
        <w:ind w:left="4320" w:hanging="180"/>
      </w:pPr>
    </w:lvl>
    <w:lvl w:ilvl="6" w:tplc="43449653" w:tentative="1">
      <w:start w:val="1"/>
      <w:numFmt w:val="decimal"/>
      <w:lvlText w:val="%7."/>
      <w:lvlJc w:val="left"/>
      <w:pPr>
        <w:ind w:left="5040" w:hanging="360"/>
      </w:pPr>
    </w:lvl>
    <w:lvl w:ilvl="7" w:tplc="43449653" w:tentative="1">
      <w:start w:val="1"/>
      <w:numFmt w:val="lowerLetter"/>
      <w:lvlText w:val="%8."/>
      <w:lvlJc w:val="left"/>
      <w:pPr>
        <w:ind w:left="5760" w:hanging="360"/>
      </w:pPr>
    </w:lvl>
    <w:lvl w:ilvl="8" w:tplc="43449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7">
    <w:multiLevelType w:val="hybridMultilevel"/>
    <w:lvl w:ilvl="0" w:tplc="32270871">
      <w:start w:val="1"/>
      <w:numFmt w:val="decimal"/>
      <w:lvlText w:val="%1."/>
      <w:lvlJc w:val="left"/>
      <w:pPr>
        <w:ind w:left="720" w:hanging="360"/>
      </w:pPr>
    </w:lvl>
    <w:lvl w:ilvl="1" w:tplc="32270871" w:tentative="1">
      <w:start w:val="1"/>
      <w:numFmt w:val="lowerLetter"/>
      <w:lvlText w:val="%2."/>
      <w:lvlJc w:val="left"/>
      <w:pPr>
        <w:ind w:left="1440" w:hanging="360"/>
      </w:pPr>
    </w:lvl>
    <w:lvl w:ilvl="2" w:tplc="32270871" w:tentative="1">
      <w:start w:val="1"/>
      <w:numFmt w:val="lowerRoman"/>
      <w:lvlText w:val="%3."/>
      <w:lvlJc w:val="right"/>
      <w:pPr>
        <w:ind w:left="2160" w:hanging="180"/>
      </w:pPr>
    </w:lvl>
    <w:lvl w:ilvl="3" w:tplc="32270871" w:tentative="1">
      <w:start w:val="1"/>
      <w:numFmt w:val="decimal"/>
      <w:lvlText w:val="%4."/>
      <w:lvlJc w:val="left"/>
      <w:pPr>
        <w:ind w:left="2880" w:hanging="360"/>
      </w:pPr>
    </w:lvl>
    <w:lvl w:ilvl="4" w:tplc="32270871" w:tentative="1">
      <w:start w:val="1"/>
      <w:numFmt w:val="lowerLetter"/>
      <w:lvlText w:val="%5."/>
      <w:lvlJc w:val="left"/>
      <w:pPr>
        <w:ind w:left="3600" w:hanging="360"/>
      </w:pPr>
    </w:lvl>
    <w:lvl w:ilvl="5" w:tplc="32270871" w:tentative="1">
      <w:start w:val="1"/>
      <w:numFmt w:val="lowerRoman"/>
      <w:lvlText w:val="%6."/>
      <w:lvlJc w:val="right"/>
      <w:pPr>
        <w:ind w:left="4320" w:hanging="180"/>
      </w:pPr>
    </w:lvl>
    <w:lvl w:ilvl="6" w:tplc="32270871" w:tentative="1">
      <w:start w:val="1"/>
      <w:numFmt w:val="decimal"/>
      <w:lvlText w:val="%7."/>
      <w:lvlJc w:val="left"/>
      <w:pPr>
        <w:ind w:left="5040" w:hanging="360"/>
      </w:pPr>
    </w:lvl>
    <w:lvl w:ilvl="7" w:tplc="32270871" w:tentative="1">
      <w:start w:val="1"/>
      <w:numFmt w:val="lowerLetter"/>
      <w:lvlText w:val="%8."/>
      <w:lvlJc w:val="left"/>
      <w:pPr>
        <w:ind w:left="5760" w:hanging="360"/>
      </w:pPr>
    </w:lvl>
    <w:lvl w:ilvl="8" w:tplc="32270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6">
    <w:multiLevelType w:val="hybridMultilevel"/>
    <w:lvl w:ilvl="0" w:tplc="52984865">
      <w:start w:val="1"/>
      <w:numFmt w:val="decimal"/>
      <w:lvlText w:val="%1."/>
      <w:lvlJc w:val="left"/>
      <w:pPr>
        <w:ind w:left="720" w:hanging="360"/>
      </w:pPr>
    </w:lvl>
    <w:lvl w:ilvl="1" w:tplc="52984865" w:tentative="1">
      <w:start w:val="1"/>
      <w:numFmt w:val="lowerLetter"/>
      <w:lvlText w:val="%2."/>
      <w:lvlJc w:val="left"/>
      <w:pPr>
        <w:ind w:left="1440" w:hanging="360"/>
      </w:pPr>
    </w:lvl>
    <w:lvl w:ilvl="2" w:tplc="52984865" w:tentative="1">
      <w:start w:val="1"/>
      <w:numFmt w:val="lowerRoman"/>
      <w:lvlText w:val="%3."/>
      <w:lvlJc w:val="right"/>
      <w:pPr>
        <w:ind w:left="2160" w:hanging="180"/>
      </w:pPr>
    </w:lvl>
    <w:lvl w:ilvl="3" w:tplc="52984865" w:tentative="1">
      <w:start w:val="1"/>
      <w:numFmt w:val="decimal"/>
      <w:lvlText w:val="%4."/>
      <w:lvlJc w:val="left"/>
      <w:pPr>
        <w:ind w:left="2880" w:hanging="360"/>
      </w:pPr>
    </w:lvl>
    <w:lvl w:ilvl="4" w:tplc="52984865" w:tentative="1">
      <w:start w:val="1"/>
      <w:numFmt w:val="lowerLetter"/>
      <w:lvlText w:val="%5."/>
      <w:lvlJc w:val="left"/>
      <w:pPr>
        <w:ind w:left="3600" w:hanging="360"/>
      </w:pPr>
    </w:lvl>
    <w:lvl w:ilvl="5" w:tplc="52984865" w:tentative="1">
      <w:start w:val="1"/>
      <w:numFmt w:val="lowerRoman"/>
      <w:lvlText w:val="%6."/>
      <w:lvlJc w:val="right"/>
      <w:pPr>
        <w:ind w:left="4320" w:hanging="180"/>
      </w:pPr>
    </w:lvl>
    <w:lvl w:ilvl="6" w:tplc="52984865" w:tentative="1">
      <w:start w:val="1"/>
      <w:numFmt w:val="decimal"/>
      <w:lvlText w:val="%7."/>
      <w:lvlJc w:val="left"/>
      <w:pPr>
        <w:ind w:left="5040" w:hanging="360"/>
      </w:pPr>
    </w:lvl>
    <w:lvl w:ilvl="7" w:tplc="52984865" w:tentative="1">
      <w:start w:val="1"/>
      <w:numFmt w:val="lowerLetter"/>
      <w:lvlText w:val="%8."/>
      <w:lvlJc w:val="left"/>
      <w:pPr>
        <w:ind w:left="5760" w:hanging="360"/>
      </w:pPr>
    </w:lvl>
    <w:lvl w:ilvl="8" w:tplc="529848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5">
    <w:multiLevelType w:val="hybridMultilevel"/>
    <w:lvl w:ilvl="0" w:tplc="74525225">
      <w:start w:val="1"/>
      <w:numFmt w:val="decimal"/>
      <w:lvlText w:val="%1."/>
      <w:lvlJc w:val="left"/>
      <w:pPr>
        <w:ind w:left="720" w:hanging="360"/>
      </w:pPr>
    </w:lvl>
    <w:lvl w:ilvl="1" w:tplc="74525225" w:tentative="1">
      <w:start w:val="1"/>
      <w:numFmt w:val="lowerLetter"/>
      <w:lvlText w:val="%2."/>
      <w:lvlJc w:val="left"/>
      <w:pPr>
        <w:ind w:left="1440" w:hanging="360"/>
      </w:pPr>
    </w:lvl>
    <w:lvl w:ilvl="2" w:tplc="74525225" w:tentative="1">
      <w:start w:val="1"/>
      <w:numFmt w:val="lowerRoman"/>
      <w:lvlText w:val="%3."/>
      <w:lvlJc w:val="right"/>
      <w:pPr>
        <w:ind w:left="2160" w:hanging="180"/>
      </w:pPr>
    </w:lvl>
    <w:lvl w:ilvl="3" w:tplc="74525225" w:tentative="1">
      <w:start w:val="1"/>
      <w:numFmt w:val="decimal"/>
      <w:lvlText w:val="%4."/>
      <w:lvlJc w:val="left"/>
      <w:pPr>
        <w:ind w:left="2880" w:hanging="360"/>
      </w:pPr>
    </w:lvl>
    <w:lvl w:ilvl="4" w:tplc="74525225" w:tentative="1">
      <w:start w:val="1"/>
      <w:numFmt w:val="lowerLetter"/>
      <w:lvlText w:val="%5."/>
      <w:lvlJc w:val="left"/>
      <w:pPr>
        <w:ind w:left="3600" w:hanging="360"/>
      </w:pPr>
    </w:lvl>
    <w:lvl w:ilvl="5" w:tplc="74525225" w:tentative="1">
      <w:start w:val="1"/>
      <w:numFmt w:val="lowerRoman"/>
      <w:lvlText w:val="%6."/>
      <w:lvlJc w:val="right"/>
      <w:pPr>
        <w:ind w:left="4320" w:hanging="180"/>
      </w:pPr>
    </w:lvl>
    <w:lvl w:ilvl="6" w:tplc="74525225" w:tentative="1">
      <w:start w:val="1"/>
      <w:numFmt w:val="decimal"/>
      <w:lvlText w:val="%7."/>
      <w:lvlJc w:val="left"/>
      <w:pPr>
        <w:ind w:left="5040" w:hanging="360"/>
      </w:pPr>
    </w:lvl>
    <w:lvl w:ilvl="7" w:tplc="74525225" w:tentative="1">
      <w:start w:val="1"/>
      <w:numFmt w:val="lowerLetter"/>
      <w:lvlText w:val="%8."/>
      <w:lvlJc w:val="left"/>
      <w:pPr>
        <w:ind w:left="5760" w:hanging="360"/>
      </w:pPr>
    </w:lvl>
    <w:lvl w:ilvl="8" w:tplc="745252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4">
    <w:multiLevelType w:val="hybridMultilevel"/>
    <w:lvl w:ilvl="0" w:tplc="65018649">
      <w:start w:val="1"/>
      <w:numFmt w:val="decimal"/>
      <w:lvlText w:val="%1."/>
      <w:lvlJc w:val="left"/>
      <w:pPr>
        <w:ind w:left="720" w:hanging="360"/>
      </w:pPr>
    </w:lvl>
    <w:lvl w:ilvl="1" w:tplc="65018649" w:tentative="1">
      <w:start w:val="1"/>
      <w:numFmt w:val="lowerLetter"/>
      <w:lvlText w:val="%2."/>
      <w:lvlJc w:val="left"/>
      <w:pPr>
        <w:ind w:left="1440" w:hanging="360"/>
      </w:pPr>
    </w:lvl>
    <w:lvl w:ilvl="2" w:tplc="65018649" w:tentative="1">
      <w:start w:val="1"/>
      <w:numFmt w:val="lowerRoman"/>
      <w:lvlText w:val="%3."/>
      <w:lvlJc w:val="right"/>
      <w:pPr>
        <w:ind w:left="2160" w:hanging="180"/>
      </w:pPr>
    </w:lvl>
    <w:lvl w:ilvl="3" w:tplc="65018649" w:tentative="1">
      <w:start w:val="1"/>
      <w:numFmt w:val="decimal"/>
      <w:lvlText w:val="%4."/>
      <w:lvlJc w:val="left"/>
      <w:pPr>
        <w:ind w:left="2880" w:hanging="360"/>
      </w:pPr>
    </w:lvl>
    <w:lvl w:ilvl="4" w:tplc="65018649" w:tentative="1">
      <w:start w:val="1"/>
      <w:numFmt w:val="lowerLetter"/>
      <w:lvlText w:val="%5."/>
      <w:lvlJc w:val="left"/>
      <w:pPr>
        <w:ind w:left="3600" w:hanging="360"/>
      </w:pPr>
    </w:lvl>
    <w:lvl w:ilvl="5" w:tplc="65018649" w:tentative="1">
      <w:start w:val="1"/>
      <w:numFmt w:val="lowerRoman"/>
      <w:lvlText w:val="%6."/>
      <w:lvlJc w:val="right"/>
      <w:pPr>
        <w:ind w:left="4320" w:hanging="180"/>
      </w:pPr>
    </w:lvl>
    <w:lvl w:ilvl="6" w:tplc="65018649" w:tentative="1">
      <w:start w:val="1"/>
      <w:numFmt w:val="decimal"/>
      <w:lvlText w:val="%7."/>
      <w:lvlJc w:val="left"/>
      <w:pPr>
        <w:ind w:left="5040" w:hanging="360"/>
      </w:pPr>
    </w:lvl>
    <w:lvl w:ilvl="7" w:tplc="65018649" w:tentative="1">
      <w:start w:val="1"/>
      <w:numFmt w:val="lowerLetter"/>
      <w:lvlText w:val="%8."/>
      <w:lvlJc w:val="left"/>
      <w:pPr>
        <w:ind w:left="5760" w:hanging="360"/>
      </w:pPr>
    </w:lvl>
    <w:lvl w:ilvl="8" w:tplc="65018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3">
    <w:multiLevelType w:val="hybridMultilevel"/>
    <w:lvl w:ilvl="0" w:tplc="49116389">
      <w:start w:val="1"/>
      <w:numFmt w:val="decimal"/>
      <w:lvlText w:val="%1."/>
      <w:lvlJc w:val="left"/>
      <w:pPr>
        <w:ind w:left="720" w:hanging="360"/>
      </w:pPr>
    </w:lvl>
    <w:lvl w:ilvl="1" w:tplc="49116389" w:tentative="1">
      <w:start w:val="1"/>
      <w:numFmt w:val="lowerLetter"/>
      <w:lvlText w:val="%2."/>
      <w:lvlJc w:val="left"/>
      <w:pPr>
        <w:ind w:left="1440" w:hanging="360"/>
      </w:pPr>
    </w:lvl>
    <w:lvl w:ilvl="2" w:tplc="49116389" w:tentative="1">
      <w:start w:val="1"/>
      <w:numFmt w:val="lowerRoman"/>
      <w:lvlText w:val="%3."/>
      <w:lvlJc w:val="right"/>
      <w:pPr>
        <w:ind w:left="2160" w:hanging="180"/>
      </w:pPr>
    </w:lvl>
    <w:lvl w:ilvl="3" w:tplc="49116389" w:tentative="1">
      <w:start w:val="1"/>
      <w:numFmt w:val="decimal"/>
      <w:lvlText w:val="%4."/>
      <w:lvlJc w:val="left"/>
      <w:pPr>
        <w:ind w:left="2880" w:hanging="360"/>
      </w:pPr>
    </w:lvl>
    <w:lvl w:ilvl="4" w:tplc="49116389" w:tentative="1">
      <w:start w:val="1"/>
      <w:numFmt w:val="lowerLetter"/>
      <w:lvlText w:val="%5."/>
      <w:lvlJc w:val="left"/>
      <w:pPr>
        <w:ind w:left="3600" w:hanging="360"/>
      </w:pPr>
    </w:lvl>
    <w:lvl w:ilvl="5" w:tplc="49116389" w:tentative="1">
      <w:start w:val="1"/>
      <w:numFmt w:val="lowerRoman"/>
      <w:lvlText w:val="%6."/>
      <w:lvlJc w:val="right"/>
      <w:pPr>
        <w:ind w:left="4320" w:hanging="180"/>
      </w:pPr>
    </w:lvl>
    <w:lvl w:ilvl="6" w:tplc="49116389" w:tentative="1">
      <w:start w:val="1"/>
      <w:numFmt w:val="decimal"/>
      <w:lvlText w:val="%7."/>
      <w:lvlJc w:val="left"/>
      <w:pPr>
        <w:ind w:left="5040" w:hanging="360"/>
      </w:pPr>
    </w:lvl>
    <w:lvl w:ilvl="7" w:tplc="49116389" w:tentative="1">
      <w:start w:val="1"/>
      <w:numFmt w:val="lowerLetter"/>
      <w:lvlText w:val="%8."/>
      <w:lvlJc w:val="left"/>
      <w:pPr>
        <w:ind w:left="5760" w:hanging="360"/>
      </w:pPr>
    </w:lvl>
    <w:lvl w:ilvl="8" w:tplc="49116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2">
    <w:multiLevelType w:val="hybridMultilevel"/>
    <w:lvl w:ilvl="0" w:tplc="81595122">
      <w:start w:val="1"/>
      <w:numFmt w:val="decimal"/>
      <w:lvlText w:val="%1."/>
      <w:lvlJc w:val="left"/>
      <w:pPr>
        <w:ind w:left="720" w:hanging="360"/>
      </w:pPr>
    </w:lvl>
    <w:lvl w:ilvl="1" w:tplc="81595122" w:tentative="1">
      <w:start w:val="1"/>
      <w:numFmt w:val="lowerLetter"/>
      <w:lvlText w:val="%2."/>
      <w:lvlJc w:val="left"/>
      <w:pPr>
        <w:ind w:left="1440" w:hanging="360"/>
      </w:pPr>
    </w:lvl>
    <w:lvl w:ilvl="2" w:tplc="81595122" w:tentative="1">
      <w:start w:val="1"/>
      <w:numFmt w:val="lowerRoman"/>
      <w:lvlText w:val="%3."/>
      <w:lvlJc w:val="right"/>
      <w:pPr>
        <w:ind w:left="2160" w:hanging="180"/>
      </w:pPr>
    </w:lvl>
    <w:lvl w:ilvl="3" w:tplc="81595122" w:tentative="1">
      <w:start w:val="1"/>
      <w:numFmt w:val="decimal"/>
      <w:lvlText w:val="%4."/>
      <w:lvlJc w:val="left"/>
      <w:pPr>
        <w:ind w:left="2880" w:hanging="360"/>
      </w:pPr>
    </w:lvl>
    <w:lvl w:ilvl="4" w:tplc="81595122" w:tentative="1">
      <w:start w:val="1"/>
      <w:numFmt w:val="lowerLetter"/>
      <w:lvlText w:val="%5."/>
      <w:lvlJc w:val="left"/>
      <w:pPr>
        <w:ind w:left="3600" w:hanging="360"/>
      </w:pPr>
    </w:lvl>
    <w:lvl w:ilvl="5" w:tplc="81595122" w:tentative="1">
      <w:start w:val="1"/>
      <w:numFmt w:val="lowerRoman"/>
      <w:lvlText w:val="%6."/>
      <w:lvlJc w:val="right"/>
      <w:pPr>
        <w:ind w:left="4320" w:hanging="180"/>
      </w:pPr>
    </w:lvl>
    <w:lvl w:ilvl="6" w:tplc="81595122" w:tentative="1">
      <w:start w:val="1"/>
      <w:numFmt w:val="decimal"/>
      <w:lvlText w:val="%7."/>
      <w:lvlJc w:val="left"/>
      <w:pPr>
        <w:ind w:left="5040" w:hanging="360"/>
      </w:pPr>
    </w:lvl>
    <w:lvl w:ilvl="7" w:tplc="81595122" w:tentative="1">
      <w:start w:val="1"/>
      <w:numFmt w:val="lowerLetter"/>
      <w:lvlText w:val="%8."/>
      <w:lvlJc w:val="left"/>
      <w:pPr>
        <w:ind w:left="5760" w:hanging="360"/>
      </w:pPr>
    </w:lvl>
    <w:lvl w:ilvl="8" w:tplc="815951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1">
    <w:multiLevelType w:val="hybridMultilevel"/>
    <w:lvl w:ilvl="0" w:tplc="13729710">
      <w:start w:val="1"/>
      <w:numFmt w:val="decimal"/>
      <w:lvlText w:val="%1."/>
      <w:lvlJc w:val="left"/>
      <w:pPr>
        <w:ind w:left="720" w:hanging="360"/>
      </w:pPr>
    </w:lvl>
    <w:lvl w:ilvl="1" w:tplc="13729710" w:tentative="1">
      <w:start w:val="1"/>
      <w:numFmt w:val="lowerLetter"/>
      <w:lvlText w:val="%2."/>
      <w:lvlJc w:val="left"/>
      <w:pPr>
        <w:ind w:left="1440" w:hanging="360"/>
      </w:pPr>
    </w:lvl>
    <w:lvl w:ilvl="2" w:tplc="13729710" w:tentative="1">
      <w:start w:val="1"/>
      <w:numFmt w:val="lowerRoman"/>
      <w:lvlText w:val="%3."/>
      <w:lvlJc w:val="right"/>
      <w:pPr>
        <w:ind w:left="2160" w:hanging="180"/>
      </w:pPr>
    </w:lvl>
    <w:lvl w:ilvl="3" w:tplc="13729710" w:tentative="1">
      <w:start w:val="1"/>
      <w:numFmt w:val="decimal"/>
      <w:lvlText w:val="%4."/>
      <w:lvlJc w:val="left"/>
      <w:pPr>
        <w:ind w:left="2880" w:hanging="360"/>
      </w:pPr>
    </w:lvl>
    <w:lvl w:ilvl="4" w:tplc="13729710" w:tentative="1">
      <w:start w:val="1"/>
      <w:numFmt w:val="lowerLetter"/>
      <w:lvlText w:val="%5."/>
      <w:lvlJc w:val="left"/>
      <w:pPr>
        <w:ind w:left="3600" w:hanging="360"/>
      </w:pPr>
    </w:lvl>
    <w:lvl w:ilvl="5" w:tplc="13729710" w:tentative="1">
      <w:start w:val="1"/>
      <w:numFmt w:val="lowerRoman"/>
      <w:lvlText w:val="%6."/>
      <w:lvlJc w:val="right"/>
      <w:pPr>
        <w:ind w:left="4320" w:hanging="180"/>
      </w:pPr>
    </w:lvl>
    <w:lvl w:ilvl="6" w:tplc="13729710" w:tentative="1">
      <w:start w:val="1"/>
      <w:numFmt w:val="decimal"/>
      <w:lvlText w:val="%7."/>
      <w:lvlJc w:val="left"/>
      <w:pPr>
        <w:ind w:left="5040" w:hanging="360"/>
      </w:pPr>
    </w:lvl>
    <w:lvl w:ilvl="7" w:tplc="13729710" w:tentative="1">
      <w:start w:val="1"/>
      <w:numFmt w:val="lowerLetter"/>
      <w:lvlText w:val="%8."/>
      <w:lvlJc w:val="left"/>
      <w:pPr>
        <w:ind w:left="5760" w:hanging="360"/>
      </w:pPr>
    </w:lvl>
    <w:lvl w:ilvl="8" w:tplc="13729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50">
    <w:multiLevelType w:val="hybridMultilevel"/>
    <w:lvl w:ilvl="0" w:tplc="57441917">
      <w:start w:val="1"/>
      <w:numFmt w:val="decimal"/>
      <w:lvlText w:val="%1."/>
      <w:lvlJc w:val="left"/>
      <w:pPr>
        <w:ind w:left="720" w:hanging="360"/>
      </w:pPr>
    </w:lvl>
    <w:lvl w:ilvl="1" w:tplc="57441917" w:tentative="1">
      <w:start w:val="1"/>
      <w:numFmt w:val="lowerLetter"/>
      <w:lvlText w:val="%2."/>
      <w:lvlJc w:val="left"/>
      <w:pPr>
        <w:ind w:left="1440" w:hanging="360"/>
      </w:pPr>
    </w:lvl>
    <w:lvl w:ilvl="2" w:tplc="57441917" w:tentative="1">
      <w:start w:val="1"/>
      <w:numFmt w:val="lowerRoman"/>
      <w:lvlText w:val="%3."/>
      <w:lvlJc w:val="right"/>
      <w:pPr>
        <w:ind w:left="2160" w:hanging="180"/>
      </w:pPr>
    </w:lvl>
    <w:lvl w:ilvl="3" w:tplc="57441917" w:tentative="1">
      <w:start w:val="1"/>
      <w:numFmt w:val="decimal"/>
      <w:lvlText w:val="%4."/>
      <w:lvlJc w:val="left"/>
      <w:pPr>
        <w:ind w:left="2880" w:hanging="360"/>
      </w:pPr>
    </w:lvl>
    <w:lvl w:ilvl="4" w:tplc="57441917" w:tentative="1">
      <w:start w:val="1"/>
      <w:numFmt w:val="lowerLetter"/>
      <w:lvlText w:val="%5."/>
      <w:lvlJc w:val="left"/>
      <w:pPr>
        <w:ind w:left="3600" w:hanging="360"/>
      </w:pPr>
    </w:lvl>
    <w:lvl w:ilvl="5" w:tplc="57441917" w:tentative="1">
      <w:start w:val="1"/>
      <w:numFmt w:val="lowerRoman"/>
      <w:lvlText w:val="%6."/>
      <w:lvlJc w:val="right"/>
      <w:pPr>
        <w:ind w:left="4320" w:hanging="180"/>
      </w:pPr>
    </w:lvl>
    <w:lvl w:ilvl="6" w:tplc="57441917" w:tentative="1">
      <w:start w:val="1"/>
      <w:numFmt w:val="decimal"/>
      <w:lvlText w:val="%7."/>
      <w:lvlJc w:val="left"/>
      <w:pPr>
        <w:ind w:left="5040" w:hanging="360"/>
      </w:pPr>
    </w:lvl>
    <w:lvl w:ilvl="7" w:tplc="57441917" w:tentative="1">
      <w:start w:val="1"/>
      <w:numFmt w:val="lowerLetter"/>
      <w:lvlText w:val="%8."/>
      <w:lvlJc w:val="left"/>
      <w:pPr>
        <w:ind w:left="5760" w:hanging="360"/>
      </w:pPr>
    </w:lvl>
    <w:lvl w:ilvl="8" w:tplc="57441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9">
    <w:multiLevelType w:val="hybridMultilevel"/>
    <w:lvl w:ilvl="0" w:tplc="10534935">
      <w:start w:val="1"/>
      <w:numFmt w:val="decimal"/>
      <w:lvlText w:val="%1."/>
      <w:lvlJc w:val="left"/>
      <w:pPr>
        <w:ind w:left="720" w:hanging="360"/>
      </w:pPr>
    </w:lvl>
    <w:lvl w:ilvl="1" w:tplc="10534935" w:tentative="1">
      <w:start w:val="1"/>
      <w:numFmt w:val="lowerLetter"/>
      <w:lvlText w:val="%2."/>
      <w:lvlJc w:val="left"/>
      <w:pPr>
        <w:ind w:left="1440" w:hanging="360"/>
      </w:pPr>
    </w:lvl>
    <w:lvl w:ilvl="2" w:tplc="10534935" w:tentative="1">
      <w:start w:val="1"/>
      <w:numFmt w:val="lowerRoman"/>
      <w:lvlText w:val="%3."/>
      <w:lvlJc w:val="right"/>
      <w:pPr>
        <w:ind w:left="2160" w:hanging="180"/>
      </w:pPr>
    </w:lvl>
    <w:lvl w:ilvl="3" w:tplc="10534935" w:tentative="1">
      <w:start w:val="1"/>
      <w:numFmt w:val="decimal"/>
      <w:lvlText w:val="%4."/>
      <w:lvlJc w:val="left"/>
      <w:pPr>
        <w:ind w:left="2880" w:hanging="360"/>
      </w:pPr>
    </w:lvl>
    <w:lvl w:ilvl="4" w:tplc="10534935" w:tentative="1">
      <w:start w:val="1"/>
      <w:numFmt w:val="lowerLetter"/>
      <w:lvlText w:val="%5."/>
      <w:lvlJc w:val="left"/>
      <w:pPr>
        <w:ind w:left="3600" w:hanging="360"/>
      </w:pPr>
    </w:lvl>
    <w:lvl w:ilvl="5" w:tplc="10534935" w:tentative="1">
      <w:start w:val="1"/>
      <w:numFmt w:val="lowerRoman"/>
      <w:lvlText w:val="%6."/>
      <w:lvlJc w:val="right"/>
      <w:pPr>
        <w:ind w:left="4320" w:hanging="180"/>
      </w:pPr>
    </w:lvl>
    <w:lvl w:ilvl="6" w:tplc="10534935" w:tentative="1">
      <w:start w:val="1"/>
      <w:numFmt w:val="decimal"/>
      <w:lvlText w:val="%7."/>
      <w:lvlJc w:val="left"/>
      <w:pPr>
        <w:ind w:left="5040" w:hanging="360"/>
      </w:pPr>
    </w:lvl>
    <w:lvl w:ilvl="7" w:tplc="10534935" w:tentative="1">
      <w:start w:val="1"/>
      <w:numFmt w:val="lowerLetter"/>
      <w:lvlText w:val="%8."/>
      <w:lvlJc w:val="left"/>
      <w:pPr>
        <w:ind w:left="5760" w:hanging="360"/>
      </w:pPr>
    </w:lvl>
    <w:lvl w:ilvl="8" w:tplc="10534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8">
    <w:multiLevelType w:val="hybridMultilevel"/>
    <w:lvl w:ilvl="0" w:tplc="86880061">
      <w:start w:val="1"/>
      <w:numFmt w:val="decimal"/>
      <w:lvlText w:val="%1."/>
      <w:lvlJc w:val="left"/>
      <w:pPr>
        <w:ind w:left="720" w:hanging="360"/>
      </w:pPr>
    </w:lvl>
    <w:lvl w:ilvl="1" w:tplc="86880061" w:tentative="1">
      <w:start w:val="1"/>
      <w:numFmt w:val="lowerLetter"/>
      <w:lvlText w:val="%2."/>
      <w:lvlJc w:val="left"/>
      <w:pPr>
        <w:ind w:left="1440" w:hanging="360"/>
      </w:pPr>
    </w:lvl>
    <w:lvl w:ilvl="2" w:tplc="86880061" w:tentative="1">
      <w:start w:val="1"/>
      <w:numFmt w:val="lowerRoman"/>
      <w:lvlText w:val="%3."/>
      <w:lvlJc w:val="right"/>
      <w:pPr>
        <w:ind w:left="2160" w:hanging="180"/>
      </w:pPr>
    </w:lvl>
    <w:lvl w:ilvl="3" w:tplc="86880061" w:tentative="1">
      <w:start w:val="1"/>
      <w:numFmt w:val="decimal"/>
      <w:lvlText w:val="%4."/>
      <w:lvlJc w:val="left"/>
      <w:pPr>
        <w:ind w:left="2880" w:hanging="360"/>
      </w:pPr>
    </w:lvl>
    <w:lvl w:ilvl="4" w:tplc="86880061" w:tentative="1">
      <w:start w:val="1"/>
      <w:numFmt w:val="lowerLetter"/>
      <w:lvlText w:val="%5."/>
      <w:lvlJc w:val="left"/>
      <w:pPr>
        <w:ind w:left="3600" w:hanging="360"/>
      </w:pPr>
    </w:lvl>
    <w:lvl w:ilvl="5" w:tplc="86880061" w:tentative="1">
      <w:start w:val="1"/>
      <w:numFmt w:val="lowerRoman"/>
      <w:lvlText w:val="%6."/>
      <w:lvlJc w:val="right"/>
      <w:pPr>
        <w:ind w:left="4320" w:hanging="180"/>
      </w:pPr>
    </w:lvl>
    <w:lvl w:ilvl="6" w:tplc="86880061" w:tentative="1">
      <w:start w:val="1"/>
      <w:numFmt w:val="decimal"/>
      <w:lvlText w:val="%7."/>
      <w:lvlJc w:val="left"/>
      <w:pPr>
        <w:ind w:left="5040" w:hanging="360"/>
      </w:pPr>
    </w:lvl>
    <w:lvl w:ilvl="7" w:tplc="86880061" w:tentative="1">
      <w:start w:val="1"/>
      <w:numFmt w:val="lowerLetter"/>
      <w:lvlText w:val="%8."/>
      <w:lvlJc w:val="left"/>
      <w:pPr>
        <w:ind w:left="5760" w:hanging="360"/>
      </w:pPr>
    </w:lvl>
    <w:lvl w:ilvl="8" w:tplc="86880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7">
    <w:multiLevelType w:val="hybridMultilevel"/>
    <w:lvl w:ilvl="0" w:tplc="15894184">
      <w:start w:val="1"/>
      <w:numFmt w:val="decimal"/>
      <w:lvlText w:val="%1."/>
      <w:lvlJc w:val="left"/>
      <w:pPr>
        <w:ind w:left="720" w:hanging="360"/>
      </w:pPr>
    </w:lvl>
    <w:lvl w:ilvl="1" w:tplc="15894184" w:tentative="1">
      <w:start w:val="1"/>
      <w:numFmt w:val="lowerLetter"/>
      <w:lvlText w:val="%2."/>
      <w:lvlJc w:val="left"/>
      <w:pPr>
        <w:ind w:left="1440" w:hanging="360"/>
      </w:pPr>
    </w:lvl>
    <w:lvl w:ilvl="2" w:tplc="15894184" w:tentative="1">
      <w:start w:val="1"/>
      <w:numFmt w:val="lowerRoman"/>
      <w:lvlText w:val="%3."/>
      <w:lvlJc w:val="right"/>
      <w:pPr>
        <w:ind w:left="2160" w:hanging="180"/>
      </w:pPr>
    </w:lvl>
    <w:lvl w:ilvl="3" w:tplc="15894184" w:tentative="1">
      <w:start w:val="1"/>
      <w:numFmt w:val="decimal"/>
      <w:lvlText w:val="%4."/>
      <w:lvlJc w:val="left"/>
      <w:pPr>
        <w:ind w:left="2880" w:hanging="360"/>
      </w:pPr>
    </w:lvl>
    <w:lvl w:ilvl="4" w:tplc="15894184" w:tentative="1">
      <w:start w:val="1"/>
      <w:numFmt w:val="lowerLetter"/>
      <w:lvlText w:val="%5."/>
      <w:lvlJc w:val="left"/>
      <w:pPr>
        <w:ind w:left="3600" w:hanging="360"/>
      </w:pPr>
    </w:lvl>
    <w:lvl w:ilvl="5" w:tplc="15894184" w:tentative="1">
      <w:start w:val="1"/>
      <w:numFmt w:val="lowerRoman"/>
      <w:lvlText w:val="%6."/>
      <w:lvlJc w:val="right"/>
      <w:pPr>
        <w:ind w:left="4320" w:hanging="180"/>
      </w:pPr>
    </w:lvl>
    <w:lvl w:ilvl="6" w:tplc="15894184" w:tentative="1">
      <w:start w:val="1"/>
      <w:numFmt w:val="decimal"/>
      <w:lvlText w:val="%7."/>
      <w:lvlJc w:val="left"/>
      <w:pPr>
        <w:ind w:left="5040" w:hanging="360"/>
      </w:pPr>
    </w:lvl>
    <w:lvl w:ilvl="7" w:tplc="15894184" w:tentative="1">
      <w:start w:val="1"/>
      <w:numFmt w:val="lowerLetter"/>
      <w:lvlText w:val="%8."/>
      <w:lvlJc w:val="left"/>
      <w:pPr>
        <w:ind w:left="5760" w:hanging="360"/>
      </w:pPr>
    </w:lvl>
    <w:lvl w:ilvl="8" w:tplc="15894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6">
    <w:multiLevelType w:val="hybridMultilevel"/>
    <w:lvl w:ilvl="0" w:tplc="25124816">
      <w:start w:val="1"/>
      <w:numFmt w:val="decimal"/>
      <w:lvlText w:val="%1."/>
      <w:lvlJc w:val="left"/>
      <w:pPr>
        <w:ind w:left="720" w:hanging="360"/>
      </w:pPr>
    </w:lvl>
    <w:lvl w:ilvl="1" w:tplc="25124816" w:tentative="1">
      <w:start w:val="1"/>
      <w:numFmt w:val="lowerLetter"/>
      <w:lvlText w:val="%2."/>
      <w:lvlJc w:val="left"/>
      <w:pPr>
        <w:ind w:left="1440" w:hanging="360"/>
      </w:pPr>
    </w:lvl>
    <w:lvl w:ilvl="2" w:tplc="25124816" w:tentative="1">
      <w:start w:val="1"/>
      <w:numFmt w:val="lowerRoman"/>
      <w:lvlText w:val="%3."/>
      <w:lvlJc w:val="right"/>
      <w:pPr>
        <w:ind w:left="2160" w:hanging="180"/>
      </w:pPr>
    </w:lvl>
    <w:lvl w:ilvl="3" w:tplc="25124816" w:tentative="1">
      <w:start w:val="1"/>
      <w:numFmt w:val="decimal"/>
      <w:lvlText w:val="%4."/>
      <w:lvlJc w:val="left"/>
      <w:pPr>
        <w:ind w:left="2880" w:hanging="360"/>
      </w:pPr>
    </w:lvl>
    <w:lvl w:ilvl="4" w:tplc="25124816" w:tentative="1">
      <w:start w:val="1"/>
      <w:numFmt w:val="lowerLetter"/>
      <w:lvlText w:val="%5."/>
      <w:lvlJc w:val="left"/>
      <w:pPr>
        <w:ind w:left="3600" w:hanging="360"/>
      </w:pPr>
    </w:lvl>
    <w:lvl w:ilvl="5" w:tplc="25124816" w:tentative="1">
      <w:start w:val="1"/>
      <w:numFmt w:val="lowerRoman"/>
      <w:lvlText w:val="%6."/>
      <w:lvlJc w:val="right"/>
      <w:pPr>
        <w:ind w:left="4320" w:hanging="180"/>
      </w:pPr>
    </w:lvl>
    <w:lvl w:ilvl="6" w:tplc="25124816" w:tentative="1">
      <w:start w:val="1"/>
      <w:numFmt w:val="decimal"/>
      <w:lvlText w:val="%7."/>
      <w:lvlJc w:val="left"/>
      <w:pPr>
        <w:ind w:left="5040" w:hanging="360"/>
      </w:pPr>
    </w:lvl>
    <w:lvl w:ilvl="7" w:tplc="25124816" w:tentative="1">
      <w:start w:val="1"/>
      <w:numFmt w:val="lowerLetter"/>
      <w:lvlText w:val="%8."/>
      <w:lvlJc w:val="left"/>
      <w:pPr>
        <w:ind w:left="5760" w:hanging="360"/>
      </w:pPr>
    </w:lvl>
    <w:lvl w:ilvl="8" w:tplc="25124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5">
    <w:multiLevelType w:val="hybridMultilevel"/>
    <w:lvl w:ilvl="0" w:tplc="48238605">
      <w:start w:val="1"/>
      <w:numFmt w:val="decimal"/>
      <w:lvlText w:val="%1."/>
      <w:lvlJc w:val="left"/>
      <w:pPr>
        <w:ind w:left="720" w:hanging="360"/>
      </w:pPr>
    </w:lvl>
    <w:lvl w:ilvl="1" w:tplc="48238605" w:tentative="1">
      <w:start w:val="1"/>
      <w:numFmt w:val="lowerLetter"/>
      <w:lvlText w:val="%2."/>
      <w:lvlJc w:val="left"/>
      <w:pPr>
        <w:ind w:left="1440" w:hanging="360"/>
      </w:pPr>
    </w:lvl>
    <w:lvl w:ilvl="2" w:tplc="48238605" w:tentative="1">
      <w:start w:val="1"/>
      <w:numFmt w:val="lowerRoman"/>
      <w:lvlText w:val="%3."/>
      <w:lvlJc w:val="right"/>
      <w:pPr>
        <w:ind w:left="2160" w:hanging="180"/>
      </w:pPr>
    </w:lvl>
    <w:lvl w:ilvl="3" w:tplc="48238605" w:tentative="1">
      <w:start w:val="1"/>
      <w:numFmt w:val="decimal"/>
      <w:lvlText w:val="%4."/>
      <w:lvlJc w:val="left"/>
      <w:pPr>
        <w:ind w:left="2880" w:hanging="360"/>
      </w:pPr>
    </w:lvl>
    <w:lvl w:ilvl="4" w:tplc="48238605" w:tentative="1">
      <w:start w:val="1"/>
      <w:numFmt w:val="lowerLetter"/>
      <w:lvlText w:val="%5."/>
      <w:lvlJc w:val="left"/>
      <w:pPr>
        <w:ind w:left="3600" w:hanging="360"/>
      </w:pPr>
    </w:lvl>
    <w:lvl w:ilvl="5" w:tplc="48238605" w:tentative="1">
      <w:start w:val="1"/>
      <w:numFmt w:val="lowerRoman"/>
      <w:lvlText w:val="%6."/>
      <w:lvlJc w:val="right"/>
      <w:pPr>
        <w:ind w:left="4320" w:hanging="180"/>
      </w:pPr>
    </w:lvl>
    <w:lvl w:ilvl="6" w:tplc="48238605" w:tentative="1">
      <w:start w:val="1"/>
      <w:numFmt w:val="decimal"/>
      <w:lvlText w:val="%7."/>
      <w:lvlJc w:val="left"/>
      <w:pPr>
        <w:ind w:left="5040" w:hanging="360"/>
      </w:pPr>
    </w:lvl>
    <w:lvl w:ilvl="7" w:tplc="48238605" w:tentative="1">
      <w:start w:val="1"/>
      <w:numFmt w:val="lowerLetter"/>
      <w:lvlText w:val="%8."/>
      <w:lvlJc w:val="left"/>
      <w:pPr>
        <w:ind w:left="5760" w:hanging="360"/>
      </w:pPr>
    </w:lvl>
    <w:lvl w:ilvl="8" w:tplc="48238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4">
    <w:multiLevelType w:val="hybridMultilevel"/>
    <w:lvl w:ilvl="0" w:tplc="11137025">
      <w:start w:val="1"/>
      <w:numFmt w:val="decimal"/>
      <w:lvlText w:val="%1."/>
      <w:lvlJc w:val="left"/>
      <w:pPr>
        <w:ind w:left="720" w:hanging="360"/>
      </w:pPr>
    </w:lvl>
    <w:lvl w:ilvl="1" w:tplc="11137025" w:tentative="1">
      <w:start w:val="1"/>
      <w:numFmt w:val="lowerLetter"/>
      <w:lvlText w:val="%2."/>
      <w:lvlJc w:val="left"/>
      <w:pPr>
        <w:ind w:left="1440" w:hanging="360"/>
      </w:pPr>
    </w:lvl>
    <w:lvl w:ilvl="2" w:tplc="11137025" w:tentative="1">
      <w:start w:val="1"/>
      <w:numFmt w:val="lowerRoman"/>
      <w:lvlText w:val="%3."/>
      <w:lvlJc w:val="right"/>
      <w:pPr>
        <w:ind w:left="2160" w:hanging="180"/>
      </w:pPr>
    </w:lvl>
    <w:lvl w:ilvl="3" w:tplc="11137025" w:tentative="1">
      <w:start w:val="1"/>
      <w:numFmt w:val="decimal"/>
      <w:lvlText w:val="%4."/>
      <w:lvlJc w:val="left"/>
      <w:pPr>
        <w:ind w:left="2880" w:hanging="360"/>
      </w:pPr>
    </w:lvl>
    <w:lvl w:ilvl="4" w:tplc="11137025" w:tentative="1">
      <w:start w:val="1"/>
      <w:numFmt w:val="lowerLetter"/>
      <w:lvlText w:val="%5."/>
      <w:lvlJc w:val="left"/>
      <w:pPr>
        <w:ind w:left="3600" w:hanging="360"/>
      </w:pPr>
    </w:lvl>
    <w:lvl w:ilvl="5" w:tplc="11137025" w:tentative="1">
      <w:start w:val="1"/>
      <w:numFmt w:val="lowerRoman"/>
      <w:lvlText w:val="%6."/>
      <w:lvlJc w:val="right"/>
      <w:pPr>
        <w:ind w:left="4320" w:hanging="180"/>
      </w:pPr>
    </w:lvl>
    <w:lvl w:ilvl="6" w:tplc="11137025" w:tentative="1">
      <w:start w:val="1"/>
      <w:numFmt w:val="decimal"/>
      <w:lvlText w:val="%7."/>
      <w:lvlJc w:val="left"/>
      <w:pPr>
        <w:ind w:left="5040" w:hanging="360"/>
      </w:pPr>
    </w:lvl>
    <w:lvl w:ilvl="7" w:tplc="11137025" w:tentative="1">
      <w:start w:val="1"/>
      <w:numFmt w:val="lowerLetter"/>
      <w:lvlText w:val="%8."/>
      <w:lvlJc w:val="left"/>
      <w:pPr>
        <w:ind w:left="5760" w:hanging="360"/>
      </w:pPr>
    </w:lvl>
    <w:lvl w:ilvl="8" w:tplc="11137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3">
    <w:multiLevelType w:val="hybridMultilevel"/>
    <w:lvl w:ilvl="0" w:tplc="99126107">
      <w:start w:val="1"/>
      <w:numFmt w:val="decimal"/>
      <w:lvlText w:val="%1."/>
      <w:lvlJc w:val="left"/>
      <w:pPr>
        <w:ind w:left="720" w:hanging="360"/>
      </w:pPr>
    </w:lvl>
    <w:lvl w:ilvl="1" w:tplc="99126107" w:tentative="1">
      <w:start w:val="1"/>
      <w:numFmt w:val="lowerLetter"/>
      <w:lvlText w:val="%2."/>
      <w:lvlJc w:val="left"/>
      <w:pPr>
        <w:ind w:left="1440" w:hanging="360"/>
      </w:pPr>
    </w:lvl>
    <w:lvl w:ilvl="2" w:tplc="99126107" w:tentative="1">
      <w:start w:val="1"/>
      <w:numFmt w:val="lowerRoman"/>
      <w:lvlText w:val="%3."/>
      <w:lvlJc w:val="right"/>
      <w:pPr>
        <w:ind w:left="2160" w:hanging="180"/>
      </w:pPr>
    </w:lvl>
    <w:lvl w:ilvl="3" w:tplc="99126107" w:tentative="1">
      <w:start w:val="1"/>
      <w:numFmt w:val="decimal"/>
      <w:lvlText w:val="%4."/>
      <w:lvlJc w:val="left"/>
      <w:pPr>
        <w:ind w:left="2880" w:hanging="360"/>
      </w:pPr>
    </w:lvl>
    <w:lvl w:ilvl="4" w:tplc="99126107" w:tentative="1">
      <w:start w:val="1"/>
      <w:numFmt w:val="lowerLetter"/>
      <w:lvlText w:val="%5."/>
      <w:lvlJc w:val="left"/>
      <w:pPr>
        <w:ind w:left="3600" w:hanging="360"/>
      </w:pPr>
    </w:lvl>
    <w:lvl w:ilvl="5" w:tplc="99126107" w:tentative="1">
      <w:start w:val="1"/>
      <w:numFmt w:val="lowerRoman"/>
      <w:lvlText w:val="%6."/>
      <w:lvlJc w:val="right"/>
      <w:pPr>
        <w:ind w:left="4320" w:hanging="180"/>
      </w:pPr>
    </w:lvl>
    <w:lvl w:ilvl="6" w:tplc="99126107" w:tentative="1">
      <w:start w:val="1"/>
      <w:numFmt w:val="decimal"/>
      <w:lvlText w:val="%7."/>
      <w:lvlJc w:val="left"/>
      <w:pPr>
        <w:ind w:left="5040" w:hanging="360"/>
      </w:pPr>
    </w:lvl>
    <w:lvl w:ilvl="7" w:tplc="99126107" w:tentative="1">
      <w:start w:val="1"/>
      <w:numFmt w:val="lowerLetter"/>
      <w:lvlText w:val="%8."/>
      <w:lvlJc w:val="left"/>
      <w:pPr>
        <w:ind w:left="5760" w:hanging="360"/>
      </w:pPr>
    </w:lvl>
    <w:lvl w:ilvl="8" w:tplc="991261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2">
    <w:multiLevelType w:val="hybridMultilevel"/>
    <w:lvl w:ilvl="0" w:tplc="96254506">
      <w:start w:val="1"/>
      <w:numFmt w:val="decimal"/>
      <w:lvlText w:val="%1."/>
      <w:lvlJc w:val="left"/>
      <w:pPr>
        <w:ind w:left="720" w:hanging="360"/>
      </w:pPr>
    </w:lvl>
    <w:lvl w:ilvl="1" w:tplc="96254506" w:tentative="1">
      <w:start w:val="1"/>
      <w:numFmt w:val="lowerLetter"/>
      <w:lvlText w:val="%2."/>
      <w:lvlJc w:val="left"/>
      <w:pPr>
        <w:ind w:left="1440" w:hanging="360"/>
      </w:pPr>
    </w:lvl>
    <w:lvl w:ilvl="2" w:tplc="96254506" w:tentative="1">
      <w:start w:val="1"/>
      <w:numFmt w:val="lowerRoman"/>
      <w:lvlText w:val="%3."/>
      <w:lvlJc w:val="right"/>
      <w:pPr>
        <w:ind w:left="2160" w:hanging="180"/>
      </w:pPr>
    </w:lvl>
    <w:lvl w:ilvl="3" w:tplc="96254506" w:tentative="1">
      <w:start w:val="1"/>
      <w:numFmt w:val="decimal"/>
      <w:lvlText w:val="%4."/>
      <w:lvlJc w:val="left"/>
      <w:pPr>
        <w:ind w:left="2880" w:hanging="360"/>
      </w:pPr>
    </w:lvl>
    <w:lvl w:ilvl="4" w:tplc="96254506" w:tentative="1">
      <w:start w:val="1"/>
      <w:numFmt w:val="lowerLetter"/>
      <w:lvlText w:val="%5."/>
      <w:lvlJc w:val="left"/>
      <w:pPr>
        <w:ind w:left="3600" w:hanging="360"/>
      </w:pPr>
    </w:lvl>
    <w:lvl w:ilvl="5" w:tplc="96254506" w:tentative="1">
      <w:start w:val="1"/>
      <w:numFmt w:val="lowerRoman"/>
      <w:lvlText w:val="%6."/>
      <w:lvlJc w:val="right"/>
      <w:pPr>
        <w:ind w:left="4320" w:hanging="180"/>
      </w:pPr>
    </w:lvl>
    <w:lvl w:ilvl="6" w:tplc="96254506" w:tentative="1">
      <w:start w:val="1"/>
      <w:numFmt w:val="decimal"/>
      <w:lvlText w:val="%7."/>
      <w:lvlJc w:val="left"/>
      <w:pPr>
        <w:ind w:left="5040" w:hanging="360"/>
      </w:pPr>
    </w:lvl>
    <w:lvl w:ilvl="7" w:tplc="96254506" w:tentative="1">
      <w:start w:val="1"/>
      <w:numFmt w:val="lowerLetter"/>
      <w:lvlText w:val="%8."/>
      <w:lvlJc w:val="left"/>
      <w:pPr>
        <w:ind w:left="5760" w:hanging="360"/>
      </w:pPr>
    </w:lvl>
    <w:lvl w:ilvl="8" w:tplc="96254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1">
    <w:multiLevelType w:val="hybridMultilevel"/>
    <w:lvl w:ilvl="0" w:tplc="51366449">
      <w:start w:val="1"/>
      <w:numFmt w:val="decimal"/>
      <w:lvlText w:val="%1."/>
      <w:lvlJc w:val="left"/>
      <w:pPr>
        <w:ind w:left="720" w:hanging="360"/>
      </w:pPr>
    </w:lvl>
    <w:lvl w:ilvl="1" w:tplc="51366449" w:tentative="1">
      <w:start w:val="1"/>
      <w:numFmt w:val="lowerLetter"/>
      <w:lvlText w:val="%2."/>
      <w:lvlJc w:val="left"/>
      <w:pPr>
        <w:ind w:left="1440" w:hanging="360"/>
      </w:pPr>
    </w:lvl>
    <w:lvl w:ilvl="2" w:tplc="51366449" w:tentative="1">
      <w:start w:val="1"/>
      <w:numFmt w:val="lowerRoman"/>
      <w:lvlText w:val="%3."/>
      <w:lvlJc w:val="right"/>
      <w:pPr>
        <w:ind w:left="2160" w:hanging="180"/>
      </w:pPr>
    </w:lvl>
    <w:lvl w:ilvl="3" w:tplc="51366449" w:tentative="1">
      <w:start w:val="1"/>
      <w:numFmt w:val="decimal"/>
      <w:lvlText w:val="%4."/>
      <w:lvlJc w:val="left"/>
      <w:pPr>
        <w:ind w:left="2880" w:hanging="360"/>
      </w:pPr>
    </w:lvl>
    <w:lvl w:ilvl="4" w:tplc="51366449" w:tentative="1">
      <w:start w:val="1"/>
      <w:numFmt w:val="lowerLetter"/>
      <w:lvlText w:val="%5."/>
      <w:lvlJc w:val="left"/>
      <w:pPr>
        <w:ind w:left="3600" w:hanging="360"/>
      </w:pPr>
    </w:lvl>
    <w:lvl w:ilvl="5" w:tplc="51366449" w:tentative="1">
      <w:start w:val="1"/>
      <w:numFmt w:val="lowerRoman"/>
      <w:lvlText w:val="%6."/>
      <w:lvlJc w:val="right"/>
      <w:pPr>
        <w:ind w:left="4320" w:hanging="180"/>
      </w:pPr>
    </w:lvl>
    <w:lvl w:ilvl="6" w:tplc="51366449" w:tentative="1">
      <w:start w:val="1"/>
      <w:numFmt w:val="decimal"/>
      <w:lvlText w:val="%7."/>
      <w:lvlJc w:val="left"/>
      <w:pPr>
        <w:ind w:left="5040" w:hanging="360"/>
      </w:pPr>
    </w:lvl>
    <w:lvl w:ilvl="7" w:tplc="51366449" w:tentative="1">
      <w:start w:val="1"/>
      <w:numFmt w:val="lowerLetter"/>
      <w:lvlText w:val="%8."/>
      <w:lvlJc w:val="left"/>
      <w:pPr>
        <w:ind w:left="5760" w:hanging="360"/>
      </w:pPr>
    </w:lvl>
    <w:lvl w:ilvl="8" w:tplc="513664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40">
    <w:multiLevelType w:val="hybridMultilevel"/>
    <w:lvl w:ilvl="0" w:tplc="29779064">
      <w:start w:val="1"/>
      <w:numFmt w:val="decimal"/>
      <w:lvlText w:val="%1."/>
      <w:lvlJc w:val="left"/>
      <w:pPr>
        <w:ind w:left="720" w:hanging="360"/>
      </w:pPr>
    </w:lvl>
    <w:lvl w:ilvl="1" w:tplc="29779064" w:tentative="1">
      <w:start w:val="1"/>
      <w:numFmt w:val="lowerLetter"/>
      <w:lvlText w:val="%2."/>
      <w:lvlJc w:val="left"/>
      <w:pPr>
        <w:ind w:left="1440" w:hanging="360"/>
      </w:pPr>
    </w:lvl>
    <w:lvl w:ilvl="2" w:tplc="29779064" w:tentative="1">
      <w:start w:val="1"/>
      <w:numFmt w:val="lowerRoman"/>
      <w:lvlText w:val="%3."/>
      <w:lvlJc w:val="right"/>
      <w:pPr>
        <w:ind w:left="2160" w:hanging="180"/>
      </w:pPr>
    </w:lvl>
    <w:lvl w:ilvl="3" w:tplc="29779064" w:tentative="1">
      <w:start w:val="1"/>
      <w:numFmt w:val="decimal"/>
      <w:lvlText w:val="%4."/>
      <w:lvlJc w:val="left"/>
      <w:pPr>
        <w:ind w:left="2880" w:hanging="360"/>
      </w:pPr>
    </w:lvl>
    <w:lvl w:ilvl="4" w:tplc="29779064" w:tentative="1">
      <w:start w:val="1"/>
      <w:numFmt w:val="lowerLetter"/>
      <w:lvlText w:val="%5."/>
      <w:lvlJc w:val="left"/>
      <w:pPr>
        <w:ind w:left="3600" w:hanging="360"/>
      </w:pPr>
    </w:lvl>
    <w:lvl w:ilvl="5" w:tplc="29779064" w:tentative="1">
      <w:start w:val="1"/>
      <w:numFmt w:val="lowerRoman"/>
      <w:lvlText w:val="%6."/>
      <w:lvlJc w:val="right"/>
      <w:pPr>
        <w:ind w:left="4320" w:hanging="180"/>
      </w:pPr>
    </w:lvl>
    <w:lvl w:ilvl="6" w:tplc="29779064" w:tentative="1">
      <w:start w:val="1"/>
      <w:numFmt w:val="decimal"/>
      <w:lvlText w:val="%7."/>
      <w:lvlJc w:val="left"/>
      <w:pPr>
        <w:ind w:left="5040" w:hanging="360"/>
      </w:pPr>
    </w:lvl>
    <w:lvl w:ilvl="7" w:tplc="29779064" w:tentative="1">
      <w:start w:val="1"/>
      <w:numFmt w:val="lowerLetter"/>
      <w:lvlText w:val="%8."/>
      <w:lvlJc w:val="left"/>
      <w:pPr>
        <w:ind w:left="5760" w:hanging="360"/>
      </w:pPr>
    </w:lvl>
    <w:lvl w:ilvl="8" w:tplc="29779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9">
    <w:multiLevelType w:val="hybridMultilevel"/>
    <w:lvl w:ilvl="0" w:tplc="13073419">
      <w:start w:val="1"/>
      <w:numFmt w:val="decimal"/>
      <w:lvlText w:val="%1."/>
      <w:lvlJc w:val="left"/>
      <w:pPr>
        <w:ind w:left="720" w:hanging="360"/>
      </w:pPr>
    </w:lvl>
    <w:lvl w:ilvl="1" w:tplc="13073419" w:tentative="1">
      <w:start w:val="1"/>
      <w:numFmt w:val="lowerLetter"/>
      <w:lvlText w:val="%2."/>
      <w:lvlJc w:val="left"/>
      <w:pPr>
        <w:ind w:left="1440" w:hanging="360"/>
      </w:pPr>
    </w:lvl>
    <w:lvl w:ilvl="2" w:tplc="13073419" w:tentative="1">
      <w:start w:val="1"/>
      <w:numFmt w:val="lowerRoman"/>
      <w:lvlText w:val="%3."/>
      <w:lvlJc w:val="right"/>
      <w:pPr>
        <w:ind w:left="2160" w:hanging="180"/>
      </w:pPr>
    </w:lvl>
    <w:lvl w:ilvl="3" w:tplc="13073419" w:tentative="1">
      <w:start w:val="1"/>
      <w:numFmt w:val="decimal"/>
      <w:lvlText w:val="%4."/>
      <w:lvlJc w:val="left"/>
      <w:pPr>
        <w:ind w:left="2880" w:hanging="360"/>
      </w:pPr>
    </w:lvl>
    <w:lvl w:ilvl="4" w:tplc="13073419" w:tentative="1">
      <w:start w:val="1"/>
      <w:numFmt w:val="lowerLetter"/>
      <w:lvlText w:val="%5."/>
      <w:lvlJc w:val="left"/>
      <w:pPr>
        <w:ind w:left="3600" w:hanging="360"/>
      </w:pPr>
    </w:lvl>
    <w:lvl w:ilvl="5" w:tplc="13073419" w:tentative="1">
      <w:start w:val="1"/>
      <w:numFmt w:val="lowerRoman"/>
      <w:lvlText w:val="%6."/>
      <w:lvlJc w:val="right"/>
      <w:pPr>
        <w:ind w:left="4320" w:hanging="180"/>
      </w:pPr>
    </w:lvl>
    <w:lvl w:ilvl="6" w:tplc="13073419" w:tentative="1">
      <w:start w:val="1"/>
      <w:numFmt w:val="decimal"/>
      <w:lvlText w:val="%7."/>
      <w:lvlJc w:val="left"/>
      <w:pPr>
        <w:ind w:left="5040" w:hanging="360"/>
      </w:pPr>
    </w:lvl>
    <w:lvl w:ilvl="7" w:tplc="13073419" w:tentative="1">
      <w:start w:val="1"/>
      <w:numFmt w:val="lowerLetter"/>
      <w:lvlText w:val="%8."/>
      <w:lvlJc w:val="left"/>
      <w:pPr>
        <w:ind w:left="5760" w:hanging="360"/>
      </w:pPr>
    </w:lvl>
    <w:lvl w:ilvl="8" w:tplc="13073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8">
    <w:multiLevelType w:val="hybridMultilevel"/>
    <w:lvl w:ilvl="0" w:tplc="57913180">
      <w:start w:val="1"/>
      <w:numFmt w:val="decimal"/>
      <w:lvlText w:val="%1."/>
      <w:lvlJc w:val="left"/>
      <w:pPr>
        <w:ind w:left="720" w:hanging="360"/>
      </w:pPr>
    </w:lvl>
    <w:lvl w:ilvl="1" w:tplc="57913180" w:tentative="1">
      <w:start w:val="1"/>
      <w:numFmt w:val="lowerLetter"/>
      <w:lvlText w:val="%2."/>
      <w:lvlJc w:val="left"/>
      <w:pPr>
        <w:ind w:left="1440" w:hanging="360"/>
      </w:pPr>
    </w:lvl>
    <w:lvl w:ilvl="2" w:tplc="57913180" w:tentative="1">
      <w:start w:val="1"/>
      <w:numFmt w:val="lowerRoman"/>
      <w:lvlText w:val="%3."/>
      <w:lvlJc w:val="right"/>
      <w:pPr>
        <w:ind w:left="2160" w:hanging="180"/>
      </w:pPr>
    </w:lvl>
    <w:lvl w:ilvl="3" w:tplc="57913180" w:tentative="1">
      <w:start w:val="1"/>
      <w:numFmt w:val="decimal"/>
      <w:lvlText w:val="%4."/>
      <w:lvlJc w:val="left"/>
      <w:pPr>
        <w:ind w:left="2880" w:hanging="360"/>
      </w:pPr>
    </w:lvl>
    <w:lvl w:ilvl="4" w:tplc="57913180" w:tentative="1">
      <w:start w:val="1"/>
      <w:numFmt w:val="lowerLetter"/>
      <w:lvlText w:val="%5."/>
      <w:lvlJc w:val="left"/>
      <w:pPr>
        <w:ind w:left="3600" w:hanging="360"/>
      </w:pPr>
    </w:lvl>
    <w:lvl w:ilvl="5" w:tplc="57913180" w:tentative="1">
      <w:start w:val="1"/>
      <w:numFmt w:val="lowerRoman"/>
      <w:lvlText w:val="%6."/>
      <w:lvlJc w:val="right"/>
      <w:pPr>
        <w:ind w:left="4320" w:hanging="180"/>
      </w:pPr>
    </w:lvl>
    <w:lvl w:ilvl="6" w:tplc="57913180" w:tentative="1">
      <w:start w:val="1"/>
      <w:numFmt w:val="decimal"/>
      <w:lvlText w:val="%7."/>
      <w:lvlJc w:val="left"/>
      <w:pPr>
        <w:ind w:left="5040" w:hanging="360"/>
      </w:pPr>
    </w:lvl>
    <w:lvl w:ilvl="7" w:tplc="57913180" w:tentative="1">
      <w:start w:val="1"/>
      <w:numFmt w:val="lowerLetter"/>
      <w:lvlText w:val="%8."/>
      <w:lvlJc w:val="left"/>
      <w:pPr>
        <w:ind w:left="5760" w:hanging="360"/>
      </w:pPr>
    </w:lvl>
    <w:lvl w:ilvl="8" w:tplc="57913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7">
    <w:multiLevelType w:val="hybridMultilevel"/>
    <w:lvl w:ilvl="0" w:tplc="32096373">
      <w:start w:val="1"/>
      <w:numFmt w:val="decimal"/>
      <w:lvlText w:val="%1."/>
      <w:lvlJc w:val="left"/>
      <w:pPr>
        <w:ind w:left="720" w:hanging="360"/>
      </w:pPr>
    </w:lvl>
    <w:lvl w:ilvl="1" w:tplc="32096373" w:tentative="1">
      <w:start w:val="1"/>
      <w:numFmt w:val="lowerLetter"/>
      <w:lvlText w:val="%2."/>
      <w:lvlJc w:val="left"/>
      <w:pPr>
        <w:ind w:left="1440" w:hanging="360"/>
      </w:pPr>
    </w:lvl>
    <w:lvl w:ilvl="2" w:tplc="32096373" w:tentative="1">
      <w:start w:val="1"/>
      <w:numFmt w:val="lowerRoman"/>
      <w:lvlText w:val="%3."/>
      <w:lvlJc w:val="right"/>
      <w:pPr>
        <w:ind w:left="2160" w:hanging="180"/>
      </w:pPr>
    </w:lvl>
    <w:lvl w:ilvl="3" w:tplc="32096373" w:tentative="1">
      <w:start w:val="1"/>
      <w:numFmt w:val="decimal"/>
      <w:lvlText w:val="%4."/>
      <w:lvlJc w:val="left"/>
      <w:pPr>
        <w:ind w:left="2880" w:hanging="360"/>
      </w:pPr>
    </w:lvl>
    <w:lvl w:ilvl="4" w:tplc="32096373" w:tentative="1">
      <w:start w:val="1"/>
      <w:numFmt w:val="lowerLetter"/>
      <w:lvlText w:val="%5."/>
      <w:lvlJc w:val="left"/>
      <w:pPr>
        <w:ind w:left="3600" w:hanging="360"/>
      </w:pPr>
    </w:lvl>
    <w:lvl w:ilvl="5" w:tplc="32096373" w:tentative="1">
      <w:start w:val="1"/>
      <w:numFmt w:val="lowerRoman"/>
      <w:lvlText w:val="%6."/>
      <w:lvlJc w:val="right"/>
      <w:pPr>
        <w:ind w:left="4320" w:hanging="180"/>
      </w:pPr>
    </w:lvl>
    <w:lvl w:ilvl="6" w:tplc="32096373" w:tentative="1">
      <w:start w:val="1"/>
      <w:numFmt w:val="decimal"/>
      <w:lvlText w:val="%7."/>
      <w:lvlJc w:val="left"/>
      <w:pPr>
        <w:ind w:left="5040" w:hanging="360"/>
      </w:pPr>
    </w:lvl>
    <w:lvl w:ilvl="7" w:tplc="32096373" w:tentative="1">
      <w:start w:val="1"/>
      <w:numFmt w:val="lowerLetter"/>
      <w:lvlText w:val="%8."/>
      <w:lvlJc w:val="left"/>
      <w:pPr>
        <w:ind w:left="5760" w:hanging="360"/>
      </w:pPr>
    </w:lvl>
    <w:lvl w:ilvl="8" w:tplc="32096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6">
    <w:multiLevelType w:val="hybridMultilevel"/>
    <w:lvl w:ilvl="0" w:tplc="20833582">
      <w:start w:val="1"/>
      <w:numFmt w:val="decimal"/>
      <w:lvlText w:val="%1."/>
      <w:lvlJc w:val="left"/>
      <w:pPr>
        <w:ind w:left="720" w:hanging="360"/>
      </w:pPr>
    </w:lvl>
    <w:lvl w:ilvl="1" w:tplc="20833582" w:tentative="1">
      <w:start w:val="1"/>
      <w:numFmt w:val="lowerLetter"/>
      <w:lvlText w:val="%2."/>
      <w:lvlJc w:val="left"/>
      <w:pPr>
        <w:ind w:left="1440" w:hanging="360"/>
      </w:pPr>
    </w:lvl>
    <w:lvl w:ilvl="2" w:tplc="20833582" w:tentative="1">
      <w:start w:val="1"/>
      <w:numFmt w:val="lowerRoman"/>
      <w:lvlText w:val="%3."/>
      <w:lvlJc w:val="right"/>
      <w:pPr>
        <w:ind w:left="2160" w:hanging="180"/>
      </w:pPr>
    </w:lvl>
    <w:lvl w:ilvl="3" w:tplc="20833582" w:tentative="1">
      <w:start w:val="1"/>
      <w:numFmt w:val="decimal"/>
      <w:lvlText w:val="%4."/>
      <w:lvlJc w:val="left"/>
      <w:pPr>
        <w:ind w:left="2880" w:hanging="360"/>
      </w:pPr>
    </w:lvl>
    <w:lvl w:ilvl="4" w:tplc="20833582" w:tentative="1">
      <w:start w:val="1"/>
      <w:numFmt w:val="lowerLetter"/>
      <w:lvlText w:val="%5."/>
      <w:lvlJc w:val="left"/>
      <w:pPr>
        <w:ind w:left="3600" w:hanging="360"/>
      </w:pPr>
    </w:lvl>
    <w:lvl w:ilvl="5" w:tplc="20833582" w:tentative="1">
      <w:start w:val="1"/>
      <w:numFmt w:val="lowerRoman"/>
      <w:lvlText w:val="%6."/>
      <w:lvlJc w:val="right"/>
      <w:pPr>
        <w:ind w:left="4320" w:hanging="180"/>
      </w:pPr>
    </w:lvl>
    <w:lvl w:ilvl="6" w:tplc="20833582" w:tentative="1">
      <w:start w:val="1"/>
      <w:numFmt w:val="decimal"/>
      <w:lvlText w:val="%7."/>
      <w:lvlJc w:val="left"/>
      <w:pPr>
        <w:ind w:left="5040" w:hanging="360"/>
      </w:pPr>
    </w:lvl>
    <w:lvl w:ilvl="7" w:tplc="20833582" w:tentative="1">
      <w:start w:val="1"/>
      <w:numFmt w:val="lowerLetter"/>
      <w:lvlText w:val="%8."/>
      <w:lvlJc w:val="left"/>
      <w:pPr>
        <w:ind w:left="5760" w:hanging="360"/>
      </w:pPr>
    </w:lvl>
    <w:lvl w:ilvl="8" w:tplc="20833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5">
    <w:multiLevelType w:val="hybridMultilevel"/>
    <w:lvl w:ilvl="0" w:tplc="93274212">
      <w:start w:val="1"/>
      <w:numFmt w:val="decimal"/>
      <w:lvlText w:val="%1."/>
      <w:lvlJc w:val="left"/>
      <w:pPr>
        <w:ind w:left="720" w:hanging="360"/>
      </w:pPr>
    </w:lvl>
    <w:lvl w:ilvl="1" w:tplc="93274212" w:tentative="1">
      <w:start w:val="1"/>
      <w:numFmt w:val="lowerLetter"/>
      <w:lvlText w:val="%2."/>
      <w:lvlJc w:val="left"/>
      <w:pPr>
        <w:ind w:left="1440" w:hanging="360"/>
      </w:pPr>
    </w:lvl>
    <w:lvl w:ilvl="2" w:tplc="93274212" w:tentative="1">
      <w:start w:val="1"/>
      <w:numFmt w:val="lowerRoman"/>
      <w:lvlText w:val="%3."/>
      <w:lvlJc w:val="right"/>
      <w:pPr>
        <w:ind w:left="2160" w:hanging="180"/>
      </w:pPr>
    </w:lvl>
    <w:lvl w:ilvl="3" w:tplc="93274212" w:tentative="1">
      <w:start w:val="1"/>
      <w:numFmt w:val="decimal"/>
      <w:lvlText w:val="%4."/>
      <w:lvlJc w:val="left"/>
      <w:pPr>
        <w:ind w:left="2880" w:hanging="360"/>
      </w:pPr>
    </w:lvl>
    <w:lvl w:ilvl="4" w:tplc="93274212" w:tentative="1">
      <w:start w:val="1"/>
      <w:numFmt w:val="lowerLetter"/>
      <w:lvlText w:val="%5."/>
      <w:lvlJc w:val="left"/>
      <w:pPr>
        <w:ind w:left="3600" w:hanging="360"/>
      </w:pPr>
    </w:lvl>
    <w:lvl w:ilvl="5" w:tplc="93274212" w:tentative="1">
      <w:start w:val="1"/>
      <w:numFmt w:val="lowerRoman"/>
      <w:lvlText w:val="%6."/>
      <w:lvlJc w:val="right"/>
      <w:pPr>
        <w:ind w:left="4320" w:hanging="180"/>
      </w:pPr>
    </w:lvl>
    <w:lvl w:ilvl="6" w:tplc="93274212" w:tentative="1">
      <w:start w:val="1"/>
      <w:numFmt w:val="decimal"/>
      <w:lvlText w:val="%7."/>
      <w:lvlJc w:val="left"/>
      <w:pPr>
        <w:ind w:left="5040" w:hanging="360"/>
      </w:pPr>
    </w:lvl>
    <w:lvl w:ilvl="7" w:tplc="93274212" w:tentative="1">
      <w:start w:val="1"/>
      <w:numFmt w:val="lowerLetter"/>
      <w:lvlText w:val="%8."/>
      <w:lvlJc w:val="left"/>
      <w:pPr>
        <w:ind w:left="5760" w:hanging="360"/>
      </w:pPr>
    </w:lvl>
    <w:lvl w:ilvl="8" w:tplc="932742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4">
    <w:multiLevelType w:val="hybridMultilevel"/>
    <w:lvl w:ilvl="0" w:tplc="75309061">
      <w:start w:val="1"/>
      <w:numFmt w:val="decimal"/>
      <w:lvlText w:val="%1."/>
      <w:lvlJc w:val="left"/>
      <w:pPr>
        <w:ind w:left="720" w:hanging="360"/>
      </w:pPr>
    </w:lvl>
    <w:lvl w:ilvl="1" w:tplc="75309061" w:tentative="1">
      <w:start w:val="1"/>
      <w:numFmt w:val="lowerLetter"/>
      <w:lvlText w:val="%2."/>
      <w:lvlJc w:val="left"/>
      <w:pPr>
        <w:ind w:left="1440" w:hanging="360"/>
      </w:pPr>
    </w:lvl>
    <w:lvl w:ilvl="2" w:tplc="75309061" w:tentative="1">
      <w:start w:val="1"/>
      <w:numFmt w:val="lowerRoman"/>
      <w:lvlText w:val="%3."/>
      <w:lvlJc w:val="right"/>
      <w:pPr>
        <w:ind w:left="2160" w:hanging="180"/>
      </w:pPr>
    </w:lvl>
    <w:lvl w:ilvl="3" w:tplc="75309061" w:tentative="1">
      <w:start w:val="1"/>
      <w:numFmt w:val="decimal"/>
      <w:lvlText w:val="%4."/>
      <w:lvlJc w:val="left"/>
      <w:pPr>
        <w:ind w:left="2880" w:hanging="360"/>
      </w:pPr>
    </w:lvl>
    <w:lvl w:ilvl="4" w:tplc="75309061" w:tentative="1">
      <w:start w:val="1"/>
      <w:numFmt w:val="lowerLetter"/>
      <w:lvlText w:val="%5."/>
      <w:lvlJc w:val="left"/>
      <w:pPr>
        <w:ind w:left="3600" w:hanging="360"/>
      </w:pPr>
    </w:lvl>
    <w:lvl w:ilvl="5" w:tplc="75309061" w:tentative="1">
      <w:start w:val="1"/>
      <w:numFmt w:val="lowerRoman"/>
      <w:lvlText w:val="%6."/>
      <w:lvlJc w:val="right"/>
      <w:pPr>
        <w:ind w:left="4320" w:hanging="180"/>
      </w:pPr>
    </w:lvl>
    <w:lvl w:ilvl="6" w:tplc="75309061" w:tentative="1">
      <w:start w:val="1"/>
      <w:numFmt w:val="decimal"/>
      <w:lvlText w:val="%7."/>
      <w:lvlJc w:val="left"/>
      <w:pPr>
        <w:ind w:left="5040" w:hanging="360"/>
      </w:pPr>
    </w:lvl>
    <w:lvl w:ilvl="7" w:tplc="75309061" w:tentative="1">
      <w:start w:val="1"/>
      <w:numFmt w:val="lowerLetter"/>
      <w:lvlText w:val="%8."/>
      <w:lvlJc w:val="left"/>
      <w:pPr>
        <w:ind w:left="5760" w:hanging="360"/>
      </w:pPr>
    </w:lvl>
    <w:lvl w:ilvl="8" w:tplc="753090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3">
    <w:multiLevelType w:val="hybridMultilevel"/>
    <w:lvl w:ilvl="0" w:tplc="74757664">
      <w:start w:val="1"/>
      <w:numFmt w:val="decimal"/>
      <w:lvlText w:val="%1."/>
      <w:lvlJc w:val="left"/>
      <w:pPr>
        <w:ind w:left="720" w:hanging="360"/>
      </w:pPr>
    </w:lvl>
    <w:lvl w:ilvl="1" w:tplc="74757664" w:tentative="1">
      <w:start w:val="1"/>
      <w:numFmt w:val="lowerLetter"/>
      <w:lvlText w:val="%2."/>
      <w:lvlJc w:val="left"/>
      <w:pPr>
        <w:ind w:left="1440" w:hanging="360"/>
      </w:pPr>
    </w:lvl>
    <w:lvl w:ilvl="2" w:tplc="74757664" w:tentative="1">
      <w:start w:val="1"/>
      <w:numFmt w:val="lowerRoman"/>
      <w:lvlText w:val="%3."/>
      <w:lvlJc w:val="right"/>
      <w:pPr>
        <w:ind w:left="2160" w:hanging="180"/>
      </w:pPr>
    </w:lvl>
    <w:lvl w:ilvl="3" w:tplc="74757664" w:tentative="1">
      <w:start w:val="1"/>
      <w:numFmt w:val="decimal"/>
      <w:lvlText w:val="%4."/>
      <w:lvlJc w:val="left"/>
      <w:pPr>
        <w:ind w:left="2880" w:hanging="360"/>
      </w:pPr>
    </w:lvl>
    <w:lvl w:ilvl="4" w:tplc="74757664" w:tentative="1">
      <w:start w:val="1"/>
      <w:numFmt w:val="lowerLetter"/>
      <w:lvlText w:val="%5."/>
      <w:lvlJc w:val="left"/>
      <w:pPr>
        <w:ind w:left="3600" w:hanging="360"/>
      </w:pPr>
    </w:lvl>
    <w:lvl w:ilvl="5" w:tplc="74757664" w:tentative="1">
      <w:start w:val="1"/>
      <w:numFmt w:val="lowerRoman"/>
      <w:lvlText w:val="%6."/>
      <w:lvlJc w:val="right"/>
      <w:pPr>
        <w:ind w:left="4320" w:hanging="180"/>
      </w:pPr>
    </w:lvl>
    <w:lvl w:ilvl="6" w:tplc="74757664" w:tentative="1">
      <w:start w:val="1"/>
      <w:numFmt w:val="decimal"/>
      <w:lvlText w:val="%7."/>
      <w:lvlJc w:val="left"/>
      <w:pPr>
        <w:ind w:left="5040" w:hanging="360"/>
      </w:pPr>
    </w:lvl>
    <w:lvl w:ilvl="7" w:tplc="74757664" w:tentative="1">
      <w:start w:val="1"/>
      <w:numFmt w:val="lowerLetter"/>
      <w:lvlText w:val="%8."/>
      <w:lvlJc w:val="left"/>
      <w:pPr>
        <w:ind w:left="5760" w:hanging="360"/>
      </w:pPr>
    </w:lvl>
    <w:lvl w:ilvl="8" w:tplc="74757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2">
    <w:multiLevelType w:val="hybridMultilevel"/>
    <w:lvl w:ilvl="0" w:tplc="11286792">
      <w:start w:val="1"/>
      <w:numFmt w:val="decimal"/>
      <w:lvlText w:val="%1."/>
      <w:lvlJc w:val="left"/>
      <w:pPr>
        <w:ind w:left="720" w:hanging="360"/>
      </w:pPr>
    </w:lvl>
    <w:lvl w:ilvl="1" w:tplc="11286792" w:tentative="1">
      <w:start w:val="1"/>
      <w:numFmt w:val="lowerLetter"/>
      <w:lvlText w:val="%2."/>
      <w:lvlJc w:val="left"/>
      <w:pPr>
        <w:ind w:left="1440" w:hanging="360"/>
      </w:pPr>
    </w:lvl>
    <w:lvl w:ilvl="2" w:tplc="11286792" w:tentative="1">
      <w:start w:val="1"/>
      <w:numFmt w:val="lowerRoman"/>
      <w:lvlText w:val="%3."/>
      <w:lvlJc w:val="right"/>
      <w:pPr>
        <w:ind w:left="2160" w:hanging="180"/>
      </w:pPr>
    </w:lvl>
    <w:lvl w:ilvl="3" w:tplc="11286792" w:tentative="1">
      <w:start w:val="1"/>
      <w:numFmt w:val="decimal"/>
      <w:lvlText w:val="%4."/>
      <w:lvlJc w:val="left"/>
      <w:pPr>
        <w:ind w:left="2880" w:hanging="360"/>
      </w:pPr>
    </w:lvl>
    <w:lvl w:ilvl="4" w:tplc="11286792" w:tentative="1">
      <w:start w:val="1"/>
      <w:numFmt w:val="lowerLetter"/>
      <w:lvlText w:val="%5."/>
      <w:lvlJc w:val="left"/>
      <w:pPr>
        <w:ind w:left="3600" w:hanging="360"/>
      </w:pPr>
    </w:lvl>
    <w:lvl w:ilvl="5" w:tplc="11286792" w:tentative="1">
      <w:start w:val="1"/>
      <w:numFmt w:val="lowerRoman"/>
      <w:lvlText w:val="%6."/>
      <w:lvlJc w:val="right"/>
      <w:pPr>
        <w:ind w:left="4320" w:hanging="180"/>
      </w:pPr>
    </w:lvl>
    <w:lvl w:ilvl="6" w:tplc="11286792" w:tentative="1">
      <w:start w:val="1"/>
      <w:numFmt w:val="decimal"/>
      <w:lvlText w:val="%7."/>
      <w:lvlJc w:val="left"/>
      <w:pPr>
        <w:ind w:left="5040" w:hanging="360"/>
      </w:pPr>
    </w:lvl>
    <w:lvl w:ilvl="7" w:tplc="11286792" w:tentative="1">
      <w:start w:val="1"/>
      <w:numFmt w:val="lowerLetter"/>
      <w:lvlText w:val="%8."/>
      <w:lvlJc w:val="left"/>
      <w:pPr>
        <w:ind w:left="5760" w:hanging="360"/>
      </w:pPr>
    </w:lvl>
    <w:lvl w:ilvl="8" w:tplc="112867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1">
    <w:multiLevelType w:val="hybridMultilevel"/>
    <w:lvl w:ilvl="0" w:tplc="43890299">
      <w:start w:val="1"/>
      <w:numFmt w:val="decimal"/>
      <w:lvlText w:val="%1."/>
      <w:lvlJc w:val="left"/>
      <w:pPr>
        <w:ind w:left="720" w:hanging="360"/>
      </w:pPr>
    </w:lvl>
    <w:lvl w:ilvl="1" w:tplc="43890299" w:tentative="1">
      <w:start w:val="1"/>
      <w:numFmt w:val="lowerLetter"/>
      <w:lvlText w:val="%2."/>
      <w:lvlJc w:val="left"/>
      <w:pPr>
        <w:ind w:left="1440" w:hanging="360"/>
      </w:pPr>
    </w:lvl>
    <w:lvl w:ilvl="2" w:tplc="43890299" w:tentative="1">
      <w:start w:val="1"/>
      <w:numFmt w:val="lowerRoman"/>
      <w:lvlText w:val="%3."/>
      <w:lvlJc w:val="right"/>
      <w:pPr>
        <w:ind w:left="2160" w:hanging="180"/>
      </w:pPr>
    </w:lvl>
    <w:lvl w:ilvl="3" w:tplc="43890299" w:tentative="1">
      <w:start w:val="1"/>
      <w:numFmt w:val="decimal"/>
      <w:lvlText w:val="%4."/>
      <w:lvlJc w:val="left"/>
      <w:pPr>
        <w:ind w:left="2880" w:hanging="360"/>
      </w:pPr>
    </w:lvl>
    <w:lvl w:ilvl="4" w:tplc="43890299" w:tentative="1">
      <w:start w:val="1"/>
      <w:numFmt w:val="lowerLetter"/>
      <w:lvlText w:val="%5."/>
      <w:lvlJc w:val="left"/>
      <w:pPr>
        <w:ind w:left="3600" w:hanging="360"/>
      </w:pPr>
    </w:lvl>
    <w:lvl w:ilvl="5" w:tplc="43890299" w:tentative="1">
      <w:start w:val="1"/>
      <w:numFmt w:val="lowerRoman"/>
      <w:lvlText w:val="%6."/>
      <w:lvlJc w:val="right"/>
      <w:pPr>
        <w:ind w:left="4320" w:hanging="180"/>
      </w:pPr>
    </w:lvl>
    <w:lvl w:ilvl="6" w:tplc="43890299" w:tentative="1">
      <w:start w:val="1"/>
      <w:numFmt w:val="decimal"/>
      <w:lvlText w:val="%7."/>
      <w:lvlJc w:val="left"/>
      <w:pPr>
        <w:ind w:left="5040" w:hanging="360"/>
      </w:pPr>
    </w:lvl>
    <w:lvl w:ilvl="7" w:tplc="43890299" w:tentative="1">
      <w:start w:val="1"/>
      <w:numFmt w:val="lowerLetter"/>
      <w:lvlText w:val="%8."/>
      <w:lvlJc w:val="left"/>
      <w:pPr>
        <w:ind w:left="5760" w:hanging="360"/>
      </w:pPr>
    </w:lvl>
    <w:lvl w:ilvl="8" w:tplc="438902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30">
    <w:multiLevelType w:val="hybridMultilevel"/>
    <w:lvl w:ilvl="0" w:tplc="18933128">
      <w:start w:val="1"/>
      <w:numFmt w:val="decimal"/>
      <w:lvlText w:val="%1."/>
      <w:lvlJc w:val="left"/>
      <w:pPr>
        <w:ind w:left="720" w:hanging="360"/>
      </w:pPr>
    </w:lvl>
    <w:lvl w:ilvl="1" w:tplc="18933128" w:tentative="1">
      <w:start w:val="1"/>
      <w:numFmt w:val="lowerLetter"/>
      <w:lvlText w:val="%2."/>
      <w:lvlJc w:val="left"/>
      <w:pPr>
        <w:ind w:left="1440" w:hanging="360"/>
      </w:pPr>
    </w:lvl>
    <w:lvl w:ilvl="2" w:tplc="18933128" w:tentative="1">
      <w:start w:val="1"/>
      <w:numFmt w:val="lowerRoman"/>
      <w:lvlText w:val="%3."/>
      <w:lvlJc w:val="right"/>
      <w:pPr>
        <w:ind w:left="2160" w:hanging="180"/>
      </w:pPr>
    </w:lvl>
    <w:lvl w:ilvl="3" w:tplc="18933128" w:tentative="1">
      <w:start w:val="1"/>
      <w:numFmt w:val="decimal"/>
      <w:lvlText w:val="%4."/>
      <w:lvlJc w:val="left"/>
      <w:pPr>
        <w:ind w:left="2880" w:hanging="360"/>
      </w:pPr>
    </w:lvl>
    <w:lvl w:ilvl="4" w:tplc="18933128" w:tentative="1">
      <w:start w:val="1"/>
      <w:numFmt w:val="lowerLetter"/>
      <w:lvlText w:val="%5."/>
      <w:lvlJc w:val="left"/>
      <w:pPr>
        <w:ind w:left="3600" w:hanging="360"/>
      </w:pPr>
    </w:lvl>
    <w:lvl w:ilvl="5" w:tplc="18933128" w:tentative="1">
      <w:start w:val="1"/>
      <w:numFmt w:val="lowerRoman"/>
      <w:lvlText w:val="%6."/>
      <w:lvlJc w:val="right"/>
      <w:pPr>
        <w:ind w:left="4320" w:hanging="180"/>
      </w:pPr>
    </w:lvl>
    <w:lvl w:ilvl="6" w:tplc="18933128" w:tentative="1">
      <w:start w:val="1"/>
      <w:numFmt w:val="decimal"/>
      <w:lvlText w:val="%7."/>
      <w:lvlJc w:val="left"/>
      <w:pPr>
        <w:ind w:left="5040" w:hanging="360"/>
      </w:pPr>
    </w:lvl>
    <w:lvl w:ilvl="7" w:tplc="18933128" w:tentative="1">
      <w:start w:val="1"/>
      <w:numFmt w:val="lowerLetter"/>
      <w:lvlText w:val="%8."/>
      <w:lvlJc w:val="left"/>
      <w:pPr>
        <w:ind w:left="5760" w:hanging="360"/>
      </w:pPr>
    </w:lvl>
    <w:lvl w:ilvl="8" w:tplc="18933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9">
    <w:multiLevelType w:val="hybridMultilevel"/>
    <w:lvl w:ilvl="0" w:tplc="71759752">
      <w:start w:val="1"/>
      <w:numFmt w:val="decimal"/>
      <w:lvlText w:val="%1."/>
      <w:lvlJc w:val="left"/>
      <w:pPr>
        <w:ind w:left="720" w:hanging="360"/>
      </w:pPr>
    </w:lvl>
    <w:lvl w:ilvl="1" w:tplc="71759752" w:tentative="1">
      <w:start w:val="1"/>
      <w:numFmt w:val="lowerLetter"/>
      <w:lvlText w:val="%2."/>
      <w:lvlJc w:val="left"/>
      <w:pPr>
        <w:ind w:left="1440" w:hanging="360"/>
      </w:pPr>
    </w:lvl>
    <w:lvl w:ilvl="2" w:tplc="71759752" w:tentative="1">
      <w:start w:val="1"/>
      <w:numFmt w:val="lowerRoman"/>
      <w:lvlText w:val="%3."/>
      <w:lvlJc w:val="right"/>
      <w:pPr>
        <w:ind w:left="2160" w:hanging="180"/>
      </w:pPr>
    </w:lvl>
    <w:lvl w:ilvl="3" w:tplc="71759752" w:tentative="1">
      <w:start w:val="1"/>
      <w:numFmt w:val="decimal"/>
      <w:lvlText w:val="%4."/>
      <w:lvlJc w:val="left"/>
      <w:pPr>
        <w:ind w:left="2880" w:hanging="360"/>
      </w:pPr>
    </w:lvl>
    <w:lvl w:ilvl="4" w:tplc="71759752" w:tentative="1">
      <w:start w:val="1"/>
      <w:numFmt w:val="lowerLetter"/>
      <w:lvlText w:val="%5."/>
      <w:lvlJc w:val="left"/>
      <w:pPr>
        <w:ind w:left="3600" w:hanging="360"/>
      </w:pPr>
    </w:lvl>
    <w:lvl w:ilvl="5" w:tplc="71759752" w:tentative="1">
      <w:start w:val="1"/>
      <w:numFmt w:val="lowerRoman"/>
      <w:lvlText w:val="%6."/>
      <w:lvlJc w:val="right"/>
      <w:pPr>
        <w:ind w:left="4320" w:hanging="180"/>
      </w:pPr>
    </w:lvl>
    <w:lvl w:ilvl="6" w:tplc="71759752" w:tentative="1">
      <w:start w:val="1"/>
      <w:numFmt w:val="decimal"/>
      <w:lvlText w:val="%7."/>
      <w:lvlJc w:val="left"/>
      <w:pPr>
        <w:ind w:left="5040" w:hanging="360"/>
      </w:pPr>
    </w:lvl>
    <w:lvl w:ilvl="7" w:tplc="71759752" w:tentative="1">
      <w:start w:val="1"/>
      <w:numFmt w:val="lowerLetter"/>
      <w:lvlText w:val="%8."/>
      <w:lvlJc w:val="left"/>
      <w:pPr>
        <w:ind w:left="5760" w:hanging="360"/>
      </w:pPr>
    </w:lvl>
    <w:lvl w:ilvl="8" w:tplc="71759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8">
    <w:multiLevelType w:val="hybridMultilevel"/>
    <w:lvl w:ilvl="0" w:tplc="41580990">
      <w:start w:val="1"/>
      <w:numFmt w:val="decimal"/>
      <w:lvlText w:val="%1."/>
      <w:lvlJc w:val="left"/>
      <w:pPr>
        <w:ind w:left="720" w:hanging="360"/>
      </w:pPr>
    </w:lvl>
    <w:lvl w:ilvl="1" w:tplc="41580990" w:tentative="1">
      <w:start w:val="1"/>
      <w:numFmt w:val="lowerLetter"/>
      <w:lvlText w:val="%2."/>
      <w:lvlJc w:val="left"/>
      <w:pPr>
        <w:ind w:left="1440" w:hanging="360"/>
      </w:pPr>
    </w:lvl>
    <w:lvl w:ilvl="2" w:tplc="41580990" w:tentative="1">
      <w:start w:val="1"/>
      <w:numFmt w:val="lowerRoman"/>
      <w:lvlText w:val="%3."/>
      <w:lvlJc w:val="right"/>
      <w:pPr>
        <w:ind w:left="2160" w:hanging="180"/>
      </w:pPr>
    </w:lvl>
    <w:lvl w:ilvl="3" w:tplc="41580990" w:tentative="1">
      <w:start w:val="1"/>
      <w:numFmt w:val="decimal"/>
      <w:lvlText w:val="%4."/>
      <w:lvlJc w:val="left"/>
      <w:pPr>
        <w:ind w:left="2880" w:hanging="360"/>
      </w:pPr>
    </w:lvl>
    <w:lvl w:ilvl="4" w:tplc="41580990" w:tentative="1">
      <w:start w:val="1"/>
      <w:numFmt w:val="lowerLetter"/>
      <w:lvlText w:val="%5."/>
      <w:lvlJc w:val="left"/>
      <w:pPr>
        <w:ind w:left="3600" w:hanging="360"/>
      </w:pPr>
    </w:lvl>
    <w:lvl w:ilvl="5" w:tplc="41580990" w:tentative="1">
      <w:start w:val="1"/>
      <w:numFmt w:val="lowerRoman"/>
      <w:lvlText w:val="%6."/>
      <w:lvlJc w:val="right"/>
      <w:pPr>
        <w:ind w:left="4320" w:hanging="180"/>
      </w:pPr>
    </w:lvl>
    <w:lvl w:ilvl="6" w:tplc="41580990" w:tentative="1">
      <w:start w:val="1"/>
      <w:numFmt w:val="decimal"/>
      <w:lvlText w:val="%7."/>
      <w:lvlJc w:val="left"/>
      <w:pPr>
        <w:ind w:left="5040" w:hanging="360"/>
      </w:pPr>
    </w:lvl>
    <w:lvl w:ilvl="7" w:tplc="41580990" w:tentative="1">
      <w:start w:val="1"/>
      <w:numFmt w:val="lowerLetter"/>
      <w:lvlText w:val="%8."/>
      <w:lvlJc w:val="left"/>
      <w:pPr>
        <w:ind w:left="5760" w:hanging="360"/>
      </w:pPr>
    </w:lvl>
    <w:lvl w:ilvl="8" w:tplc="41580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7">
    <w:multiLevelType w:val="hybridMultilevel"/>
    <w:lvl w:ilvl="0" w:tplc="58382513">
      <w:start w:val="1"/>
      <w:numFmt w:val="decimal"/>
      <w:lvlText w:val="%1."/>
      <w:lvlJc w:val="left"/>
      <w:pPr>
        <w:ind w:left="720" w:hanging="360"/>
      </w:pPr>
    </w:lvl>
    <w:lvl w:ilvl="1" w:tplc="58382513" w:tentative="1">
      <w:start w:val="1"/>
      <w:numFmt w:val="lowerLetter"/>
      <w:lvlText w:val="%2."/>
      <w:lvlJc w:val="left"/>
      <w:pPr>
        <w:ind w:left="1440" w:hanging="360"/>
      </w:pPr>
    </w:lvl>
    <w:lvl w:ilvl="2" w:tplc="58382513" w:tentative="1">
      <w:start w:val="1"/>
      <w:numFmt w:val="lowerRoman"/>
      <w:lvlText w:val="%3."/>
      <w:lvlJc w:val="right"/>
      <w:pPr>
        <w:ind w:left="2160" w:hanging="180"/>
      </w:pPr>
    </w:lvl>
    <w:lvl w:ilvl="3" w:tplc="58382513" w:tentative="1">
      <w:start w:val="1"/>
      <w:numFmt w:val="decimal"/>
      <w:lvlText w:val="%4."/>
      <w:lvlJc w:val="left"/>
      <w:pPr>
        <w:ind w:left="2880" w:hanging="360"/>
      </w:pPr>
    </w:lvl>
    <w:lvl w:ilvl="4" w:tplc="58382513" w:tentative="1">
      <w:start w:val="1"/>
      <w:numFmt w:val="lowerLetter"/>
      <w:lvlText w:val="%5."/>
      <w:lvlJc w:val="left"/>
      <w:pPr>
        <w:ind w:left="3600" w:hanging="360"/>
      </w:pPr>
    </w:lvl>
    <w:lvl w:ilvl="5" w:tplc="58382513" w:tentative="1">
      <w:start w:val="1"/>
      <w:numFmt w:val="lowerRoman"/>
      <w:lvlText w:val="%6."/>
      <w:lvlJc w:val="right"/>
      <w:pPr>
        <w:ind w:left="4320" w:hanging="180"/>
      </w:pPr>
    </w:lvl>
    <w:lvl w:ilvl="6" w:tplc="58382513" w:tentative="1">
      <w:start w:val="1"/>
      <w:numFmt w:val="decimal"/>
      <w:lvlText w:val="%7."/>
      <w:lvlJc w:val="left"/>
      <w:pPr>
        <w:ind w:left="5040" w:hanging="360"/>
      </w:pPr>
    </w:lvl>
    <w:lvl w:ilvl="7" w:tplc="58382513" w:tentative="1">
      <w:start w:val="1"/>
      <w:numFmt w:val="lowerLetter"/>
      <w:lvlText w:val="%8."/>
      <w:lvlJc w:val="left"/>
      <w:pPr>
        <w:ind w:left="5760" w:hanging="360"/>
      </w:pPr>
    </w:lvl>
    <w:lvl w:ilvl="8" w:tplc="58382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6">
    <w:multiLevelType w:val="hybridMultilevel"/>
    <w:lvl w:ilvl="0" w:tplc="25318583">
      <w:start w:val="1"/>
      <w:numFmt w:val="decimal"/>
      <w:lvlText w:val="%1."/>
      <w:lvlJc w:val="left"/>
      <w:pPr>
        <w:ind w:left="720" w:hanging="360"/>
      </w:pPr>
    </w:lvl>
    <w:lvl w:ilvl="1" w:tplc="25318583" w:tentative="1">
      <w:start w:val="1"/>
      <w:numFmt w:val="lowerLetter"/>
      <w:lvlText w:val="%2."/>
      <w:lvlJc w:val="left"/>
      <w:pPr>
        <w:ind w:left="1440" w:hanging="360"/>
      </w:pPr>
    </w:lvl>
    <w:lvl w:ilvl="2" w:tplc="25318583" w:tentative="1">
      <w:start w:val="1"/>
      <w:numFmt w:val="lowerRoman"/>
      <w:lvlText w:val="%3."/>
      <w:lvlJc w:val="right"/>
      <w:pPr>
        <w:ind w:left="2160" w:hanging="180"/>
      </w:pPr>
    </w:lvl>
    <w:lvl w:ilvl="3" w:tplc="25318583" w:tentative="1">
      <w:start w:val="1"/>
      <w:numFmt w:val="decimal"/>
      <w:lvlText w:val="%4."/>
      <w:lvlJc w:val="left"/>
      <w:pPr>
        <w:ind w:left="2880" w:hanging="360"/>
      </w:pPr>
    </w:lvl>
    <w:lvl w:ilvl="4" w:tplc="25318583" w:tentative="1">
      <w:start w:val="1"/>
      <w:numFmt w:val="lowerLetter"/>
      <w:lvlText w:val="%5."/>
      <w:lvlJc w:val="left"/>
      <w:pPr>
        <w:ind w:left="3600" w:hanging="360"/>
      </w:pPr>
    </w:lvl>
    <w:lvl w:ilvl="5" w:tplc="25318583" w:tentative="1">
      <w:start w:val="1"/>
      <w:numFmt w:val="lowerRoman"/>
      <w:lvlText w:val="%6."/>
      <w:lvlJc w:val="right"/>
      <w:pPr>
        <w:ind w:left="4320" w:hanging="180"/>
      </w:pPr>
    </w:lvl>
    <w:lvl w:ilvl="6" w:tplc="25318583" w:tentative="1">
      <w:start w:val="1"/>
      <w:numFmt w:val="decimal"/>
      <w:lvlText w:val="%7."/>
      <w:lvlJc w:val="left"/>
      <w:pPr>
        <w:ind w:left="5040" w:hanging="360"/>
      </w:pPr>
    </w:lvl>
    <w:lvl w:ilvl="7" w:tplc="25318583" w:tentative="1">
      <w:start w:val="1"/>
      <w:numFmt w:val="lowerLetter"/>
      <w:lvlText w:val="%8."/>
      <w:lvlJc w:val="left"/>
      <w:pPr>
        <w:ind w:left="5760" w:hanging="360"/>
      </w:pPr>
    </w:lvl>
    <w:lvl w:ilvl="8" w:tplc="25318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5">
    <w:multiLevelType w:val="hybridMultilevel"/>
    <w:lvl w:ilvl="0" w:tplc="37306346">
      <w:start w:val="1"/>
      <w:numFmt w:val="decimal"/>
      <w:lvlText w:val="%1."/>
      <w:lvlJc w:val="left"/>
      <w:pPr>
        <w:ind w:left="720" w:hanging="360"/>
      </w:pPr>
    </w:lvl>
    <w:lvl w:ilvl="1" w:tplc="37306346" w:tentative="1">
      <w:start w:val="1"/>
      <w:numFmt w:val="lowerLetter"/>
      <w:lvlText w:val="%2."/>
      <w:lvlJc w:val="left"/>
      <w:pPr>
        <w:ind w:left="1440" w:hanging="360"/>
      </w:pPr>
    </w:lvl>
    <w:lvl w:ilvl="2" w:tplc="37306346" w:tentative="1">
      <w:start w:val="1"/>
      <w:numFmt w:val="lowerRoman"/>
      <w:lvlText w:val="%3."/>
      <w:lvlJc w:val="right"/>
      <w:pPr>
        <w:ind w:left="2160" w:hanging="180"/>
      </w:pPr>
    </w:lvl>
    <w:lvl w:ilvl="3" w:tplc="37306346" w:tentative="1">
      <w:start w:val="1"/>
      <w:numFmt w:val="decimal"/>
      <w:lvlText w:val="%4."/>
      <w:lvlJc w:val="left"/>
      <w:pPr>
        <w:ind w:left="2880" w:hanging="360"/>
      </w:pPr>
    </w:lvl>
    <w:lvl w:ilvl="4" w:tplc="37306346" w:tentative="1">
      <w:start w:val="1"/>
      <w:numFmt w:val="lowerLetter"/>
      <w:lvlText w:val="%5."/>
      <w:lvlJc w:val="left"/>
      <w:pPr>
        <w:ind w:left="3600" w:hanging="360"/>
      </w:pPr>
    </w:lvl>
    <w:lvl w:ilvl="5" w:tplc="37306346" w:tentative="1">
      <w:start w:val="1"/>
      <w:numFmt w:val="lowerRoman"/>
      <w:lvlText w:val="%6."/>
      <w:lvlJc w:val="right"/>
      <w:pPr>
        <w:ind w:left="4320" w:hanging="180"/>
      </w:pPr>
    </w:lvl>
    <w:lvl w:ilvl="6" w:tplc="37306346" w:tentative="1">
      <w:start w:val="1"/>
      <w:numFmt w:val="decimal"/>
      <w:lvlText w:val="%7."/>
      <w:lvlJc w:val="left"/>
      <w:pPr>
        <w:ind w:left="5040" w:hanging="360"/>
      </w:pPr>
    </w:lvl>
    <w:lvl w:ilvl="7" w:tplc="37306346" w:tentative="1">
      <w:start w:val="1"/>
      <w:numFmt w:val="lowerLetter"/>
      <w:lvlText w:val="%8."/>
      <w:lvlJc w:val="left"/>
      <w:pPr>
        <w:ind w:left="5760" w:hanging="360"/>
      </w:pPr>
    </w:lvl>
    <w:lvl w:ilvl="8" w:tplc="37306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4">
    <w:multiLevelType w:val="hybridMultilevel"/>
    <w:lvl w:ilvl="0" w:tplc="97048241">
      <w:start w:val="1"/>
      <w:numFmt w:val="decimal"/>
      <w:lvlText w:val="%1."/>
      <w:lvlJc w:val="left"/>
      <w:pPr>
        <w:ind w:left="720" w:hanging="360"/>
      </w:pPr>
    </w:lvl>
    <w:lvl w:ilvl="1" w:tplc="97048241" w:tentative="1">
      <w:start w:val="1"/>
      <w:numFmt w:val="lowerLetter"/>
      <w:lvlText w:val="%2."/>
      <w:lvlJc w:val="left"/>
      <w:pPr>
        <w:ind w:left="1440" w:hanging="360"/>
      </w:pPr>
    </w:lvl>
    <w:lvl w:ilvl="2" w:tplc="97048241" w:tentative="1">
      <w:start w:val="1"/>
      <w:numFmt w:val="lowerRoman"/>
      <w:lvlText w:val="%3."/>
      <w:lvlJc w:val="right"/>
      <w:pPr>
        <w:ind w:left="2160" w:hanging="180"/>
      </w:pPr>
    </w:lvl>
    <w:lvl w:ilvl="3" w:tplc="97048241" w:tentative="1">
      <w:start w:val="1"/>
      <w:numFmt w:val="decimal"/>
      <w:lvlText w:val="%4."/>
      <w:lvlJc w:val="left"/>
      <w:pPr>
        <w:ind w:left="2880" w:hanging="360"/>
      </w:pPr>
    </w:lvl>
    <w:lvl w:ilvl="4" w:tplc="97048241" w:tentative="1">
      <w:start w:val="1"/>
      <w:numFmt w:val="lowerLetter"/>
      <w:lvlText w:val="%5."/>
      <w:lvlJc w:val="left"/>
      <w:pPr>
        <w:ind w:left="3600" w:hanging="360"/>
      </w:pPr>
    </w:lvl>
    <w:lvl w:ilvl="5" w:tplc="97048241" w:tentative="1">
      <w:start w:val="1"/>
      <w:numFmt w:val="lowerRoman"/>
      <w:lvlText w:val="%6."/>
      <w:lvlJc w:val="right"/>
      <w:pPr>
        <w:ind w:left="4320" w:hanging="180"/>
      </w:pPr>
    </w:lvl>
    <w:lvl w:ilvl="6" w:tplc="97048241" w:tentative="1">
      <w:start w:val="1"/>
      <w:numFmt w:val="decimal"/>
      <w:lvlText w:val="%7."/>
      <w:lvlJc w:val="left"/>
      <w:pPr>
        <w:ind w:left="5040" w:hanging="360"/>
      </w:pPr>
    </w:lvl>
    <w:lvl w:ilvl="7" w:tplc="97048241" w:tentative="1">
      <w:start w:val="1"/>
      <w:numFmt w:val="lowerLetter"/>
      <w:lvlText w:val="%8."/>
      <w:lvlJc w:val="left"/>
      <w:pPr>
        <w:ind w:left="5760" w:hanging="360"/>
      </w:pPr>
    </w:lvl>
    <w:lvl w:ilvl="8" w:tplc="97048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3">
    <w:multiLevelType w:val="hybridMultilevel"/>
    <w:lvl w:ilvl="0" w:tplc="63430723">
      <w:start w:val="1"/>
      <w:numFmt w:val="decimal"/>
      <w:lvlText w:val="%1."/>
      <w:lvlJc w:val="left"/>
      <w:pPr>
        <w:ind w:left="720" w:hanging="360"/>
      </w:pPr>
    </w:lvl>
    <w:lvl w:ilvl="1" w:tplc="63430723" w:tentative="1">
      <w:start w:val="1"/>
      <w:numFmt w:val="lowerLetter"/>
      <w:lvlText w:val="%2."/>
      <w:lvlJc w:val="left"/>
      <w:pPr>
        <w:ind w:left="1440" w:hanging="360"/>
      </w:pPr>
    </w:lvl>
    <w:lvl w:ilvl="2" w:tplc="63430723" w:tentative="1">
      <w:start w:val="1"/>
      <w:numFmt w:val="lowerRoman"/>
      <w:lvlText w:val="%3."/>
      <w:lvlJc w:val="right"/>
      <w:pPr>
        <w:ind w:left="2160" w:hanging="180"/>
      </w:pPr>
    </w:lvl>
    <w:lvl w:ilvl="3" w:tplc="63430723" w:tentative="1">
      <w:start w:val="1"/>
      <w:numFmt w:val="decimal"/>
      <w:lvlText w:val="%4."/>
      <w:lvlJc w:val="left"/>
      <w:pPr>
        <w:ind w:left="2880" w:hanging="360"/>
      </w:pPr>
    </w:lvl>
    <w:lvl w:ilvl="4" w:tplc="63430723" w:tentative="1">
      <w:start w:val="1"/>
      <w:numFmt w:val="lowerLetter"/>
      <w:lvlText w:val="%5."/>
      <w:lvlJc w:val="left"/>
      <w:pPr>
        <w:ind w:left="3600" w:hanging="360"/>
      </w:pPr>
    </w:lvl>
    <w:lvl w:ilvl="5" w:tplc="63430723" w:tentative="1">
      <w:start w:val="1"/>
      <w:numFmt w:val="lowerRoman"/>
      <w:lvlText w:val="%6."/>
      <w:lvlJc w:val="right"/>
      <w:pPr>
        <w:ind w:left="4320" w:hanging="180"/>
      </w:pPr>
    </w:lvl>
    <w:lvl w:ilvl="6" w:tplc="63430723" w:tentative="1">
      <w:start w:val="1"/>
      <w:numFmt w:val="decimal"/>
      <w:lvlText w:val="%7."/>
      <w:lvlJc w:val="left"/>
      <w:pPr>
        <w:ind w:left="5040" w:hanging="360"/>
      </w:pPr>
    </w:lvl>
    <w:lvl w:ilvl="7" w:tplc="63430723" w:tentative="1">
      <w:start w:val="1"/>
      <w:numFmt w:val="lowerLetter"/>
      <w:lvlText w:val="%8."/>
      <w:lvlJc w:val="left"/>
      <w:pPr>
        <w:ind w:left="5760" w:hanging="360"/>
      </w:pPr>
    </w:lvl>
    <w:lvl w:ilvl="8" w:tplc="63430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2">
    <w:multiLevelType w:val="hybridMultilevel"/>
    <w:lvl w:ilvl="0" w:tplc="98104756">
      <w:start w:val="1"/>
      <w:numFmt w:val="decimal"/>
      <w:lvlText w:val="%1."/>
      <w:lvlJc w:val="left"/>
      <w:pPr>
        <w:ind w:left="720" w:hanging="360"/>
      </w:pPr>
    </w:lvl>
    <w:lvl w:ilvl="1" w:tplc="98104756" w:tentative="1">
      <w:start w:val="1"/>
      <w:numFmt w:val="lowerLetter"/>
      <w:lvlText w:val="%2."/>
      <w:lvlJc w:val="left"/>
      <w:pPr>
        <w:ind w:left="1440" w:hanging="360"/>
      </w:pPr>
    </w:lvl>
    <w:lvl w:ilvl="2" w:tplc="98104756" w:tentative="1">
      <w:start w:val="1"/>
      <w:numFmt w:val="lowerRoman"/>
      <w:lvlText w:val="%3."/>
      <w:lvlJc w:val="right"/>
      <w:pPr>
        <w:ind w:left="2160" w:hanging="180"/>
      </w:pPr>
    </w:lvl>
    <w:lvl w:ilvl="3" w:tplc="98104756" w:tentative="1">
      <w:start w:val="1"/>
      <w:numFmt w:val="decimal"/>
      <w:lvlText w:val="%4."/>
      <w:lvlJc w:val="left"/>
      <w:pPr>
        <w:ind w:left="2880" w:hanging="360"/>
      </w:pPr>
    </w:lvl>
    <w:lvl w:ilvl="4" w:tplc="98104756" w:tentative="1">
      <w:start w:val="1"/>
      <w:numFmt w:val="lowerLetter"/>
      <w:lvlText w:val="%5."/>
      <w:lvlJc w:val="left"/>
      <w:pPr>
        <w:ind w:left="3600" w:hanging="360"/>
      </w:pPr>
    </w:lvl>
    <w:lvl w:ilvl="5" w:tplc="98104756" w:tentative="1">
      <w:start w:val="1"/>
      <w:numFmt w:val="lowerRoman"/>
      <w:lvlText w:val="%6."/>
      <w:lvlJc w:val="right"/>
      <w:pPr>
        <w:ind w:left="4320" w:hanging="180"/>
      </w:pPr>
    </w:lvl>
    <w:lvl w:ilvl="6" w:tplc="98104756" w:tentative="1">
      <w:start w:val="1"/>
      <w:numFmt w:val="decimal"/>
      <w:lvlText w:val="%7."/>
      <w:lvlJc w:val="left"/>
      <w:pPr>
        <w:ind w:left="5040" w:hanging="360"/>
      </w:pPr>
    </w:lvl>
    <w:lvl w:ilvl="7" w:tplc="98104756" w:tentative="1">
      <w:start w:val="1"/>
      <w:numFmt w:val="lowerLetter"/>
      <w:lvlText w:val="%8."/>
      <w:lvlJc w:val="left"/>
      <w:pPr>
        <w:ind w:left="5760" w:hanging="360"/>
      </w:pPr>
    </w:lvl>
    <w:lvl w:ilvl="8" w:tplc="98104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1">
    <w:multiLevelType w:val="hybridMultilevel"/>
    <w:lvl w:ilvl="0" w:tplc="86056226">
      <w:start w:val="1"/>
      <w:numFmt w:val="decimal"/>
      <w:lvlText w:val="%1."/>
      <w:lvlJc w:val="left"/>
      <w:pPr>
        <w:ind w:left="720" w:hanging="360"/>
      </w:pPr>
    </w:lvl>
    <w:lvl w:ilvl="1" w:tplc="86056226" w:tentative="1">
      <w:start w:val="1"/>
      <w:numFmt w:val="lowerLetter"/>
      <w:lvlText w:val="%2."/>
      <w:lvlJc w:val="left"/>
      <w:pPr>
        <w:ind w:left="1440" w:hanging="360"/>
      </w:pPr>
    </w:lvl>
    <w:lvl w:ilvl="2" w:tplc="86056226" w:tentative="1">
      <w:start w:val="1"/>
      <w:numFmt w:val="lowerRoman"/>
      <w:lvlText w:val="%3."/>
      <w:lvlJc w:val="right"/>
      <w:pPr>
        <w:ind w:left="2160" w:hanging="180"/>
      </w:pPr>
    </w:lvl>
    <w:lvl w:ilvl="3" w:tplc="86056226" w:tentative="1">
      <w:start w:val="1"/>
      <w:numFmt w:val="decimal"/>
      <w:lvlText w:val="%4."/>
      <w:lvlJc w:val="left"/>
      <w:pPr>
        <w:ind w:left="2880" w:hanging="360"/>
      </w:pPr>
    </w:lvl>
    <w:lvl w:ilvl="4" w:tplc="86056226" w:tentative="1">
      <w:start w:val="1"/>
      <w:numFmt w:val="lowerLetter"/>
      <w:lvlText w:val="%5."/>
      <w:lvlJc w:val="left"/>
      <w:pPr>
        <w:ind w:left="3600" w:hanging="360"/>
      </w:pPr>
    </w:lvl>
    <w:lvl w:ilvl="5" w:tplc="86056226" w:tentative="1">
      <w:start w:val="1"/>
      <w:numFmt w:val="lowerRoman"/>
      <w:lvlText w:val="%6."/>
      <w:lvlJc w:val="right"/>
      <w:pPr>
        <w:ind w:left="4320" w:hanging="180"/>
      </w:pPr>
    </w:lvl>
    <w:lvl w:ilvl="6" w:tplc="86056226" w:tentative="1">
      <w:start w:val="1"/>
      <w:numFmt w:val="decimal"/>
      <w:lvlText w:val="%7."/>
      <w:lvlJc w:val="left"/>
      <w:pPr>
        <w:ind w:left="5040" w:hanging="360"/>
      </w:pPr>
    </w:lvl>
    <w:lvl w:ilvl="7" w:tplc="86056226" w:tentative="1">
      <w:start w:val="1"/>
      <w:numFmt w:val="lowerLetter"/>
      <w:lvlText w:val="%8."/>
      <w:lvlJc w:val="left"/>
      <w:pPr>
        <w:ind w:left="5760" w:hanging="360"/>
      </w:pPr>
    </w:lvl>
    <w:lvl w:ilvl="8" w:tplc="86056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20">
    <w:multiLevelType w:val="hybridMultilevel"/>
    <w:lvl w:ilvl="0" w:tplc="89791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320">
    <w:abstractNumId w:val="23320"/>
  </w:num>
  <w:num w:numId="23321">
    <w:abstractNumId w:val="23321"/>
  </w:num>
  <w:num w:numId="23322">
    <w:abstractNumId w:val="23322"/>
  </w:num>
  <w:num w:numId="23323">
    <w:abstractNumId w:val="23323"/>
  </w:num>
  <w:num w:numId="23324">
    <w:abstractNumId w:val="23324"/>
  </w:num>
  <w:num w:numId="23325">
    <w:abstractNumId w:val="23325"/>
  </w:num>
  <w:num w:numId="23326">
    <w:abstractNumId w:val="23326"/>
  </w:num>
  <w:num w:numId="23327">
    <w:abstractNumId w:val="23327"/>
  </w:num>
  <w:num w:numId="23328">
    <w:abstractNumId w:val="23328"/>
  </w:num>
  <w:num w:numId="23329">
    <w:abstractNumId w:val="23329"/>
  </w:num>
  <w:num w:numId="23330">
    <w:abstractNumId w:val="23330"/>
  </w:num>
  <w:num w:numId="23331">
    <w:abstractNumId w:val="23331"/>
  </w:num>
  <w:num w:numId="23332">
    <w:abstractNumId w:val="23332"/>
  </w:num>
  <w:num w:numId="23333">
    <w:abstractNumId w:val="23333"/>
  </w:num>
  <w:num w:numId="23334">
    <w:abstractNumId w:val="23334"/>
  </w:num>
  <w:num w:numId="23335">
    <w:abstractNumId w:val="23335"/>
  </w:num>
  <w:num w:numId="23336">
    <w:abstractNumId w:val="23336"/>
  </w:num>
  <w:num w:numId="23337">
    <w:abstractNumId w:val="23337"/>
  </w:num>
  <w:num w:numId="23338">
    <w:abstractNumId w:val="23338"/>
  </w:num>
  <w:num w:numId="23339">
    <w:abstractNumId w:val="23339"/>
  </w:num>
  <w:num w:numId="23340">
    <w:abstractNumId w:val="23340"/>
  </w:num>
  <w:num w:numId="23341">
    <w:abstractNumId w:val="23341"/>
  </w:num>
  <w:num w:numId="23342">
    <w:abstractNumId w:val="23342"/>
  </w:num>
  <w:num w:numId="23343">
    <w:abstractNumId w:val="23343"/>
  </w:num>
  <w:num w:numId="23344">
    <w:abstractNumId w:val="23344"/>
  </w:num>
  <w:num w:numId="23345">
    <w:abstractNumId w:val="23345"/>
  </w:num>
  <w:num w:numId="23346">
    <w:abstractNumId w:val="23346"/>
  </w:num>
  <w:num w:numId="23347">
    <w:abstractNumId w:val="23347"/>
  </w:num>
  <w:num w:numId="23348">
    <w:abstractNumId w:val="23348"/>
  </w:num>
  <w:num w:numId="23349">
    <w:abstractNumId w:val="23349"/>
  </w:num>
  <w:num w:numId="23350">
    <w:abstractNumId w:val="23350"/>
  </w:num>
  <w:num w:numId="23351">
    <w:abstractNumId w:val="23351"/>
  </w:num>
  <w:num w:numId="23352">
    <w:abstractNumId w:val="23352"/>
  </w:num>
  <w:num w:numId="23353">
    <w:abstractNumId w:val="23353"/>
  </w:num>
  <w:num w:numId="23354">
    <w:abstractNumId w:val="23354"/>
  </w:num>
  <w:num w:numId="23355">
    <w:abstractNumId w:val="23355"/>
  </w:num>
  <w:num w:numId="23356">
    <w:abstractNumId w:val="23356"/>
  </w:num>
  <w:num w:numId="23357">
    <w:abstractNumId w:val="23357"/>
  </w:num>
  <w:num w:numId="23358">
    <w:abstractNumId w:val="23358"/>
  </w:num>
  <w:num w:numId="23359">
    <w:abstractNumId w:val="23359"/>
  </w:num>
  <w:num w:numId="23360">
    <w:abstractNumId w:val="23360"/>
  </w:num>
  <w:num w:numId="23361">
    <w:abstractNumId w:val="23361"/>
  </w:num>
  <w:num w:numId="23362">
    <w:abstractNumId w:val="23362"/>
  </w:num>
  <w:num w:numId="23363">
    <w:abstractNumId w:val="23363"/>
  </w:num>
  <w:num w:numId="23364">
    <w:abstractNumId w:val="23364"/>
  </w:num>
  <w:num w:numId="23365">
    <w:abstractNumId w:val="23365"/>
  </w:num>
  <w:num w:numId="23366">
    <w:abstractNumId w:val="23366"/>
  </w:num>
  <w:num w:numId="23367">
    <w:abstractNumId w:val="23367"/>
  </w:num>
  <w:num w:numId="23368">
    <w:abstractNumId w:val="23368"/>
  </w:num>
  <w:num w:numId="23369">
    <w:abstractNumId w:val="23369"/>
  </w:num>
  <w:num w:numId="23370">
    <w:abstractNumId w:val="23370"/>
  </w:num>
  <w:num w:numId="23371">
    <w:abstractNumId w:val="23371"/>
  </w:num>
  <w:num w:numId="23372">
    <w:abstractNumId w:val="23372"/>
  </w:num>
  <w:num w:numId="23373">
    <w:abstractNumId w:val="23373"/>
  </w:num>
  <w:num w:numId="23374">
    <w:abstractNumId w:val="23374"/>
  </w:num>
  <w:num w:numId="23375">
    <w:abstractNumId w:val="23375"/>
  </w:num>
  <w:num w:numId="23376">
    <w:abstractNumId w:val="23376"/>
  </w:num>
  <w:num w:numId="23377">
    <w:abstractNumId w:val="23377"/>
  </w:num>
  <w:num w:numId="23378">
    <w:abstractNumId w:val="23378"/>
  </w:num>
  <w:num w:numId="23379">
    <w:abstractNumId w:val="23379"/>
  </w:num>
  <w:num w:numId="23380">
    <w:abstractNumId w:val="23380"/>
  </w:num>
  <w:num w:numId="23381">
    <w:abstractNumId w:val="23381"/>
  </w:num>
  <w:num w:numId="23382">
    <w:abstractNumId w:val="23382"/>
  </w:num>
  <w:num w:numId="23383">
    <w:abstractNumId w:val="23383"/>
  </w:num>
  <w:num w:numId="23384">
    <w:abstractNumId w:val="23384"/>
  </w:num>
  <w:num w:numId="23385">
    <w:abstractNumId w:val="23385"/>
  </w:num>
  <w:num w:numId="23386">
    <w:abstractNumId w:val="23386"/>
  </w:num>
  <w:num w:numId="23387">
    <w:abstractNumId w:val="23387"/>
  </w:num>
  <w:num w:numId="23388">
    <w:abstractNumId w:val="23388"/>
  </w:num>
  <w:num w:numId="23389">
    <w:abstractNumId w:val="23389"/>
  </w:num>
  <w:num w:numId="23390">
    <w:abstractNumId w:val="23390"/>
  </w:num>
  <w:num w:numId="23391">
    <w:abstractNumId w:val="23391"/>
  </w:num>
  <w:num w:numId="23392">
    <w:abstractNumId w:val="23392"/>
  </w:num>
  <w:num w:numId="23393">
    <w:abstractNumId w:val="23393"/>
  </w:num>
  <w:num w:numId="23394">
    <w:abstractNumId w:val="23394"/>
  </w:num>
  <w:num w:numId="23395">
    <w:abstractNumId w:val="23395"/>
  </w:num>
  <w:num w:numId="23396">
    <w:abstractNumId w:val="23396"/>
  </w:num>
  <w:num w:numId="23397">
    <w:abstractNumId w:val="23397"/>
  </w:num>
  <w:num w:numId="23398">
    <w:abstractNumId w:val="23398"/>
  </w:num>
  <w:num w:numId="23399">
    <w:abstractNumId w:val="23399"/>
  </w:num>
  <w:num w:numId="23400">
    <w:abstractNumId w:val="23400"/>
  </w:num>
  <w:num w:numId="23401">
    <w:abstractNumId w:val="23401"/>
  </w:num>
  <w:num w:numId="23402">
    <w:abstractNumId w:val="23402"/>
  </w:num>
  <w:num w:numId="23403">
    <w:abstractNumId w:val="23403"/>
  </w:num>
  <w:num w:numId="23404">
    <w:abstractNumId w:val="23404"/>
  </w:num>
  <w:num w:numId="23405">
    <w:abstractNumId w:val="23405"/>
  </w:num>
  <w:num w:numId="23406">
    <w:abstractNumId w:val="23406"/>
  </w:num>
  <w:num w:numId="23407">
    <w:abstractNumId w:val="23407"/>
  </w:num>
  <w:num w:numId="23408">
    <w:abstractNumId w:val="23408"/>
  </w:num>
  <w:num w:numId="23409">
    <w:abstractNumId w:val="23409"/>
  </w:num>
  <w:num w:numId="23410">
    <w:abstractNumId w:val="23410"/>
  </w:num>
  <w:num w:numId="23411">
    <w:abstractNumId w:val="23411"/>
  </w:num>
  <w:num w:numId="23412">
    <w:abstractNumId w:val="23412"/>
  </w:num>
  <w:num w:numId="23413">
    <w:abstractNumId w:val="23413"/>
  </w:num>
  <w:num w:numId="23414">
    <w:abstractNumId w:val="23414"/>
  </w:num>
  <w:num w:numId="23415">
    <w:abstractNumId w:val="23415"/>
  </w:num>
  <w:num w:numId="23416">
    <w:abstractNumId w:val="23416"/>
  </w:num>
  <w:num w:numId="23417">
    <w:abstractNumId w:val="23417"/>
  </w:num>
  <w:num w:numId="23418">
    <w:abstractNumId w:val="23418"/>
  </w:num>
  <w:num w:numId="23419">
    <w:abstractNumId w:val="23419"/>
  </w:num>
  <w:num w:numId="23420">
    <w:abstractNumId w:val="23420"/>
  </w:num>
  <w:num w:numId="23421">
    <w:abstractNumId w:val="23421"/>
  </w:num>
  <w:num w:numId="23422">
    <w:abstractNumId w:val="23422"/>
  </w:num>
  <w:num w:numId="23423">
    <w:abstractNumId w:val="23423"/>
  </w:num>
  <w:num w:numId="23424">
    <w:abstractNumId w:val="23424"/>
  </w:num>
  <w:num w:numId="23425">
    <w:abstractNumId w:val="23425"/>
  </w:num>
  <w:num w:numId="23426">
    <w:abstractNumId w:val="23426"/>
  </w:num>
  <w:num w:numId="23427">
    <w:abstractNumId w:val="23427"/>
  </w:num>
  <w:num w:numId="23428">
    <w:abstractNumId w:val="234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8689843" Type="http://schemas.openxmlformats.org/officeDocument/2006/relationships/comments" Target="comments.xml"/><Relationship Id="rId144461001" Type="http://schemas.microsoft.com/office/2011/relationships/commentsExtended" Target="commentsExtended.xml"/><Relationship Id="rId88677872" Type="http://schemas.openxmlformats.org/officeDocument/2006/relationships/image" Target="media/imgrId88677872.jpg"/><Relationship Id="rId42786a0c6530529b4" Type="http://schemas.openxmlformats.org/officeDocument/2006/relationships/hyperlink" Target="https://iservice.lombardini.it/jsp/Template2/manuale.jsp?id=96&amp;parent=1000" TargetMode="External"/><Relationship Id="rId36856a0c653052ad8" Type="http://schemas.openxmlformats.org/officeDocument/2006/relationships/hyperlink" Target="https://iservice.lombardini.it/jsp/Template2/manuale.jsp?id=97&amp;parent=1000" TargetMode="External"/><Relationship Id="rId86766a0c653052b84" Type="http://schemas.openxmlformats.org/officeDocument/2006/relationships/hyperlink" Target="https://iservice.lombardini.it/jsp/Template2/manuale.jsp?id=97&amp;parent=1000" TargetMode="External"/><Relationship Id="rId87576a0c653052cdb" Type="http://schemas.openxmlformats.org/officeDocument/2006/relationships/hyperlink" Target="https://iservice.lombardini.it/jsp/Template2/manuale.jsp?id=176&amp;parent=1000" TargetMode="External"/><Relationship Id="rId13536a0c653052e42" Type="http://schemas.openxmlformats.org/officeDocument/2006/relationships/hyperlink" Target="https://iservice.lombardini.it/jsp/Template2/manuale.jsp?id=176&amp;parent=1000" TargetMode="External"/><Relationship Id="rId76306a0c65305300e" Type="http://schemas.openxmlformats.org/officeDocument/2006/relationships/hyperlink" Target="https://iservice.lombardini.it/jsp/Template2/manuale.jsp?id=176&amp;parent=1000" TargetMode="External"/><Relationship Id="rId27896a0c6530530bb" Type="http://schemas.openxmlformats.org/officeDocument/2006/relationships/hyperlink" Target="https://iservice.lombardini.it/jsp/Template2/manuale.jsp?id=177&amp;parent=1000" TargetMode="External"/><Relationship Id="rId24516a0c653053164" Type="http://schemas.openxmlformats.org/officeDocument/2006/relationships/hyperlink" Target="https://iservice.lombardini.it/jsp/Template2/manuale.jsp?id=178&amp;parent=1000" TargetMode="External"/><Relationship Id="rId13616a0c65305320b" Type="http://schemas.openxmlformats.org/officeDocument/2006/relationships/hyperlink" Target="https://iservice.lombardini.it/jsp/Template2/manuale.jsp?id=179&amp;parent=1000" TargetMode="External"/><Relationship Id="rId74656a0c6530532bf" Type="http://schemas.openxmlformats.org/officeDocument/2006/relationships/hyperlink" Target="https://iservice.lombardini.it/jsp/Template2/manuale.jsp?id=180&amp;parent=1000" TargetMode="External"/><Relationship Id="rId24486a0c653053474" Type="http://schemas.openxmlformats.org/officeDocument/2006/relationships/hyperlink" Target="https://iservice.lombardini.it/jsp/Template2/manuale.jsp?id=181&amp;parent=1000" TargetMode="External"/><Relationship Id="rId89536a0c6530535ab" Type="http://schemas.openxmlformats.org/officeDocument/2006/relationships/hyperlink" Target="https://iservice.lombardini.it/jsp/Template2/manuale.jsp?id=182&amp;parent=1000" TargetMode="External"/><Relationship Id="rId87856a0c6530536d5" Type="http://schemas.openxmlformats.org/officeDocument/2006/relationships/hyperlink" Target="https://iservice.lombardini.it/jsp/Template2/manuale.jsp?id=364&amp;parent=1000" TargetMode="External"/><Relationship Id="rId24346a0c653053878" Type="http://schemas.openxmlformats.org/officeDocument/2006/relationships/hyperlink" Target="https://iservice.lombardini.it/jsp/Template2/manuale.jsp?id=183&amp;parent=1000" TargetMode="External"/><Relationship Id="rId65276a0c65305391e" Type="http://schemas.openxmlformats.org/officeDocument/2006/relationships/hyperlink" Target="https://iservice.lombardini.it/jsp/Template2/manuale.jsp?id=184&amp;parent=1000" TargetMode="External"/><Relationship Id="rId13306a0c6530539c6" Type="http://schemas.openxmlformats.org/officeDocument/2006/relationships/hyperlink" Target="https://iservice.lombardini.it/jsp/Template2/manuale.jsp?id=185&amp;parent=1000" TargetMode="External"/><Relationship Id="rId17086a0c653053a6b" Type="http://schemas.openxmlformats.org/officeDocument/2006/relationships/hyperlink" Target="https://iservice.lombardini.it/jsp/Template2/manuale.jsp?id=821&amp;parent=1000" TargetMode="External"/><Relationship Id="rId26286a0c653053bc0" Type="http://schemas.openxmlformats.org/officeDocument/2006/relationships/hyperlink" Target="https://iservice.lombardini.it/jsp/Template4/manuale.jsp?id=2663&amp;parent=1088" TargetMode="External"/><Relationship Id="rId47716a0c653053cff" Type="http://schemas.openxmlformats.org/officeDocument/2006/relationships/hyperlink" Target="https://iservice.lombardini.it/jsp/Template4/manuale.jsp?id=2665&amp;parent=1088" TargetMode="External"/><Relationship Id="rId95556a0c653053ee5" Type="http://schemas.openxmlformats.org/officeDocument/2006/relationships/hyperlink" Target="https://iservice.lombardini.it/jsp/Template4/manuale.jsp?id=2666&amp;parent=1088" TargetMode="External"/><Relationship Id="rId27806a0c6530540bb" Type="http://schemas.openxmlformats.org/officeDocument/2006/relationships/hyperlink" Target="https://iservice.lombardini.it/jsp/Template4/manuale.jsp?id=2667&amp;parent=1088" TargetMode="External"/><Relationship Id="rId94406a0c653054212" Type="http://schemas.openxmlformats.org/officeDocument/2006/relationships/hyperlink" Target="https://iservice.lombardini.it/jsp/Template4/manuale.jsp?id=2675&amp;parent=1088" TargetMode="External"/><Relationship Id="rId42776a0c653054683" Type="http://schemas.openxmlformats.org/officeDocument/2006/relationships/hyperlink" Target="https://iservice.lombardini.it/jsp/Template2/manuale.jsp?id=822&amp;parent=1000" TargetMode="External"/><Relationship Id="rId89116a0c653054730" Type="http://schemas.openxmlformats.org/officeDocument/2006/relationships/hyperlink" Target="https://iservice.lombardini.it/jsp/Template2/manuale.jsp?id=822&amp;parent=1000" TargetMode="External"/><Relationship Id="rId55596a0c6530547d8" Type="http://schemas.openxmlformats.org/officeDocument/2006/relationships/hyperlink" Target="https://iservice.lombardini.it/jsp/Template2/manuale.jsp?id=822&amp;parent=1000" TargetMode="External"/><Relationship Id="rId33606a0c65305490f" Type="http://schemas.openxmlformats.org/officeDocument/2006/relationships/hyperlink" Target="https://iservice.lombardini.it/jsp/Template2/manuale.jsp?id=822&amp;parent=1000" TargetMode="External"/><Relationship Id="rId53926a0c65306c996" Type="http://schemas.openxmlformats.org/officeDocument/2006/relationships/hyperlink" Target="https://iservice.lombardini.it/jsp/Template2/manuale.jsp?id=198&amp;parent=1000" TargetMode="External"/><Relationship Id="rId42766a0c653078001" Type="http://schemas.openxmlformats.org/officeDocument/2006/relationships/hyperlink" Target="https://iservice.lombardini.it/jsp/Template2/manuale.jsp?id=152&amp;parent=1000" TargetMode="External"/><Relationship Id="rId14926a0c6531857a5" Type="http://schemas.openxmlformats.org/officeDocument/2006/relationships/hyperlink" Target="https://iservice.lombardini.it/jsp/Template2/manuale.jsp?id=154&amp;parent=1000" TargetMode="External"/><Relationship Id="rId89146a0c6531a112e" Type="http://schemas.openxmlformats.org/officeDocument/2006/relationships/hyperlink" Target="https://iservice.lombardini.it/jsp/Template2/manuale.jsp?id=154&amp;parent=1000" TargetMode="External"/><Relationship Id="rId86926a0c6531aac03" Type="http://schemas.openxmlformats.org/officeDocument/2006/relationships/hyperlink" Target="https://iservice.lombardini.it/jsp/Template2/manuale.jsp?id=154&amp;parent=1000" TargetMode="External"/><Relationship Id="rId19916a0c6531b4a2c" Type="http://schemas.openxmlformats.org/officeDocument/2006/relationships/hyperlink" Target="https://iservice.lombardini.it/jsp/Template2/manuale.jsp?id=155&amp;parent=1000" TargetMode="External"/><Relationship Id="rId78646a0c6531b8ac1" Type="http://schemas.openxmlformats.org/officeDocument/2006/relationships/hyperlink" Target="https://iservice.lombardini.it/jsp/Template2/manuale.jsp?id=155&amp;parent=1000" TargetMode="External"/><Relationship Id="rId39186a0c6531c2dc4" Type="http://schemas.openxmlformats.org/officeDocument/2006/relationships/hyperlink" Target="https://iservice.lombardini.it/jsp/Template2/manuale.jsp?id=155&amp;parent=1000" TargetMode="External"/><Relationship Id="rId26276a0c6531c30ac" Type="http://schemas.openxmlformats.org/officeDocument/2006/relationships/hyperlink" Target="https://iservice.lombardini.it/jsp/Template2/manuale.jsp?id=160&amp;parent=1000" TargetMode="External"/><Relationship Id="rId66156a0c6531d46f8" Type="http://schemas.openxmlformats.org/officeDocument/2006/relationships/hyperlink" Target="https://iservice.lombardini.it/jsp/Template2/manuale.jsp?id=155&amp;parent=1000" TargetMode="External"/><Relationship Id="rId18186a0c65326507d" Type="http://schemas.openxmlformats.org/officeDocument/2006/relationships/hyperlink" Target="https://iservice.lombardini.it/jsp/Template2/manuale.jsp?id=148&amp;parent=1000" TargetMode="External"/><Relationship Id="rId62436a0c653278d44" Type="http://schemas.openxmlformats.org/officeDocument/2006/relationships/hyperlink" Target="https://www.youtube.com/embed/Ba8qqxTx6wA?rel=0" TargetMode="External"/><Relationship Id="rId91596a0c653340031" Type="http://schemas.openxmlformats.org/officeDocument/2006/relationships/hyperlink" Target="https://iservice.lombardini.it/jsp/Template2/manuale.jsp?id=822&amp;parent=1000" TargetMode="External"/><Relationship Id="rId81336a0c653340414" Type="http://schemas.openxmlformats.org/officeDocument/2006/relationships/hyperlink" Target="https://iservice.lombardini.it/jsp/Template2/manuale.jsp?id=822&amp;parent=1000" TargetMode="External"/><Relationship Id="rId98056a0c65334055a" Type="http://schemas.openxmlformats.org/officeDocument/2006/relationships/hyperlink" Target="https://iservice.lombardini.it/jsp/Template2/manuale.jsp?id=822&amp;parent=1000" TargetMode="External"/><Relationship Id="rId31856a0c653340717" Type="http://schemas.openxmlformats.org/officeDocument/2006/relationships/hyperlink" Target="https://iservice.lombardini.it/jsp/Template2/manuale.jsp?id=822&amp;parent=1000" TargetMode="External"/><Relationship Id="rId35406a0c65336d95b" Type="http://schemas.openxmlformats.org/officeDocument/2006/relationships/hyperlink" Target="https://iservice.lombardini.it/jsp/Template2/manuale.jsp?id=822&amp;parent=1000" TargetMode="External"/><Relationship Id="rId55486a0c6533871c8" Type="http://schemas.openxmlformats.org/officeDocument/2006/relationships/hyperlink" Target="https://iservice.lombardini.it/jsp/Template2/manuale.jsp?id=680&amp;parent=1000" TargetMode="External"/><Relationship Id="rId13176a0c653387632" Type="http://schemas.openxmlformats.org/officeDocument/2006/relationships/hyperlink" Target="https://iservice.lombardini.it/jsp/Template2/manuale.jsp?id=822&amp;parent=1000" TargetMode="External"/><Relationship Id="rId61786a0c6533940dd" Type="http://schemas.openxmlformats.org/officeDocument/2006/relationships/hyperlink" Target="https://iservice.lombardini.it/jsp/Template2/manuale.jsp?id=822&amp;parent=1000" TargetMode="External"/><Relationship Id="rId53256a0c6533a36c9" Type="http://schemas.openxmlformats.org/officeDocument/2006/relationships/hyperlink" Target="https://iservice.lombardini.it/jsp/Template2/manuale.jsp?id=146&amp;parent=1000" TargetMode="External"/><Relationship Id="rId51456a0c6533a3d03" Type="http://schemas.openxmlformats.org/officeDocument/2006/relationships/hyperlink" Target="https://iservice.lombardini.it/jsp/Template2/manuale.jsp?id=822&amp;parent=1000" TargetMode="External"/><Relationship Id="rId63546a0c6533a40ea" Type="http://schemas.openxmlformats.org/officeDocument/2006/relationships/hyperlink" Target="https://iservice.lombardini.it/jsp/Template2/manuale.jsp?id=822&amp;parent=1000" TargetMode="External"/><Relationship Id="rId91026a0c6533a42ce" Type="http://schemas.openxmlformats.org/officeDocument/2006/relationships/hyperlink" Target="https://iservice.lombardini.it/jsp/Template2/manuale.jsp?id=822&amp;parent=1000" TargetMode="External"/><Relationship Id="rId78866a0c6533a4792" Type="http://schemas.openxmlformats.org/officeDocument/2006/relationships/hyperlink" Target="https://iservice.lombardini.it/jsp/Template2/manuale.jsp?id=822&amp;parent=1000" TargetMode="External"/><Relationship Id="rId88666a0c6533a497f" Type="http://schemas.openxmlformats.org/officeDocument/2006/relationships/hyperlink" Target="https://iservice.lombardini.it/jsp/Template2/manuale.jsp?id=822&amp;parent=1000" TargetMode="External"/><Relationship Id="rId68746a0c6533b687b" Type="http://schemas.openxmlformats.org/officeDocument/2006/relationships/hyperlink" Target="https://iservice.lombardini.it/jsp/Template2/manuale.jsp?id=822&amp;parent=1000" TargetMode="External"/><Relationship Id="rId95296a0c65343e7e0" Type="http://schemas.openxmlformats.org/officeDocument/2006/relationships/hyperlink" Target="https://iservice.lombardini.it/jsp/Template2/manuale.jsp?id=822&amp;parent=1000" TargetMode="External"/><Relationship Id="rId68956a0c65343e87d" Type="http://schemas.openxmlformats.org/officeDocument/2006/relationships/hyperlink" Target="https://iservice.lombardini.it/jsp/Template2/manuale.jsp?id=822&amp;parent=1000" TargetMode="External"/><Relationship Id="rId12836a0c65343ec52" Type="http://schemas.openxmlformats.org/officeDocument/2006/relationships/hyperlink" Target="https://iservice.lombardini.it/jsp/Template2/manuale.jsp?id=822&amp;parent=1000" TargetMode="External"/><Relationship Id="rId68966a0c65343ef64" Type="http://schemas.openxmlformats.org/officeDocument/2006/relationships/hyperlink" Target="https://iservice.lombardini.it/jsp/Template2/manuale.jsp?id=822&amp;parent=1000" TargetMode="External"/><Relationship Id="rId34116a0c653451a66" Type="http://schemas.openxmlformats.org/officeDocument/2006/relationships/hyperlink" Target="https://iservice.lombardini.it/jsp/Template2/manuale.jsp?id=822&amp;parent=1000" TargetMode="External"/><Relationship Id="rId55866a0c6534522cc" Type="http://schemas.openxmlformats.org/officeDocument/2006/relationships/hyperlink" Target="https://iservice.lombardini.it/jsp/Template2/manuale.jsp?id=133&amp;parent=1000" TargetMode="External"/><Relationship Id="rId43746a0c65346c64c" Type="http://schemas.openxmlformats.org/officeDocument/2006/relationships/hyperlink" Target="https://iservice.lombardini.it/jsp/Template2/manuale.jsp?id=143&amp;parent=1000" TargetMode="External"/><Relationship Id="rId38096a0c65346c7b9" Type="http://schemas.openxmlformats.org/officeDocument/2006/relationships/hyperlink" Target="https://iservice.lombardini.it/jsp/Template2/manuale.jsp?id=822&amp;parent=1000" TargetMode="External"/><Relationship Id="rId59296a0c6534a1bf7" Type="http://schemas.openxmlformats.org/officeDocument/2006/relationships/hyperlink" Target="https://iservice.lombardini.it/jsp/Template2/manuale.jsp?id=97&amp;parent=1000" TargetMode="External"/><Relationship Id="rId32696a0c6534afca1" Type="http://schemas.openxmlformats.org/officeDocument/2006/relationships/hyperlink" Target="https://iservice.lombardini.it/jsp/Template2/manuale.jsp?id=822&amp;parent=1000" TargetMode="External"/><Relationship Id="rId36136a0c6534b060c" Type="http://schemas.openxmlformats.org/officeDocument/2006/relationships/hyperlink" Target="https://iservice.lombardini.it/jsp/Template2/manuale.jsp?id=822&amp;parent=1000" TargetMode="External"/><Relationship Id="rId54986a0c6534b0992" Type="http://schemas.openxmlformats.org/officeDocument/2006/relationships/hyperlink" Target="https://iservice.lombardini.it/jsp/Template2/manuale.jsp?id=822&amp;parent=1000" TargetMode="External"/><Relationship Id="rId76696a0c6534c0cd4" Type="http://schemas.openxmlformats.org/officeDocument/2006/relationships/hyperlink" Target="https://iservice.lombardini.it/jsp/Template2/manuale.jsp?id=822&amp;parent=1000" TargetMode="External"/><Relationship Id="rId66656a0c65350963b" Type="http://schemas.openxmlformats.org/officeDocument/2006/relationships/hyperlink" Target="https://iservice.lombardini.it/jsp/Template2/manuale.jsp?id=132&amp;parent=1000" TargetMode="External"/><Relationship Id="rId28486a0c653514193" Type="http://schemas.openxmlformats.org/officeDocument/2006/relationships/hyperlink" Target="https://iservice.lombardini.it/jsp/Template2/manuale.jsp?id=157&amp;parent=1000" TargetMode="External"/><Relationship Id="rId94106a0c653514a69" Type="http://schemas.openxmlformats.org/officeDocument/2006/relationships/hyperlink" Target="https://iservice.lombardini.it/jsp/Template2/manuale.jsp?id=104&amp;parent=1000" TargetMode="External"/><Relationship Id="rId61626a0c653525a02" Type="http://schemas.openxmlformats.org/officeDocument/2006/relationships/hyperlink" Target="https://iservice.lombardini.it/jsp/Template2/manuale.jsp?id=822&amp;parent=1000" TargetMode="External"/><Relationship Id="rId26966a0c653541b1b" Type="http://schemas.openxmlformats.org/officeDocument/2006/relationships/hyperlink" Target="https://iservice.lombardini.it/jsp/Template2/manuale.jsp?id=822&amp;parent=1000" TargetMode="External"/><Relationship Id="rId19826a0c65354ef19" Type="http://schemas.openxmlformats.org/officeDocument/2006/relationships/hyperlink" Target="https://iservice.lombardini.it/jsp/Template2/manuale.jsp?id=128&amp;parent=1000" TargetMode="External"/><Relationship Id="rId50426a0c65354fa1c" Type="http://schemas.openxmlformats.org/officeDocument/2006/relationships/hyperlink" Target="https://iservice.lombardini.it/jsp/Template2/manuale.jsp?id=822&amp;parent=1000" TargetMode="External"/><Relationship Id="rId30676a0c6535716a4" Type="http://schemas.openxmlformats.org/officeDocument/2006/relationships/hyperlink" Target="https://iservice.lombardini.it/jsp/Template2/manuale.jsp?id=822&amp;parent=1000" TargetMode="External"/><Relationship Id="rId18526a0c65357e410" Type="http://schemas.openxmlformats.org/officeDocument/2006/relationships/hyperlink" Target="https://iservice.lombardini.it/jsp/Template2/manuale.jsp?id=113&amp;parent=1000" TargetMode="External"/><Relationship Id="rId62496a0c65358a9eb" Type="http://schemas.openxmlformats.org/officeDocument/2006/relationships/hyperlink" Target="https://iservice.lombardini.it/jsp/Template2/manuale.jsp?id=113&amp;parent=1000" TargetMode="External"/><Relationship Id="rId33416a0c6535a70db" Type="http://schemas.openxmlformats.org/officeDocument/2006/relationships/hyperlink" Target="https://iservice.lombardini.it/jsp/Template2/manuale.jsp?id=822&amp;parent=1000" TargetMode="External"/><Relationship Id="rId24646a0c6535bd5a3" Type="http://schemas.openxmlformats.org/officeDocument/2006/relationships/hyperlink" Target="https://iservice.lombardini.it/jsp/Template2/manuale.jsp?id=822&amp;parent=1000" TargetMode="External"/><Relationship Id="rId45456a0c6535caa06" Type="http://schemas.openxmlformats.org/officeDocument/2006/relationships/hyperlink" Target="https://iservice.lombardini.it/jsp/Template2/manuale.jsp?id=822&amp;parent=1000" TargetMode="External"/><Relationship Id="rId80946a0c6535caf35" Type="http://schemas.openxmlformats.org/officeDocument/2006/relationships/hyperlink" Target="https://iservice.lombardini.it/jsp/Template2/manuale.jsp?id=822&amp;parent=1000" TargetMode="External"/><Relationship Id="rId26806a0c653609282" Type="http://schemas.openxmlformats.org/officeDocument/2006/relationships/hyperlink" Target="https://iservice.lombardini.it/jsp/Template2/manuale.jsp?id=822&amp;parent=1000" TargetMode="External"/><Relationship Id="rId63886a0c65360dcd2" Type="http://schemas.openxmlformats.org/officeDocument/2006/relationships/hyperlink" Target="https://iservice.lombardini.it/jsp/Template2/manuale.jsp?id=822&amp;parent=1000" TargetMode="External"/><Relationship Id="rId14956a0c653643649" Type="http://schemas.openxmlformats.org/officeDocument/2006/relationships/hyperlink" Target="https://iservice.lombardini.it/jsp/Template2/manuale.jsp?id=822&amp;parent=1000" TargetMode="External"/><Relationship Id="rId81836a0c65364abb0" Type="http://schemas.openxmlformats.org/officeDocument/2006/relationships/hyperlink" Target="https://iservice.lombardini.it/jsp/Template2/manuale.jsp?id=822&amp;parent=1000" TargetMode="External"/><Relationship Id="rId29236a0c653652d79" Type="http://schemas.openxmlformats.org/officeDocument/2006/relationships/hyperlink" Target="https://iservice.lombardini.it/jsp/Template2/manuale.jsp?id=822&amp;parent=1000" TargetMode="External"/><Relationship Id="rId92926a0c65365351a" Type="http://schemas.openxmlformats.org/officeDocument/2006/relationships/hyperlink" Target="https://iservice.lombardini.it/jsp/Template2/manuale.jsp?id=822&amp;parent=1000" TargetMode="External"/><Relationship Id="rId72456a0c653060c64" Type="http://schemas.openxmlformats.org/officeDocument/2006/relationships/image" Target="media/imgrId72456a0c653060c64.jpg"/><Relationship Id="rId69976a0c65306c619" Type="http://schemas.openxmlformats.org/officeDocument/2006/relationships/image" Target="media/imgrId69976a0c65306c619.jpg"/><Relationship Id="rId83906a0c653077cae" Type="http://schemas.openxmlformats.org/officeDocument/2006/relationships/image" Target="media/imgrId83906a0c653077cae.jpg"/><Relationship Id="rId45846a0c653082f5f" Type="http://schemas.openxmlformats.org/officeDocument/2006/relationships/image" Target="media/imgrId45846a0c653082f5f.jpg"/><Relationship Id="rId35986a0c6530e8455" Type="http://schemas.openxmlformats.org/officeDocument/2006/relationships/image" Target="media/imgrId35986a0c6530e8455.jpg"/><Relationship Id="rId80796a0c6530ede3b" Type="http://schemas.openxmlformats.org/officeDocument/2006/relationships/image" Target="media/imgrId80796a0c6530ede3b.jpg"/><Relationship Id="rId92996a0c653101381" Type="http://schemas.openxmlformats.org/officeDocument/2006/relationships/image" Target="media/imgrId92996a0c653101381.jpg"/><Relationship Id="rId52246a0c653176109" Type="http://schemas.openxmlformats.org/officeDocument/2006/relationships/image" Target="media/imgrId52246a0c653176109.jpg"/><Relationship Id="rId30516a0c65317f4b1" Type="http://schemas.openxmlformats.org/officeDocument/2006/relationships/image" Target="media/imgrId30516a0c65317f4b1.jpg"/><Relationship Id="rId31636a0c65318541f" Type="http://schemas.openxmlformats.org/officeDocument/2006/relationships/image" Target="media/imgrId31636a0c65318541f.jpg"/><Relationship Id="rId70626a0c65318af63" Type="http://schemas.openxmlformats.org/officeDocument/2006/relationships/image" Target="media/imgrId70626a0c65318af63.jpg"/><Relationship Id="rId40646a0c6531926c9" Type="http://schemas.openxmlformats.org/officeDocument/2006/relationships/image" Target="media/imgrId40646a0c6531926c9.jpg"/><Relationship Id="rId56826a0c653199d2d" Type="http://schemas.openxmlformats.org/officeDocument/2006/relationships/image" Target="media/imgrId56826a0c653199d2d.jpg"/><Relationship Id="rId75656a0c6531a01bc" Type="http://schemas.openxmlformats.org/officeDocument/2006/relationships/image" Target="media/imgrId75656a0c6531a01bc.jpg"/><Relationship Id="rId19516a0c6531a9ed5" Type="http://schemas.openxmlformats.org/officeDocument/2006/relationships/image" Target="media/imgrId19516a0c6531a9ed5.jpg"/><Relationship Id="rId90776a0c6531b4713" Type="http://schemas.openxmlformats.org/officeDocument/2006/relationships/image" Target="media/imgrId90776a0c6531b4713.jpg"/><Relationship Id="rId19066a0c6531b8889" Type="http://schemas.openxmlformats.org/officeDocument/2006/relationships/image" Target="media/imgrId19066a0c6531b8889.jpg"/><Relationship Id="rId87586a0c6531bfee1" Type="http://schemas.openxmlformats.org/officeDocument/2006/relationships/image" Target="media/imgrId87586a0c6531bfee1.png"/><Relationship Id="rId39516a0c6531c2aa0" Type="http://schemas.openxmlformats.org/officeDocument/2006/relationships/image" Target="media/imgrId39516a0c6531c2aa0.jpg"/><Relationship Id="rId59066a0c6531c76b3" Type="http://schemas.openxmlformats.org/officeDocument/2006/relationships/image" Target="media/imgrId59066a0c6531c76b3.jpg"/><Relationship Id="rId40546a0c6531ced0f" Type="http://schemas.openxmlformats.org/officeDocument/2006/relationships/image" Target="media/imgrId40546a0c6531ced0f.jpg"/><Relationship Id="rId64276a0c6531d43c1" Type="http://schemas.openxmlformats.org/officeDocument/2006/relationships/image" Target="media/imgrId64276a0c6531d43c1.jpg"/><Relationship Id="rId44666a0c65323d373" Type="http://schemas.openxmlformats.org/officeDocument/2006/relationships/image" Target="media/imgrId44666a0c65323d373.jpg"/><Relationship Id="rId75476a0c6532431b1" Type="http://schemas.openxmlformats.org/officeDocument/2006/relationships/image" Target="media/imgrId75476a0c6532431b1.jpg"/><Relationship Id="rId70816a0c65324b693" Type="http://schemas.openxmlformats.org/officeDocument/2006/relationships/image" Target="media/imgrId70816a0c65324b693.jpg"/><Relationship Id="rId79056a0c653252f00" Type="http://schemas.openxmlformats.org/officeDocument/2006/relationships/image" Target="media/imgrId79056a0c653252f00.jpg"/><Relationship Id="rId94746a0c65325a486" Type="http://schemas.openxmlformats.org/officeDocument/2006/relationships/image" Target="media/imgrId94746a0c65325a486.jpg"/><Relationship Id="rId21176a0c65325d480" Type="http://schemas.openxmlformats.org/officeDocument/2006/relationships/image" Target="media/imgrId21176a0c65325d480.jpg"/><Relationship Id="rId41276a0c653261fa0" Type="http://schemas.openxmlformats.org/officeDocument/2006/relationships/image" Target="media/imgrId41276a0c653261fa0.jpg"/><Relationship Id="rId58256a0c653264b50" Type="http://schemas.openxmlformats.org/officeDocument/2006/relationships/image" Target="media/imgrId58256a0c653264b50.jpg"/><Relationship Id="rId69676a0c65326816d" Type="http://schemas.openxmlformats.org/officeDocument/2006/relationships/image" Target="media/imgrId69676a0c65326816d.jpg"/><Relationship Id="rId41126a0c65326db58" Type="http://schemas.openxmlformats.org/officeDocument/2006/relationships/image" Target="media/imgrId41126a0c65326db58.jpg"/><Relationship Id="rId56776a0c6532751bb" Type="http://schemas.openxmlformats.org/officeDocument/2006/relationships/image" Target="media/imgrId56776a0c6532751bb.jpg"/><Relationship Id="rId40696a0c653278a0c" Type="http://schemas.openxmlformats.org/officeDocument/2006/relationships/image" Target="media/imgrId40696a0c653278a0c.jpg"/><Relationship Id="rId78966a0c65327b64a" Type="http://schemas.openxmlformats.org/officeDocument/2006/relationships/image" Target="media/imgrId78966a0c65327b64a.jpg"/><Relationship Id="rId55026a0c653280a99" Type="http://schemas.openxmlformats.org/officeDocument/2006/relationships/image" Target="media/imgrId55026a0c653280a99.jpg"/><Relationship Id="rId77246a0c65328b988" Type="http://schemas.openxmlformats.org/officeDocument/2006/relationships/image" Target="media/imgrId77246a0c65328b988.jpg"/><Relationship Id="rId59886a0c653292f2e" Type="http://schemas.openxmlformats.org/officeDocument/2006/relationships/image" Target="media/imgrId59886a0c653292f2e.jpg"/><Relationship Id="rId11746a0c653304264" Type="http://schemas.openxmlformats.org/officeDocument/2006/relationships/image" Target="media/imgrId11746a0c653304264.jpg"/><Relationship Id="rId62886a0c65330aa53" Type="http://schemas.openxmlformats.org/officeDocument/2006/relationships/image" Target="media/imgrId62886a0c65330aa53.jpg"/><Relationship Id="rId26096a0c6533108a9" Type="http://schemas.openxmlformats.org/officeDocument/2006/relationships/image" Target="media/imgrId26096a0c6533108a9.jpg"/><Relationship Id="rId39286a0c653315045" Type="http://schemas.openxmlformats.org/officeDocument/2006/relationships/image" Target="media/imgrId39286a0c653315045.jpg"/><Relationship Id="rId20146a0c65331a00b" Type="http://schemas.openxmlformats.org/officeDocument/2006/relationships/image" Target="media/imgrId20146a0c65331a00b.jpg"/><Relationship Id="rId56576a0c65331fb70" Type="http://schemas.openxmlformats.org/officeDocument/2006/relationships/image" Target="media/imgrId56576a0c65331fb70.jpg"/><Relationship Id="rId30096a0c6533240b7" Type="http://schemas.openxmlformats.org/officeDocument/2006/relationships/image" Target="media/imgrId30096a0c6533240b7.jpg"/><Relationship Id="rId87266a0c6533276a8" Type="http://schemas.openxmlformats.org/officeDocument/2006/relationships/image" Target="media/imgrId87266a0c6533276a8.jpg"/><Relationship Id="rId34476a0c65332b4d9" Type="http://schemas.openxmlformats.org/officeDocument/2006/relationships/image" Target="media/imgrId34476a0c65332b4d9.jpg"/><Relationship Id="rId92856a0c65332f3a0" Type="http://schemas.openxmlformats.org/officeDocument/2006/relationships/image" Target="media/imgrId92856a0c65332f3a0.jpg"/><Relationship Id="rId68386a0c6533347b5" Type="http://schemas.openxmlformats.org/officeDocument/2006/relationships/image" Target="media/imgrId68386a0c6533347b5.jpg"/><Relationship Id="rId46026a0c65333fb2e" Type="http://schemas.openxmlformats.org/officeDocument/2006/relationships/image" Target="media/imgrId46026a0c65333fb2e.jpg"/><Relationship Id="rId71246a0c653349208" Type="http://schemas.openxmlformats.org/officeDocument/2006/relationships/image" Target="media/imgrId71246a0c653349208.jpg"/><Relationship Id="rId83846a0c65334cfac" Type="http://schemas.openxmlformats.org/officeDocument/2006/relationships/image" Target="media/imgrId83846a0c65334cfac.jpg"/><Relationship Id="rId18536a0c653350a0f" Type="http://schemas.openxmlformats.org/officeDocument/2006/relationships/image" Target="media/imgrId18536a0c653350a0f.jpg"/><Relationship Id="rId28736a0c6533566f3" Type="http://schemas.openxmlformats.org/officeDocument/2006/relationships/image" Target="media/imgrId28736a0c6533566f3.jpg"/><Relationship Id="rId90126a0c65335a43c" Type="http://schemas.openxmlformats.org/officeDocument/2006/relationships/image" Target="media/imgrId90126a0c65335a43c.jpg"/><Relationship Id="rId86606a0c65335e490" Type="http://schemas.openxmlformats.org/officeDocument/2006/relationships/image" Target="media/imgrId86606a0c65335e490.jpg"/><Relationship Id="rId81656a0c65336936d" Type="http://schemas.openxmlformats.org/officeDocument/2006/relationships/image" Target="media/imgrId81656a0c65336936d.jpg"/><Relationship Id="rId47196a0c65336c24c" Type="http://schemas.openxmlformats.org/officeDocument/2006/relationships/image" Target="media/imgrId47196a0c65336c24c.jpg"/><Relationship Id="rId46046a0c653374f53" Type="http://schemas.openxmlformats.org/officeDocument/2006/relationships/image" Target="media/imgrId46046a0c653374f53.jpg"/><Relationship Id="rId56456a0c653379002" Type="http://schemas.openxmlformats.org/officeDocument/2006/relationships/image" Target="media/imgrId56456a0c653379002.jpg"/><Relationship Id="rId74596a0c653380a36" Type="http://schemas.openxmlformats.org/officeDocument/2006/relationships/image" Target="media/imgrId74596a0c653380a36.jpg"/><Relationship Id="rId61156a0c653386e9e" Type="http://schemas.openxmlformats.org/officeDocument/2006/relationships/image" Target="media/imgrId61156a0c653386e9e.jpg"/><Relationship Id="rId83096a0c65338bd45" Type="http://schemas.openxmlformats.org/officeDocument/2006/relationships/image" Target="media/imgrId83096a0c65338bd45.jpg"/><Relationship Id="rId76996a0c65338ea9b" Type="http://schemas.openxmlformats.org/officeDocument/2006/relationships/image" Target="media/imgrId76996a0c65338ea9b.gif"/><Relationship Id="rId66856a0c653393831" Type="http://schemas.openxmlformats.org/officeDocument/2006/relationships/image" Target="media/imgrId66856a0c653393831.jpg"/><Relationship Id="rId80136a0c65339b480" Type="http://schemas.openxmlformats.org/officeDocument/2006/relationships/image" Target="media/imgrId80136a0c65339b480.jpg"/><Relationship Id="rId65396a0c6533a321c" Type="http://schemas.openxmlformats.org/officeDocument/2006/relationships/image" Target="media/imgrId65396a0c6533a321c.jpg"/><Relationship Id="rId85066a0c6533a8889" Type="http://schemas.openxmlformats.org/officeDocument/2006/relationships/image" Target="media/imgrId85066a0c6533a8889.jpg"/><Relationship Id="rId25256a0c6533af6be" Type="http://schemas.openxmlformats.org/officeDocument/2006/relationships/image" Target="media/imgrId25256a0c6533af6be.jpg"/><Relationship Id="rId47326a0c6533b605e" Type="http://schemas.openxmlformats.org/officeDocument/2006/relationships/image" Target="media/imgrId47326a0c6533b605e.jpg"/><Relationship Id="rId98546a0c6533bf898" Type="http://schemas.openxmlformats.org/officeDocument/2006/relationships/image" Target="media/imgrId98546a0c6533bf898.jpg"/><Relationship Id="rId50656a0c6533c73d2" Type="http://schemas.openxmlformats.org/officeDocument/2006/relationships/image" Target="media/imgrId50656a0c6533c73d2.jpg"/><Relationship Id="rId75776a0c6533cbccd" Type="http://schemas.openxmlformats.org/officeDocument/2006/relationships/image" Target="media/imgrId75776a0c6533cbccd.jpg"/><Relationship Id="rId90476a0c6533cf1a4" Type="http://schemas.openxmlformats.org/officeDocument/2006/relationships/image" Target="media/imgrId90476a0c6533cf1a4.jpg"/><Relationship Id="rId20516a0c6533d4263" Type="http://schemas.openxmlformats.org/officeDocument/2006/relationships/image" Target="media/imgrId20516a0c6533d4263.jpg"/><Relationship Id="rId85166a0c6533d81bf" Type="http://schemas.openxmlformats.org/officeDocument/2006/relationships/image" Target="media/imgrId85166a0c6533d81bf.jpg"/><Relationship Id="rId15046a0c6533dd0ce" Type="http://schemas.openxmlformats.org/officeDocument/2006/relationships/image" Target="media/imgrId15046a0c6533dd0ce.jpg"/><Relationship Id="rId83426a0c6533e2540" Type="http://schemas.openxmlformats.org/officeDocument/2006/relationships/image" Target="media/imgrId83426a0c6533e2540.jpg"/><Relationship Id="rId65006a0c6533e8049" Type="http://schemas.openxmlformats.org/officeDocument/2006/relationships/image" Target="media/imgrId65006a0c6533e8049.jpg"/><Relationship Id="rId40196a0c6533ea54f" Type="http://schemas.openxmlformats.org/officeDocument/2006/relationships/image" Target="media/imgrId40196a0c6533ea54f.jpg"/><Relationship Id="rId72116a0c6533f1003" Type="http://schemas.openxmlformats.org/officeDocument/2006/relationships/image" Target="media/imgrId72116a0c6533f1003.jpg"/><Relationship Id="rId71586a0c653405491" Type="http://schemas.openxmlformats.org/officeDocument/2006/relationships/image" Target="media/imgrId71586a0c653405491.jpg"/><Relationship Id="rId83386a0c653408f8a" Type="http://schemas.openxmlformats.org/officeDocument/2006/relationships/image" Target="media/imgrId83386a0c653408f8a.jpg"/><Relationship Id="rId55406a0c65340e4ad" Type="http://schemas.openxmlformats.org/officeDocument/2006/relationships/image" Target="media/imgrId55406a0c65340e4ad.jpg"/><Relationship Id="rId53566a0c653415d76" Type="http://schemas.openxmlformats.org/officeDocument/2006/relationships/image" Target="media/imgrId53566a0c653415d76.jpg"/><Relationship Id="rId17836a0c65341c251" Type="http://schemas.openxmlformats.org/officeDocument/2006/relationships/image" Target="media/imgrId17836a0c65341c251.jpg"/><Relationship Id="rId60226a0c653424d41" Type="http://schemas.openxmlformats.org/officeDocument/2006/relationships/image" Target="media/imgrId60226a0c653424d41.jpg"/><Relationship Id="rId80416a0c653428ab9" Type="http://schemas.openxmlformats.org/officeDocument/2006/relationships/image" Target="media/imgrId80416a0c653428ab9.jpg"/><Relationship Id="rId48776a0c65342b285" Type="http://schemas.openxmlformats.org/officeDocument/2006/relationships/image" Target="media/imgrId48776a0c65342b285.jpg"/><Relationship Id="rId94086a0c6534300d7" Type="http://schemas.openxmlformats.org/officeDocument/2006/relationships/image" Target="media/imgrId94086a0c6534300d7.jpg"/><Relationship Id="rId67616a0c653434538" Type="http://schemas.openxmlformats.org/officeDocument/2006/relationships/image" Target="media/imgrId67616a0c653434538.jpg"/><Relationship Id="rId34166a0c6534376f6" Type="http://schemas.openxmlformats.org/officeDocument/2006/relationships/image" Target="media/imgrId34166a0c6534376f6.jpg"/><Relationship Id="rId94516a0c65343bc81" Type="http://schemas.openxmlformats.org/officeDocument/2006/relationships/image" Target="media/imgrId94516a0c65343bc81.jpg"/><Relationship Id="rId83996a0c65343e3b6" Type="http://schemas.openxmlformats.org/officeDocument/2006/relationships/image" Target="media/imgrId83996a0c65343e3b6.jpg"/><Relationship Id="rId54406a0c653444bbf" Type="http://schemas.openxmlformats.org/officeDocument/2006/relationships/image" Target="media/imgrId54406a0c653444bbf.jpg"/><Relationship Id="rId79906a0c65344b0cc" Type="http://schemas.openxmlformats.org/officeDocument/2006/relationships/image" Target="media/imgrId79906a0c65344b0cc.jpg"/><Relationship Id="rId11496a0c65344ecb1" Type="http://schemas.openxmlformats.org/officeDocument/2006/relationships/image" Target="media/imgrId11496a0c65344ecb1.jpg"/><Relationship Id="rId31906a0c65345175a" Type="http://schemas.openxmlformats.org/officeDocument/2006/relationships/image" Target="media/imgrId31906a0c65345175a.jpg"/><Relationship Id="rId36586a0c65345630a" Type="http://schemas.openxmlformats.org/officeDocument/2006/relationships/image" Target="media/imgrId36586a0c65345630a.jpg"/><Relationship Id="rId63486a0c65345a903" Type="http://schemas.openxmlformats.org/officeDocument/2006/relationships/image" Target="media/imgrId63486a0c65345a903.jpg"/><Relationship Id="rId89686a0c653461f39" Type="http://schemas.openxmlformats.org/officeDocument/2006/relationships/image" Target="media/imgrId89686a0c653461f39.jpg"/><Relationship Id="rId67936a0c653469653" Type="http://schemas.openxmlformats.org/officeDocument/2006/relationships/image" Target="media/imgrId67936a0c653469653.jpg"/><Relationship Id="rId80736a0c65346c0b4" Type="http://schemas.openxmlformats.org/officeDocument/2006/relationships/image" Target="media/imgrId80736a0c65346c0b4.jpg"/><Relationship Id="rId12426a0c653471193" Type="http://schemas.openxmlformats.org/officeDocument/2006/relationships/image" Target="media/imgrId12426a0c653471193.jpg"/><Relationship Id="rId38316a0c65347393d" Type="http://schemas.openxmlformats.org/officeDocument/2006/relationships/image" Target="media/imgrId38316a0c65347393d.jpg"/><Relationship Id="rId50626a0c6534765b1" Type="http://schemas.openxmlformats.org/officeDocument/2006/relationships/image" Target="media/imgrId50626a0c6534765b1.jpg"/><Relationship Id="rId24996a0c653479713" Type="http://schemas.openxmlformats.org/officeDocument/2006/relationships/image" Target="media/imgrId24996a0c653479713.jpg"/><Relationship Id="rId15066a0c65347f36f" Type="http://schemas.openxmlformats.org/officeDocument/2006/relationships/image" Target="media/imgrId15066a0c65347f36f.jpg"/><Relationship Id="rId82726a0c653484a19" Type="http://schemas.openxmlformats.org/officeDocument/2006/relationships/image" Target="media/imgrId82726a0c653484a19.jpg"/><Relationship Id="rId60076a0c653488b1a" Type="http://schemas.openxmlformats.org/officeDocument/2006/relationships/image" Target="media/imgrId60076a0c653488b1a.jpg"/><Relationship Id="rId87956a0c65348ffa6" Type="http://schemas.openxmlformats.org/officeDocument/2006/relationships/image" Target="media/imgrId87956a0c65348ffa6.jpg"/><Relationship Id="rId17666a0c6534978e9" Type="http://schemas.openxmlformats.org/officeDocument/2006/relationships/image" Target="media/imgrId17666a0c6534978e9.jpg"/><Relationship Id="rId96196a0c65349ebea" Type="http://schemas.openxmlformats.org/officeDocument/2006/relationships/image" Target="media/imgrId96196a0c65349ebea.jpg"/><Relationship Id="rId49446a0c6534a184d" Type="http://schemas.openxmlformats.org/officeDocument/2006/relationships/image" Target="media/imgrId49446a0c6534a184d.jpg"/><Relationship Id="rId36426a0c6534a7026" Type="http://schemas.openxmlformats.org/officeDocument/2006/relationships/image" Target="media/imgrId36426a0c6534a7026.jpg"/><Relationship Id="rId93726a0c6534af6cc" Type="http://schemas.openxmlformats.org/officeDocument/2006/relationships/image" Target="media/imgrId93726a0c6534af6cc.jpg"/><Relationship Id="rId33626a0c6534b62f2" Type="http://schemas.openxmlformats.org/officeDocument/2006/relationships/image" Target="media/imgrId33626a0c6534b62f2.jpg"/><Relationship Id="rId57926a0c6534bd8aa" Type="http://schemas.openxmlformats.org/officeDocument/2006/relationships/image" Target="media/imgrId57926a0c6534bd8aa.jpg"/><Relationship Id="rId67406a0c6534bffae" Type="http://schemas.openxmlformats.org/officeDocument/2006/relationships/image" Target="media/imgrId67406a0c6534bffae.jpg"/><Relationship Id="rId97226a0c6534c7210" Type="http://schemas.openxmlformats.org/officeDocument/2006/relationships/image" Target="media/imgrId97226a0c6534c7210.jpg"/><Relationship Id="rId20186a0c6534cd645" Type="http://schemas.openxmlformats.org/officeDocument/2006/relationships/image" Target="media/imgrId20186a0c6534cd645.jpg"/><Relationship Id="rId75366a0c6534d360f" Type="http://schemas.openxmlformats.org/officeDocument/2006/relationships/image" Target="media/imgrId75366a0c6534d360f.jpg"/><Relationship Id="rId83886a0c6534d90cb" Type="http://schemas.openxmlformats.org/officeDocument/2006/relationships/image" Target="media/imgrId83886a0c6534d90cb.jpg"/><Relationship Id="rId74156a0c6534ded7d" Type="http://schemas.openxmlformats.org/officeDocument/2006/relationships/image" Target="media/imgrId74156a0c6534ded7d.jpg"/><Relationship Id="rId85396a0c6534e3e19" Type="http://schemas.openxmlformats.org/officeDocument/2006/relationships/image" Target="media/imgrId85396a0c6534e3e19.jpg"/><Relationship Id="rId93726a0c6534ecf48" Type="http://schemas.openxmlformats.org/officeDocument/2006/relationships/image" Target="media/imgrId93726a0c6534ecf48.jpg"/><Relationship Id="rId35796a0c6534f37a9" Type="http://schemas.openxmlformats.org/officeDocument/2006/relationships/image" Target="media/imgrId35796a0c6534f37a9.jpg"/><Relationship Id="rId62406a0c6535023c2" Type="http://schemas.openxmlformats.org/officeDocument/2006/relationships/image" Target="media/imgrId62406a0c6535023c2.jpg"/><Relationship Id="rId45506a0c65350924e" Type="http://schemas.openxmlformats.org/officeDocument/2006/relationships/image" Target="media/imgrId45506a0c65350924e.jpg"/><Relationship Id="rId69776a0c65350e748" Type="http://schemas.openxmlformats.org/officeDocument/2006/relationships/image" Target="media/imgrId69776a0c65350e748.jpg"/><Relationship Id="rId59196a0c653513c8c" Type="http://schemas.openxmlformats.org/officeDocument/2006/relationships/image" Target="media/imgrId59196a0c653513c8c.jpg"/><Relationship Id="rId78226a0c65351ae0d" Type="http://schemas.openxmlformats.org/officeDocument/2006/relationships/image" Target="media/imgrId78226a0c65351ae0d.jpg"/><Relationship Id="rId99986a0c65352181d" Type="http://schemas.openxmlformats.org/officeDocument/2006/relationships/image" Target="media/imgrId99986a0c65352181d.jpg"/><Relationship Id="rId38716a0c653525648" Type="http://schemas.openxmlformats.org/officeDocument/2006/relationships/image" Target="media/imgrId38716a0c653525648.jpg"/><Relationship Id="rId66636a0c65352bb7c" Type="http://schemas.openxmlformats.org/officeDocument/2006/relationships/image" Target="media/imgrId66636a0c65352bb7c.jpg"/><Relationship Id="rId69246a0c6535338d9" Type="http://schemas.openxmlformats.org/officeDocument/2006/relationships/image" Target="media/imgrId69246a0c6535338d9.jpg"/><Relationship Id="rId77246a0c65353b1db" Type="http://schemas.openxmlformats.org/officeDocument/2006/relationships/image" Target="media/imgrId77246a0c65353b1db.jpg"/><Relationship Id="rId16006a0c65354126e" Type="http://schemas.openxmlformats.org/officeDocument/2006/relationships/image" Target="media/imgrId16006a0c65354126e.jpg"/><Relationship Id="rId55306a0c653545ac0" Type="http://schemas.openxmlformats.org/officeDocument/2006/relationships/image" Target="media/imgrId55306a0c653545ac0.jpg"/><Relationship Id="rId93186a0c65354882c" Type="http://schemas.openxmlformats.org/officeDocument/2006/relationships/image" Target="media/imgrId93186a0c65354882c.jpg"/><Relationship Id="rId15956a0c65354e607" Type="http://schemas.openxmlformats.org/officeDocument/2006/relationships/image" Target="media/imgrId15956a0c65354e607.jpg"/><Relationship Id="rId50246a0c653555a76" Type="http://schemas.openxmlformats.org/officeDocument/2006/relationships/image" Target="media/imgrId50246a0c653555a76.jpg"/><Relationship Id="rId95126a0c65355c0c7" Type="http://schemas.openxmlformats.org/officeDocument/2006/relationships/image" Target="media/imgrId95126a0c65355c0c7.jpg"/><Relationship Id="rId52606a0c653560c2b" Type="http://schemas.openxmlformats.org/officeDocument/2006/relationships/image" Target="media/imgrId52606a0c653560c2b.jpg"/><Relationship Id="rId28636a0c653563717" Type="http://schemas.openxmlformats.org/officeDocument/2006/relationships/image" Target="media/imgrId28636a0c653563717.jpg"/><Relationship Id="rId99476a0c653568f9f" Type="http://schemas.openxmlformats.org/officeDocument/2006/relationships/image" Target="media/imgrId99476a0c653568f9f.jpg"/><Relationship Id="rId81026a0c653570e57" Type="http://schemas.openxmlformats.org/officeDocument/2006/relationships/image" Target="media/imgrId81026a0c653570e57.jpg"/><Relationship Id="rId78766a0c653578d90" Type="http://schemas.openxmlformats.org/officeDocument/2006/relationships/image" Target="media/imgrId78766a0c653578d90.jpg"/><Relationship Id="rId58986a0c65357e106" Type="http://schemas.openxmlformats.org/officeDocument/2006/relationships/image" Target="media/imgrId58986a0c65357e106.jpg"/><Relationship Id="rId23976a0c653581059" Type="http://schemas.openxmlformats.org/officeDocument/2006/relationships/image" Target="media/imgrId23976a0c653581059.jpg"/><Relationship Id="rId82526a0c6535863a4" Type="http://schemas.openxmlformats.org/officeDocument/2006/relationships/image" Target="media/imgrId82526a0c6535863a4.jpg"/><Relationship Id="rId16386a0c65358a4e9" Type="http://schemas.openxmlformats.org/officeDocument/2006/relationships/image" Target="media/imgrId16386a0c65358a4e9.jpg"/><Relationship Id="rId87646a0c6535925e7" Type="http://schemas.openxmlformats.org/officeDocument/2006/relationships/image" Target="media/imgrId87646a0c6535925e7.jpg"/><Relationship Id="rId95756a0c653596918" Type="http://schemas.openxmlformats.org/officeDocument/2006/relationships/image" Target="media/imgrId95756a0c653596918.jpg"/><Relationship Id="rId35746a0c65359e7f5" Type="http://schemas.openxmlformats.org/officeDocument/2006/relationships/image" Target="media/imgrId35746a0c65359e7f5.jpg"/><Relationship Id="rId39056a0c6535a6300" Type="http://schemas.openxmlformats.org/officeDocument/2006/relationships/image" Target="media/imgrId39056a0c6535a6300.jpg"/><Relationship Id="rId38086a0c6535ad4c3" Type="http://schemas.openxmlformats.org/officeDocument/2006/relationships/image" Target="media/imgrId38086a0c6535ad4c3.jpg"/><Relationship Id="rId23936a0c6535b58f6" Type="http://schemas.openxmlformats.org/officeDocument/2006/relationships/image" Target="media/imgrId23936a0c6535b58f6.jpg"/><Relationship Id="rId28936a0c6535bc915" Type="http://schemas.openxmlformats.org/officeDocument/2006/relationships/image" Target="media/imgrId28936a0c6535bc915.jpg"/><Relationship Id="rId44546a0c6535c4666" Type="http://schemas.openxmlformats.org/officeDocument/2006/relationships/image" Target="media/imgrId44546a0c6535c4666.jpg"/><Relationship Id="rId49476a0c6535c9b0d" Type="http://schemas.openxmlformats.org/officeDocument/2006/relationships/image" Target="media/imgrId49476a0c6535c9b0d.jpg"/><Relationship Id="rId10106a0c6535cef54" Type="http://schemas.openxmlformats.org/officeDocument/2006/relationships/image" Target="media/imgrId10106a0c6535cef54.jpg"/><Relationship Id="rId57476a0c6535d34b1" Type="http://schemas.openxmlformats.org/officeDocument/2006/relationships/image" Target="media/imgrId57476a0c6535d34b1.jpg"/><Relationship Id="rId11266a0c6535db2e2" Type="http://schemas.openxmlformats.org/officeDocument/2006/relationships/image" Target="media/imgrId11266a0c6535db2e2.jpg"/><Relationship Id="rId30026a0c6535e053d" Type="http://schemas.openxmlformats.org/officeDocument/2006/relationships/image" Target="media/imgrId30026a0c6535e053d.jpg"/><Relationship Id="rId19226a0c6535e3d0f" Type="http://schemas.openxmlformats.org/officeDocument/2006/relationships/image" Target="media/imgrId19226a0c6535e3d0f.jpg"/><Relationship Id="rId85656a0c6535eabc8" Type="http://schemas.openxmlformats.org/officeDocument/2006/relationships/image" Target="media/imgrId85656a0c6535eabc8.jpg"/><Relationship Id="rId35306a0c6535f230f" Type="http://schemas.openxmlformats.org/officeDocument/2006/relationships/image" Target="media/imgrId35306a0c6535f230f.jpg"/><Relationship Id="rId96856a0c65360649e" Type="http://schemas.openxmlformats.org/officeDocument/2006/relationships/image" Target="media/imgrId96856a0c65360649e.jpg"/><Relationship Id="rId48356a0c653608f3f" Type="http://schemas.openxmlformats.org/officeDocument/2006/relationships/image" Target="media/imgrId48356a0c653608f3f.jpg"/><Relationship Id="rId76256a0c65360d395" Type="http://schemas.openxmlformats.org/officeDocument/2006/relationships/image" Target="media/imgrId76256a0c65360d395.jpg"/><Relationship Id="rId18246a0c653615a0b" Type="http://schemas.openxmlformats.org/officeDocument/2006/relationships/image" Target="media/imgrId18246a0c653615a0b.jpg"/><Relationship Id="rId48626a0c65361a61d" Type="http://schemas.openxmlformats.org/officeDocument/2006/relationships/image" Target="media/imgrId48626a0c65361a61d.jpg"/><Relationship Id="rId19396a0c65361ee80" Type="http://schemas.openxmlformats.org/officeDocument/2006/relationships/image" Target="media/imgrId19396a0c65361ee80.jpg"/><Relationship Id="rId91866a0c653624922" Type="http://schemas.openxmlformats.org/officeDocument/2006/relationships/image" Target="media/imgrId91866a0c653624922.jpg"/><Relationship Id="rId92126a0c65362be6d" Type="http://schemas.openxmlformats.org/officeDocument/2006/relationships/image" Target="media/imgrId92126a0c65362be6d.jpg"/><Relationship Id="rId27916a0c65362f2f0" Type="http://schemas.openxmlformats.org/officeDocument/2006/relationships/image" Target="media/imgrId27916a0c65362f2f0.jpg"/><Relationship Id="rId49836a0c653637368" Type="http://schemas.openxmlformats.org/officeDocument/2006/relationships/image" Target="media/imgrId49836a0c653637368.jpg"/><Relationship Id="rId69626a0c65363bb51" Type="http://schemas.openxmlformats.org/officeDocument/2006/relationships/image" Target="media/imgrId69626a0c65363bb51.jpg"/><Relationship Id="rId85946a0c653642c9b" Type="http://schemas.openxmlformats.org/officeDocument/2006/relationships/image" Target="media/imgrId85946a0c653642c9b.jpg"/><Relationship Id="rId32396a0c65364a553" Type="http://schemas.openxmlformats.org/officeDocument/2006/relationships/image" Target="media/imgrId32396a0c65364a553.jpg"/><Relationship Id="rId95996a0c6536527b8" Type="http://schemas.openxmlformats.org/officeDocument/2006/relationships/image" Target="media/imgrId95996a0c6536527b8.jpg"/><Relationship Id="rId73856a0c653658ea5" Type="http://schemas.openxmlformats.org/officeDocument/2006/relationships/image" Target="media/imgrId73856a0c653658ea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677872" Type="http://schemas.openxmlformats.org/officeDocument/2006/relationships/image" Target="media/imgrId88677872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677872" Type="http://schemas.openxmlformats.org/officeDocument/2006/relationships/image" Target="media/imgrId88677872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677872" Type="http://schemas.openxmlformats.org/officeDocument/2006/relationships/image" Target="media/imgrId88677872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677872" Type="http://schemas.openxmlformats.org/officeDocument/2006/relationships/image" Target="media/imgrId88677872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677872" Type="http://schemas.openxmlformats.org/officeDocument/2006/relationships/image" Target="media/imgrId88677872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8677872" Type="http://schemas.openxmlformats.org/officeDocument/2006/relationships/image" Target="media/imgrId88677872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