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2029731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9889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80515" w:name="ctxt"/>
    <w:bookmarkEnd w:id="888051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1519694" name="name68256a0c65d988835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4766a0c65d9888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60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15139713" name="name21866a0c65d99044c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92746a0c65d990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30045495" name="name50926a0c65d99614b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80596a0c65d996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90689638" name="name46046a0c65d99bfa6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22666a0c65d99bf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30846247" name="name31066a0c65d99fec5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26786a0c65d99fe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33255387" name="name35696a0c65d9a3872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71676a0c65d9a3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24441861" name="name35386a0c65d9a7839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93926a0c65d9a7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6767099" name="name39426a0c65d9ac827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19986a0c65d9ac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11560659" name="name50786a0c65d9b44e0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95146a0c65d9b4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26588948" name="name95876a0c65d9ba1a8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52416a0c65d9ba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90585181" name="name35066a0c65d9c371c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38866a0c65d9c3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56230640" name="name25396a0c65d9cb2d9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10156a0c65d9cb2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7955135" name="name28646a0c65d9d2403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74616a0c65d9d2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85057723" name="name35516a0c65d9d9490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45316a0c65d9d9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56166410" name="name37176a0c65d9e4a3e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67296a0c65d9e4a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51771319" name="name19406a0c65d9eeca2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83776a0c65d9eec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16627135" name="name49816a0c65da047c4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45526a0c65da04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41982075" name="name43396a0c65da0fe3f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45866a0c65da0fe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15236873" w:name="result_box"/>
          <w:bookmarkEnd w:id="15236873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77019927" name="name17586a0c65da36223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33996a0c65da36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43197960" name="name19306a0c65da3f92a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69546a0c65da3f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50778876" name="name39616a0c65da47bff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18146a0c65da47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603">
    <w:multiLevelType w:val="hybridMultilevel"/>
    <w:lvl w:ilvl="0" w:tplc="49949677">
      <w:start w:val="1"/>
      <w:numFmt w:val="decimal"/>
      <w:lvlText w:val="%1."/>
      <w:lvlJc w:val="left"/>
      <w:pPr>
        <w:ind w:left="720" w:hanging="360"/>
      </w:pPr>
    </w:lvl>
    <w:lvl w:ilvl="1" w:tplc="49949677" w:tentative="1">
      <w:start w:val="1"/>
      <w:numFmt w:val="lowerLetter"/>
      <w:lvlText w:val="%2."/>
      <w:lvlJc w:val="left"/>
      <w:pPr>
        <w:ind w:left="1440" w:hanging="360"/>
      </w:pPr>
    </w:lvl>
    <w:lvl w:ilvl="2" w:tplc="49949677" w:tentative="1">
      <w:start w:val="1"/>
      <w:numFmt w:val="lowerRoman"/>
      <w:lvlText w:val="%3."/>
      <w:lvlJc w:val="right"/>
      <w:pPr>
        <w:ind w:left="2160" w:hanging="180"/>
      </w:pPr>
    </w:lvl>
    <w:lvl w:ilvl="3" w:tplc="49949677" w:tentative="1">
      <w:start w:val="1"/>
      <w:numFmt w:val="decimal"/>
      <w:lvlText w:val="%4."/>
      <w:lvlJc w:val="left"/>
      <w:pPr>
        <w:ind w:left="2880" w:hanging="360"/>
      </w:pPr>
    </w:lvl>
    <w:lvl w:ilvl="4" w:tplc="49949677" w:tentative="1">
      <w:start w:val="1"/>
      <w:numFmt w:val="lowerLetter"/>
      <w:lvlText w:val="%5."/>
      <w:lvlJc w:val="left"/>
      <w:pPr>
        <w:ind w:left="3600" w:hanging="360"/>
      </w:pPr>
    </w:lvl>
    <w:lvl w:ilvl="5" w:tplc="49949677" w:tentative="1">
      <w:start w:val="1"/>
      <w:numFmt w:val="lowerRoman"/>
      <w:lvlText w:val="%6."/>
      <w:lvlJc w:val="right"/>
      <w:pPr>
        <w:ind w:left="4320" w:hanging="180"/>
      </w:pPr>
    </w:lvl>
    <w:lvl w:ilvl="6" w:tplc="49949677" w:tentative="1">
      <w:start w:val="1"/>
      <w:numFmt w:val="decimal"/>
      <w:lvlText w:val="%7."/>
      <w:lvlJc w:val="left"/>
      <w:pPr>
        <w:ind w:left="5040" w:hanging="360"/>
      </w:pPr>
    </w:lvl>
    <w:lvl w:ilvl="7" w:tplc="49949677" w:tentative="1">
      <w:start w:val="1"/>
      <w:numFmt w:val="lowerLetter"/>
      <w:lvlText w:val="%8."/>
      <w:lvlJc w:val="left"/>
      <w:pPr>
        <w:ind w:left="5760" w:hanging="360"/>
      </w:pPr>
    </w:lvl>
    <w:lvl w:ilvl="8" w:tplc="49949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02">
    <w:multiLevelType w:val="hybridMultilevel"/>
    <w:lvl w:ilvl="0" w:tplc="64649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602">
    <w:abstractNumId w:val="22602"/>
  </w:num>
  <w:num w:numId="22603">
    <w:abstractNumId w:val="22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4476053" Type="http://schemas.openxmlformats.org/officeDocument/2006/relationships/comments" Target="comments.xml"/><Relationship Id="rId531212800" Type="http://schemas.microsoft.com/office/2011/relationships/commentsExtended" Target="commentsExtended.xml"/><Relationship Id="rId79889297" Type="http://schemas.openxmlformats.org/officeDocument/2006/relationships/image" Target="media/imgrId79889297.jpg"/><Relationship Id="rId24766a0c65d988832" Type="http://schemas.openxmlformats.org/officeDocument/2006/relationships/image" Target="media/imgrId24766a0c65d988832.jpg"/><Relationship Id="rId92746a0c65d99044a" Type="http://schemas.openxmlformats.org/officeDocument/2006/relationships/image" Target="media/imgrId92746a0c65d99044a.jpg"/><Relationship Id="rId80596a0c65d996149" Type="http://schemas.openxmlformats.org/officeDocument/2006/relationships/image" Target="media/imgrId80596a0c65d996149.jpg"/><Relationship Id="rId22666a0c65d99bfa4" Type="http://schemas.openxmlformats.org/officeDocument/2006/relationships/image" Target="media/imgrId22666a0c65d99bfa4.jpg"/><Relationship Id="rId26786a0c65d99fec3" Type="http://schemas.openxmlformats.org/officeDocument/2006/relationships/image" Target="media/imgrId26786a0c65d99fec3.jpg"/><Relationship Id="rId71676a0c65d9a3870" Type="http://schemas.openxmlformats.org/officeDocument/2006/relationships/image" Target="media/imgrId71676a0c65d9a3870.jpg"/><Relationship Id="rId93926a0c65d9a7837" Type="http://schemas.openxmlformats.org/officeDocument/2006/relationships/image" Target="media/imgrId93926a0c65d9a7837.jpg"/><Relationship Id="rId19986a0c65d9ac825" Type="http://schemas.openxmlformats.org/officeDocument/2006/relationships/image" Target="media/imgrId19986a0c65d9ac825.jpg"/><Relationship Id="rId95146a0c65d9b44de" Type="http://schemas.openxmlformats.org/officeDocument/2006/relationships/image" Target="media/imgrId95146a0c65d9b44de.jpg"/><Relationship Id="rId52416a0c65d9ba1a6" Type="http://schemas.openxmlformats.org/officeDocument/2006/relationships/image" Target="media/imgrId52416a0c65d9ba1a6.jpg"/><Relationship Id="rId38866a0c65d9c371a" Type="http://schemas.openxmlformats.org/officeDocument/2006/relationships/image" Target="media/imgrId38866a0c65d9c371a.jpg"/><Relationship Id="rId10156a0c65d9cb2d7" Type="http://schemas.openxmlformats.org/officeDocument/2006/relationships/image" Target="media/imgrId10156a0c65d9cb2d7.jpg"/><Relationship Id="rId74616a0c65d9d2401" Type="http://schemas.openxmlformats.org/officeDocument/2006/relationships/image" Target="media/imgrId74616a0c65d9d2401.jpg"/><Relationship Id="rId45316a0c65d9d948e" Type="http://schemas.openxmlformats.org/officeDocument/2006/relationships/image" Target="media/imgrId45316a0c65d9d948e.jpg"/><Relationship Id="rId67296a0c65d9e4a3c" Type="http://schemas.openxmlformats.org/officeDocument/2006/relationships/image" Target="media/imgrId67296a0c65d9e4a3c.jpg"/><Relationship Id="rId83776a0c65d9eec9f" Type="http://schemas.openxmlformats.org/officeDocument/2006/relationships/image" Target="media/imgrId83776a0c65d9eec9f.png"/><Relationship Id="rId45526a0c65da047c1" Type="http://schemas.openxmlformats.org/officeDocument/2006/relationships/image" Target="media/imgrId45526a0c65da047c1.jpg"/><Relationship Id="rId45866a0c65da0fe3c" Type="http://schemas.openxmlformats.org/officeDocument/2006/relationships/image" Target="media/imgrId45866a0c65da0fe3c.jpg"/><Relationship Id="rId33996a0c65da36220" Type="http://schemas.openxmlformats.org/officeDocument/2006/relationships/image" Target="media/imgrId33996a0c65da36220.png"/><Relationship Id="rId69546a0c65da3f927" Type="http://schemas.openxmlformats.org/officeDocument/2006/relationships/image" Target="media/imgrId69546a0c65da3f927.png"/><Relationship Id="rId18146a0c65da47bfd" Type="http://schemas.openxmlformats.org/officeDocument/2006/relationships/image" Target="media/imgrId18146a0c65da47bfd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889297" Type="http://schemas.openxmlformats.org/officeDocument/2006/relationships/image" Target="media/imgrId7988929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889297" Type="http://schemas.openxmlformats.org/officeDocument/2006/relationships/image" Target="media/imgrId7988929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889297" Type="http://schemas.openxmlformats.org/officeDocument/2006/relationships/image" Target="media/imgrId7988929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889297" Type="http://schemas.openxmlformats.org/officeDocument/2006/relationships/image" Target="media/imgrId7988929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889297" Type="http://schemas.openxmlformats.org/officeDocument/2006/relationships/image" Target="media/imgrId7988929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889297" Type="http://schemas.openxmlformats.org/officeDocument/2006/relationships/image" Target="media/imgrId7988929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