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0423242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92239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738082" w:name="ctxt"/>
    <w:bookmarkEnd w:id="6373808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25746a0c66b8369e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32996a0c66b836ae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61326a0c66b836b9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9606a0c66b836ce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99156a0c66b836e4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42316a0c66b83701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38226a0c66b8370c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47546a0c66b83716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35006a0c66b83721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63006a0c66b8372b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71616a0c66b83747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44296a0c66b83759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67436a0c66b8376c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32406a0c66b83786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37596a0c66b83790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75766a0c66b8379b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37656a0c66b837a5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6266a0c66b837ba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28426a0c66b837ce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88546a0c66b837ec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43756a0c66b8380b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44576a0c66b8382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61916a0c66b83867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20186a0c66b83872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68036a0c66b8387d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89366a0c66b83891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411451" name="name87936a0c66b83c177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4316a0c66b83c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7824107" name="name79406a0c66b84220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5276a0c66b8421f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82246a0c66b84257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70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24842" name="name14686a0c66b8459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876a0c66b8459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97446a0c66b845c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7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417524" name="name66906a0c66b8486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746a0c66b848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7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69964" name="name35406a0c66b84ef09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5456a0c66b84ef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807021" name="name60356a0c66b85a48f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73816a0c66b85a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395144" name="name42346a0c66b861964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17826a0c66b8619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7211941" name="name76316a0c66b86959b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89416a0c66b869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7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84521" name="name18346a0c66b87157a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84316a0c66b871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621042" name="name83546a0c66b8776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656a0c66b877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4726a0c66b877b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7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828795" name="name43836a0c66b87bd4c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4376a0c66b87bd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7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7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7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285185" name="name37636a0c66b88552d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96636a0c66b8855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2986851" name="name76436a0c66b88bdca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21866a0c66b88bd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328155" name="name77726a0c66b88e5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396a0c66b88e5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7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7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7616a0c66b88f4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3480046" name="name86056a0c66b897dcb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54536a0c66b897d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7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87086a0c66b898b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88440235" name="name24096a0c66b8a8037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60526a0c66b8a8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1806a0c66b8a83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4911261" name="name29426a0c66b8af384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27646a0c66b8af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6096a0c66b8af6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7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2050854" name="name93376a0c66b8b5f57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1246a0c66b8b5f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34482" name="name77556a0c66b8bc0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866a0c66b8bc0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69806a0c66b8bc3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76026a0c66b8bc7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5036389" name="name13356a0c66b8c0e23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44676a0c66b8c0e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82776392" name="name47406a0c66b8c5755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9866a0c66b8c5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06452" name="name44536a0c66b8cb4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236a0c66b8cb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15816a0c66b8cb7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479335" name="name56016a0c66b8cf5d4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12106a0c66b8cf5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7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015598" name="name76616a0c66b8d2d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016a0c66b8d2d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7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001051" name="name65096a0c66b8d9e3c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49416a0c66b8d9e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059132" name="name94596a0c66b8dfdfc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32576a0c66b8dfd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112970" name="name28206a0c66b8e76b8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61166a0c66b8e76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21590" name="name39426a0c66b8ed9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206a0c66b8ed9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7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92251624" name="name54566a0c66b8f2493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19566a0c66b8f2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84821" name="name15366a0c66b900f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796a0c66b900f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7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38976a0c66b9014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47990" name="name38086a0c66b9064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06a0c66b906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6772486" name="name58926a0c66b9127df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47956a0c66b9127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350128" name="name52846a0c66b91976a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41326a0c66b919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777763" name="name79506a0c66b92105d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50196a0c66b9210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5566a0c66b92139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36937" name="name87956a0c66b9273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56a0c66b9273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493359" name="name14966a0c66b92ca34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0906a0c66b92ca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025826" name="name63886a0c66b933e4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43606a0c66b933e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887342" name="name67696a0c66b93b9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46a0c66b93b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7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211628" name="name19896a0c66b93ff09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46666a0c66b93ff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8456" name="name26206a0c66b94ad17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34866a0c66b94a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52565" name="name70896a0c66b9530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776a0c66b953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3055523" name="name46556a0c66b95b8f4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21666a0c66b95b8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8398460" name="name77346a0c66b969406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80996a0c66b969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409298" name="name52826a0c66b96fa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406a0c66b96fa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7171053" name="name85586a0c66b974dec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83426a0c66b974d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984838" name="name44126a0c66b97b8c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8506a0c66b97b8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7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84287" name="name57016a0c66b98283f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4996a0c66b9828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21283" name="name95426a0c66b987e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496a0c66b987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340614" name="name57986a0c66b9aba24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67066a0c66b9aba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72489" name="name93046a0c66b9b2a2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2216a0c66b9b2a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7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32576a0c66b9b2e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46506a0c66b9b32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50676a0c66b9b34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7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7066a0c66b9b35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7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16358" name="name82746a0c66b9bb57f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30636a0c66b9bb5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419500" name="name32896a0c66b9c1b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26a0c66b9c1b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915148" name="name36616a0c66b9c52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16a0c66b9c5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95719" name="name43736a0c66b9ca83b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63686a0c66b9ca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5789501" name="name77966a0c66b9d23f9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25166a0c66b9d23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8207327" name="name17026a0c66b9d9c4c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7756a0c66b9d9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684482" name="name86166a0c66b9e66c3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96176a0c66b9e66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7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25939" name="name33376a0c66b9eb4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546a0c66b9eb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49856a0c66b9ecb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20177" name="name19466a0c66b9f2267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16956a0c66b9f2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01629" name="name95436a0c66ba02b9a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78096a0c66ba02b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581967" name="name75466a0c66ba0aaa7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72246a0c66ba0aa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70701" name="name62856a0c66ba0ff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396a0c66ba0ff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0656a0c66ba102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25216a0c66ba107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957526" name="name14246a0c66ba15498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65486a0c66ba15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434621" name="name77576a0c66ba1b7b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7556a0c66ba1b7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2197525" name="name52496a0c66ba2058a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69746a0c66ba20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7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7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7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72866a0c66ba20e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82714" name="name51706a0c66ba27d35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4046a0c66ba27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178542" name="name81776a0c66ba2bd68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15806a0c66ba2b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7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68126a0c66ba2c2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2676a0c66ba2c8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9786a0c66ba2cc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7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47436a0c66ba2ce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62576a0c66ba2d3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54026a0c66ba2d5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194757" name="name87476a0c66ba3368c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3026a0c66ba33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3414234" name="name94576a0c66ba3785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93106a0c66ba378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2082347" name="name55306a0c66ba3f253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96556a0c66ba3f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6886a0c66ba3fa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1200540" name="name93056a0c66ba4589d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10726a0c66ba4589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2162887" name="name61056a0c66ba49577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65756a0c66ba495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8471560" name="name57966a0c66ba4d2a8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84776a0c66ba4d2a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251380" name="name62766a0c66ba50b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846a0c66ba50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7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5774094" name="name53806a0c66ba564fb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91646a0c66ba56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34218" name="name61406a0c66ba61166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96076a0c66ba61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0839748" name="name38006a0c66ba657ac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87096a0c66ba657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7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199303" name="name70736a0c66ba6b5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506a0c66ba6b5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7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6546816" name="name12386a0c66ba70e7e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5786a0c66ba70e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410525" name="name41386a0c66ba76c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076a0c66ba76c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24244070" name="name39486a0c66ba7e11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4586a0c66ba7e1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31481938" name="name38006a0c66ba86525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1716a0c66ba86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23801" name="name79916a0c66ba89f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076a0c66ba89f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118835" name="name60026a0c66ba8f9c9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74766a0c66ba8f9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7754197" name="name20176a0c66ba96ed4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9406a0c66ba96e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584588" name="name17916a0c66ba9cd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396a0c66ba9c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1561825" name="name61306a0c66baa221a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72776a0c66baa2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3034403" name="name34526a0c66baa6179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41466a0c66baa6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708198" name="name96786a0c66baac1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76a0c66baac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7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3189068" name="name61286a0c66bab256c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49246a0c66bab2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672007" name="name55416a0c66babc784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5716a0c66babc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21730658" name="name32036a0c66bac0225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87766a0c66bac0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025167" name="name31726a0c66bac45da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87916a0c66bac45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727" name="name55376a0c66bac70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286a0c66bac70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3176a0c66bac74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4276a0c66bac74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83266a0c66bac78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34266a0c66bac7b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6797117" name="name36476a0c66bacc37d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19676a0c66bacc3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2615959" name="name74356a0c66bacfdbd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86266a0c66bacfd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329316" name="name65266a0c66bad3de9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65246a0c66bad3d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85311" name="name40666a0c66bad67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006a0c66bad6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93486a0c66bad6a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7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2336a0c66bad73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351641" name="name45766a0c66badbad8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48056a0c66badba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275834" name="name49126a0c66bae3686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96016a0c66bae3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7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113025" name="name24946a0c66baeafbe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11816a0c66baeaf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461599" name="name17986a0c66baf2e24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19916a0c66baf2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760344" name="name60916a0c66bb04e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046a0c66bb04e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61376a0c66bb054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62836a0c66bb056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063918" name="name38926a0c66bb0a124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53076a0c66bb0a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14402" name="name73666a0c66bb105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26a0c66bb10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30590" name="name27866a0c66bb140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036a0c66bb140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7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613872" name="name56306a0c66bb17c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816a0c66bb17c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80774" name="name48666a0c66bb1ba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246a0c66bb1ba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9551366" name="name95536a0c66bb20da9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88796a0c66bb20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00660" name="name64056a0c66bb2877e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68586a0c66bb287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0108893" name="name67356a0c66bb2cd8f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61426a0c66bb2cd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7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20661" name="name95696a0c66bb394cd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24986a0c66bb394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768031" name="name66006a0c66bb4439a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78426a0c66bb44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224256" name="name92806a0c66bb496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006a0c66bb496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47506a0c66bb49a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020143" name="name34856a0c66bb4ec78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18686a0c66bb4ec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936713" name="name84116a0c66bb54c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066a0c66bb54c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8856a0c66bb552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8976a0c66bb55b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6896a0c66bb55e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7474169" name="name71026a0c66bb5a3be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89296a0c66bb5a3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307021" name="name40316a0c66bb617a1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98536a0c66bb617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59778" name="name27106a0c66bb6a5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666a0c66bb6a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60406a0c66bb6b1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545062" name="name66546a0c66bb71421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76936a0c66bb714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294678" name="name43476a0c66bb78c10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96546a0c66bb78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823714" name="name46706a0c66bb7f0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336a0c66bb7f0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7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511386" name="name50956a0c66bb88bba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92356a0c66bb88b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780306" name="name12976a0c66bb8ee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586a0c66bb8ee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7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296346" name="name16996a0c66bb99271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79296a0c66bb992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853376" name="name21086a0c66bb9f9a8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36276a0c66bb9f9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7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67148" name="name62056a0c66bba5b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656a0c66bba5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7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1357" name="name20996a0c66bba96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486a0c66bba96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11268498" name="name53786a0c66bbafa46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66286a0c66bbafa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1416a0c66bbafe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041973" name="name16826a0c66bbb22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976a0c66bbb22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7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625889" name="name69646a0c66bbb62e7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42976a0c66bbb62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24036a0c66bbb68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35076a0c66bbb71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5900349" name="name71966a0c66bbbda8b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30726a0c66bbbda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0743675" name="name55156a0c66bbc1b4a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73596a0c66bbc1b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10805" name="name74886a0c66bbc8f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076a0c66bbc8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67286a0c66bbc93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7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7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7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7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7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05645" name="name43056a0c66bbd1397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21266a0c66bbd1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59684" name="name77766a0c66bbd9940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42766a0c66bbd99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2514742" name="name41926a0c66bbe08fb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78336a0c66bbe08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987642" name="name36836a0c66bbe69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126a0c66bbe6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7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4806a0c66bbe71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027530" name="name38146a0c66bbebdc7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99856a0c66bbebd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7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091802" name="name16946a0c66bbf1d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596a0c66bbf1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7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48688" name="name12656a0c66bc0202a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12806a0c66bc02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88016a0c66bc029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57496a0c66bc033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21525" name="name26776a0c66bc0f124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27686a0c66bc0f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90230" name="name54166a0c66bc14e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616a0c66bc14e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9278444" name="name54946a0c66bc1a2c5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22486a0c66bc1a2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86287" name="name95666a0c66bc23d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156a0c66bc23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2105977" name="name44146a0c66bc29726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18506a0c66bc29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7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7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71232139" name="name35896a0c66bc389e9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28596a0c66bc389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0906a0c66bc392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325793" name="name42246a0c66bc402da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52606a0c66bc40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001237" name="name46266a0c66bc463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106a0c66bc463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20696a0c66bc467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7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502120" name="name50036a0c66bc4a0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646a0c66bc4a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7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086429" name="name69666a0c66bc4df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06a0c66bc4df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7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69866" name="name78056a0c66bc50f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66a0c66bc50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65366a0c66bc514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7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97155" name="name84806a0c66bc56226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79406a0c66bc56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199885" name="name78066a0c66bc5ceee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30996a0c66bc5ce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090023" name="name38326a0c66bc62c82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45376a0c66bc62c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99546" name="name71866a0c66bc6a7bf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98976a0c66bc6a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7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5946a0c66bc6b5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01244" name="name89036a0c66bc717f4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22556a0c66bc717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7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446543" name="name70786a0c66bc7cc1e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11126a0c66bc7c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7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351306" name="name65516a0c66bc84a47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13716a0c66bc84a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5656a0c66bc856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446777" name="name50066a0c66bc8c81f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63326a0c66bc8c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717322" name="name76956a0c66bc9754d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51376a0c66bc975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7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7886a0c66bc984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8986a0c66bc989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259589" name="name26396a0c66bc9f537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18956a0c66bc9f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77073" name="name64626a0c66bca3289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66476a0c66bca3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7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40266" name="name96216a0c66bcaab90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51606a0c66bcaa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7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7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532543" name="name95806a0c66bcb2a91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71716a0c66bcb2a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96914" name="name94366a0c66bcb89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316a0c66bcb89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7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72299" name="name14566a0c66bcbe065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21376a0c66bcbe0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673946" name="name77686a0c66bcc60a4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27186a0c66bcc60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61853" name="name89346a0c66bcd0f7c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67176a0c66bcd0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676552" name="name84126a0c66bcd75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156a0c66bcd7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26686a0c66bcd78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7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25450" name="name25786a0c66bcddb1f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88246a0c66bcdd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7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4466a0c66bcde4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4551724" name="name28916a0c66bce4346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69856a0c66bce4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8596" name="name82936a0c66bcec78f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62456a0c66bcec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090003" name="name76176a0c66bcf3b6d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47216a0c66bcf3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979882" name="name67756a0c66bd0742c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63306a0c66bd074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466285" name="name85956a0c66bd0eeb1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94826a0c66bd0e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34694" name="name42466a0c66bd151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716a0c66bd151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686081" name="name27526a0c66bd1a2ba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97746a0c66bd1a2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78887" name="name87876a0c66bd21d2d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27746a0c66bd21d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0374577" name="name12316a0c66bd29653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13576a0c66bd29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7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7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5836a0c66bd29f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878240" name="name87256a0c66bd3100b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60586a0c66bd310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7896a0c66bd316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3211060" name="name84376a0c66bd3ad26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72776a0c66bd3a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7086a0c66bd3b3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33896a0c66bd3ba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242234" name="name98056a0c66bd4091d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48316a0c66bd409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133">
    <w:multiLevelType w:val="hybridMultilevel"/>
    <w:lvl w:ilvl="0" w:tplc="67176983">
      <w:start w:val="1"/>
      <w:numFmt w:val="decimal"/>
      <w:lvlText w:val="%1."/>
      <w:lvlJc w:val="left"/>
      <w:pPr>
        <w:ind w:left="720" w:hanging="360"/>
      </w:pPr>
    </w:lvl>
    <w:lvl w:ilvl="1" w:tplc="67176983" w:tentative="1">
      <w:start w:val="1"/>
      <w:numFmt w:val="lowerLetter"/>
      <w:lvlText w:val="%2."/>
      <w:lvlJc w:val="left"/>
      <w:pPr>
        <w:ind w:left="1440" w:hanging="360"/>
      </w:pPr>
    </w:lvl>
    <w:lvl w:ilvl="2" w:tplc="67176983" w:tentative="1">
      <w:start w:val="1"/>
      <w:numFmt w:val="lowerRoman"/>
      <w:lvlText w:val="%3."/>
      <w:lvlJc w:val="right"/>
      <w:pPr>
        <w:ind w:left="2160" w:hanging="180"/>
      </w:pPr>
    </w:lvl>
    <w:lvl w:ilvl="3" w:tplc="67176983" w:tentative="1">
      <w:start w:val="1"/>
      <w:numFmt w:val="decimal"/>
      <w:lvlText w:val="%4."/>
      <w:lvlJc w:val="left"/>
      <w:pPr>
        <w:ind w:left="2880" w:hanging="360"/>
      </w:pPr>
    </w:lvl>
    <w:lvl w:ilvl="4" w:tplc="67176983" w:tentative="1">
      <w:start w:val="1"/>
      <w:numFmt w:val="lowerLetter"/>
      <w:lvlText w:val="%5."/>
      <w:lvlJc w:val="left"/>
      <w:pPr>
        <w:ind w:left="3600" w:hanging="360"/>
      </w:pPr>
    </w:lvl>
    <w:lvl w:ilvl="5" w:tplc="67176983" w:tentative="1">
      <w:start w:val="1"/>
      <w:numFmt w:val="lowerRoman"/>
      <w:lvlText w:val="%6."/>
      <w:lvlJc w:val="right"/>
      <w:pPr>
        <w:ind w:left="4320" w:hanging="180"/>
      </w:pPr>
    </w:lvl>
    <w:lvl w:ilvl="6" w:tplc="67176983" w:tentative="1">
      <w:start w:val="1"/>
      <w:numFmt w:val="decimal"/>
      <w:lvlText w:val="%7."/>
      <w:lvlJc w:val="left"/>
      <w:pPr>
        <w:ind w:left="5040" w:hanging="360"/>
      </w:pPr>
    </w:lvl>
    <w:lvl w:ilvl="7" w:tplc="67176983" w:tentative="1">
      <w:start w:val="1"/>
      <w:numFmt w:val="lowerLetter"/>
      <w:lvlText w:val="%8."/>
      <w:lvlJc w:val="left"/>
      <w:pPr>
        <w:ind w:left="5760" w:hanging="360"/>
      </w:pPr>
    </w:lvl>
    <w:lvl w:ilvl="8" w:tplc="67176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32">
    <w:multiLevelType w:val="hybridMultilevel"/>
    <w:lvl w:ilvl="0" w:tplc="42098573">
      <w:start w:val="1"/>
      <w:numFmt w:val="decimal"/>
      <w:lvlText w:val="%1."/>
      <w:lvlJc w:val="left"/>
      <w:pPr>
        <w:ind w:left="720" w:hanging="360"/>
      </w:pPr>
    </w:lvl>
    <w:lvl w:ilvl="1" w:tplc="42098573" w:tentative="1">
      <w:start w:val="1"/>
      <w:numFmt w:val="lowerLetter"/>
      <w:lvlText w:val="%2."/>
      <w:lvlJc w:val="left"/>
      <w:pPr>
        <w:ind w:left="1440" w:hanging="360"/>
      </w:pPr>
    </w:lvl>
    <w:lvl w:ilvl="2" w:tplc="42098573" w:tentative="1">
      <w:start w:val="1"/>
      <w:numFmt w:val="lowerRoman"/>
      <w:lvlText w:val="%3."/>
      <w:lvlJc w:val="right"/>
      <w:pPr>
        <w:ind w:left="2160" w:hanging="180"/>
      </w:pPr>
    </w:lvl>
    <w:lvl w:ilvl="3" w:tplc="42098573" w:tentative="1">
      <w:start w:val="1"/>
      <w:numFmt w:val="decimal"/>
      <w:lvlText w:val="%4."/>
      <w:lvlJc w:val="left"/>
      <w:pPr>
        <w:ind w:left="2880" w:hanging="360"/>
      </w:pPr>
    </w:lvl>
    <w:lvl w:ilvl="4" w:tplc="42098573" w:tentative="1">
      <w:start w:val="1"/>
      <w:numFmt w:val="lowerLetter"/>
      <w:lvlText w:val="%5."/>
      <w:lvlJc w:val="left"/>
      <w:pPr>
        <w:ind w:left="3600" w:hanging="360"/>
      </w:pPr>
    </w:lvl>
    <w:lvl w:ilvl="5" w:tplc="42098573" w:tentative="1">
      <w:start w:val="1"/>
      <w:numFmt w:val="lowerRoman"/>
      <w:lvlText w:val="%6."/>
      <w:lvlJc w:val="right"/>
      <w:pPr>
        <w:ind w:left="4320" w:hanging="180"/>
      </w:pPr>
    </w:lvl>
    <w:lvl w:ilvl="6" w:tplc="42098573" w:tentative="1">
      <w:start w:val="1"/>
      <w:numFmt w:val="decimal"/>
      <w:lvlText w:val="%7."/>
      <w:lvlJc w:val="left"/>
      <w:pPr>
        <w:ind w:left="5040" w:hanging="360"/>
      </w:pPr>
    </w:lvl>
    <w:lvl w:ilvl="7" w:tplc="42098573" w:tentative="1">
      <w:start w:val="1"/>
      <w:numFmt w:val="lowerLetter"/>
      <w:lvlText w:val="%8."/>
      <w:lvlJc w:val="left"/>
      <w:pPr>
        <w:ind w:left="5760" w:hanging="360"/>
      </w:pPr>
    </w:lvl>
    <w:lvl w:ilvl="8" w:tplc="42098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31">
    <w:multiLevelType w:val="hybridMultilevel"/>
    <w:lvl w:ilvl="0" w:tplc="41457686">
      <w:start w:val="1"/>
      <w:numFmt w:val="decimal"/>
      <w:lvlText w:val="%1."/>
      <w:lvlJc w:val="left"/>
      <w:pPr>
        <w:ind w:left="720" w:hanging="360"/>
      </w:pPr>
    </w:lvl>
    <w:lvl w:ilvl="1" w:tplc="41457686" w:tentative="1">
      <w:start w:val="1"/>
      <w:numFmt w:val="lowerLetter"/>
      <w:lvlText w:val="%2."/>
      <w:lvlJc w:val="left"/>
      <w:pPr>
        <w:ind w:left="1440" w:hanging="360"/>
      </w:pPr>
    </w:lvl>
    <w:lvl w:ilvl="2" w:tplc="41457686" w:tentative="1">
      <w:start w:val="1"/>
      <w:numFmt w:val="lowerRoman"/>
      <w:lvlText w:val="%3."/>
      <w:lvlJc w:val="right"/>
      <w:pPr>
        <w:ind w:left="2160" w:hanging="180"/>
      </w:pPr>
    </w:lvl>
    <w:lvl w:ilvl="3" w:tplc="41457686" w:tentative="1">
      <w:start w:val="1"/>
      <w:numFmt w:val="decimal"/>
      <w:lvlText w:val="%4."/>
      <w:lvlJc w:val="left"/>
      <w:pPr>
        <w:ind w:left="2880" w:hanging="360"/>
      </w:pPr>
    </w:lvl>
    <w:lvl w:ilvl="4" w:tplc="41457686" w:tentative="1">
      <w:start w:val="1"/>
      <w:numFmt w:val="lowerLetter"/>
      <w:lvlText w:val="%5."/>
      <w:lvlJc w:val="left"/>
      <w:pPr>
        <w:ind w:left="3600" w:hanging="360"/>
      </w:pPr>
    </w:lvl>
    <w:lvl w:ilvl="5" w:tplc="41457686" w:tentative="1">
      <w:start w:val="1"/>
      <w:numFmt w:val="lowerRoman"/>
      <w:lvlText w:val="%6."/>
      <w:lvlJc w:val="right"/>
      <w:pPr>
        <w:ind w:left="4320" w:hanging="180"/>
      </w:pPr>
    </w:lvl>
    <w:lvl w:ilvl="6" w:tplc="41457686" w:tentative="1">
      <w:start w:val="1"/>
      <w:numFmt w:val="decimal"/>
      <w:lvlText w:val="%7."/>
      <w:lvlJc w:val="left"/>
      <w:pPr>
        <w:ind w:left="5040" w:hanging="360"/>
      </w:pPr>
    </w:lvl>
    <w:lvl w:ilvl="7" w:tplc="41457686" w:tentative="1">
      <w:start w:val="1"/>
      <w:numFmt w:val="lowerLetter"/>
      <w:lvlText w:val="%8."/>
      <w:lvlJc w:val="left"/>
      <w:pPr>
        <w:ind w:left="5760" w:hanging="360"/>
      </w:pPr>
    </w:lvl>
    <w:lvl w:ilvl="8" w:tplc="41457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30">
    <w:multiLevelType w:val="hybridMultilevel"/>
    <w:lvl w:ilvl="0" w:tplc="90412578">
      <w:start w:val="1"/>
      <w:numFmt w:val="decimal"/>
      <w:lvlText w:val="%1."/>
      <w:lvlJc w:val="left"/>
      <w:pPr>
        <w:ind w:left="720" w:hanging="360"/>
      </w:pPr>
    </w:lvl>
    <w:lvl w:ilvl="1" w:tplc="90412578" w:tentative="1">
      <w:start w:val="1"/>
      <w:numFmt w:val="lowerLetter"/>
      <w:lvlText w:val="%2."/>
      <w:lvlJc w:val="left"/>
      <w:pPr>
        <w:ind w:left="1440" w:hanging="360"/>
      </w:pPr>
    </w:lvl>
    <w:lvl w:ilvl="2" w:tplc="90412578" w:tentative="1">
      <w:start w:val="1"/>
      <w:numFmt w:val="lowerRoman"/>
      <w:lvlText w:val="%3."/>
      <w:lvlJc w:val="right"/>
      <w:pPr>
        <w:ind w:left="2160" w:hanging="180"/>
      </w:pPr>
    </w:lvl>
    <w:lvl w:ilvl="3" w:tplc="90412578" w:tentative="1">
      <w:start w:val="1"/>
      <w:numFmt w:val="decimal"/>
      <w:lvlText w:val="%4."/>
      <w:lvlJc w:val="left"/>
      <w:pPr>
        <w:ind w:left="2880" w:hanging="360"/>
      </w:pPr>
    </w:lvl>
    <w:lvl w:ilvl="4" w:tplc="90412578" w:tentative="1">
      <w:start w:val="1"/>
      <w:numFmt w:val="lowerLetter"/>
      <w:lvlText w:val="%5."/>
      <w:lvlJc w:val="left"/>
      <w:pPr>
        <w:ind w:left="3600" w:hanging="360"/>
      </w:pPr>
    </w:lvl>
    <w:lvl w:ilvl="5" w:tplc="90412578" w:tentative="1">
      <w:start w:val="1"/>
      <w:numFmt w:val="lowerRoman"/>
      <w:lvlText w:val="%6."/>
      <w:lvlJc w:val="right"/>
      <w:pPr>
        <w:ind w:left="4320" w:hanging="180"/>
      </w:pPr>
    </w:lvl>
    <w:lvl w:ilvl="6" w:tplc="90412578" w:tentative="1">
      <w:start w:val="1"/>
      <w:numFmt w:val="decimal"/>
      <w:lvlText w:val="%7."/>
      <w:lvlJc w:val="left"/>
      <w:pPr>
        <w:ind w:left="5040" w:hanging="360"/>
      </w:pPr>
    </w:lvl>
    <w:lvl w:ilvl="7" w:tplc="90412578" w:tentative="1">
      <w:start w:val="1"/>
      <w:numFmt w:val="lowerLetter"/>
      <w:lvlText w:val="%8."/>
      <w:lvlJc w:val="left"/>
      <w:pPr>
        <w:ind w:left="5760" w:hanging="360"/>
      </w:pPr>
    </w:lvl>
    <w:lvl w:ilvl="8" w:tplc="90412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9">
    <w:multiLevelType w:val="hybridMultilevel"/>
    <w:lvl w:ilvl="0" w:tplc="57252263">
      <w:start w:val="1"/>
      <w:numFmt w:val="decimal"/>
      <w:lvlText w:val="%1."/>
      <w:lvlJc w:val="left"/>
      <w:pPr>
        <w:ind w:left="720" w:hanging="360"/>
      </w:pPr>
    </w:lvl>
    <w:lvl w:ilvl="1" w:tplc="57252263" w:tentative="1">
      <w:start w:val="1"/>
      <w:numFmt w:val="lowerLetter"/>
      <w:lvlText w:val="%2."/>
      <w:lvlJc w:val="left"/>
      <w:pPr>
        <w:ind w:left="1440" w:hanging="360"/>
      </w:pPr>
    </w:lvl>
    <w:lvl w:ilvl="2" w:tplc="57252263" w:tentative="1">
      <w:start w:val="1"/>
      <w:numFmt w:val="lowerRoman"/>
      <w:lvlText w:val="%3."/>
      <w:lvlJc w:val="right"/>
      <w:pPr>
        <w:ind w:left="2160" w:hanging="180"/>
      </w:pPr>
    </w:lvl>
    <w:lvl w:ilvl="3" w:tplc="57252263" w:tentative="1">
      <w:start w:val="1"/>
      <w:numFmt w:val="decimal"/>
      <w:lvlText w:val="%4."/>
      <w:lvlJc w:val="left"/>
      <w:pPr>
        <w:ind w:left="2880" w:hanging="360"/>
      </w:pPr>
    </w:lvl>
    <w:lvl w:ilvl="4" w:tplc="57252263" w:tentative="1">
      <w:start w:val="1"/>
      <w:numFmt w:val="lowerLetter"/>
      <w:lvlText w:val="%5."/>
      <w:lvlJc w:val="left"/>
      <w:pPr>
        <w:ind w:left="3600" w:hanging="360"/>
      </w:pPr>
    </w:lvl>
    <w:lvl w:ilvl="5" w:tplc="57252263" w:tentative="1">
      <w:start w:val="1"/>
      <w:numFmt w:val="lowerRoman"/>
      <w:lvlText w:val="%6."/>
      <w:lvlJc w:val="right"/>
      <w:pPr>
        <w:ind w:left="4320" w:hanging="180"/>
      </w:pPr>
    </w:lvl>
    <w:lvl w:ilvl="6" w:tplc="57252263" w:tentative="1">
      <w:start w:val="1"/>
      <w:numFmt w:val="decimal"/>
      <w:lvlText w:val="%7."/>
      <w:lvlJc w:val="left"/>
      <w:pPr>
        <w:ind w:left="5040" w:hanging="360"/>
      </w:pPr>
    </w:lvl>
    <w:lvl w:ilvl="7" w:tplc="57252263" w:tentative="1">
      <w:start w:val="1"/>
      <w:numFmt w:val="lowerLetter"/>
      <w:lvlText w:val="%8."/>
      <w:lvlJc w:val="left"/>
      <w:pPr>
        <w:ind w:left="5760" w:hanging="360"/>
      </w:pPr>
    </w:lvl>
    <w:lvl w:ilvl="8" w:tplc="57252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8">
    <w:multiLevelType w:val="hybridMultilevel"/>
    <w:lvl w:ilvl="0" w:tplc="79657473">
      <w:start w:val="1"/>
      <w:numFmt w:val="decimal"/>
      <w:lvlText w:val="%1."/>
      <w:lvlJc w:val="left"/>
      <w:pPr>
        <w:ind w:left="720" w:hanging="360"/>
      </w:pPr>
    </w:lvl>
    <w:lvl w:ilvl="1" w:tplc="79657473" w:tentative="1">
      <w:start w:val="1"/>
      <w:numFmt w:val="lowerLetter"/>
      <w:lvlText w:val="%2."/>
      <w:lvlJc w:val="left"/>
      <w:pPr>
        <w:ind w:left="1440" w:hanging="360"/>
      </w:pPr>
    </w:lvl>
    <w:lvl w:ilvl="2" w:tplc="79657473" w:tentative="1">
      <w:start w:val="1"/>
      <w:numFmt w:val="lowerRoman"/>
      <w:lvlText w:val="%3."/>
      <w:lvlJc w:val="right"/>
      <w:pPr>
        <w:ind w:left="2160" w:hanging="180"/>
      </w:pPr>
    </w:lvl>
    <w:lvl w:ilvl="3" w:tplc="79657473" w:tentative="1">
      <w:start w:val="1"/>
      <w:numFmt w:val="decimal"/>
      <w:lvlText w:val="%4."/>
      <w:lvlJc w:val="left"/>
      <w:pPr>
        <w:ind w:left="2880" w:hanging="360"/>
      </w:pPr>
    </w:lvl>
    <w:lvl w:ilvl="4" w:tplc="79657473" w:tentative="1">
      <w:start w:val="1"/>
      <w:numFmt w:val="lowerLetter"/>
      <w:lvlText w:val="%5."/>
      <w:lvlJc w:val="left"/>
      <w:pPr>
        <w:ind w:left="3600" w:hanging="360"/>
      </w:pPr>
    </w:lvl>
    <w:lvl w:ilvl="5" w:tplc="79657473" w:tentative="1">
      <w:start w:val="1"/>
      <w:numFmt w:val="lowerRoman"/>
      <w:lvlText w:val="%6."/>
      <w:lvlJc w:val="right"/>
      <w:pPr>
        <w:ind w:left="4320" w:hanging="180"/>
      </w:pPr>
    </w:lvl>
    <w:lvl w:ilvl="6" w:tplc="79657473" w:tentative="1">
      <w:start w:val="1"/>
      <w:numFmt w:val="decimal"/>
      <w:lvlText w:val="%7."/>
      <w:lvlJc w:val="left"/>
      <w:pPr>
        <w:ind w:left="5040" w:hanging="360"/>
      </w:pPr>
    </w:lvl>
    <w:lvl w:ilvl="7" w:tplc="79657473" w:tentative="1">
      <w:start w:val="1"/>
      <w:numFmt w:val="lowerLetter"/>
      <w:lvlText w:val="%8."/>
      <w:lvlJc w:val="left"/>
      <w:pPr>
        <w:ind w:left="5760" w:hanging="360"/>
      </w:pPr>
    </w:lvl>
    <w:lvl w:ilvl="8" w:tplc="79657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7">
    <w:multiLevelType w:val="hybridMultilevel"/>
    <w:lvl w:ilvl="0" w:tplc="34090646">
      <w:start w:val="1"/>
      <w:numFmt w:val="decimal"/>
      <w:lvlText w:val="%1."/>
      <w:lvlJc w:val="left"/>
      <w:pPr>
        <w:ind w:left="720" w:hanging="360"/>
      </w:pPr>
    </w:lvl>
    <w:lvl w:ilvl="1" w:tplc="34090646" w:tentative="1">
      <w:start w:val="1"/>
      <w:numFmt w:val="lowerLetter"/>
      <w:lvlText w:val="%2."/>
      <w:lvlJc w:val="left"/>
      <w:pPr>
        <w:ind w:left="1440" w:hanging="360"/>
      </w:pPr>
    </w:lvl>
    <w:lvl w:ilvl="2" w:tplc="34090646" w:tentative="1">
      <w:start w:val="1"/>
      <w:numFmt w:val="lowerRoman"/>
      <w:lvlText w:val="%3."/>
      <w:lvlJc w:val="right"/>
      <w:pPr>
        <w:ind w:left="2160" w:hanging="180"/>
      </w:pPr>
    </w:lvl>
    <w:lvl w:ilvl="3" w:tplc="34090646" w:tentative="1">
      <w:start w:val="1"/>
      <w:numFmt w:val="decimal"/>
      <w:lvlText w:val="%4."/>
      <w:lvlJc w:val="left"/>
      <w:pPr>
        <w:ind w:left="2880" w:hanging="360"/>
      </w:pPr>
    </w:lvl>
    <w:lvl w:ilvl="4" w:tplc="34090646" w:tentative="1">
      <w:start w:val="1"/>
      <w:numFmt w:val="lowerLetter"/>
      <w:lvlText w:val="%5."/>
      <w:lvlJc w:val="left"/>
      <w:pPr>
        <w:ind w:left="3600" w:hanging="360"/>
      </w:pPr>
    </w:lvl>
    <w:lvl w:ilvl="5" w:tplc="34090646" w:tentative="1">
      <w:start w:val="1"/>
      <w:numFmt w:val="lowerRoman"/>
      <w:lvlText w:val="%6."/>
      <w:lvlJc w:val="right"/>
      <w:pPr>
        <w:ind w:left="4320" w:hanging="180"/>
      </w:pPr>
    </w:lvl>
    <w:lvl w:ilvl="6" w:tplc="34090646" w:tentative="1">
      <w:start w:val="1"/>
      <w:numFmt w:val="decimal"/>
      <w:lvlText w:val="%7."/>
      <w:lvlJc w:val="left"/>
      <w:pPr>
        <w:ind w:left="5040" w:hanging="360"/>
      </w:pPr>
    </w:lvl>
    <w:lvl w:ilvl="7" w:tplc="34090646" w:tentative="1">
      <w:start w:val="1"/>
      <w:numFmt w:val="lowerLetter"/>
      <w:lvlText w:val="%8."/>
      <w:lvlJc w:val="left"/>
      <w:pPr>
        <w:ind w:left="5760" w:hanging="360"/>
      </w:pPr>
    </w:lvl>
    <w:lvl w:ilvl="8" w:tplc="34090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6">
    <w:multiLevelType w:val="hybridMultilevel"/>
    <w:lvl w:ilvl="0" w:tplc="25122168">
      <w:start w:val="1"/>
      <w:numFmt w:val="decimal"/>
      <w:lvlText w:val="%1."/>
      <w:lvlJc w:val="left"/>
      <w:pPr>
        <w:ind w:left="720" w:hanging="360"/>
      </w:pPr>
    </w:lvl>
    <w:lvl w:ilvl="1" w:tplc="25122168" w:tentative="1">
      <w:start w:val="1"/>
      <w:numFmt w:val="lowerLetter"/>
      <w:lvlText w:val="%2."/>
      <w:lvlJc w:val="left"/>
      <w:pPr>
        <w:ind w:left="1440" w:hanging="360"/>
      </w:pPr>
    </w:lvl>
    <w:lvl w:ilvl="2" w:tplc="25122168" w:tentative="1">
      <w:start w:val="1"/>
      <w:numFmt w:val="lowerRoman"/>
      <w:lvlText w:val="%3."/>
      <w:lvlJc w:val="right"/>
      <w:pPr>
        <w:ind w:left="2160" w:hanging="180"/>
      </w:pPr>
    </w:lvl>
    <w:lvl w:ilvl="3" w:tplc="25122168" w:tentative="1">
      <w:start w:val="1"/>
      <w:numFmt w:val="decimal"/>
      <w:lvlText w:val="%4."/>
      <w:lvlJc w:val="left"/>
      <w:pPr>
        <w:ind w:left="2880" w:hanging="360"/>
      </w:pPr>
    </w:lvl>
    <w:lvl w:ilvl="4" w:tplc="25122168" w:tentative="1">
      <w:start w:val="1"/>
      <w:numFmt w:val="lowerLetter"/>
      <w:lvlText w:val="%5."/>
      <w:lvlJc w:val="left"/>
      <w:pPr>
        <w:ind w:left="3600" w:hanging="360"/>
      </w:pPr>
    </w:lvl>
    <w:lvl w:ilvl="5" w:tplc="25122168" w:tentative="1">
      <w:start w:val="1"/>
      <w:numFmt w:val="lowerRoman"/>
      <w:lvlText w:val="%6."/>
      <w:lvlJc w:val="right"/>
      <w:pPr>
        <w:ind w:left="4320" w:hanging="180"/>
      </w:pPr>
    </w:lvl>
    <w:lvl w:ilvl="6" w:tplc="25122168" w:tentative="1">
      <w:start w:val="1"/>
      <w:numFmt w:val="decimal"/>
      <w:lvlText w:val="%7."/>
      <w:lvlJc w:val="left"/>
      <w:pPr>
        <w:ind w:left="5040" w:hanging="360"/>
      </w:pPr>
    </w:lvl>
    <w:lvl w:ilvl="7" w:tplc="25122168" w:tentative="1">
      <w:start w:val="1"/>
      <w:numFmt w:val="lowerLetter"/>
      <w:lvlText w:val="%8."/>
      <w:lvlJc w:val="left"/>
      <w:pPr>
        <w:ind w:left="5760" w:hanging="360"/>
      </w:pPr>
    </w:lvl>
    <w:lvl w:ilvl="8" w:tplc="25122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5">
    <w:multiLevelType w:val="hybridMultilevel"/>
    <w:lvl w:ilvl="0" w:tplc="72706619">
      <w:start w:val="1"/>
      <w:numFmt w:val="decimal"/>
      <w:lvlText w:val="%1."/>
      <w:lvlJc w:val="left"/>
      <w:pPr>
        <w:ind w:left="720" w:hanging="360"/>
      </w:pPr>
    </w:lvl>
    <w:lvl w:ilvl="1" w:tplc="72706619" w:tentative="1">
      <w:start w:val="1"/>
      <w:numFmt w:val="lowerLetter"/>
      <w:lvlText w:val="%2."/>
      <w:lvlJc w:val="left"/>
      <w:pPr>
        <w:ind w:left="1440" w:hanging="360"/>
      </w:pPr>
    </w:lvl>
    <w:lvl w:ilvl="2" w:tplc="72706619" w:tentative="1">
      <w:start w:val="1"/>
      <w:numFmt w:val="lowerRoman"/>
      <w:lvlText w:val="%3."/>
      <w:lvlJc w:val="right"/>
      <w:pPr>
        <w:ind w:left="2160" w:hanging="180"/>
      </w:pPr>
    </w:lvl>
    <w:lvl w:ilvl="3" w:tplc="72706619" w:tentative="1">
      <w:start w:val="1"/>
      <w:numFmt w:val="decimal"/>
      <w:lvlText w:val="%4."/>
      <w:lvlJc w:val="left"/>
      <w:pPr>
        <w:ind w:left="2880" w:hanging="360"/>
      </w:pPr>
    </w:lvl>
    <w:lvl w:ilvl="4" w:tplc="72706619" w:tentative="1">
      <w:start w:val="1"/>
      <w:numFmt w:val="lowerLetter"/>
      <w:lvlText w:val="%5."/>
      <w:lvlJc w:val="left"/>
      <w:pPr>
        <w:ind w:left="3600" w:hanging="360"/>
      </w:pPr>
    </w:lvl>
    <w:lvl w:ilvl="5" w:tplc="72706619" w:tentative="1">
      <w:start w:val="1"/>
      <w:numFmt w:val="lowerRoman"/>
      <w:lvlText w:val="%6."/>
      <w:lvlJc w:val="right"/>
      <w:pPr>
        <w:ind w:left="4320" w:hanging="180"/>
      </w:pPr>
    </w:lvl>
    <w:lvl w:ilvl="6" w:tplc="72706619" w:tentative="1">
      <w:start w:val="1"/>
      <w:numFmt w:val="decimal"/>
      <w:lvlText w:val="%7."/>
      <w:lvlJc w:val="left"/>
      <w:pPr>
        <w:ind w:left="5040" w:hanging="360"/>
      </w:pPr>
    </w:lvl>
    <w:lvl w:ilvl="7" w:tplc="72706619" w:tentative="1">
      <w:start w:val="1"/>
      <w:numFmt w:val="lowerLetter"/>
      <w:lvlText w:val="%8."/>
      <w:lvlJc w:val="left"/>
      <w:pPr>
        <w:ind w:left="5760" w:hanging="360"/>
      </w:pPr>
    </w:lvl>
    <w:lvl w:ilvl="8" w:tplc="72706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4">
    <w:multiLevelType w:val="hybridMultilevel"/>
    <w:lvl w:ilvl="0" w:tplc="11474831">
      <w:start w:val="1"/>
      <w:numFmt w:val="decimal"/>
      <w:lvlText w:val="%1."/>
      <w:lvlJc w:val="left"/>
      <w:pPr>
        <w:ind w:left="720" w:hanging="360"/>
      </w:pPr>
    </w:lvl>
    <w:lvl w:ilvl="1" w:tplc="11474831" w:tentative="1">
      <w:start w:val="1"/>
      <w:numFmt w:val="lowerLetter"/>
      <w:lvlText w:val="%2."/>
      <w:lvlJc w:val="left"/>
      <w:pPr>
        <w:ind w:left="1440" w:hanging="360"/>
      </w:pPr>
    </w:lvl>
    <w:lvl w:ilvl="2" w:tplc="11474831" w:tentative="1">
      <w:start w:val="1"/>
      <w:numFmt w:val="lowerRoman"/>
      <w:lvlText w:val="%3."/>
      <w:lvlJc w:val="right"/>
      <w:pPr>
        <w:ind w:left="2160" w:hanging="180"/>
      </w:pPr>
    </w:lvl>
    <w:lvl w:ilvl="3" w:tplc="11474831" w:tentative="1">
      <w:start w:val="1"/>
      <w:numFmt w:val="decimal"/>
      <w:lvlText w:val="%4."/>
      <w:lvlJc w:val="left"/>
      <w:pPr>
        <w:ind w:left="2880" w:hanging="360"/>
      </w:pPr>
    </w:lvl>
    <w:lvl w:ilvl="4" w:tplc="11474831" w:tentative="1">
      <w:start w:val="1"/>
      <w:numFmt w:val="lowerLetter"/>
      <w:lvlText w:val="%5."/>
      <w:lvlJc w:val="left"/>
      <w:pPr>
        <w:ind w:left="3600" w:hanging="360"/>
      </w:pPr>
    </w:lvl>
    <w:lvl w:ilvl="5" w:tplc="11474831" w:tentative="1">
      <w:start w:val="1"/>
      <w:numFmt w:val="lowerRoman"/>
      <w:lvlText w:val="%6."/>
      <w:lvlJc w:val="right"/>
      <w:pPr>
        <w:ind w:left="4320" w:hanging="180"/>
      </w:pPr>
    </w:lvl>
    <w:lvl w:ilvl="6" w:tplc="11474831" w:tentative="1">
      <w:start w:val="1"/>
      <w:numFmt w:val="decimal"/>
      <w:lvlText w:val="%7."/>
      <w:lvlJc w:val="left"/>
      <w:pPr>
        <w:ind w:left="5040" w:hanging="360"/>
      </w:pPr>
    </w:lvl>
    <w:lvl w:ilvl="7" w:tplc="11474831" w:tentative="1">
      <w:start w:val="1"/>
      <w:numFmt w:val="lowerLetter"/>
      <w:lvlText w:val="%8."/>
      <w:lvlJc w:val="left"/>
      <w:pPr>
        <w:ind w:left="5760" w:hanging="360"/>
      </w:pPr>
    </w:lvl>
    <w:lvl w:ilvl="8" w:tplc="11474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3">
    <w:multiLevelType w:val="hybridMultilevel"/>
    <w:lvl w:ilvl="0" w:tplc="92443816">
      <w:start w:val="1"/>
      <w:numFmt w:val="decimal"/>
      <w:lvlText w:val="%1."/>
      <w:lvlJc w:val="left"/>
      <w:pPr>
        <w:ind w:left="720" w:hanging="360"/>
      </w:pPr>
    </w:lvl>
    <w:lvl w:ilvl="1" w:tplc="92443816" w:tentative="1">
      <w:start w:val="1"/>
      <w:numFmt w:val="lowerLetter"/>
      <w:lvlText w:val="%2."/>
      <w:lvlJc w:val="left"/>
      <w:pPr>
        <w:ind w:left="1440" w:hanging="360"/>
      </w:pPr>
    </w:lvl>
    <w:lvl w:ilvl="2" w:tplc="92443816" w:tentative="1">
      <w:start w:val="1"/>
      <w:numFmt w:val="lowerRoman"/>
      <w:lvlText w:val="%3."/>
      <w:lvlJc w:val="right"/>
      <w:pPr>
        <w:ind w:left="2160" w:hanging="180"/>
      </w:pPr>
    </w:lvl>
    <w:lvl w:ilvl="3" w:tplc="92443816" w:tentative="1">
      <w:start w:val="1"/>
      <w:numFmt w:val="decimal"/>
      <w:lvlText w:val="%4."/>
      <w:lvlJc w:val="left"/>
      <w:pPr>
        <w:ind w:left="2880" w:hanging="360"/>
      </w:pPr>
    </w:lvl>
    <w:lvl w:ilvl="4" w:tplc="92443816" w:tentative="1">
      <w:start w:val="1"/>
      <w:numFmt w:val="lowerLetter"/>
      <w:lvlText w:val="%5."/>
      <w:lvlJc w:val="left"/>
      <w:pPr>
        <w:ind w:left="3600" w:hanging="360"/>
      </w:pPr>
    </w:lvl>
    <w:lvl w:ilvl="5" w:tplc="92443816" w:tentative="1">
      <w:start w:val="1"/>
      <w:numFmt w:val="lowerRoman"/>
      <w:lvlText w:val="%6."/>
      <w:lvlJc w:val="right"/>
      <w:pPr>
        <w:ind w:left="4320" w:hanging="180"/>
      </w:pPr>
    </w:lvl>
    <w:lvl w:ilvl="6" w:tplc="92443816" w:tentative="1">
      <w:start w:val="1"/>
      <w:numFmt w:val="decimal"/>
      <w:lvlText w:val="%7."/>
      <w:lvlJc w:val="left"/>
      <w:pPr>
        <w:ind w:left="5040" w:hanging="360"/>
      </w:pPr>
    </w:lvl>
    <w:lvl w:ilvl="7" w:tplc="92443816" w:tentative="1">
      <w:start w:val="1"/>
      <w:numFmt w:val="lowerLetter"/>
      <w:lvlText w:val="%8."/>
      <w:lvlJc w:val="left"/>
      <w:pPr>
        <w:ind w:left="5760" w:hanging="360"/>
      </w:pPr>
    </w:lvl>
    <w:lvl w:ilvl="8" w:tplc="92443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2">
    <w:multiLevelType w:val="hybridMultilevel"/>
    <w:lvl w:ilvl="0" w:tplc="67166291">
      <w:start w:val="1"/>
      <w:numFmt w:val="decimal"/>
      <w:lvlText w:val="%1."/>
      <w:lvlJc w:val="left"/>
      <w:pPr>
        <w:ind w:left="720" w:hanging="360"/>
      </w:pPr>
    </w:lvl>
    <w:lvl w:ilvl="1" w:tplc="67166291" w:tentative="1">
      <w:start w:val="1"/>
      <w:numFmt w:val="lowerLetter"/>
      <w:lvlText w:val="%2."/>
      <w:lvlJc w:val="left"/>
      <w:pPr>
        <w:ind w:left="1440" w:hanging="360"/>
      </w:pPr>
    </w:lvl>
    <w:lvl w:ilvl="2" w:tplc="67166291" w:tentative="1">
      <w:start w:val="1"/>
      <w:numFmt w:val="lowerRoman"/>
      <w:lvlText w:val="%3."/>
      <w:lvlJc w:val="right"/>
      <w:pPr>
        <w:ind w:left="2160" w:hanging="180"/>
      </w:pPr>
    </w:lvl>
    <w:lvl w:ilvl="3" w:tplc="67166291" w:tentative="1">
      <w:start w:val="1"/>
      <w:numFmt w:val="decimal"/>
      <w:lvlText w:val="%4."/>
      <w:lvlJc w:val="left"/>
      <w:pPr>
        <w:ind w:left="2880" w:hanging="360"/>
      </w:pPr>
    </w:lvl>
    <w:lvl w:ilvl="4" w:tplc="67166291" w:tentative="1">
      <w:start w:val="1"/>
      <w:numFmt w:val="lowerLetter"/>
      <w:lvlText w:val="%5."/>
      <w:lvlJc w:val="left"/>
      <w:pPr>
        <w:ind w:left="3600" w:hanging="360"/>
      </w:pPr>
    </w:lvl>
    <w:lvl w:ilvl="5" w:tplc="67166291" w:tentative="1">
      <w:start w:val="1"/>
      <w:numFmt w:val="lowerRoman"/>
      <w:lvlText w:val="%6."/>
      <w:lvlJc w:val="right"/>
      <w:pPr>
        <w:ind w:left="4320" w:hanging="180"/>
      </w:pPr>
    </w:lvl>
    <w:lvl w:ilvl="6" w:tplc="67166291" w:tentative="1">
      <w:start w:val="1"/>
      <w:numFmt w:val="decimal"/>
      <w:lvlText w:val="%7."/>
      <w:lvlJc w:val="left"/>
      <w:pPr>
        <w:ind w:left="5040" w:hanging="360"/>
      </w:pPr>
    </w:lvl>
    <w:lvl w:ilvl="7" w:tplc="67166291" w:tentative="1">
      <w:start w:val="1"/>
      <w:numFmt w:val="lowerLetter"/>
      <w:lvlText w:val="%8."/>
      <w:lvlJc w:val="left"/>
      <w:pPr>
        <w:ind w:left="5760" w:hanging="360"/>
      </w:pPr>
    </w:lvl>
    <w:lvl w:ilvl="8" w:tplc="671662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1">
    <w:multiLevelType w:val="hybridMultilevel"/>
    <w:lvl w:ilvl="0" w:tplc="14247894">
      <w:start w:val="1"/>
      <w:numFmt w:val="decimal"/>
      <w:lvlText w:val="%1."/>
      <w:lvlJc w:val="left"/>
      <w:pPr>
        <w:ind w:left="720" w:hanging="360"/>
      </w:pPr>
    </w:lvl>
    <w:lvl w:ilvl="1" w:tplc="14247894" w:tentative="1">
      <w:start w:val="1"/>
      <w:numFmt w:val="lowerLetter"/>
      <w:lvlText w:val="%2."/>
      <w:lvlJc w:val="left"/>
      <w:pPr>
        <w:ind w:left="1440" w:hanging="360"/>
      </w:pPr>
    </w:lvl>
    <w:lvl w:ilvl="2" w:tplc="14247894" w:tentative="1">
      <w:start w:val="1"/>
      <w:numFmt w:val="lowerRoman"/>
      <w:lvlText w:val="%3."/>
      <w:lvlJc w:val="right"/>
      <w:pPr>
        <w:ind w:left="2160" w:hanging="180"/>
      </w:pPr>
    </w:lvl>
    <w:lvl w:ilvl="3" w:tplc="14247894" w:tentative="1">
      <w:start w:val="1"/>
      <w:numFmt w:val="decimal"/>
      <w:lvlText w:val="%4."/>
      <w:lvlJc w:val="left"/>
      <w:pPr>
        <w:ind w:left="2880" w:hanging="360"/>
      </w:pPr>
    </w:lvl>
    <w:lvl w:ilvl="4" w:tplc="14247894" w:tentative="1">
      <w:start w:val="1"/>
      <w:numFmt w:val="lowerLetter"/>
      <w:lvlText w:val="%5."/>
      <w:lvlJc w:val="left"/>
      <w:pPr>
        <w:ind w:left="3600" w:hanging="360"/>
      </w:pPr>
    </w:lvl>
    <w:lvl w:ilvl="5" w:tplc="14247894" w:tentative="1">
      <w:start w:val="1"/>
      <w:numFmt w:val="lowerRoman"/>
      <w:lvlText w:val="%6."/>
      <w:lvlJc w:val="right"/>
      <w:pPr>
        <w:ind w:left="4320" w:hanging="180"/>
      </w:pPr>
    </w:lvl>
    <w:lvl w:ilvl="6" w:tplc="14247894" w:tentative="1">
      <w:start w:val="1"/>
      <w:numFmt w:val="decimal"/>
      <w:lvlText w:val="%7."/>
      <w:lvlJc w:val="left"/>
      <w:pPr>
        <w:ind w:left="5040" w:hanging="360"/>
      </w:pPr>
    </w:lvl>
    <w:lvl w:ilvl="7" w:tplc="14247894" w:tentative="1">
      <w:start w:val="1"/>
      <w:numFmt w:val="lowerLetter"/>
      <w:lvlText w:val="%8."/>
      <w:lvlJc w:val="left"/>
      <w:pPr>
        <w:ind w:left="5760" w:hanging="360"/>
      </w:pPr>
    </w:lvl>
    <w:lvl w:ilvl="8" w:tplc="14247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0">
    <w:multiLevelType w:val="hybridMultilevel"/>
    <w:lvl w:ilvl="0" w:tplc="93973710">
      <w:start w:val="1"/>
      <w:numFmt w:val="decimal"/>
      <w:lvlText w:val="%1."/>
      <w:lvlJc w:val="left"/>
      <w:pPr>
        <w:ind w:left="720" w:hanging="360"/>
      </w:pPr>
    </w:lvl>
    <w:lvl w:ilvl="1" w:tplc="93973710" w:tentative="1">
      <w:start w:val="1"/>
      <w:numFmt w:val="lowerLetter"/>
      <w:lvlText w:val="%2."/>
      <w:lvlJc w:val="left"/>
      <w:pPr>
        <w:ind w:left="1440" w:hanging="360"/>
      </w:pPr>
    </w:lvl>
    <w:lvl w:ilvl="2" w:tplc="93973710" w:tentative="1">
      <w:start w:val="1"/>
      <w:numFmt w:val="lowerRoman"/>
      <w:lvlText w:val="%3."/>
      <w:lvlJc w:val="right"/>
      <w:pPr>
        <w:ind w:left="2160" w:hanging="180"/>
      </w:pPr>
    </w:lvl>
    <w:lvl w:ilvl="3" w:tplc="93973710" w:tentative="1">
      <w:start w:val="1"/>
      <w:numFmt w:val="decimal"/>
      <w:lvlText w:val="%4."/>
      <w:lvlJc w:val="left"/>
      <w:pPr>
        <w:ind w:left="2880" w:hanging="360"/>
      </w:pPr>
    </w:lvl>
    <w:lvl w:ilvl="4" w:tplc="93973710" w:tentative="1">
      <w:start w:val="1"/>
      <w:numFmt w:val="lowerLetter"/>
      <w:lvlText w:val="%5."/>
      <w:lvlJc w:val="left"/>
      <w:pPr>
        <w:ind w:left="3600" w:hanging="360"/>
      </w:pPr>
    </w:lvl>
    <w:lvl w:ilvl="5" w:tplc="93973710" w:tentative="1">
      <w:start w:val="1"/>
      <w:numFmt w:val="lowerRoman"/>
      <w:lvlText w:val="%6."/>
      <w:lvlJc w:val="right"/>
      <w:pPr>
        <w:ind w:left="4320" w:hanging="180"/>
      </w:pPr>
    </w:lvl>
    <w:lvl w:ilvl="6" w:tplc="93973710" w:tentative="1">
      <w:start w:val="1"/>
      <w:numFmt w:val="decimal"/>
      <w:lvlText w:val="%7."/>
      <w:lvlJc w:val="left"/>
      <w:pPr>
        <w:ind w:left="5040" w:hanging="360"/>
      </w:pPr>
    </w:lvl>
    <w:lvl w:ilvl="7" w:tplc="93973710" w:tentative="1">
      <w:start w:val="1"/>
      <w:numFmt w:val="lowerLetter"/>
      <w:lvlText w:val="%8."/>
      <w:lvlJc w:val="left"/>
      <w:pPr>
        <w:ind w:left="5760" w:hanging="360"/>
      </w:pPr>
    </w:lvl>
    <w:lvl w:ilvl="8" w:tplc="93973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9">
    <w:multiLevelType w:val="hybridMultilevel"/>
    <w:lvl w:ilvl="0" w:tplc="18174799">
      <w:start w:val="1"/>
      <w:numFmt w:val="decimal"/>
      <w:lvlText w:val="%1."/>
      <w:lvlJc w:val="left"/>
      <w:pPr>
        <w:ind w:left="720" w:hanging="360"/>
      </w:pPr>
    </w:lvl>
    <w:lvl w:ilvl="1" w:tplc="18174799" w:tentative="1">
      <w:start w:val="1"/>
      <w:numFmt w:val="lowerLetter"/>
      <w:lvlText w:val="%2."/>
      <w:lvlJc w:val="left"/>
      <w:pPr>
        <w:ind w:left="1440" w:hanging="360"/>
      </w:pPr>
    </w:lvl>
    <w:lvl w:ilvl="2" w:tplc="18174799" w:tentative="1">
      <w:start w:val="1"/>
      <w:numFmt w:val="lowerRoman"/>
      <w:lvlText w:val="%3."/>
      <w:lvlJc w:val="right"/>
      <w:pPr>
        <w:ind w:left="2160" w:hanging="180"/>
      </w:pPr>
    </w:lvl>
    <w:lvl w:ilvl="3" w:tplc="18174799" w:tentative="1">
      <w:start w:val="1"/>
      <w:numFmt w:val="decimal"/>
      <w:lvlText w:val="%4."/>
      <w:lvlJc w:val="left"/>
      <w:pPr>
        <w:ind w:left="2880" w:hanging="360"/>
      </w:pPr>
    </w:lvl>
    <w:lvl w:ilvl="4" w:tplc="18174799" w:tentative="1">
      <w:start w:val="1"/>
      <w:numFmt w:val="lowerLetter"/>
      <w:lvlText w:val="%5."/>
      <w:lvlJc w:val="left"/>
      <w:pPr>
        <w:ind w:left="3600" w:hanging="360"/>
      </w:pPr>
    </w:lvl>
    <w:lvl w:ilvl="5" w:tplc="18174799" w:tentative="1">
      <w:start w:val="1"/>
      <w:numFmt w:val="lowerRoman"/>
      <w:lvlText w:val="%6."/>
      <w:lvlJc w:val="right"/>
      <w:pPr>
        <w:ind w:left="4320" w:hanging="180"/>
      </w:pPr>
    </w:lvl>
    <w:lvl w:ilvl="6" w:tplc="18174799" w:tentative="1">
      <w:start w:val="1"/>
      <w:numFmt w:val="decimal"/>
      <w:lvlText w:val="%7."/>
      <w:lvlJc w:val="left"/>
      <w:pPr>
        <w:ind w:left="5040" w:hanging="360"/>
      </w:pPr>
    </w:lvl>
    <w:lvl w:ilvl="7" w:tplc="18174799" w:tentative="1">
      <w:start w:val="1"/>
      <w:numFmt w:val="lowerLetter"/>
      <w:lvlText w:val="%8."/>
      <w:lvlJc w:val="left"/>
      <w:pPr>
        <w:ind w:left="5760" w:hanging="360"/>
      </w:pPr>
    </w:lvl>
    <w:lvl w:ilvl="8" w:tplc="18174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8">
    <w:multiLevelType w:val="hybridMultilevel"/>
    <w:lvl w:ilvl="0" w:tplc="46227968">
      <w:start w:val="1"/>
      <w:numFmt w:val="decimal"/>
      <w:lvlText w:val="%1."/>
      <w:lvlJc w:val="left"/>
      <w:pPr>
        <w:ind w:left="720" w:hanging="360"/>
      </w:pPr>
    </w:lvl>
    <w:lvl w:ilvl="1" w:tplc="46227968" w:tentative="1">
      <w:start w:val="1"/>
      <w:numFmt w:val="lowerLetter"/>
      <w:lvlText w:val="%2."/>
      <w:lvlJc w:val="left"/>
      <w:pPr>
        <w:ind w:left="1440" w:hanging="360"/>
      </w:pPr>
    </w:lvl>
    <w:lvl w:ilvl="2" w:tplc="46227968" w:tentative="1">
      <w:start w:val="1"/>
      <w:numFmt w:val="lowerRoman"/>
      <w:lvlText w:val="%3."/>
      <w:lvlJc w:val="right"/>
      <w:pPr>
        <w:ind w:left="2160" w:hanging="180"/>
      </w:pPr>
    </w:lvl>
    <w:lvl w:ilvl="3" w:tplc="46227968" w:tentative="1">
      <w:start w:val="1"/>
      <w:numFmt w:val="decimal"/>
      <w:lvlText w:val="%4."/>
      <w:lvlJc w:val="left"/>
      <w:pPr>
        <w:ind w:left="2880" w:hanging="360"/>
      </w:pPr>
    </w:lvl>
    <w:lvl w:ilvl="4" w:tplc="46227968" w:tentative="1">
      <w:start w:val="1"/>
      <w:numFmt w:val="lowerLetter"/>
      <w:lvlText w:val="%5."/>
      <w:lvlJc w:val="left"/>
      <w:pPr>
        <w:ind w:left="3600" w:hanging="360"/>
      </w:pPr>
    </w:lvl>
    <w:lvl w:ilvl="5" w:tplc="46227968" w:tentative="1">
      <w:start w:val="1"/>
      <w:numFmt w:val="lowerRoman"/>
      <w:lvlText w:val="%6."/>
      <w:lvlJc w:val="right"/>
      <w:pPr>
        <w:ind w:left="4320" w:hanging="180"/>
      </w:pPr>
    </w:lvl>
    <w:lvl w:ilvl="6" w:tplc="46227968" w:tentative="1">
      <w:start w:val="1"/>
      <w:numFmt w:val="decimal"/>
      <w:lvlText w:val="%7."/>
      <w:lvlJc w:val="left"/>
      <w:pPr>
        <w:ind w:left="5040" w:hanging="360"/>
      </w:pPr>
    </w:lvl>
    <w:lvl w:ilvl="7" w:tplc="46227968" w:tentative="1">
      <w:start w:val="1"/>
      <w:numFmt w:val="lowerLetter"/>
      <w:lvlText w:val="%8."/>
      <w:lvlJc w:val="left"/>
      <w:pPr>
        <w:ind w:left="5760" w:hanging="360"/>
      </w:pPr>
    </w:lvl>
    <w:lvl w:ilvl="8" w:tplc="46227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7">
    <w:multiLevelType w:val="hybridMultilevel"/>
    <w:lvl w:ilvl="0" w:tplc="25596516">
      <w:start w:val="1"/>
      <w:numFmt w:val="decimal"/>
      <w:lvlText w:val="%1."/>
      <w:lvlJc w:val="left"/>
      <w:pPr>
        <w:ind w:left="720" w:hanging="360"/>
      </w:pPr>
    </w:lvl>
    <w:lvl w:ilvl="1" w:tplc="25596516" w:tentative="1">
      <w:start w:val="1"/>
      <w:numFmt w:val="lowerLetter"/>
      <w:lvlText w:val="%2."/>
      <w:lvlJc w:val="left"/>
      <w:pPr>
        <w:ind w:left="1440" w:hanging="360"/>
      </w:pPr>
    </w:lvl>
    <w:lvl w:ilvl="2" w:tplc="25596516" w:tentative="1">
      <w:start w:val="1"/>
      <w:numFmt w:val="lowerRoman"/>
      <w:lvlText w:val="%3."/>
      <w:lvlJc w:val="right"/>
      <w:pPr>
        <w:ind w:left="2160" w:hanging="180"/>
      </w:pPr>
    </w:lvl>
    <w:lvl w:ilvl="3" w:tplc="25596516" w:tentative="1">
      <w:start w:val="1"/>
      <w:numFmt w:val="decimal"/>
      <w:lvlText w:val="%4."/>
      <w:lvlJc w:val="left"/>
      <w:pPr>
        <w:ind w:left="2880" w:hanging="360"/>
      </w:pPr>
    </w:lvl>
    <w:lvl w:ilvl="4" w:tplc="25596516" w:tentative="1">
      <w:start w:val="1"/>
      <w:numFmt w:val="lowerLetter"/>
      <w:lvlText w:val="%5."/>
      <w:lvlJc w:val="left"/>
      <w:pPr>
        <w:ind w:left="3600" w:hanging="360"/>
      </w:pPr>
    </w:lvl>
    <w:lvl w:ilvl="5" w:tplc="25596516" w:tentative="1">
      <w:start w:val="1"/>
      <w:numFmt w:val="lowerRoman"/>
      <w:lvlText w:val="%6."/>
      <w:lvlJc w:val="right"/>
      <w:pPr>
        <w:ind w:left="4320" w:hanging="180"/>
      </w:pPr>
    </w:lvl>
    <w:lvl w:ilvl="6" w:tplc="25596516" w:tentative="1">
      <w:start w:val="1"/>
      <w:numFmt w:val="decimal"/>
      <w:lvlText w:val="%7."/>
      <w:lvlJc w:val="left"/>
      <w:pPr>
        <w:ind w:left="5040" w:hanging="360"/>
      </w:pPr>
    </w:lvl>
    <w:lvl w:ilvl="7" w:tplc="25596516" w:tentative="1">
      <w:start w:val="1"/>
      <w:numFmt w:val="lowerLetter"/>
      <w:lvlText w:val="%8."/>
      <w:lvlJc w:val="left"/>
      <w:pPr>
        <w:ind w:left="5760" w:hanging="360"/>
      </w:pPr>
    </w:lvl>
    <w:lvl w:ilvl="8" w:tplc="25596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6">
    <w:multiLevelType w:val="hybridMultilevel"/>
    <w:lvl w:ilvl="0" w:tplc="47007063">
      <w:start w:val="1"/>
      <w:numFmt w:val="decimal"/>
      <w:lvlText w:val="%1."/>
      <w:lvlJc w:val="left"/>
      <w:pPr>
        <w:ind w:left="720" w:hanging="360"/>
      </w:pPr>
    </w:lvl>
    <w:lvl w:ilvl="1" w:tplc="47007063" w:tentative="1">
      <w:start w:val="1"/>
      <w:numFmt w:val="lowerLetter"/>
      <w:lvlText w:val="%2."/>
      <w:lvlJc w:val="left"/>
      <w:pPr>
        <w:ind w:left="1440" w:hanging="360"/>
      </w:pPr>
    </w:lvl>
    <w:lvl w:ilvl="2" w:tplc="47007063" w:tentative="1">
      <w:start w:val="1"/>
      <w:numFmt w:val="lowerRoman"/>
      <w:lvlText w:val="%3."/>
      <w:lvlJc w:val="right"/>
      <w:pPr>
        <w:ind w:left="2160" w:hanging="180"/>
      </w:pPr>
    </w:lvl>
    <w:lvl w:ilvl="3" w:tplc="47007063" w:tentative="1">
      <w:start w:val="1"/>
      <w:numFmt w:val="decimal"/>
      <w:lvlText w:val="%4."/>
      <w:lvlJc w:val="left"/>
      <w:pPr>
        <w:ind w:left="2880" w:hanging="360"/>
      </w:pPr>
    </w:lvl>
    <w:lvl w:ilvl="4" w:tplc="47007063" w:tentative="1">
      <w:start w:val="1"/>
      <w:numFmt w:val="lowerLetter"/>
      <w:lvlText w:val="%5."/>
      <w:lvlJc w:val="left"/>
      <w:pPr>
        <w:ind w:left="3600" w:hanging="360"/>
      </w:pPr>
    </w:lvl>
    <w:lvl w:ilvl="5" w:tplc="47007063" w:tentative="1">
      <w:start w:val="1"/>
      <w:numFmt w:val="lowerRoman"/>
      <w:lvlText w:val="%6."/>
      <w:lvlJc w:val="right"/>
      <w:pPr>
        <w:ind w:left="4320" w:hanging="180"/>
      </w:pPr>
    </w:lvl>
    <w:lvl w:ilvl="6" w:tplc="47007063" w:tentative="1">
      <w:start w:val="1"/>
      <w:numFmt w:val="decimal"/>
      <w:lvlText w:val="%7."/>
      <w:lvlJc w:val="left"/>
      <w:pPr>
        <w:ind w:left="5040" w:hanging="360"/>
      </w:pPr>
    </w:lvl>
    <w:lvl w:ilvl="7" w:tplc="47007063" w:tentative="1">
      <w:start w:val="1"/>
      <w:numFmt w:val="lowerLetter"/>
      <w:lvlText w:val="%8."/>
      <w:lvlJc w:val="left"/>
      <w:pPr>
        <w:ind w:left="5760" w:hanging="360"/>
      </w:pPr>
    </w:lvl>
    <w:lvl w:ilvl="8" w:tplc="47007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5">
    <w:multiLevelType w:val="hybridMultilevel"/>
    <w:lvl w:ilvl="0" w:tplc="57842882">
      <w:start w:val="1"/>
      <w:numFmt w:val="decimal"/>
      <w:lvlText w:val="%1."/>
      <w:lvlJc w:val="left"/>
      <w:pPr>
        <w:ind w:left="720" w:hanging="360"/>
      </w:pPr>
    </w:lvl>
    <w:lvl w:ilvl="1" w:tplc="57842882" w:tentative="1">
      <w:start w:val="1"/>
      <w:numFmt w:val="lowerLetter"/>
      <w:lvlText w:val="%2."/>
      <w:lvlJc w:val="left"/>
      <w:pPr>
        <w:ind w:left="1440" w:hanging="360"/>
      </w:pPr>
    </w:lvl>
    <w:lvl w:ilvl="2" w:tplc="57842882" w:tentative="1">
      <w:start w:val="1"/>
      <w:numFmt w:val="lowerRoman"/>
      <w:lvlText w:val="%3."/>
      <w:lvlJc w:val="right"/>
      <w:pPr>
        <w:ind w:left="2160" w:hanging="180"/>
      </w:pPr>
    </w:lvl>
    <w:lvl w:ilvl="3" w:tplc="57842882" w:tentative="1">
      <w:start w:val="1"/>
      <w:numFmt w:val="decimal"/>
      <w:lvlText w:val="%4."/>
      <w:lvlJc w:val="left"/>
      <w:pPr>
        <w:ind w:left="2880" w:hanging="360"/>
      </w:pPr>
    </w:lvl>
    <w:lvl w:ilvl="4" w:tplc="57842882" w:tentative="1">
      <w:start w:val="1"/>
      <w:numFmt w:val="lowerLetter"/>
      <w:lvlText w:val="%5."/>
      <w:lvlJc w:val="left"/>
      <w:pPr>
        <w:ind w:left="3600" w:hanging="360"/>
      </w:pPr>
    </w:lvl>
    <w:lvl w:ilvl="5" w:tplc="57842882" w:tentative="1">
      <w:start w:val="1"/>
      <w:numFmt w:val="lowerRoman"/>
      <w:lvlText w:val="%6."/>
      <w:lvlJc w:val="right"/>
      <w:pPr>
        <w:ind w:left="4320" w:hanging="180"/>
      </w:pPr>
    </w:lvl>
    <w:lvl w:ilvl="6" w:tplc="57842882" w:tentative="1">
      <w:start w:val="1"/>
      <w:numFmt w:val="decimal"/>
      <w:lvlText w:val="%7."/>
      <w:lvlJc w:val="left"/>
      <w:pPr>
        <w:ind w:left="5040" w:hanging="360"/>
      </w:pPr>
    </w:lvl>
    <w:lvl w:ilvl="7" w:tplc="57842882" w:tentative="1">
      <w:start w:val="1"/>
      <w:numFmt w:val="lowerLetter"/>
      <w:lvlText w:val="%8."/>
      <w:lvlJc w:val="left"/>
      <w:pPr>
        <w:ind w:left="5760" w:hanging="360"/>
      </w:pPr>
    </w:lvl>
    <w:lvl w:ilvl="8" w:tplc="57842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4">
    <w:multiLevelType w:val="hybridMultilevel"/>
    <w:lvl w:ilvl="0" w:tplc="47489441">
      <w:start w:val="1"/>
      <w:numFmt w:val="decimal"/>
      <w:lvlText w:val="%1."/>
      <w:lvlJc w:val="left"/>
      <w:pPr>
        <w:ind w:left="720" w:hanging="360"/>
      </w:pPr>
    </w:lvl>
    <w:lvl w:ilvl="1" w:tplc="47489441" w:tentative="1">
      <w:start w:val="1"/>
      <w:numFmt w:val="lowerLetter"/>
      <w:lvlText w:val="%2."/>
      <w:lvlJc w:val="left"/>
      <w:pPr>
        <w:ind w:left="1440" w:hanging="360"/>
      </w:pPr>
    </w:lvl>
    <w:lvl w:ilvl="2" w:tplc="47489441" w:tentative="1">
      <w:start w:val="1"/>
      <w:numFmt w:val="lowerRoman"/>
      <w:lvlText w:val="%3."/>
      <w:lvlJc w:val="right"/>
      <w:pPr>
        <w:ind w:left="2160" w:hanging="180"/>
      </w:pPr>
    </w:lvl>
    <w:lvl w:ilvl="3" w:tplc="47489441" w:tentative="1">
      <w:start w:val="1"/>
      <w:numFmt w:val="decimal"/>
      <w:lvlText w:val="%4."/>
      <w:lvlJc w:val="left"/>
      <w:pPr>
        <w:ind w:left="2880" w:hanging="360"/>
      </w:pPr>
    </w:lvl>
    <w:lvl w:ilvl="4" w:tplc="47489441" w:tentative="1">
      <w:start w:val="1"/>
      <w:numFmt w:val="lowerLetter"/>
      <w:lvlText w:val="%5."/>
      <w:lvlJc w:val="left"/>
      <w:pPr>
        <w:ind w:left="3600" w:hanging="360"/>
      </w:pPr>
    </w:lvl>
    <w:lvl w:ilvl="5" w:tplc="47489441" w:tentative="1">
      <w:start w:val="1"/>
      <w:numFmt w:val="lowerRoman"/>
      <w:lvlText w:val="%6."/>
      <w:lvlJc w:val="right"/>
      <w:pPr>
        <w:ind w:left="4320" w:hanging="180"/>
      </w:pPr>
    </w:lvl>
    <w:lvl w:ilvl="6" w:tplc="47489441" w:tentative="1">
      <w:start w:val="1"/>
      <w:numFmt w:val="decimal"/>
      <w:lvlText w:val="%7."/>
      <w:lvlJc w:val="left"/>
      <w:pPr>
        <w:ind w:left="5040" w:hanging="360"/>
      </w:pPr>
    </w:lvl>
    <w:lvl w:ilvl="7" w:tplc="47489441" w:tentative="1">
      <w:start w:val="1"/>
      <w:numFmt w:val="lowerLetter"/>
      <w:lvlText w:val="%8."/>
      <w:lvlJc w:val="left"/>
      <w:pPr>
        <w:ind w:left="5760" w:hanging="360"/>
      </w:pPr>
    </w:lvl>
    <w:lvl w:ilvl="8" w:tplc="47489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3">
    <w:multiLevelType w:val="hybridMultilevel"/>
    <w:lvl w:ilvl="0" w:tplc="23077842">
      <w:start w:val="1"/>
      <w:numFmt w:val="decimal"/>
      <w:lvlText w:val="%1."/>
      <w:lvlJc w:val="left"/>
      <w:pPr>
        <w:ind w:left="720" w:hanging="360"/>
      </w:pPr>
    </w:lvl>
    <w:lvl w:ilvl="1" w:tplc="23077842" w:tentative="1">
      <w:start w:val="1"/>
      <w:numFmt w:val="lowerLetter"/>
      <w:lvlText w:val="%2."/>
      <w:lvlJc w:val="left"/>
      <w:pPr>
        <w:ind w:left="1440" w:hanging="360"/>
      </w:pPr>
    </w:lvl>
    <w:lvl w:ilvl="2" w:tplc="23077842" w:tentative="1">
      <w:start w:val="1"/>
      <w:numFmt w:val="lowerRoman"/>
      <w:lvlText w:val="%3."/>
      <w:lvlJc w:val="right"/>
      <w:pPr>
        <w:ind w:left="2160" w:hanging="180"/>
      </w:pPr>
    </w:lvl>
    <w:lvl w:ilvl="3" w:tplc="23077842" w:tentative="1">
      <w:start w:val="1"/>
      <w:numFmt w:val="decimal"/>
      <w:lvlText w:val="%4."/>
      <w:lvlJc w:val="left"/>
      <w:pPr>
        <w:ind w:left="2880" w:hanging="360"/>
      </w:pPr>
    </w:lvl>
    <w:lvl w:ilvl="4" w:tplc="23077842" w:tentative="1">
      <w:start w:val="1"/>
      <w:numFmt w:val="lowerLetter"/>
      <w:lvlText w:val="%5."/>
      <w:lvlJc w:val="left"/>
      <w:pPr>
        <w:ind w:left="3600" w:hanging="360"/>
      </w:pPr>
    </w:lvl>
    <w:lvl w:ilvl="5" w:tplc="23077842" w:tentative="1">
      <w:start w:val="1"/>
      <w:numFmt w:val="lowerRoman"/>
      <w:lvlText w:val="%6."/>
      <w:lvlJc w:val="right"/>
      <w:pPr>
        <w:ind w:left="4320" w:hanging="180"/>
      </w:pPr>
    </w:lvl>
    <w:lvl w:ilvl="6" w:tplc="23077842" w:tentative="1">
      <w:start w:val="1"/>
      <w:numFmt w:val="decimal"/>
      <w:lvlText w:val="%7."/>
      <w:lvlJc w:val="left"/>
      <w:pPr>
        <w:ind w:left="5040" w:hanging="360"/>
      </w:pPr>
    </w:lvl>
    <w:lvl w:ilvl="7" w:tplc="23077842" w:tentative="1">
      <w:start w:val="1"/>
      <w:numFmt w:val="lowerLetter"/>
      <w:lvlText w:val="%8."/>
      <w:lvlJc w:val="left"/>
      <w:pPr>
        <w:ind w:left="5760" w:hanging="360"/>
      </w:pPr>
    </w:lvl>
    <w:lvl w:ilvl="8" w:tplc="23077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2">
    <w:multiLevelType w:val="hybridMultilevel"/>
    <w:lvl w:ilvl="0" w:tplc="81057686">
      <w:start w:val="1"/>
      <w:numFmt w:val="decimal"/>
      <w:lvlText w:val="%1."/>
      <w:lvlJc w:val="left"/>
      <w:pPr>
        <w:ind w:left="720" w:hanging="360"/>
      </w:pPr>
    </w:lvl>
    <w:lvl w:ilvl="1" w:tplc="81057686" w:tentative="1">
      <w:start w:val="1"/>
      <w:numFmt w:val="lowerLetter"/>
      <w:lvlText w:val="%2."/>
      <w:lvlJc w:val="left"/>
      <w:pPr>
        <w:ind w:left="1440" w:hanging="360"/>
      </w:pPr>
    </w:lvl>
    <w:lvl w:ilvl="2" w:tplc="81057686" w:tentative="1">
      <w:start w:val="1"/>
      <w:numFmt w:val="lowerRoman"/>
      <w:lvlText w:val="%3."/>
      <w:lvlJc w:val="right"/>
      <w:pPr>
        <w:ind w:left="2160" w:hanging="180"/>
      </w:pPr>
    </w:lvl>
    <w:lvl w:ilvl="3" w:tplc="81057686" w:tentative="1">
      <w:start w:val="1"/>
      <w:numFmt w:val="decimal"/>
      <w:lvlText w:val="%4."/>
      <w:lvlJc w:val="left"/>
      <w:pPr>
        <w:ind w:left="2880" w:hanging="360"/>
      </w:pPr>
    </w:lvl>
    <w:lvl w:ilvl="4" w:tplc="81057686" w:tentative="1">
      <w:start w:val="1"/>
      <w:numFmt w:val="lowerLetter"/>
      <w:lvlText w:val="%5."/>
      <w:lvlJc w:val="left"/>
      <w:pPr>
        <w:ind w:left="3600" w:hanging="360"/>
      </w:pPr>
    </w:lvl>
    <w:lvl w:ilvl="5" w:tplc="81057686" w:tentative="1">
      <w:start w:val="1"/>
      <w:numFmt w:val="lowerRoman"/>
      <w:lvlText w:val="%6."/>
      <w:lvlJc w:val="right"/>
      <w:pPr>
        <w:ind w:left="4320" w:hanging="180"/>
      </w:pPr>
    </w:lvl>
    <w:lvl w:ilvl="6" w:tplc="81057686" w:tentative="1">
      <w:start w:val="1"/>
      <w:numFmt w:val="decimal"/>
      <w:lvlText w:val="%7."/>
      <w:lvlJc w:val="left"/>
      <w:pPr>
        <w:ind w:left="5040" w:hanging="360"/>
      </w:pPr>
    </w:lvl>
    <w:lvl w:ilvl="7" w:tplc="81057686" w:tentative="1">
      <w:start w:val="1"/>
      <w:numFmt w:val="lowerLetter"/>
      <w:lvlText w:val="%8."/>
      <w:lvlJc w:val="left"/>
      <w:pPr>
        <w:ind w:left="5760" w:hanging="360"/>
      </w:pPr>
    </w:lvl>
    <w:lvl w:ilvl="8" w:tplc="81057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1">
    <w:multiLevelType w:val="hybridMultilevel"/>
    <w:lvl w:ilvl="0" w:tplc="40617368">
      <w:start w:val="1"/>
      <w:numFmt w:val="decimal"/>
      <w:lvlText w:val="%1."/>
      <w:lvlJc w:val="left"/>
      <w:pPr>
        <w:ind w:left="720" w:hanging="360"/>
      </w:pPr>
    </w:lvl>
    <w:lvl w:ilvl="1" w:tplc="40617368" w:tentative="1">
      <w:start w:val="1"/>
      <w:numFmt w:val="lowerLetter"/>
      <w:lvlText w:val="%2."/>
      <w:lvlJc w:val="left"/>
      <w:pPr>
        <w:ind w:left="1440" w:hanging="360"/>
      </w:pPr>
    </w:lvl>
    <w:lvl w:ilvl="2" w:tplc="40617368" w:tentative="1">
      <w:start w:val="1"/>
      <w:numFmt w:val="lowerRoman"/>
      <w:lvlText w:val="%3."/>
      <w:lvlJc w:val="right"/>
      <w:pPr>
        <w:ind w:left="2160" w:hanging="180"/>
      </w:pPr>
    </w:lvl>
    <w:lvl w:ilvl="3" w:tplc="40617368" w:tentative="1">
      <w:start w:val="1"/>
      <w:numFmt w:val="decimal"/>
      <w:lvlText w:val="%4."/>
      <w:lvlJc w:val="left"/>
      <w:pPr>
        <w:ind w:left="2880" w:hanging="360"/>
      </w:pPr>
    </w:lvl>
    <w:lvl w:ilvl="4" w:tplc="40617368" w:tentative="1">
      <w:start w:val="1"/>
      <w:numFmt w:val="lowerLetter"/>
      <w:lvlText w:val="%5."/>
      <w:lvlJc w:val="left"/>
      <w:pPr>
        <w:ind w:left="3600" w:hanging="360"/>
      </w:pPr>
    </w:lvl>
    <w:lvl w:ilvl="5" w:tplc="40617368" w:tentative="1">
      <w:start w:val="1"/>
      <w:numFmt w:val="lowerRoman"/>
      <w:lvlText w:val="%6."/>
      <w:lvlJc w:val="right"/>
      <w:pPr>
        <w:ind w:left="4320" w:hanging="180"/>
      </w:pPr>
    </w:lvl>
    <w:lvl w:ilvl="6" w:tplc="40617368" w:tentative="1">
      <w:start w:val="1"/>
      <w:numFmt w:val="decimal"/>
      <w:lvlText w:val="%7."/>
      <w:lvlJc w:val="left"/>
      <w:pPr>
        <w:ind w:left="5040" w:hanging="360"/>
      </w:pPr>
    </w:lvl>
    <w:lvl w:ilvl="7" w:tplc="40617368" w:tentative="1">
      <w:start w:val="1"/>
      <w:numFmt w:val="lowerLetter"/>
      <w:lvlText w:val="%8."/>
      <w:lvlJc w:val="left"/>
      <w:pPr>
        <w:ind w:left="5760" w:hanging="360"/>
      </w:pPr>
    </w:lvl>
    <w:lvl w:ilvl="8" w:tplc="40617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0">
    <w:multiLevelType w:val="hybridMultilevel"/>
    <w:lvl w:ilvl="0" w:tplc="87857464">
      <w:start w:val="1"/>
      <w:numFmt w:val="decimal"/>
      <w:lvlText w:val="%1."/>
      <w:lvlJc w:val="left"/>
      <w:pPr>
        <w:ind w:left="720" w:hanging="360"/>
      </w:pPr>
    </w:lvl>
    <w:lvl w:ilvl="1" w:tplc="87857464" w:tentative="1">
      <w:start w:val="1"/>
      <w:numFmt w:val="lowerLetter"/>
      <w:lvlText w:val="%2."/>
      <w:lvlJc w:val="left"/>
      <w:pPr>
        <w:ind w:left="1440" w:hanging="360"/>
      </w:pPr>
    </w:lvl>
    <w:lvl w:ilvl="2" w:tplc="87857464" w:tentative="1">
      <w:start w:val="1"/>
      <w:numFmt w:val="lowerRoman"/>
      <w:lvlText w:val="%3."/>
      <w:lvlJc w:val="right"/>
      <w:pPr>
        <w:ind w:left="2160" w:hanging="180"/>
      </w:pPr>
    </w:lvl>
    <w:lvl w:ilvl="3" w:tplc="87857464" w:tentative="1">
      <w:start w:val="1"/>
      <w:numFmt w:val="decimal"/>
      <w:lvlText w:val="%4."/>
      <w:lvlJc w:val="left"/>
      <w:pPr>
        <w:ind w:left="2880" w:hanging="360"/>
      </w:pPr>
    </w:lvl>
    <w:lvl w:ilvl="4" w:tplc="87857464" w:tentative="1">
      <w:start w:val="1"/>
      <w:numFmt w:val="lowerLetter"/>
      <w:lvlText w:val="%5."/>
      <w:lvlJc w:val="left"/>
      <w:pPr>
        <w:ind w:left="3600" w:hanging="360"/>
      </w:pPr>
    </w:lvl>
    <w:lvl w:ilvl="5" w:tplc="87857464" w:tentative="1">
      <w:start w:val="1"/>
      <w:numFmt w:val="lowerRoman"/>
      <w:lvlText w:val="%6."/>
      <w:lvlJc w:val="right"/>
      <w:pPr>
        <w:ind w:left="4320" w:hanging="180"/>
      </w:pPr>
    </w:lvl>
    <w:lvl w:ilvl="6" w:tplc="87857464" w:tentative="1">
      <w:start w:val="1"/>
      <w:numFmt w:val="decimal"/>
      <w:lvlText w:val="%7."/>
      <w:lvlJc w:val="left"/>
      <w:pPr>
        <w:ind w:left="5040" w:hanging="360"/>
      </w:pPr>
    </w:lvl>
    <w:lvl w:ilvl="7" w:tplc="87857464" w:tentative="1">
      <w:start w:val="1"/>
      <w:numFmt w:val="lowerLetter"/>
      <w:lvlText w:val="%8."/>
      <w:lvlJc w:val="left"/>
      <w:pPr>
        <w:ind w:left="5760" w:hanging="360"/>
      </w:pPr>
    </w:lvl>
    <w:lvl w:ilvl="8" w:tplc="87857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9">
    <w:multiLevelType w:val="hybridMultilevel"/>
    <w:lvl w:ilvl="0" w:tplc="14572571">
      <w:start w:val="1"/>
      <w:numFmt w:val="decimal"/>
      <w:lvlText w:val="%1."/>
      <w:lvlJc w:val="left"/>
      <w:pPr>
        <w:ind w:left="720" w:hanging="360"/>
      </w:pPr>
    </w:lvl>
    <w:lvl w:ilvl="1" w:tplc="14572571" w:tentative="1">
      <w:start w:val="1"/>
      <w:numFmt w:val="lowerLetter"/>
      <w:lvlText w:val="%2."/>
      <w:lvlJc w:val="left"/>
      <w:pPr>
        <w:ind w:left="1440" w:hanging="360"/>
      </w:pPr>
    </w:lvl>
    <w:lvl w:ilvl="2" w:tplc="14572571" w:tentative="1">
      <w:start w:val="1"/>
      <w:numFmt w:val="lowerRoman"/>
      <w:lvlText w:val="%3."/>
      <w:lvlJc w:val="right"/>
      <w:pPr>
        <w:ind w:left="2160" w:hanging="180"/>
      </w:pPr>
    </w:lvl>
    <w:lvl w:ilvl="3" w:tplc="14572571" w:tentative="1">
      <w:start w:val="1"/>
      <w:numFmt w:val="decimal"/>
      <w:lvlText w:val="%4."/>
      <w:lvlJc w:val="left"/>
      <w:pPr>
        <w:ind w:left="2880" w:hanging="360"/>
      </w:pPr>
    </w:lvl>
    <w:lvl w:ilvl="4" w:tplc="14572571" w:tentative="1">
      <w:start w:val="1"/>
      <w:numFmt w:val="lowerLetter"/>
      <w:lvlText w:val="%5."/>
      <w:lvlJc w:val="left"/>
      <w:pPr>
        <w:ind w:left="3600" w:hanging="360"/>
      </w:pPr>
    </w:lvl>
    <w:lvl w:ilvl="5" w:tplc="14572571" w:tentative="1">
      <w:start w:val="1"/>
      <w:numFmt w:val="lowerRoman"/>
      <w:lvlText w:val="%6."/>
      <w:lvlJc w:val="right"/>
      <w:pPr>
        <w:ind w:left="4320" w:hanging="180"/>
      </w:pPr>
    </w:lvl>
    <w:lvl w:ilvl="6" w:tplc="14572571" w:tentative="1">
      <w:start w:val="1"/>
      <w:numFmt w:val="decimal"/>
      <w:lvlText w:val="%7."/>
      <w:lvlJc w:val="left"/>
      <w:pPr>
        <w:ind w:left="5040" w:hanging="360"/>
      </w:pPr>
    </w:lvl>
    <w:lvl w:ilvl="7" w:tplc="14572571" w:tentative="1">
      <w:start w:val="1"/>
      <w:numFmt w:val="lowerLetter"/>
      <w:lvlText w:val="%8."/>
      <w:lvlJc w:val="left"/>
      <w:pPr>
        <w:ind w:left="5760" w:hanging="360"/>
      </w:pPr>
    </w:lvl>
    <w:lvl w:ilvl="8" w:tplc="14572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8">
    <w:multiLevelType w:val="hybridMultilevel"/>
    <w:lvl w:ilvl="0" w:tplc="81489973">
      <w:start w:val="1"/>
      <w:numFmt w:val="decimal"/>
      <w:lvlText w:val="%1."/>
      <w:lvlJc w:val="left"/>
      <w:pPr>
        <w:ind w:left="720" w:hanging="360"/>
      </w:pPr>
    </w:lvl>
    <w:lvl w:ilvl="1" w:tplc="81489973" w:tentative="1">
      <w:start w:val="1"/>
      <w:numFmt w:val="lowerLetter"/>
      <w:lvlText w:val="%2."/>
      <w:lvlJc w:val="left"/>
      <w:pPr>
        <w:ind w:left="1440" w:hanging="360"/>
      </w:pPr>
    </w:lvl>
    <w:lvl w:ilvl="2" w:tplc="81489973" w:tentative="1">
      <w:start w:val="1"/>
      <w:numFmt w:val="lowerRoman"/>
      <w:lvlText w:val="%3."/>
      <w:lvlJc w:val="right"/>
      <w:pPr>
        <w:ind w:left="2160" w:hanging="180"/>
      </w:pPr>
    </w:lvl>
    <w:lvl w:ilvl="3" w:tplc="81489973" w:tentative="1">
      <w:start w:val="1"/>
      <w:numFmt w:val="decimal"/>
      <w:lvlText w:val="%4."/>
      <w:lvlJc w:val="left"/>
      <w:pPr>
        <w:ind w:left="2880" w:hanging="360"/>
      </w:pPr>
    </w:lvl>
    <w:lvl w:ilvl="4" w:tplc="81489973" w:tentative="1">
      <w:start w:val="1"/>
      <w:numFmt w:val="lowerLetter"/>
      <w:lvlText w:val="%5."/>
      <w:lvlJc w:val="left"/>
      <w:pPr>
        <w:ind w:left="3600" w:hanging="360"/>
      </w:pPr>
    </w:lvl>
    <w:lvl w:ilvl="5" w:tplc="81489973" w:tentative="1">
      <w:start w:val="1"/>
      <w:numFmt w:val="lowerRoman"/>
      <w:lvlText w:val="%6."/>
      <w:lvlJc w:val="right"/>
      <w:pPr>
        <w:ind w:left="4320" w:hanging="180"/>
      </w:pPr>
    </w:lvl>
    <w:lvl w:ilvl="6" w:tplc="81489973" w:tentative="1">
      <w:start w:val="1"/>
      <w:numFmt w:val="decimal"/>
      <w:lvlText w:val="%7."/>
      <w:lvlJc w:val="left"/>
      <w:pPr>
        <w:ind w:left="5040" w:hanging="360"/>
      </w:pPr>
    </w:lvl>
    <w:lvl w:ilvl="7" w:tplc="81489973" w:tentative="1">
      <w:start w:val="1"/>
      <w:numFmt w:val="lowerLetter"/>
      <w:lvlText w:val="%8."/>
      <w:lvlJc w:val="left"/>
      <w:pPr>
        <w:ind w:left="5760" w:hanging="360"/>
      </w:pPr>
    </w:lvl>
    <w:lvl w:ilvl="8" w:tplc="81489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7">
    <w:multiLevelType w:val="hybridMultilevel"/>
    <w:lvl w:ilvl="0" w:tplc="28010513">
      <w:start w:val="1"/>
      <w:numFmt w:val="decimal"/>
      <w:lvlText w:val="%1."/>
      <w:lvlJc w:val="left"/>
      <w:pPr>
        <w:ind w:left="720" w:hanging="360"/>
      </w:pPr>
    </w:lvl>
    <w:lvl w:ilvl="1" w:tplc="28010513" w:tentative="1">
      <w:start w:val="1"/>
      <w:numFmt w:val="lowerLetter"/>
      <w:lvlText w:val="%2."/>
      <w:lvlJc w:val="left"/>
      <w:pPr>
        <w:ind w:left="1440" w:hanging="360"/>
      </w:pPr>
    </w:lvl>
    <w:lvl w:ilvl="2" w:tplc="28010513" w:tentative="1">
      <w:start w:val="1"/>
      <w:numFmt w:val="lowerRoman"/>
      <w:lvlText w:val="%3."/>
      <w:lvlJc w:val="right"/>
      <w:pPr>
        <w:ind w:left="2160" w:hanging="180"/>
      </w:pPr>
    </w:lvl>
    <w:lvl w:ilvl="3" w:tplc="28010513" w:tentative="1">
      <w:start w:val="1"/>
      <w:numFmt w:val="decimal"/>
      <w:lvlText w:val="%4."/>
      <w:lvlJc w:val="left"/>
      <w:pPr>
        <w:ind w:left="2880" w:hanging="360"/>
      </w:pPr>
    </w:lvl>
    <w:lvl w:ilvl="4" w:tplc="28010513" w:tentative="1">
      <w:start w:val="1"/>
      <w:numFmt w:val="lowerLetter"/>
      <w:lvlText w:val="%5."/>
      <w:lvlJc w:val="left"/>
      <w:pPr>
        <w:ind w:left="3600" w:hanging="360"/>
      </w:pPr>
    </w:lvl>
    <w:lvl w:ilvl="5" w:tplc="28010513" w:tentative="1">
      <w:start w:val="1"/>
      <w:numFmt w:val="lowerRoman"/>
      <w:lvlText w:val="%6."/>
      <w:lvlJc w:val="right"/>
      <w:pPr>
        <w:ind w:left="4320" w:hanging="180"/>
      </w:pPr>
    </w:lvl>
    <w:lvl w:ilvl="6" w:tplc="28010513" w:tentative="1">
      <w:start w:val="1"/>
      <w:numFmt w:val="decimal"/>
      <w:lvlText w:val="%7."/>
      <w:lvlJc w:val="left"/>
      <w:pPr>
        <w:ind w:left="5040" w:hanging="360"/>
      </w:pPr>
    </w:lvl>
    <w:lvl w:ilvl="7" w:tplc="28010513" w:tentative="1">
      <w:start w:val="1"/>
      <w:numFmt w:val="lowerLetter"/>
      <w:lvlText w:val="%8."/>
      <w:lvlJc w:val="left"/>
      <w:pPr>
        <w:ind w:left="5760" w:hanging="360"/>
      </w:pPr>
    </w:lvl>
    <w:lvl w:ilvl="8" w:tplc="28010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6">
    <w:multiLevelType w:val="hybridMultilevel"/>
    <w:lvl w:ilvl="0" w:tplc="97549815">
      <w:start w:val="1"/>
      <w:numFmt w:val="decimal"/>
      <w:lvlText w:val="%1."/>
      <w:lvlJc w:val="left"/>
      <w:pPr>
        <w:ind w:left="720" w:hanging="360"/>
      </w:pPr>
    </w:lvl>
    <w:lvl w:ilvl="1" w:tplc="97549815" w:tentative="1">
      <w:start w:val="1"/>
      <w:numFmt w:val="lowerLetter"/>
      <w:lvlText w:val="%2."/>
      <w:lvlJc w:val="left"/>
      <w:pPr>
        <w:ind w:left="1440" w:hanging="360"/>
      </w:pPr>
    </w:lvl>
    <w:lvl w:ilvl="2" w:tplc="97549815" w:tentative="1">
      <w:start w:val="1"/>
      <w:numFmt w:val="lowerRoman"/>
      <w:lvlText w:val="%3."/>
      <w:lvlJc w:val="right"/>
      <w:pPr>
        <w:ind w:left="2160" w:hanging="180"/>
      </w:pPr>
    </w:lvl>
    <w:lvl w:ilvl="3" w:tplc="97549815" w:tentative="1">
      <w:start w:val="1"/>
      <w:numFmt w:val="decimal"/>
      <w:lvlText w:val="%4."/>
      <w:lvlJc w:val="left"/>
      <w:pPr>
        <w:ind w:left="2880" w:hanging="360"/>
      </w:pPr>
    </w:lvl>
    <w:lvl w:ilvl="4" w:tplc="97549815" w:tentative="1">
      <w:start w:val="1"/>
      <w:numFmt w:val="lowerLetter"/>
      <w:lvlText w:val="%5."/>
      <w:lvlJc w:val="left"/>
      <w:pPr>
        <w:ind w:left="3600" w:hanging="360"/>
      </w:pPr>
    </w:lvl>
    <w:lvl w:ilvl="5" w:tplc="97549815" w:tentative="1">
      <w:start w:val="1"/>
      <w:numFmt w:val="lowerRoman"/>
      <w:lvlText w:val="%6."/>
      <w:lvlJc w:val="right"/>
      <w:pPr>
        <w:ind w:left="4320" w:hanging="180"/>
      </w:pPr>
    </w:lvl>
    <w:lvl w:ilvl="6" w:tplc="97549815" w:tentative="1">
      <w:start w:val="1"/>
      <w:numFmt w:val="decimal"/>
      <w:lvlText w:val="%7."/>
      <w:lvlJc w:val="left"/>
      <w:pPr>
        <w:ind w:left="5040" w:hanging="360"/>
      </w:pPr>
    </w:lvl>
    <w:lvl w:ilvl="7" w:tplc="97549815" w:tentative="1">
      <w:start w:val="1"/>
      <w:numFmt w:val="lowerLetter"/>
      <w:lvlText w:val="%8."/>
      <w:lvlJc w:val="left"/>
      <w:pPr>
        <w:ind w:left="5760" w:hanging="360"/>
      </w:pPr>
    </w:lvl>
    <w:lvl w:ilvl="8" w:tplc="97549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5">
    <w:multiLevelType w:val="hybridMultilevel"/>
    <w:lvl w:ilvl="0" w:tplc="92972128">
      <w:start w:val="1"/>
      <w:numFmt w:val="decimal"/>
      <w:lvlText w:val="%1."/>
      <w:lvlJc w:val="left"/>
      <w:pPr>
        <w:ind w:left="720" w:hanging="360"/>
      </w:pPr>
    </w:lvl>
    <w:lvl w:ilvl="1" w:tplc="92972128" w:tentative="1">
      <w:start w:val="1"/>
      <w:numFmt w:val="lowerLetter"/>
      <w:lvlText w:val="%2."/>
      <w:lvlJc w:val="left"/>
      <w:pPr>
        <w:ind w:left="1440" w:hanging="360"/>
      </w:pPr>
    </w:lvl>
    <w:lvl w:ilvl="2" w:tplc="92972128" w:tentative="1">
      <w:start w:val="1"/>
      <w:numFmt w:val="lowerRoman"/>
      <w:lvlText w:val="%3."/>
      <w:lvlJc w:val="right"/>
      <w:pPr>
        <w:ind w:left="2160" w:hanging="180"/>
      </w:pPr>
    </w:lvl>
    <w:lvl w:ilvl="3" w:tplc="92972128" w:tentative="1">
      <w:start w:val="1"/>
      <w:numFmt w:val="decimal"/>
      <w:lvlText w:val="%4."/>
      <w:lvlJc w:val="left"/>
      <w:pPr>
        <w:ind w:left="2880" w:hanging="360"/>
      </w:pPr>
    </w:lvl>
    <w:lvl w:ilvl="4" w:tplc="92972128" w:tentative="1">
      <w:start w:val="1"/>
      <w:numFmt w:val="lowerLetter"/>
      <w:lvlText w:val="%5."/>
      <w:lvlJc w:val="left"/>
      <w:pPr>
        <w:ind w:left="3600" w:hanging="360"/>
      </w:pPr>
    </w:lvl>
    <w:lvl w:ilvl="5" w:tplc="92972128" w:tentative="1">
      <w:start w:val="1"/>
      <w:numFmt w:val="lowerRoman"/>
      <w:lvlText w:val="%6."/>
      <w:lvlJc w:val="right"/>
      <w:pPr>
        <w:ind w:left="4320" w:hanging="180"/>
      </w:pPr>
    </w:lvl>
    <w:lvl w:ilvl="6" w:tplc="92972128" w:tentative="1">
      <w:start w:val="1"/>
      <w:numFmt w:val="decimal"/>
      <w:lvlText w:val="%7."/>
      <w:lvlJc w:val="left"/>
      <w:pPr>
        <w:ind w:left="5040" w:hanging="360"/>
      </w:pPr>
    </w:lvl>
    <w:lvl w:ilvl="7" w:tplc="92972128" w:tentative="1">
      <w:start w:val="1"/>
      <w:numFmt w:val="lowerLetter"/>
      <w:lvlText w:val="%8."/>
      <w:lvlJc w:val="left"/>
      <w:pPr>
        <w:ind w:left="5760" w:hanging="360"/>
      </w:pPr>
    </w:lvl>
    <w:lvl w:ilvl="8" w:tplc="92972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4">
    <w:multiLevelType w:val="hybridMultilevel"/>
    <w:lvl w:ilvl="0" w:tplc="13042037">
      <w:start w:val="1"/>
      <w:numFmt w:val="decimal"/>
      <w:lvlText w:val="%1."/>
      <w:lvlJc w:val="left"/>
      <w:pPr>
        <w:ind w:left="720" w:hanging="360"/>
      </w:pPr>
    </w:lvl>
    <w:lvl w:ilvl="1" w:tplc="13042037" w:tentative="1">
      <w:start w:val="1"/>
      <w:numFmt w:val="lowerLetter"/>
      <w:lvlText w:val="%2."/>
      <w:lvlJc w:val="left"/>
      <w:pPr>
        <w:ind w:left="1440" w:hanging="360"/>
      </w:pPr>
    </w:lvl>
    <w:lvl w:ilvl="2" w:tplc="13042037" w:tentative="1">
      <w:start w:val="1"/>
      <w:numFmt w:val="lowerRoman"/>
      <w:lvlText w:val="%3."/>
      <w:lvlJc w:val="right"/>
      <w:pPr>
        <w:ind w:left="2160" w:hanging="180"/>
      </w:pPr>
    </w:lvl>
    <w:lvl w:ilvl="3" w:tplc="13042037" w:tentative="1">
      <w:start w:val="1"/>
      <w:numFmt w:val="decimal"/>
      <w:lvlText w:val="%4."/>
      <w:lvlJc w:val="left"/>
      <w:pPr>
        <w:ind w:left="2880" w:hanging="360"/>
      </w:pPr>
    </w:lvl>
    <w:lvl w:ilvl="4" w:tplc="13042037" w:tentative="1">
      <w:start w:val="1"/>
      <w:numFmt w:val="lowerLetter"/>
      <w:lvlText w:val="%5."/>
      <w:lvlJc w:val="left"/>
      <w:pPr>
        <w:ind w:left="3600" w:hanging="360"/>
      </w:pPr>
    </w:lvl>
    <w:lvl w:ilvl="5" w:tplc="13042037" w:tentative="1">
      <w:start w:val="1"/>
      <w:numFmt w:val="lowerRoman"/>
      <w:lvlText w:val="%6."/>
      <w:lvlJc w:val="right"/>
      <w:pPr>
        <w:ind w:left="4320" w:hanging="180"/>
      </w:pPr>
    </w:lvl>
    <w:lvl w:ilvl="6" w:tplc="13042037" w:tentative="1">
      <w:start w:val="1"/>
      <w:numFmt w:val="decimal"/>
      <w:lvlText w:val="%7."/>
      <w:lvlJc w:val="left"/>
      <w:pPr>
        <w:ind w:left="5040" w:hanging="360"/>
      </w:pPr>
    </w:lvl>
    <w:lvl w:ilvl="7" w:tplc="13042037" w:tentative="1">
      <w:start w:val="1"/>
      <w:numFmt w:val="lowerLetter"/>
      <w:lvlText w:val="%8."/>
      <w:lvlJc w:val="left"/>
      <w:pPr>
        <w:ind w:left="5760" w:hanging="360"/>
      </w:pPr>
    </w:lvl>
    <w:lvl w:ilvl="8" w:tplc="13042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3">
    <w:multiLevelType w:val="hybridMultilevel"/>
    <w:lvl w:ilvl="0" w:tplc="50773173">
      <w:start w:val="1"/>
      <w:numFmt w:val="decimal"/>
      <w:lvlText w:val="%1."/>
      <w:lvlJc w:val="left"/>
      <w:pPr>
        <w:ind w:left="720" w:hanging="360"/>
      </w:pPr>
    </w:lvl>
    <w:lvl w:ilvl="1" w:tplc="50773173" w:tentative="1">
      <w:start w:val="1"/>
      <w:numFmt w:val="lowerLetter"/>
      <w:lvlText w:val="%2."/>
      <w:lvlJc w:val="left"/>
      <w:pPr>
        <w:ind w:left="1440" w:hanging="360"/>
      </w:pPr>
    </w:lvl>
    <w:lvl w:ilvl="2" w:tplc="50773173" w:tentative="1">
      <w:start w:val="1"/>
      <w:numFmt w:val="lowerRoman"/>
      <w:lvlText w:val="%3."/>
      <w:lvlJc w:val="right"/>
      <w:pPr>
        <w:ind w:left="2160" w:hanging="180"/>
      </w:pPr>
    </w:lvl>
    <w:lvl w:ilvl="3" w:tplc="50773173" w:tentative="1">
      <w:start w:val="1"/>
      <w:numFmt w:val="decimal"/>
      <w:lvlText w:val="%4."/>
      <w:lvlJc w:val="left"/>
      <w:pPr>
        <w:ind w:left="2880" w:hanging="360"/>
      </w:pPr>
    </w:lvl>
    <w:lvl w:ilvl="4" w:tplc="50773173" w:tentative="1">
      <w:start w:val="1"/>
      <w:numFmt w:val="lowerLetter"/>
      <w:lvlText w:val="%5."/>
      <w:lvlJc w:val="left"/>
      <w:pPr>
        <w:ind w:left="3600" w:hanging="360"/>
      </w:pPr>
    </w:lvl>
    <w:lvl w:ilvl="5" w:tplc="50773173" w:tentative="1">
      <w:start w:val="1"/>
      <w:numFmt w:val="lowerRoman"/>
      <w:lvlText w:val="%6."/>
      <w:lvlJc w:val="right"/>
      <w:pPr>
        <w:ind w:left="4320" w:hanging="180"/>
      </w:pPr>
    </w:lvl>
    <w:lvl w:ilvl="6" w:tplc="50773173" w:tentative="1">
      <w:start w:val="1"/>
      <w:numFmt w:val="decimal"/>
      <w:lvlText w:val="%7."/>
      <w:lvlJc w:val="left"/>
      <w:pPr>
        <w:ind w:left="5040" w:hanging="360"/>
      </w:pPr>
    </w:lvl>
    <w:lvl w:ilvl="7" w:tplc="50773173" w:tentative="1">
      <w:start w:val="1"/>
      <w:numFmt w:val="lowerLetter"/>
      <w:lvlText w:val="%8."/>
      <w:lvlJc w:val="left"/>
      <w:pPr>
        <w:ind w:left="5760" w:hanging="360"/>
      </w:pPr>
    </w:lvl>
    <w:lvl w:ilvl="8" w:tplc="50773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2">
    <w:multiLevelType w:val="hybridMultilevel"/>
    <w:lvl w:ilvl="0" w:tplc="63633587">
      <w:start w:val="1"/>
      <w:numFmt w:val="decimal"/>
      <w:lvlText w:val="%1."/>
      <w:lvlJc w:val="left"/>
      <w:pPr>
        <w:ind w:left="720" w:hanging="360"/>
      </w:pPr>
    </w:lvl>
    <w:lvl w:ilvl="1" w:tplc="63633587" w:tentative="1">
      <w:start w:val="1"/>
      <w:numFmt w:val="lowerLetter"/>
      <w:lvlText w:val="%2."/>
      <w:lvlJc w:val="left"/>
      <w:pPr>
        <w:ind w:left="1440" w:hanging="360"/>
      </w:pPr>
    </w:lvl>
    <w:lvl w:ilvl="2" w:tplc="63633587" w:tentative="1">
      <w:start w:val="1"/>
      <w:numFmt w:val="lowerRoman"/>
      <w:lvlText w:val="%3."/>
      <w:lvlJc w:val="right"/>
      <w:pPr>
        <w:ind w:left="2160" w:hanging="180"/>
      </w:pPr>
    </w:lvl>
    <w:lvl w:ilvl="3" w:tplc="63633587" w:tentative="1">
      <w:start w:val="1"/>
      <w:numFmt w:val="decimal"/>
      <w:lvlText w:val="%4."/>
      <w:lvlJc w:val="left"/>
      <w:pPr>
        <w:ind w:left="2880" w:hanging="360"/>
      </w:pPr>
    </w:lvl>
    <w:lvl w:ilvl="4" w:tplc="63633587" w:tentative="1">
      <w:start w:val="1"/>
      <w:numFmt w:val="lowerLetter"/>
      <w:lvlText w:val="%5."/>
      <w:lvlJc w:val="left"/>
      <w:pPr>
        <w:ind w:left="3600" w:hanging="360"/>
      </w:pPr>
    </w:lvl>
    <w:lvl w:ilvl="5" w:tplc="63633587" w:tentative="1">
      <w:start w:val="1"/>
      <w:numFmt w:val="lowerRoman"/>
      <w:lvlText w:val="%6."/>
      <w:lvlJc w:val="right"/>
      <w:pPr>
        <w:ind w:left="4320" w:hanging="180"/>
      </w:pPr>
    </w:lvl>
    <w:lvl w:ilvl="6" w:tplc="63633587" w:tentative="1">
      <w:start w:val="1"/>
      <w:numFmt w:val="decimal"/>
      <w:lvlText w:val="%7."/>
      <w:lvlJc w:val="left"/>
      <w:pPr>
        <w:ind w:left="5040" w:hanging="360"/>
      </w:pPr>
    </w:lvl>
    <w:lvl w:ilvl="7" w:tplc="63633587" w:tentative="1">
      <w:start w:val="1"/>
      <w:numFmt w:val="lowerLetter"/>
      <w:lvlText w:val="%8."/>
      <w:lvlJc w:val="left"/>
      <w:pPr>
        <w:ind w:left="5760" w:hanging="360"/>
      </w:pPr>
    </w:lvl>
    <w:lvl w:ilvl="8" w:tplc="63633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1">
    <w:multiLevelType w:val="hybridMultilevel"/>
    <w:lvl w:ilvl="0" w:tplc="71331267">
      <w:start w:val="1"/>
      <w:numFmt w:val="decimal"/>
      <w:lvlText w:val="%1."/>
      <w:lvlJc w:val="left"/>
      <w:pPr>
        <w:ind w:left="720" w:hanging="360"/>
      </w:pPr>
    </w:lvl>
    <w:lvl w:ilvl="1" w:tplc="71331267" w:tentative="1">
      <w:start w:val="1"/>
      <w:numFmt w:val="lowerLetter"/>
      <w:lvlText w:val="%2."/>
      <w:lvlJc w:val="left"/>
      <w:pPr>
        <w:ind w:left="1440" w:hanging="360"/>
      </w:pPr>
    </w:lvl>
    <w:lvl w:ilvl="2" w:tplc="71331267" w:tentative="1">
      <w:start w:val="1"/>
      <w:numFmt w:val="lowerRoman"/>
      <w:lvlText w:val="%3."/>
      <w:lvlJc w:val="right"/>
      <w:pPr>
        <w:ind w:left="2160" w:hanging="180"/>
      </w:pPr>
    </w:lvl>
    <w:lvl w:ilvl="3" w:tplc="71331267" w:tentative="1">
      <w:start w:val="1"/>
      <w:numFmt w:val="decimal"/>
      <w:lvlText w:val="%4."/>
      <w:lvlJc w:val="left"/>
      <w:pPr>
        <w:ind w:left="2880" w:hanging="360"/>
      </w:pPr>
    </w:lvl>
    <w:lvl w:ilvl="4" w:tplc="71331267" w:tentative="1">
      <w:start w:val="1"/>
      <w:numFmt w:val="lowerLetter"/>
      <w:lvlText w:val="%5."/>
      <w:lvlJc w:val="left"/>
      <w:pPr>
        <w:ind w:left="3600" w:hanging="360"/>
      </w:pPr>
    </w:lvl>
    <w:lvl w:ilvl="5" w:tplc="71331267" w:tentative="1">
      <w:start w:val="1"/>
      <w:numFmt w:val="lowerRoman"/>
      <w:lvlText w:val="%6."/>
      <w:lvlJc w:val="right"/>
      <w:pPr>
        <w:ind w:left="4320" w:hanging="180"/>
      </w:pPr>
    </w:lvl>
    <w:lvl w:ilvl="6" w:tplc="71331267" w:tentative="1">
      <w:start w:val="1"/>
      <w:numFmt w:val="decimal"/>
      <w:lvlText w:val="%7."/>
      <w:lvlJc w:val="left"/>
      <w:pPr>
        <w:ind w:left="5040" w:hanging="360"/>
      </w:pPr>
    </w:lvl>
    <w:lvl w:ilvl="7" w:tplc="71331267" w:tentative="1">
      <w:start w:val="1"/>
      <w:numFmt w:val="lowerLetter"/>
      <w:lvlText w:val="%8."/>
      <w:lvlJc w:val="left"/>
      <w:pPr>
        <w:ind w:left="5760" w:hanging="360"/>
      </w:pPr>
    </w:lvl>
    <w:lvl w:ilvl="8" w:tplc="71331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00">
    <w:multiLevelType w:val="hybridMultilevel"/>
    <w:lvl w:ilvl="0" w:tplc="23387539">
      <w:start w:val="1"/>
      <w:numFmt w:val="decimal"/>
      <w:lvlText w:val="%1."/>
      <w:lvlJc w:val="left"/>
      <w:pPr>
        <w:ind w:left="720" w:hanging="360"/>
      </w:pPr>
    </w:lvl>
    <w:lvl w:ilvl="1" w:tplc="23387539" w:tentative="1">
      <w:start w:val="1"/>
      <w:numFmt w:val="lowerLetter"/>
      <w:lvlText w:val="%2."/>
      <w:lvlJc w:val="left"/>
      <w:pPr>
        <w:ind w:left="1440" w:hanging="360"/>
      </w:pPr>
    </w:lvl>
    <w:lvl w:ilvl="2" w:tplc="23387539" w:tentative="1">
      <w:start w:val="1"/>
      <w:numFmt w:val="lowerRoman"/>
      <w:lvlText w:val="%3."/>
      <w:lvlJc w:val="right"/>
      <w:pPr>
        <w:ind w:left="2160" w:hanging="180"/>
      </w:pPr>
    </w:lvl>
    <w:lvl w:ilvl="3" w:tplc="23387539" w:tentative="1">
      <w:start w:val="1"/>
      <w:numFmt w:val="decimal"/>
      <w:lvlText w:val="%4."/>
      <w:lvlJc w:val="left"/>
      <w:pPr>
        <w:ind w:left="2880" w:hanging="360"/>
      </w:pPr>
    </w:lvl>
    <w:lvl w:ilvl="4" w:tplc="23387539" w:tentative="1">
      <w:start w:val="1"/>
      <w:numFmt w:val="lowerLetter"/>
      <w:lvlText w:val="%5."/>
      <w:lvlJc w:val="left"/>
      <w:pPr>
        <w:ind w:left="3600" w:hanging="360"/>
      </w:pPr>
    </w:lvl>
    <w:lvl w:ilvl="5" w:tplc="23387539" w:tentative="1">
      <w:start w:val="1"/>
      <w:numFmt w:val="lowerRoman"/>
      <w:lvlText w:val="%6."/>
      <w:lvlJc w:val="right"/>
      <w:pPr>
        <w:ind w:left="4320" w:hanging="180"/>
      </w:pPr>
    </w:lvl>
    <w:lvl w:ilvl="6" w:tplc="23387539" w:tentative="1">
      <w:start w:val="1"/>
      <w:numFmt w:val="decimal"/>
      <w:lvlText w:val="%7."/>
      <w:lvlJc w:val="left"/>
      <w:pPr>
        <w:ind w:left="5040" w:hanging="360"/>
      </w:pPr>
    </w:lvl>
    <w:lvl w:ilvl="7" w:tplc="23387539" w:tentative="1">
      <w:start w:val="1"/>
      <w:numFmt w:val="lowerLetter"/>
      <w:lvlText w:val="%8."/>
      <w:lvlJc w:val="left"/>
      <w:pPr>
        <w:ind w:left="5760" w:hanging="360"/>
      </w:pPr>
    </w:lvl>
    <w:lvl w:ilvl="8" w:tplc="23387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9">
    <w:multiLevelType w:val="hybridMultilevel"/>
    <w:lvl w:ilvl="0" w:tplc="12280551">
      <w:start w:val="1"/>
      <w:numFmt w:val="decimal"/>
      <w:lvlText w:val="%1."/>
      <w:lvlJc w:val="left"/>
      <w:pPr>
        <w:ind w:left="720" w:hanging="360"/>
      </w:pPr>
    </w:lvl>
    <w:lvl w:ilvl="1" w:tplc="12280551" w:tentative="1">
      <w:start w:val="1"/>
      <w:numFmt w:val="lowerLetter"/>
      <w:lvlText w:val="%2."/>
      <w:lvlJc w:val="left"/>
      <w:pPr>
        <w:ind w:left="1440" w:hanging="360"/>
      </w:pPr>
    </w:lvl>
    <w:lvl w:ilvl="2" w:tplc="12280551" w:tentative="1">
      <w:start w:val="1"/>
      <w:numFmt w:val="lowerRoman"/>
      <w:lvlText w:val="%3."/>
      <w:lvlJc w:val="right"/>
      <w:pPr>
        <w:ind w:left="2160" w:hanging="180"/>
      </w:pPr>
    </w:lvl>
    <w:lvl w:ilvl="3" w:tplc="12280551" w:tentative="1">
      <w:start w:val="1"/>
      <w:numFmt w:val="decimal"/>
      <w:lvlText w:val="%4."/>
      <w:lvlJc w:val="left"/>
      <w:pPr>
        <w:ind w:left="2880" w:hanging="360"/>
      </w:pPr>
    </w:lvl>
    <w:lvl w:ilvl="4" w:tplc="12280551" w:tentative="1">
      <w:start w:val="1"/>
      <w:numFmt w:val="lowerLetter"/>
      <w:lvlText w:val="%5."/>
      <w:lvlJc w:val="left"/>
      <w:pPr>
        <w:ind w:left="3600" w:hanging="360"/>
      </w:pPr>
    </w:lvl>
    <w:lvl w:ilvl="5" w:tplc="12280551" w:tentative="1">
      <w:start w:val="1"/>
      <w:numFmt w:val="lowerRoman"/>
      <w:lvlText w:val="%6."/>
      <w:lvlJc w:val="right"/>
      <w:pPr>
        <w:ind w:left="4320" w:hanging="180"/>
      </w:pPr>
    </w:lvl>
    <w:lvl w:ilvl="6" w:tplc="12280551" w:tentative="1">
      <w:start w:val="1"/>
      <w:numFmt w:val="decimal"/>
      <w:lvlText w:val="%7."/>
      <w:lvlJc w:val="left"/>
      <w:pPr>
        <w:ind w:left="5040" w:hanging="360"/>
      </w:pPr>
    </w:lvl>
    <w:lvl w:ilvl="7" w:tplc="12280551" w:tentative="1">
      <w:start w:val="1"/>
      <w:numFmt w:val="lowerLetter"/>
      <w:lvlText w:val="%8."/>
      <w:lvlJc w:val="left"/>
      <w:pPr>
        <w:ind w:left="5760" w:hanging="360"/>
      </w:pPr>
    </w:lvl>
    <w:lvl w:ilvl="8" w:tplc="12280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8">
    <w:multiLevelType w:val="hybridMultilevel"/>
    <w:lvl w:ilvl="0" w:tplc="68310853">
      <w:start w:val="1"/>
      <w:numFmt w:val="decimal"/>
      <w:lvlText w:val="%1."/>
      <w:lvlJc w:val="left"/>
      <w:pPr>
        <w:ind w:left="720" w:hanging="360"/>
      </w:pPr>
    </w:lvl>
    <w:lvl w:ilvl="1" w:tplc="68310853" w:tentative="1">
      <w:start w:val="1"/>
      <w:numFmt w:val="lowerLetter"/>
      <w:lvlText w:val="%2."/>
      <w:lvlJc w:val="left"/>
      <w:pPr>
        <w:ind w:left="1440" w:hanging="360"/>
      </w:pPr>
    </w:lvl>
    <w:lvl w:ilvl="2" w:tplc="68310853" w:tentative="1">
      <w:start w:val="1"/>
      <w:numFmt w:val="lowerRoman"/>
      <w:lvlText w:val="%3."/>
      <w:lvlJc w:val="right"/>
      <w:pPr>
        <w:ind w:left="2160" w:hanging="180"/>
      </w:pPr>
    </w:lvl>
    <w:lvl w:ilvl="3" w:tplc="68310853" w:tentative="1">
      <w:start w:val="1"/>
      <w:numFmt w:val="decimal"/>
      <w:lvlText w:val="%4."/>
      <w:lvlJc w:val="left"/>
      <w:pPr>
        <w:ind w:left="2880" w:hanging="360"/>
      </w:pPr>
    </w:lvl>
    <w:lvl w:ilvl="4" w:tplc="68310853" w:tentative="1">
      <w:start w:val="1"/>
      <w:numFmt w:val="lowerLetter"/>
      <w:lvlText w:val="%5."/>
      <w:lvlJc w:val="left"/>
      <w:pPr>
        <w:ind w:left="3600" w:hanging="360"/>
      </w:pPr>
    </w:lvl>
    <w:lvl w:ilvl="5" w:tplc="68310853" w:tentative="1">
      <w:start w:val="1"/>
      <w:numFmt w:val="lowerRoman"/>
      <w:lvlText w:val="%6."/>
      <w:lvlJc w:val="right"/>
      <w:pPr>
        <w:ind w:left="4320" w:hanging="180"/>
      </w:pPr>
    </w:lvl>
    <w:lvl w:ilvl="6" w:tplc="68310853" w:tentative="1">
      <w:start w:val="1"/>
      <w:numFmt w:val="decimal"/>
      <w:lvlText w:val="%7."/>
      <w:lvlJc w:val="left"/>
      <w:pPr>
        <w:ind w:left="5040" w:hanging="360"/>
      </w:pPr>
    </w:lvl>
    <w:lvl w:ilvl="7" w:tplc="68310853" w:tentative="1">
      <w:start w:val="1"/>
      <w:numFmt w:val="lowerLetter"/>
      <w:lvlText w:val="%8."/>
      <w:lvlJc w:val="left"/>
      <w:pPr>
        <w:ind w:left="5760" w:hanging="360"/>
      </w:pPr>
    </w:lvl>
    <w:lvl w:ilvl="8" w:tplc="68310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7">
    <w:multiLevelType w:val="hybridMultilevel"/>
    <w:lvl w:ilvl="0" w:tplc="96841400">
      <w:start w:val="1"/>
      <w:numFmt w:val="decimal"/>
      <w:lvlText w:val="%1."/>
      <w:lvlJc w:val="left"/>
      <w:pPr>
        <w:ind w:left="720" w:hanging="360"/>
      </w:pPr>
    </w:lvl>
    <w:lvl w:ilvl="1" w:tplc="96841400" w:tentative="1">
      <w:start w:val="1"/>
      <w:numFmt w:val="lowerLetter"/>
      <w:lvlText w:val="%2."/>
      <w:lvlJc w:val="left"/>
      <w:pPr>
        <w:ind w:left="1440" w:hanging="360"/>
      </w:pPr>
    </w:lvl>
    <w:lvl w:ilvl="2" w:tplc="96841400" w:tentative="1">
      <w:start w:val="1"/>
      <w:numFmt w:val="lowerRoman"/>
      <w:lvlText w:val="%3."/>
      <w:lvlJc w:val="right"/>
      <w:pPr>
        <w:ind w:left="2160" w:hanging="180"/>
      </w:pPr>
    </w:lvl>
    <w:lvl w:ilvl="3" w:tplc="96841400" w:tentative="1">
      <w:start w:val="1"/>
      <w:numFmt w:val="decimal"/>
      <w:lvlText w:val="%4."/>
      <w:lvlJc w:val="left"/>
      <w:pPr>
        <w:ind w:left="2880" w:hanging="360"/>
      </w:pPr>
    </w:lvl>
    <w:lvl w:ilvl="4" w:tplc="96841400" w:tentative="1">
      <w:start w:val="1"/>
      <w:numFmt w:val="lowerLetter"/>
      <w:lvlText w:val="%5."/>
      <w:lvlJc w:val="left"/>
      <w:pPr>
        <w:ind w:left="3600" w:hanging="360"/>
      </w:pPr>
    </w:lvl>
    <w:lvl w:ilvl="5" w:tplc="96841400" w:tentative="1">
      <w:start w:val="1"/>
      <w:numFmt w:val="lowerRoman"/>
      <w:lvlText w:val="%6."/>
      <w:lvlJc w:val="right"/>
      <w:pPr>
        <w:ind w:left="4320" w:hanging="180"/>
      </w:pPr>
    </w:lvl>
    <w:lvl w:ilvl="6" w:tplc="96841400" w:tentative="1">
      <w:start w:val="1"/>
      <w:numFmt w:val="decimal"/>
      <w:lvlText w:val="%7."/>
      <w:lvlJc w:val="left"/>
      <w:pPr>
        <w:ind w:left="5040" w:hanging="360"/>
      </w:pPr>
    </w:lvl>
    <w:lvl w:ilvl="7" w:tplc="96841400" w:tentative="1">
      <w:start w:val="1"/>
      <w:numFmt w:val="lowerLetter"/>
      <w:lvlText w:val="%8."/>
      <w:lvlJc w:val="left"/>
      <w:pPr>
        <w:ind w:left="5760" w:hanging="360"/>
      </w:pPr>
    </w:lvl>
    <w:lvl w:ilvl="8" w:tplc="96841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6">
    <w:multiLevelType w:val="hybridMultilevel"/>
    <w:lvl w:ilvl="0" w:tplc="49326683">
      <w:start w:val="1"/>
      <w:numFmt w:val="decimal"/>
      <w:lvlText w:val="%1."/>
      <w:lvlJc w:val="left"/>
      <w:pPr>
        <w:ind w:left="720" w:hanging="360"/>
      </w:pPr>
    </w:lvl>
    <w:lvl w:ilvl="1" w:tplc="49326683" w:tentative="1">
      <w:start w:val="1"/>
      <w:numFmt w:val="lowerLetter"/>
      <w:lvlText w:val="%2."/>
      <w:lvlJc w:val="left"/>
      <w:pPr>
        <w:ind w:left="1440" w:hanging="360"/>
      </w:pPr>
    </w:lvl>
    <w:lvl w:ilvl="2" w:tplc="49326683" w:tentative="1">
      <w:start w:val="1"/>
      <w:numFmt w:val="lowerRoman"/>
      <w:lvlText w:val="%3."/>
      <w:lvlJc w:val="right"/>
      <w:pPr>
        <w:ind w:left="2160" w:hanging="180"/>
      </w:pPr>
    </w:lvl>
    <w:lvl w:ilvl="3" w:tplc="49326683" w:tentative="1">
      <w:start w:val="1"/>
      <w:numFmt w:val="decimal"/>
      <w:lvlText w:val="%4."/>
      <w:lvlJc w:val="left"/>
      <w:pPr>
        <w:ind w:left="2880" w:hanging="360"/>
      </w:pPr>
    </w:lvl>
    <w:lvl w:ilvl="4" w:tplc="49326683" w:tentative="1">
      <w:start w:val="1"/>
      <w:numFmt w:val="lowerLetter"/>
      <w:lvlText w:val="%5."/>
      <w:lvlJc w:val="left"/>
      <w:pPr>
        <w:ind w:left="3600" w:hanging="360"/>
      </w:pPr>
    </w:lvl>
    <w:lvl w:ilvl="5" w:tplc="49326683" w:tentative="1">
      <w:start w:val="1"/>
      <w:numFmt w:val="lowerRoman"/>
      <w:lvlText w:val="%6."/>
      <w:lvlJc w:val="right"/>
      <w:pPr>
        <w:ind w:left="4320" w:hanging="180"/>
      </w:pPr>
    </w:lvl>
    <w:lvl w:ilvl="6" w:tplc="49326683" w:tentative="1">
      <w:start w:val="1"/>
      <w:numFmt w:val="decimal"/>
      <w:lvlText w:val="%7."/>
      <w:lvlJc w:val="left"/>
      <w:pPr>
        <w:ind w:left="5040" w:hanging="360"/>
      </w:pPr>
    </w:lvl>
    <w:lvl w:ilvl="7" w:tplc="49326683" w:tentative="1">
      <w:start w:val="1"/>
      <w:numFmt w:val="lowerLetter"/>
      <w:lvlText w:val="%8."/>
      <w:lvlJc w:val="left"/>
      <w:pPr>
        <w:ind w:left="5760" w:hanging="360"/>
      </w:pPr>
    </w:lvl>
    <w:lvl w:ilvl="8" w:tplc="49326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5">
    <w:multiLevelType w:val="hybridMultilevel"/>
    <w:lvl w:ilvl="0" w:tplc="43986951">
      <w:start w:val="1"/>
      <w:numFmt w:val="decimal"/>
      <w:lvlText w:val="%1."/>
      <w:lvlJc w:val="left"/>
      <w:pPr>
        <w:ind w:left="720" w:hanging="360"/>
      </w:pPr>
    </w:lvl>
    <w:lvl w:ilvl="1" w:tplc="43986951" w:tentative="1">
      <w:start w:val="1"/>
      <w:numFmt w:val="lowerLetter"/>
      <w:lvlText w:val="%2."/>
      <w:lvlJc w:val="left"/>
      <w:pPr>
        <w:ind w:left="1440" w:hanging="360"/>
      </w:pPr>
    </w:lvl>
    <w:lvl w:ilvl="2" w:tplc="43986951" w:tentative="1">
      <w:start w:val="1"/>
      <w:numFmt w:val="lowerRoman"/>
      <w:lvlText w:val="%3."/>
      <w:lvlJc w:val="right"/>
      <w:pPr>
        <w:ind w:left="2160" w:hanging="180"/>
      </w:pPr>
    </w:lvl>
    <w:lvl w:ilvl="3" w:tplc="43986951" w:tentative="1">
      <w:start w:val="1"/>
      <w:numFmt w:val="decimal"/>
      <w:lvlText w:val="%4."/>
      <w:lvlJc w:val="left"/>
      <w:pPr>
        <w:ind w:left="2880" w:hanging="360"/>
      </w:pPr>
    </w:lvl>
    <w:lvl w:ilvl="4" w:tplc="43986951" w:tentative="1">
      <w:start w:val="1"/>
      <w:numFmt w:val="lowerLetter"/>
      <w:lvlText w:val="%5."/>
      <w:lvlJc w:val="left"/>
      <w:pPr>
        <w:ind w:left="3600" w:hanging="360"/>
      </w:pPr>
    </w:lvl>
    <w:lvl w:ilvl="5" w:tplc="43986951" w:tentative="1">
      <w:start w:val="1"/>
      <w:numFmt w:val="lowerRoman"/>
      <w:lvlText w:val="%6."/>
      <w:lvlJc w:val="right"/>
      <w:pPr>
        <w:ind w:left="4320" w:hanging="180"/>
      </w:pPr>
    </w:lvl>
    <w:lvl w:ilvl="6" w:tplc="43986951" w:tentative="1">
      <w:start w:val="1"/>
      <w:numFmt w:val="decimal"/>
      <w:lvlText w:val="%7."/>
      <w:lvlJc w:val="left"/>
      <w:pPr>
        <w:ind w:left="5040" w:hanging="360"/>
      </w:pPr>
    </w:lvl>
    <w:lvl w:ilvl="7" w:tplc="43986951" w:tentative="1">
      <w:start w:val="1"/>
      <w:numFmt w:val="lowerLetter"/>
      <w:lvlText w:val="%8."/>
      <w:lvlJc w:val="left"/>
      <w:pPr>
        <w:ind w:left="5760" w:hanging="360"/>
      </w:pPr>
    </w:lvl>
    <w:lvl w:ilvl="8" w:tplc="43986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4">
    <w:multiLevelType w:val="hybridMultilevel"/>
    <w:lvl w:ilvl="0" w:tplc="44289447">
      <w:start w:val="1"/>
      <w:numFmt w:val="decimal"/>
      <w:lvlText w:val="%1."/>
      <w:lvlJc w:val="left"/>
      <w:pPr>
        <w:ind w:left="720" w:hanging="360"/>
      </w:pPr>
    </w:lvl>
    <w:lvl w:ilvl="1" w:tplc="44289447" w:tentative="1">
      <w:start w:val="1"/>
      <w:numFmt w:val="lowerLetter"/>
      <w:lvlText w:val="%2."/>
      <w:lvlJc w:val="left"/>
      <w:pPr>
        <w:ind w:left="1440" w:hanging="360"/>
      </w:pPr>
    </w:lvl>
    <w:lvl w:ilvl="2" w:tplc="44289447" w:tentative="1">
      <w:start w:val="1"/>
      <w:numFmt w:val="lowerRoman"/>
      <w:lvlText w:val="%3."/>
      <w:lvlJc w:val="right"/>
      <w:pPr>
        <w:ind w:left="2160" w:hanging="180"/>
      </w:pPr>
    </w:lvl>
    <w:lvl w:ilvl="3" w:tplc="44289447" w:tentative="1">
      <w:start w:val="1"/>
      <w:numFmt w:val="decimal"/>
      <w:lvlText w:val="%4."/>
      <w:lvlJc w:val="left"/>
      <w:pPr>
        <w:ind w:left="2880" w:hanging="360"/>
      </w:pPr>
    </w:lvl>
    <w:lvl w:ilvl="4" w:tplc="44289447" w:tentative="1">
      <w:start w:val="1"/>
      <w:numFmt w:val="lowerLetter"/>
      <w:lvlText w:val="%5."/>
      <w:lvlJc w:val="left"/>
      <w:pPr>
        <w:ind w:left="3600" w:hanging="360"/>
      </w:pPr>
    </w:lvl>
    <w:lvl w:ilvl="5" w:tplc="44289447" w:tentative="1">
      <w:start w:val="1"/>
      <w:numFmt w:val="lowerRoman"/>
      <w:lvlText w:val="%6."/>
      <w:lvlJc w:val="right"/>
      <w:pPr>
        <w:ind w:left="4320" w:hanging="180"/>
      </w:pPr>
    </w:lvl>
    <w:lvl w:ilvl="6" w:tplc="44289447" w:tentative="1">
      <w:start w:val="1"/>
      <w:numFmt w:val="decimal"/>
      <w:lvlText w:val="%7."/>
      <w:lvlJc w:val="left"/>
      <w:pPr>
        <w:ind w:left="5040" w:hanging="360"/>
      </w:pPr>
    </w:lvl>
    <w:lvl w:ilvl="7" w:tplc="44289447" w:tentative="1">
      <w:start w:val="1"/>
      <w:numFmt w:val="lowerLetter"/>
      <w:lvlText w:val="%8."/>
      <w:lvlJc w:val="left"/>
      <w:pPr>
        <w:ind w:left="5760" w:hanging="360"/>
      </w:pPr>
    </w:lvl>
    <w:lvl w:ilvl="8" w:tplc="44289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3">
    <w:multiLevelType w:val="hybridMultilevel"/>
    <w:lvl w:ilvl="0" w:tplc="99981441">
      <w:start w:val="1"/>
      <w:numFmt w:val="decimal"/>
      <w:lvlText w:val="%1."/>
      <w:lvlJc w:val="left"/>
      <w:pPr>
        <w:ind w:left="720" w:hanging="360"/>
      </w:pPr>
    </w:lvl>
    <w:lvl w:ilvl="1" w:tplc="99981441" w:tentative="1">
      <w:start w:val="1"/>
      <w:numFmt w:val="lowerLetter"/>
      <w:lvlText w:val="%2."/>
      <w:lvlJc w:val="left"/>
      <w:pPr>
        <w:ind w:left="1440" w:hanging="360"/>
      </w:pPr>
    </w:lvl>
    <w:lvl w:ilvl="2" w:tplc="99981441" w:tentative="1">
      <w:start w:val="1"/>
      <w:numFmt w:val="lowerRoman"/>
      <w:lvlText w:val="%3."/>
      <w:lvlJc w:val="right"/>
      <w:pPr>
        <w:ind w:left="2160" w:hanging="180"/>
      </w:pPr>
    </w:lvl>
    <w:lvl w:ilvl="3" w:tplc="99981441" w:tentative="1">
      <w:start w:val="1"/>
      <w:numFmt w:val="decimal"/>
      <w:lvlText w:val="%4."/>
      <w:lvlJc w:val="left"/>
      <w:pPr>
        <w:ind w:left="2880" w:hanging="360"/>
      </w:pPr>
    </w:lvl>
    <w:lvl w:ilvl="4" w:tplc="99981441" w:tentative="1">
      <w:start w:val="1"/>
      <w:numFmt w:val="lowerLetter"/>
      <w:lvlText w:val="%5."/>
      <w:lvlJc w:val="left"/>
      <w:pPr>
        <w:ind w:left="3600" w:hanging="360"/>
      </w:pPr>
    </w:lvl>
    <w:lvl w:ilvl="5" w:tplc="99981441" w:tentative="1">
      <w:start w:val="1"/>
      <w:numFmt w:val="lowerRoman"/>
      <w:lvlText w:val="%6."/>
      <w:lvlJc w:val="right"/>
      <w:pPr>
        <w:ind w:left="4320" w:hanging="180"/>
      </w:pPr>
    </w:lvl>
    <w:lvl w:ilvl="6" w:tplc="99981441" w:tentative="1">
      <w:start w:val="1"/>
      <w:numFmt w:val="decimal"/>
      <w:lvlText w:val="%7."/>
      <w:lvlJc w:val="left"/>
      <w:pPr>
        <w:ind w:left="5040" w:hanging="360"/>
      </w:pPr>
    </w:lvl>
    <w:lvl w:ilvl="7" w:tplc="99981441" w:tentative="1">
      <w:start w:val="1"/>
      <w:numFmt w:val="lowerLetter"/>
      <w:lvlText w:val="%8."/>
      <w:lvlJc w:val="left"/>
      <w:pPr>
        <w:ind w:left="5760" w:hanging="360"/>
      </w:pPr>
    </w:lvl>
    <w:lvl w:ilvl="8" w:tplc="99981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2">
    <w:multiLevelType w:val="hybridMultilevel"/>
    <w:lvl w:ilvl="0" w:tplc="58401264">
      <w:start w:val="1"/>
      <w:numFmt w:val="decimal"/>
      <w:lvlText w:val="%1."/>
      <w:lvlJc w:val="left"/>
      <w:pPr>
        <w:ind w:left="720" w:hanging="360"/>
      </w:pPr>
    </w:lvl>
    <w:lvl w:ilvl="1" w:tplc="58401264" w:tentative="1">
      <w:start w:val="1"/>
      <w:numFmt w:val="lowerLetter"/>
      <w:lvlText w:val="%2."/>
      <w:lvlJc w:val="left"/>
      <w:pPr>
        <w:ind w:left="1440" w:hanging="360"/>
      </w:pPr>
    </w:lvl>
    <w:lvl w:ilvl="2" w:tplc="58401264" w:tentative="1">
      <w:start w:val="1"/>
      <w:numFmt w:val="lowerRoman"/>
      <w:lvlText w:val="%3."/>
      <w:lvlJc w:val="right"/>
      <w:pPr>
        <w:ind w:left="2160" w:hanging="180"/>
      </w:pPr>
    </w:lvl>
    <w:lvl w:ilvl="3" w:tplc="58401264" w:tentative="1">
      <w:start w:val="1"/>
      <w:numFmt w:val="decimal"/>
      <w:lvlText w:val="%4."/>
      <w:lvlJc w:val="left"/>
      <w:pPr>
        <w:ind w:left="2880" w:hanging="360"/>
      </w:pPr>
    </w:lvl>
    <w:lvl w:ilvl="4" w:tplc="58401264" w:tentative="1">
      <w:start w:val="1"/>
      <w:numFmt w:val="lowerLetter"/>
      <w:lvlText w:val="%5."/>
      <w:lvlJc w:val="left"/>
      <w:pPr>
        <w:ind w:left="3600" w:hanging="360"/>
      </w:pPr>
    </w:lvl>
    <w:lvl w:ilvl="5" w:tplc="58401264" w:tentative="1">
      <w:start w:val="1"/>
      <w:numFmt w:val="lowerRoman"/>
      <w:lvlText w:val="%6."/>
      <w:lvlJc w:val="right"/>
      <w:pPr>
        <w:ind w:left="4320" w:hanging="180"/>
      </w:pPr>
    </w:lvl>
    <w:lvl w:ilvl="6" w:tplc="58401264" w:tentative="1">
      <w:start w:val="1"/>
      <w:numFmt w:val="decimal"/>
      <w:lvlText w:val="%7."/>
      <w:lvlJc w:val="left"/>
      <w:pPr>
        <w:ind w:left="5040" w:hanging="360"/>
      </w:pPr>
    </w:lvl>
    <w:lvl w:ilvl="7" w:tplc="58401264" w:tentative="1">
      <w:start w:val="1"/>
      <w:numFmt w:val="lowerLetter"/>
      <w:lvlText w:val="%8."/>
      <w:lvlJc w:val="left"/>
      <w:pPr>
        <w:ind w:left="5760" w:hanging="360"/>
      </w:pPr>
    </w:lvl>
    <w:lvl w:ilvl="8" w:tplc="58401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1">
    <w:multiLevelType w:val="hybridMultilevel"/>
    <w:lvl w:ilvl="0" w:tplc="34107846">
      <w:start w:val="1"/>
      <w:numFmt w:val="decimal"/>
      <w:lvlText w:val="%1."/>
      <w:lvlJc w:val="left"/>
      <w:pPr>
        <w:ind w:left="720" w:hanging="360"/>
      </w:pPr>
    </w:lvl>
    <w:lvl w:ilvl="1" w:tplc="34107846" w:tentative="1">
      <w:start w:val="1"/>
      <w:numFmt w:val="lowerLetter"/>
      <w:lvlText w:val="%2."/>
      <w:lvlJc w:val="left"/>
      <w:pPr>
        <w:ind w:left="1440" w:hanging="360"/>
      </w:pPr>
    </w:lvl>
    <w:lvl w:ilvl="2" w:tplc="34107846" w:tentative="1">
      <w:start w:val="1"/>
      <w:numFmt w:val="lowerRoman"/>
      <w:lvlText w:val="%3."/>
      <w:lvlJc w:val="right"/>
      <w:pPr>
        <w:ind w:left="2160" w:hanging="180"/>
      </w:pPr>
    </w:lvl>
    <w:lvl w:ilvl="3" w:tplc="34107846" w:tentative="1">
      <w:start w:val="1"/>
      <w:numFmt w:val="decimal"/>
      <w:lvlText w:val="%4."/>
      <w:lvlJc w:val="left"/>
      <w:pPr>
        <w:ind w:left="2880" w:hanging="360"/>
      </w:pPr>
    </w:lvl>
    <w:lvl w:ilvl="4" w:tplc="34107846" w:tentative="1">
      <w:start w:val="1"/>
      <w:numFmt w:val="lowerLetter"/>
      <w:lvlText w:val="%5."/>
      <w:lvlJc w:val="left"/>
      <w:pPr>
        <w:ind w:left="3600" w:hanging="360"/>
      </w:pPr>
    </w:lvl>
    <w:lvl w:ilvl="5" w:tplc="34107846" w:tentative="1">
      <w:start w:val="1"/>
      <w:numFmt w:val="lowerRoman"/>
      <w:lvlText w:val="%6."/>
      <w:lvlJc w:val="right"/>
      <w:pPr>
        <w:ind w:left="4320" w:hanging="180"/>
      </w:pPr>
    </w:lvl>
    <w:lvl w:ilvl="6" w:tplc="34107846" w:tentative="1">
      <w:start w:val="1"/>
      <w:numFmt w:val="decimal"/>
      <w:lvlText w:val="%7."/>
      <w:lvlJc w:val="left"/>
      <w:pPr>
        <w:ind w:left="5040" w:hanging="360"/>
      </w:pPr>
    </w:lvl>
    <w:lvl w:ilvl="7" w:tplc="34107846" w:tentative="1">
      <w:start w:val="1"/>
      <w:numFmt w:val="lowerLetter"/>
      <w:lvlText w:val="%8."/>
      <w:lvlJc w:val="left"/>
      <w:pPr>
        <w:ind w:left="5760" w:hanging="360"/>
      </w:pPr>
    </w:lvl>
    <w:lvl w:ilvl="8" w:tplc="34107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0">
    <w:multiLevelType w:val="hybridMultilevel"/>
    <w:lvl w:ilvl="0" w:tplc="27903378">
      <w:start w:val="1"/>
      <w:numFmt w:val="decimal"/>
      <w:lvlText w:val="%1."/>
      <w:lvlJc w:val="left"/>
      <w:pPr>
        <w:ind w:left="720" w:hanging="360"/>
      </w:pPr>
    </w:lvl>
    <w:lvl w:ilvl="1" w:tplc="27903378" w:tentative="1">
      <w:start w:val="1"/>
      <w:numFmt w:val="lowerLetter"/>
      <w:lvlText w:val="%2."/>
      <w:lvlJc w:val="left"/>
      <w:pPr>
        <w:ind w:left="1440" w:hanging="360"/>
      </w:pPr>
    </w:lvl>
    <w:lvl w:ilvl="2" w:tplc="27903378" w:tentative="1">
      <w:start w:val="1"/>
      <w:numFmt w:val="lowerRoman"/>
      <w:lvlText w:val="%3."/>
      <w:lvlJc w:val="right"/>
      <w:pPr>
        <w:ind w:left="2160" w:hanging="180"/>
      </w:pPr>
    </w:lvl>
    <w:lvl w:ilvl="3" w:tplc="27903378" w:tentative="1">
      <w:start w:val="1"/>
      <w:numFmt w:val="decimal"/>
      <w:lvlText w:val="%4."/>
      <w:lvlJc w:val="left"/>
      <w:pPr>
        <w:ind w:left="2880" w:hanging="360"/>
      </w:pPr>
    </w:lvl>
    <w:lvl w:ilvl="4" w:tplc="27903378" w:tentative="1">
      <w:start w:val="1"/>
      <w:numFmt w:val="lowerLetter"/>
      <w:lvlText w:val="%5."/>
      <w:lvlJc w:val="left"/>
      <w:pPr>
        <w:ind w:left="3600" w:hanging="360"/>
      </w:pPr>
    </w:lvl>
    <w:lvl w:ilvl="5" w:tplc="27903378" w:tentative="1">
      <w:start w:val="1"/>
      <w:numFmt w:val="lowerRoman"/>
      <w:lvlText w:val="%6."/>
      <w:lvlJc w:val="right"/>
      <w:pPr>
        <w:ind w:left="4320" w:hanging="180"/>
      </w:pPr>
    </w:lvl>
    <w:lvl w:ilvl="6" w:tplc="27903378" w:tentative="1">
      <w:start w:val="1"/>
      <w:numFmt w:val="decimal"/>
      <w:lvlText w:val="%7."/>
      <w:lvlJc w:val="left"/>
      <w:pPr>
        <w:ind w:left="5040" w:hanging="360"/>
      </w:pPr>
    </w:lvl>
    <w:lvl w:ilvl="7" w:tplc="27903378" w:tentative="1">
      <w:start w:val="1"/>
      <w:numFmt w:val="lowerLetter"/>
      <w:lvlText w:val="%8."/>
      <w:lvlJc w:val="left"/>
      <w:pPr>
        <w:ind w:left="5760" w:hanging="360"/>
      </w:pPr>
    </w:lvl>
    <w:lvl w:ilvl="8" w:tplc="27903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9">
    <w:multiLevelType w:val="hybridMultilevel"/>
    <w:lvl w:ilvl="0" w:tplc="28802414">
      <w:start w:val="1"/>
      <w:numFmt w:val="decimal"/>
      <w:lvlText w:val="%1."/>
      <w:lvlJc w:val="left"/>
      <w:pPr>
        <w:ind w:left="720" w:hanging="360"/>
      </w:pPr>
    </w:lvl>
    <w:lvl w:ilvl="1" w:tplc="28802414" w:tentative="1">
      <w:start w:val="1"/>
      <w:numFmt w:val="lowerLetter"/>
      <w:lvlText w:val="%2."/>
      <w:lvlJc w:val="left"/>
      <w:pPr>
        <w:ind w:left="1440" w:hanging="360"/>
      </w:pPr>
    </w:lvl>
    <w:lvl w:ilvl="2" w:tplc="28802414" w:tentative="1">
      <w:start w:val="1"/>
      <w:numFmt w:val="lowerRoman"/>
      <w:lvlText w:val="%3."/>
      <w:lvlJc w:val="right"/>
      <w:pPr>
        <w:ind w:left="2160" w:hanging="180"/>
      </w:pPr>
    </w:lvl>
    <w:lvl w:ilvl="3" w:tplc="28802414" w:tentative="1">
      <w:start w:val="1"/>
      <w:numFmt w:val="decimal"/>
      <w:lvlText w:val="%4."/>
      <w:lvlJc w:val="left"/>
      <w:pPr>
        <w:ind w:left="2880" w:hanging="360"/>
      </w:pPr>
    </w:lvl>
    <w:lvl w:ilvl="4" w:tplc="28802414" w:tentative="1">
      <w:start w:val="1"/>
      <w:numFmt w:val="lowerLetter"/>
      <w:lvlText w:val="%5."/>
      <w:lvlJc w:val="left"/>
      <w:pPr>
        <w:ind w:left="3600" w:hanging="360"/>
      </w:pPr>
    </w:lvl>
    <w:lvl w:ilvl="5" w:tplc="28802414" w:tentative="1">
      <w:start w:val="1"/>
      <w:numFmt w:val="lowerRoman"/>
      <w:lvlText w:val="%6."/>
      <w:lvlJc w:val="right"/>
      <w:pPr>
        <w:ind w:left="4320" w:hanging="180"/>
      </w:pPr>
    </w:lvl>
    <w:lvl w:ilvl="6" w:tplc="28802414" w:tentative="1">
      <w:start w:val="1"/>
      <w:numFmt w:val="decimal"/>
      <w:lvlText w:val="%7."/>
      <w:lvlJc w:val="left"/>
      <w:pPr>
        <w:ind w:left="5040" w:hanging="360"/>
      </w:pPr>
    </w:lvl>
    <w:lvl w:ilvl="7" w:tplc="28802414" w:tentative="1">
      <w:start w:val="1"/>
      <w:numFmt w:val="lowerLetter"/>
      <w:lvlText w:val="%8."/>
      <w:lvlJc w:val="left"/>
      <w:pPr>
        <w:ind w:left="5760" w:hanging="360"/>
      </w:pPr>
    </w:lvl>
    <w:lvl w:ilvl="8" w:tplc="28802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8">
    <w:multiLevelType w:val="hybridMultilevel"/>
    <w:lvl w:ilvl="0" w:tplc="70509021">
      <w:start w:val="1"/>
      <w:numFmt w:val="decimal"/>
      <w:lvlText w:val="%1."/>
      <w:lvlJc w:val="left"/>
      <w:pPr>
        <w:ind w:left="720" w:hanging="360"/>
      </w:pPr>
    </w:lvl>
    <w:lvl w:ilvl="1" w:tplc="70509021" w:tentative="1">
      <w:start w:val="1"/>
      <w:numFmt w:val="lowerLetter"/>
      <w:lvlText w:val="%2."/>
      <w:lvlJc w:val="left"/>
      <w:pPr>
        <w:ind w:left="1440" w:hanging="360"/>
      </w:pPr>
    </w:lvl>
    <w:lvl w:ilvl="2" w:tplc="70509021" w:tentative="1">
      <w:start w:val="1"/>
      <w:numFmt w:val="lowerRoman"/>
      <w:lvlText w:val="%3."/>
      <w:lvlJc w:val="right"/>
      <w:pPr>
        <w:ind w:left="2160" w:hanging="180"/>
      </w:pPr>
    </w:lvl>
    <w:lvl w:ilvl="3" w:tplc="70509021" w:tentative="1">
      <w:start w:val="1"/>
      <w:numFmt w:val="decimal"/>
      <w:lvlText w:val="%4."/>
      <w:lvlJc w:val="left"/>
      <w:pPr>
        <w:ind w:left="2880" w:hanging="360"/>
      </w:pPr>
    </w:lvl>
    <w:lvl w:ilvl="4" w:tplc="70509021" w:tentative="1">
      <w:start w:val="1"/>
      <w:numFmt w:val="lowerLetter"/>
      <w:lvlText w:val="%5."/>
      <w:lvlJc w:val="left"/>
      <w:pPr>
        <w:ind w:left="3600" w:hanging="360"/>
      </w:pPr>
    </w:lvl>
    <w:lvl w:ilvl="5" w:tplc="70509021" w:tentative="1">
      <w:start w:val="1"/>
      <w:numFmt w:val="lowerRoman"/>
      <w:lvlText w:val="%6."/>
      <w:lvlJc w:val="right"/>
      <w:pPr>
        <w:ind w:left="4320" w:hanging="180"/>
      </w:pPr>
    </w:lvl>
    <w:lvl w:ilvl="6" w:tplc="70509021" w:tentative="1">
      <w:start w:val="1"/>
      <w:numFmt w:val="decimal"/>
      <w:lvlText w:val="%7."/>
      <w:lvlJc w:val="left"/>
      <w:pPr>
        <w:ind w:left="5040" w:hanging="360"/>
      </w:pPr>
    </w:lvl>
    <w:lvl w:ilvl="7" w:tplc="70509021" w:tentative="1">
      <w:start w:val="1"/>
      <w:numFmt w:val="lowerLetter"/>
      <w:lvlText w:val="%8."/>
      <w:lvlJc w:val="left"/>
      <w:pPr>
        <w:ind w:left="5760" w:hanging="360"/>
      </w:pPr>
    </w:lvl>
    <w:lvl w:ilvl="8" w:tplc="70509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7">
    <w:multiLevelType w:val="hybridMultilevel"/>
    <w:lvl w:ilvl="0" w:tplc="65858565">
      <w:start w:val="1"/>
      <w:numFmt w:val="decimal"/>
      <w:lvlText w:val="%1."/>
      <w:lvlJc w:val="left"/>
      <w:pPr>
        <w:ind w:left="720" w:hanging="360"/>
      </w:pPr>
    </w:lvl>
    <w:lvl w:ilvl="1" w:tplc="65858565" w:tentative="1">
      <w:start w:val="1"/>
      <w:numFmt w:val="lowerLetter"/>
      <w:lvlText w:val="%2."/>
      <w:lvlJc w:val="left"/>
      <w:pPr>
        <w:ind w:left="1440" w:hanging="360"/>
      </w:pPr>
    </w:lvl>
    <w:lvl w:ilvl="2" w:tplc="65858565" w:tentative="1">
      <w:start w:val="1"/>
      <w:numFmt w:val="lowerRoman"/>
      <w:lvlText w:val="%3."/>
      <w:lvlJc w:val="right"/>
      <w:pPr>
        <w:ind w:left="2160" w:hanging="180"/>
      </w:pPr>
    </w:lvl>
    <w:lvl w:ilvl="3" w:tplc="65858565" w:tentative="1">
      <w:start w:val="1"/>
      <w:numFmt w:val="decimal"/>
      <w:lvlText w:val="%4."/>
      <w:lvlJc w:val="left"/>
      <w:pPr>
        <w:ind w:left="2880" w:hanging="360"/>
      </w:pPr>
    </w:lvl>
    <w:lvl w:ilvl="4" w:tplc="65858565" w:tentative="1">
      <w:start w:val="1"/>
      <w:numFmt w:val="lowerLetter"/>
      <w:lvlText w:val="%5."/>
      <w:lvlJc w:val="left"/>
      <w:pPr>
        <w:ind w:left="3600" w:hanging="360"/>
      </w:pPr>
    </w:lvl>
    <w:lvl w:ilvl="5" w:tplc="65858565" w:tentative="1">
      <w:start w:val="1"/>
      <w:numFmt w:val="lowerRoman"/>
      <w:lvlText w:val="%6."/>
      <w:lvlJc w:val="right"/>
      <w:pPr>
        <w:ind w:left="4320" w:hanging="180"/>
      </w:pPr>
    </w:lvl>
    <w:lvl w:ilvl="6" w:tplc="65858565" w:tentative="1">
      <w:start w:val="1"/>
      <w:numFmt w:val="decimal"/>
      <w:lvlText w:val="%7."/>
      <w:lvlJc w:val="left"/>
      <w:pPr>
        <w:ind w:left="5040" w:hanging="360"/>
      </w:pPr>
    </w:lvl>
    <w:lvl w:ilvl="7" w:tplc="65858565" w:tentative="1">
      <w:start w:val="1"/>
      <w:numFmt w:val="lowerLetter"/>
      <w:lvlText w:val="%8."/>
      <w:lvlJc w:val="left"/>
      <w:pPr>
        <w:ind w:left="5760" w:hanging="360"/>
      </w:pPr>
    </w:lvl>
    <w:lvl w:ilvl="8" w:tplc="65858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6">
    <w:multiLevelType w:val="hybridMultilevel"/>
    <w:lvl w:ilvl="0" w:tplc="38564905">
      <w:start w:val="1"/>
      <w:numFmt w:val="decimal"/>
      <w:lvlText w:val="%1."/>
      <w:lvlJc w:val="left"/>
      <w:pPr>
        <w:ind w:left="720" w:hanging="360"/>
      </w:pPr>
    </w:lvl>
    <w:lvl w:ilvl="1" w:tplc="38564905" w:tentative="1">
      <w:start w:val="1"/>
      <w:numFmt w:val="lowerLetter"/>
      <w:lvlText w:val="%2."/>
      <w:lvlJc w:val="left"/>
      <w:pPr>
        <w:ind w:left="1440" w:hanging="360"/>
      </w:pPr>
    </w:lvl>
    <w:lvl w:ilvl="2" w:tplc="38564905" w:tentative="1">
      <w:start w:val="1"/>
      <w:numFmt w:val="lowerRoman"/>
      <w:lvlText w:val="%3."/>
      <w:lvlJc w:val="right"/>
      <w:pPr>
        <w:ind w:left="2160" w:hanging="180"/>
      </w:pPr>
    </w:lvl>
    <w:lvl w:ilvl="3" w:tplc="38564905" w:tentative="1">
      <w:start w:val="1"/>
      <w:numFmt w:val="decimal"/>
      <w:lvlText w:val="%4."/>
      <w:lvlJc w:val="left"/>
      <w:pPr>
        <w:ind w:left="2880" w:hanging="360"/>
      </w:pPr>
    </w:lvl>
    <w:lvl w:ilvl="4" w:tplc="38564905" w:tentative="1">
      <w:start w:val="1"/>
      <w:numFmt w:val="lowerLetter"/>
      <w:lvlText w:val="%5."/>
      <w:lvlJc w:val="left"/>
      <w:pPr>
        <w:ind w:left="3600" w:hanging="360"/>
      </w:pPr>
    </w:lvl>
    <w:lvl w:ilvl="5" w:tplc="38564905" w:tentative="1">
      <w:start w:val="1"/>
      <w:numFmt w:val="lowerRoman"/>
      <w:lvlText w:val="%6."/>
      <w:lvlJc w:val="right"/>
      <w:pPr>
        <w:ind w:left="4320" w:hanging="180"/>
      </w:pPr>
    </w:lvl>
    <w:lvl w:ilvl="6" w:tplc="38564905" w:tentative="1">
      <w:start w:val="1"/>
      <w:numFmt w:val="decimal"/>
      <w:lvlText w:val="%7."/>
      <w:lvlJc w:val="left"/>
      <w:pPr>
        <w:ind w:left="5040" w:hanging="360"/>
      </w:pPr>
    </w:lvl>
    <w:lvl w:ilvl="7" w:tplc="38564905" w:tentative="1">
      <w:start w:val="1"/>
      <w:numFmt w:val="lowerLetter"/>
      <w:lvlText w:val="%8."/>
      <w:lvlJc w:val="left"/>
      <w:pPr>
        <w:ind w:left="5760" w:hanging="360"/>
      </w:pPr>
    </w:lvl>
    <w:lvl w:ilvl="8" w:tplc="38564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5">
    <w:multiLevelType w:val="hybridMultilevel"/>
    <w:lvl w:ilvl="0" w:tplc="74575319">
      <w:start w:val="1"/>
      <w:numFmt w:val="decimal"/>
      <w:lvlText w:val="%1."/>
      <w:lvlJc w:val="left"/>
      <w:pPr>
        <w:ind w:left="720" w:hanging="360"/>
      </w:pPr>
    </w:lvl>
    <w:lvl w:ilvl="1" w:tplc="74575319" w:tentative="1">
      <w:start w:val="1"/>
      <w:numFmt w:val="lowerLetter"/>
      <w:lvlText w:val="%2."/>
      <w:lvlJc w:val="left"/>
      <w:pPr>
        <w:ind w:left="1440" w:hanging="360"/>
      </w:pPr>
    </w:lvl>
    <w:lvl w:ilvl="2" w:tplc="74575319" w:tentative="1">
      <w:start w:val="1"/>
      <w:numFmt w:val="lowerRoman"/>
      <w:lvlText w:val="%3."/>
      <w:lvlJc w:val="right"/>
      <w:pPr>
        <w:ind w:left="2160" w:hanging="180"/>
      </w:pPr>
    </w:lvl>
    <w:lvl w:ilvl="3" w:tplc="74575319" w:tentative="1">
      <w:start w:val="1"/>
      <w:numFmt w:val="decimal"/>
      <w:lvlText w:val="%4."/>
      <w:lvlJc w:val="left"/>
      <w:pPr>
        <w:ind w:left="2880" w:hanging="360"/>
      </w:pPr>
    </w:lvl>
    <w:lvl w:ilvl="4" w:tplc="74575319" w:tentative="1">
      <w:start w:val="1"/>
      <w:numFmt w:val="lowerLetter"/>
      <w:lvlText w:val="%5."/>
      <w:lvlJc w:val="left"/>
      <w:pPr>
        <w:ind w:left="3600" w:hanging="360"/>
      </w:pPr>
    </w:lvl>
    <w:lvl w:ilvl="5" w:tplc="74575319" w:tentative="1">
      <w:start w:val="1"/>
      <w:numFmt w:val="lowerRoman"/>
      <w:lvlText w:val="%6."/>
      <w:lvlJc w:val="right"/>
      <w:pPr>
        <w:ind w:left="4320" w:hanging="180"/>
      </w:pPr>
    </w:lvl>
    <w:lvl w:ilvl="6" w:tplc="74575319" w:tentative="1">
      <w:start w:val="1"/>
      <w:numFmt w:val="decimal"/>
      <w:lvlText w:val="%7."/>
      <w:lvlJc w:val="left"/>
      <w:pPr>
        <w:ind w:left="5040" w:hanging="360"/>
      </w:pPr>
    </w:lvl>
    <w:lvl w:ilvl="7" w:tplc="74575319" w:tentative="1">
      <w:start w:val="1"/>
      <w:numFmt w:val="lowerLetter"/>
      <w:lvlText w:val="%8."/>
      <w:lvlJc w:val="left"/>
      <w:pPr>
        <w:ind w:left="5760" w:hanging="360"/>
      </w:pPr>
    </w:lvl>
    <w:lvl w:ilvl="8" w:tplc="74575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4">
    <w:multiLevelType w:val="hybridMultilevel"/>
    <w:lvl w:ilvl="0" w:tplc="19552003">
      <w:start w:val="1"/>
      <w:numFmt w:val="decimal"/>
      <w:lvlText w:val="%1."/>
      <w:lvlJc w:val="left"/>
      <w:pPr>
        <w:ind w:left="720" w:hanging="360"/>
      </w:pPr>
    </w:lvl>
    <w:lvl w:ilvl="1" w:tplc="19552003" w:tentative="1">
      <w:start w:val="1"/>
      <w:numFmt w:val="lowerLetter"/>
      <w:lvlText w:val="%2."/>
      <w:lvlJc w:val="left"/>
      <w:pPr>
        <w:ind w:left="1440" w:hanging="360"/>
      </w:pPr>
    </w:lvl>
    <w:lvl w:ilvl="2" w:tplc="19552003" w:tentative="1">
      <w:start w:val="1"/>
      <w:numFmt w:val="lowerRoman"/>
      <w:lvlText w:val="%3."/>
      <w:lvlJc w:val="right"/>
      <w:pPr>
        <w:ind w:left="2160" w:hanging="180"/>
      </w:pPr>
    </w:lvl>
    <w:lvl w:ilvl="3" w:tplc="19552003" w:tentative="1">
      <w:start w:val="1"/>
      <w:numFmt w:val="decimal"/>
      <w:lvlText w:val="%4."/>
      <w:lvlJc w:val="left"/>
      <w:pPr>
        <w:ind w:left="2880" w:hanging="360"/>
      </w:pPr>
    </w:lvl>
    <w:lvl w:ilvl="4" w:tplc="19552003" w:tentative="1">
      <w:start w:val="1"/>
      <w:numFmt w:val="lowerLetter"/>
      <w:lvlText w:val="%5."/>
      <w:lvlJc w:val="left"/>
      <w:pPr>
        <w:ind w:left="3600" w:hanging="360"/>
      </w:pPr>
    </w:lvl>
    <w:lvl w:ilvl="5" w:tplc="19552003" w:tentative="1">
      <w:start w:val="1"/>
      <w:numFmt w:val="lowerRoman"/>
      <w:lvlText w:val="%6."/>
      <w:lvlJc w:val="right"/>
      <w:pPr>
        <w:ind w:left="4320" w:hanging="180"/>
      </w:pPr>
    </w:lvl>
    <w:lvl w:ilvl="6" w:tplc="19552003" w:tentative="1">
      <w:start w:val="1"/>
      <w:numFmt w:val="decimal"/>
      <w:lvlText w:val="%7."/>
      <w:lvlJc w:val="left"/>
      <w:pPr>
        <w:ind w:left="5040" w:hanging="360"/>
      </w:pPr>
    </w:lvl>
    <w:lvl w:ilvl="7" w:tplc="19552003" w:tentative="1">
      <w:start w:val="1"/>
      <w:numFmt w:val="lowerLetter"/>
      <w:lvlText w:val="%8."/>
      <w:lvlJc w:val="left"/>
      <w:pPr>
        <w:ind w:left="5760" w:hanging="360"/>
      </w:pPr>
    </w:lvl>
    <w:lvl w:ilvl="8" w:tplc="19552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3">
    <w:multiLevelType w:val="hybridMultilevel"/>
    <w:lvl w:ilvl="0" w:tplc="91819365">
      <w:start w:val="1"/>
      <w:numFmt w:val="decimal"/>
      <w:lvlText w:val="%1."/>
      <w:lvlJc w:val="left"/>
      <w:pPr>
        <w:ind w:left="720" w:hanging="360"/>
      </w:pPr>
    </w:lvl>
    <w:lvl w:ilvl="1" w:tplc="91819365" w:tentative="1">
      <w:start w:val="1"/>
      <w:numFmt w:val="lowerLetter"/>
      <w:lvlText w:val="%2."/>
      <w:lvlJc w:val="left"/>
      <w:pPr>
        <w:ind w:left="1440" w:hanging="360"/>
      </w:pPr>
    </w:lvl>
    <w:lvl w:ilvl="2" w:tplc="91819365" w:tentative="1">
      <w:start w:val="1"/>
      <w:numFmt w:val="lowerRoman"/>
      <w:lvlText w:val="%3."/>
      <w:lvlJc w:val="right"/>
      <w:pPr>
        <w:ind w:left="2160" w:hanging="180"/>
      </w:pPr>
    </w:lvl>
    <w:lvl w:ilvl="3" w:tplc="91819365" w:tentative="1">
      <w:start w:val="1"/>
      <w:numFmt w:val="decimal"/>
      <w:lvlText w:val="%4."/>
      <w:lvlJc w:val="left"/>
      <w:pPr>
        <w:ind w:left="2880" w:hanging="360"/>
      </w:pPr>
    </w:lvl>
    <w:lvl w:ilvl="4" w:tplc="91819365" w:tentative="1">
      <w:start w:val="1"/>
      <w:numFmt w:val="lowerLetter"/>
      <w:lvlText w:val="%5."/>
      <w:lvlJc w:val="left"/>
      <w:pPr>
        <w:ind w:left="3600" w:hanging="360"/>
      </w:pPr>
    </w:lvl>
    <w:lvl w:ilvl="5" w:tplc="91819365" w:tentative="1">
      <w:start w:val="1"/>
      <w:numFmt w:val="lowerRoman"/>
      <w:lvlText w:val="%6."/>
      <w:lvlJc w:val="right"/>
      <w:pPr>
        <w:ind w:left="4320" w:hanging="180"/>
      </w:pPr>
    </w:lvl>
    <w:lvl w:ilvl="6" w:tplc="91819365" w:tentative="1">
      <w:start w:val="1"/>
      <w:numFmt w:val="decimal"/>
      <w:lvlText w:val="%7."/>
      <w:lvlJc w:val="left"/>
      <w:pPr>
        <w:ind w:left="5040" w:hanging="360"/>
      </w:pPr>
    </w:lvl>
    <w:lvl w:ilvl="7" w:tplc="91819365" w:tentative="1">
      <w:start w:val="1"/>
      <w:numFmt w:val="lowerLetter"/>
      <w:lvlText w:val="%8."/>
      <w:lvlJc w:val="left"/>
      <w:pPr>
        <w:ind w:left="5760" w:hanging="360"/>
      </w:pPr>
    </w:lvl>
    <w:lvl w:ilvl="8" w:tplc="91819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2">
    <w:multiLevelType w:val="hybridMultilevel"/>
    <w:lvl w:ilvl="0" w:tplc="82675630">
      <w:start w:val="1"/>
      <w:numFmt w:val="decimal"/>
      <w:lvlText w:val="%1."/>
      <w:lvlJc w:val="left"/>
      <w:pPr>
        <w:ind w:left="720" w:hanging="360"/>
      </w:pPr>
    </w:lvl>
    <w:lvl w:ilvl="1" w:tplc="82675630" w:tentative="1">
      <w:start w:val="1"/>
      <w:numFmt w:val="lowerLetter"/>
      <w:lvlText w:val="%2."/>
      <w:lvlJc w:val="left"/>
      <w:pPr>
        <w:ind w:left="1440" w:hanging="360"/>
      </w:pPr>
    </w:lvl>
    <w:lvl w:ilvl="2" w:tplc="82675630" w:tentative="1">
      <w:start w:val="1"/>
      <w:numFmt w:val="lowerRoman"/>
      <w:lvlText w:val="%3."/>
      <w:lvlJc w:val="right"/>
      <w:pPr>
        <w:ind w:left="2160" w:hanging="180"/>
      </w:pPr>
    </w:lvl>
    <w:lvl w:ilvl="3" w:tplc="82675630" w:tentative="1">
      <w:start w:val="1"/>
      <w:numFmt w:val="decimal"/>
      <w:lvlText w:val="%4."/>
      <w:lvlJc w:val="left"/>
      <w:pPr>
        <w:ind w:left="2880" w:hanging="360"/>
      </w:pPr>
    </w:lvl>
    <w:lvl w:ilvl="4" w:tplc="82675630" w:tentative="1">
      <w:start w:val="1"/>
      <w:numFmt w:val="lowerLetter"/>
      <w:lvlText w:val="%5."/>
      <w:lvlJc w:val="left"/>
      <w:pPr>
        <w:ind w:left="3600" w:hanging="360"/>
      </w:pPr>
    </w:lvl>
    <w:lvl w:ilvl="5" w:tplc="82675630" w:tentative="1">
      <w:start w:val="1"/>
      <w:numFmt w:val="lowerRoman"/>
      <w:lvlText w:val="%6."/>
      <w:lvlJc w:val="right"/>
      <w:pPr>
        <w:ind w:left="4320" w:hanging="180"/>
      </w:pPr>
    </w:lvl>
    <w:lvl w:ilvl="6" w:tplc="82675630" w:tentative="1">
      <w:start w:val="1"/>
      <w:numFmt w:val="decimal"/>
      <w:lvlText w:val="%7."/>
      <w:lvlJc w:val="left"/>
      <w:pPr>
        <w:ind w:left="5040" w:hanging="360"/>
      </w:pPr>
    </w:lvl>
    <w:lvl w:ilvl="7" w:tplc="82675630" w:tentative="1">
      <w:start w:val="1"/>
      <w:numFmt w:val="lowerLetter"/>
      <w:lvlText w:val="%8."/>
      <w:lvlJc w:val="left"/>
      <w:pPr>
        <w:ind w:left="5760" w:hanging="360"/>
      </w:pPr>
    </w:lvl>
    <w:lvl w:ilvl="8" w:tplc="82675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1">
    <w:multiLevelType w:val="hybridMultilevel"/>
    <w:lvl w:ilvl="0" w:tplc="28094254">
      <w:start w:val="1"/>
      <w:numFmt w:val="decimal"/>
      <w:lvlText w:val="%1."/>
      <w:lvlJc w:val="left"/>
      <w:pPr>
        <w:ind w:left="720" w:hanging="360"/>
      </w:pPr>
    </w:lvl>
    <w:lvl w:ilvl="1" w:tplc="28094254" w:tentative="1">
      <w:start w:val="1"/>
      <w:numFmt w:val="lowerLetter"/>
      <w:lvlText w:val="%2."/>
      <w:lvlJc w:val="left"/>
      <w:pPr>
        <w:ind w:left="1440" w:hanging="360"/>
      </w:pPr>
    </w:lvl>
    <w:lvl w:ilvl="2" w:tplc="28094254" w:tentative="1">
      <w:start w:val="1"/>
      <w:numFmt w:val="lowerRoman"/>
      <w:lvlText w:val="%3."/>
      <w:lvlJc w:val="right"/>
      <w:pPr>
        <w:ind w:left="2160" w:hanging="180"/>
      </w:pPr>
    </w:lvl>
    <w:lvl w:ilvl="3" w:tplc="28094254" w:tentative="1">
      <w:start w:val="1"/>
      <w:numFmt w:val="decimal"/>
      <w:lvlText w:val="%4."/>
      <w:lvlJc w:val="left"/>
      <w:pPr>
        <w:ind w:left="2880" w:hanging="360"/>
      </w:pPr>
    </w:lvl>
    <w:lvl w:ilvl="4" w:tplc="28094254" w:tentative="1">
      <w:start w:val="1"/>
      <w:numFmt w:val="lowerLetter"/>
      <w:lvlText w:val="%5."/>
      <w:lvlJc w:val="left"/>
      <w:pPr>
        <w:ind w:left="3600" w:hanging="360"/>
      </w:pPr>
    </w:lvl>
    <w:lvl w:ilvl="5" w:tplc="28094254" w:tentative="1">
      <w:start w:val="1"/>
      <w:numFmt w:val="lowerRoman"/>
      <w:lvlText w:val="%6."/>
      <w:lvlJc w:val="right"/>
      <w:pPr>
        <w:ind w:left="4320" w:hanging="180"/>
      </w:pPr>
    </w:lvl>
    <w:lvl w:ilvl="6" w:tplc="28094254" w:tentative="1">
      <w:start w:val="1"/>
      <w:numFmt w:val="decimal"/>
      <w:lvlText w:val="%7."/>
      <w:lvlJc w:val="left"/>
      <w:pPr>
        <w:ind w:left="5040" w:hanging="360"/>
      </w:pPr>
    </w:lvl>
    <w:lvl w:ilvl="7" w:tplc="28094254" w:tentative="1">
      <w:start w:val="1"/>
      <w:numFmt w:val="lowerLetter"/>
      <w:lvlText w:val="%8."/>
      <w:lvlJc w:val="left"/>
      <w:pPr>
        <w:ind w:left="5760" w:hanging="360"/>
      </w:pPr>
    </w:lvl>
    <w:lvl w:ilvl="8" w:tplc="28094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0">
    <w:multiLevelType w:val="hybridMultilevel"/>
    <w:lvl w:ilvl="0" w:tplc="41151569">
      <w:start w:val="1"/>
      <w:numFmt w:val="decimal"/>
      <w:lvlText w:val="%1."/>
      <w:lvlJc w:val="left"/>
      <w:pPr>
        <w:ind w:left="720" w:hanging="360"/>
      </w:pPr>
    </w:lvl>
    <w:lvl w:ilvl="1" w:tplc="41151569" w:tentative="1">
      <w:start w:val="1"/>
      <w:numFmt w:val="lowerLetter"/>
      <w:lvlText w:val="%2."/>
      <w:lvlJc w:val="left"/>
      <w:pPr>
        <w:ind w:left="1440" w:hanging="360"/>
      </w:pPr>
    </w:lvl>
    <w:lvl w:ilvl="2" w:tplc="41151569" w:tentative="1">
      <w:start w:val="1"/>
      <w:numFmt w:val="lowerRoman"/>
      <w:lvlText w:val="%3."/>
      <w:lvlJc w:val="right"/>
      <w:pPr>
        <w:ind w:left="2160" w:hanging="180"/>
      </w:pPr>
    </w:lvl>
    <w:lvl w:ilvl="3" w:tplc="41151569" w:tentative="1">
      <w:start w:val="1"/>
      <w:numFmt w:val="decimal"/>
      <w:lvlText w:val="%4."/>
      <w:lvlJc w:val="left"/>
      <w:pPr>
        <w:ind w:left="2880" w:hanging="360"/>
      </w:pPr>
    </w:lvl>
    <w:lvl w:ilvl="4" w:tplc="41151569" w:tentative="1">
      <w:start w:val="1"/>
      <w:numFmt w:val="lowerLetter"/>
      <w:lvlText w:val="%5."/>
      <w:lvlJc w:val="left"/>
      <w:pPr>
        <w:ind w:left="3600" w:hanging="360"/>
      </w:pPr>
    </w:lvl>
    <w:lvl w:ilvl="5" w:tplc="41151569" w:tentative="1">
      <w:start w:val="1"/>
      <w:numFmt w:val="lowerRoman"/>
      <w:lvlText w:val="%6."/>
      <w:lvlJc w:val="right"/>
      <w:pPr>
        <w:ind w:left="4320" w:hanging="180"/>
      </w:pPr>
    </w:lvl>
    <w:lvl w:ilvl="6" w:tplc="41151569" w:tentative="1">
      <w:start w:val="1"/>
      <w:numFmt w:val="decimal"/>
      <w:lvlText w:val="%7."/>
      <w:lvlJc w:val="left"/>
      <w:pPr>
        <w:ind w:left="5040" w:hanging="360"/>
      </w:pPr>
    </w:lvl>
    <w:lvl w:ilvl="7" w:tplc="41151569" w:tentative="1">
      <w:start w:val="1"/>
      <w:numFmt w:val="lowerLetter"/>
      <w:lvlText w:val="%8."/>
      <w:lvlJc w:val="left"/>
      <w:pPr>
        <w:ind w:left="5760" w:hanging="360"/>
      </w:pPr>
    </w:lvl>
    <w:lvl w:ilvl="8" w:tplc="41151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9">
    <w:multiLevelType w:val="hybridMultilevel"/>
    <w:lvl w:ilvl="0" w:tplc="95084266">
      <w:start w:val="1"/>
      <w:numFmt w:val="decimal"/>
      <w:lvlText w:val="%1."/>
      <w:lvlJc w:val="left"/>
      <w:pPr>
        <w:ind w:left="720" w:hanging="360"/>
      </w:pPr>
    </w:lvl>
    <w:lvl w:ilvl="1" w:tplc="95084266" w:tentative="1">
      <w:start w:val="1"/>
      <w:numFmt w:val="lowerLetter"/>
      <w:lvlText w:val="%2."/>
      <w:lvlJc w:val="left"/>
      <w:pPr>
        <w:ind w:left="1440" w:hanging="360"/>
      </w:pPr>
    </w:lvl>
    <w:lvl w:ilvl="2" w:tplc="95084266" w:tentative="1">
      <w:start w:val="1"/>
      <w:numFmt w:val="lowerRoman"/>
      <w:lvlText w:val="%3."/>
      <w:lvlJc w:val="right"/>
      <w:pPr>
        <w:ind w:left="2160" w:hanging="180"/>
      </w:pPr>
    </w:lvl>
    <w:lvl w:ilvl="3" w:tplc="95084266" w:tentative="1">
      <w:start w:val="1"/>
      <w:numFmt w:val="decimal"/>
      <w:lvlText w:val="%4."/>
      <w:lvlJc w:val="left"/>
      <w:pPr>
        <w:ind w:left="2880" w:hanging="360"/>
      </w:pPr>
    </w:lvl>
    <w:lvl w:ilvl="4" w:tplc="95084266" w:tentative="1">
      <w:start w:val="1"/>
      <w:numFmt w:val="lowerLetter"/>
      <w:lvlText w:val="%5."/>
      <w:lvlJc w:val="left"/>
      <w:pPr>
        <w:ind w:left="3600" w:hanging="360"/>
      </w:pPr>
    </w:lvl>
    <w:lvl w:ilvl="5" w:tplc="95084266" w:tentative="1">
      <w:start w:val="1"/>
      <w:numFmt w:val="lowerRoman"/>
      <w:lvlText w:val="%6."/>
      <w:lvlJc w:val="right"/>
      <w:pPr>
        <w:ind w:left="4320" w:hanging="180"/>
      </w:pPr>
    </w:lvl>
    <w:lvl w:ilvl="6" w:tplc="95084266" w:tentative="1">
      <w:start w:val="1"/>
      <w:numFmt w:val="decimal"/>
      <w:lvlText w:val="%7."/>
      <w:lvlJc w:val="left"/>
      <w:pPr>
        <w:ind w:left="5040" w:hanging="360"/>
      </w:pPr>
    </w:lvl>
    <w:lvl w:ilvl="7" w:tplc="95084266" w:tentative="1">
      <w:start w:val="1"/>
      <w:numFmt w:val="lowerLetter"/>
      <w:lvlText w:val="%8."/>
      <w:lvlJc w:val="left"/>
      <w:pPr>
        <w:ind w:left="5760" w:hanging="360"/>
      </w:pPr>
    </w:lvl>
    <w:lvl w:ilvl="8" w:tplc="95084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8">
    <w:multiLevelType w:val="hybridMultilevel"/>
    <w:lvl w:ilvl="0" w:tplc="21470990">
      <w:start w:val="1"/>
      <w:numFmt w:val="decimal"/>
      <w:lvlText w:val="%1."/>
      <w:lvlJc w:val="left"/>
      <w:pPr>
        <w:ind w:left="720" w:hanging="360"/>
      </w:pPr>
    </w:lvl>
    <w:lvl w:ilvl="1" w:tplc="21470990" w:tentative="1">
      <w:start w:val="1"/>
      <w:numFmt w:val="lowerLetter"/>
      <w:lvlText w:val="%2."/>
      <w:lvlJc w:val="left"/>
      <w:pPr>
        <w:ind w:left="1440" w:hanging="360"/>
      </w:pPr>
    </w:lvl>
    <w:lvl w:ilvl="2" w:tplc="21470990" w:tentative="1">
      <w:start w:val="1"/>
      <w:numFmt w:val="lowerRoman"/>
      <w:lvlText w:val="%3."/>
      <w:lvlJc w:val="right"/>
      <w:pPr>
        <w:ind w:left="2160" w:hanging="180"/>
      </w:pPr>
    </w:lvl>
    <w:lvl w:ilvl="3" w:tplc="21470990" w:tentative="1">
      <w:start w:val="1"/>
      <w:numFmt w:val="decimal"/>
      <w:lvlText w:val="%4."/>
      <w:lvlJc w:val="left"/>
      <w:pPr>
        <w:ind w:left="2880" w:hanging="360"/>
      </w:pPr>
    </w:lvl>
    <w:lvl w:ilvl="4" w:tplc="21470990" w:tentative="1">
      <w:start w:val="1"/>
      <w:numFmt w:val="lowerLetter"/>
      <w:lvlText w:val="%5."/>
      <w:lvlJc w:val="left"/>
      <w:pPr>
        <w:ind w:left="3600" w:hanging="360"/>
      </w:pPr>
    </w:lvl>
    <w:lvl w:ilvl="5" w:tplc="21470990" w:tentative="1">
      <w:start w:val="1"/>
      <w:numFmt w:val="lowerRoman"/>
      <w:lvlText w:val="%6."/>
      <w:lvlJc w:val="right"/>
      <w:pPr>
        <w:ind w:left="4320" w:hanging="180"/>
      </w:pPr>
    </w:lvl>
    <w:lvl w:ilvl="6" w:tplc="21470990" w:tentative="1">
      <w:start w:val="1"/>
      <w:numFmt w:val="decimal"/>
      <w:lvlText w:val="%7."/>
      <w:lvlJc w:val="left"/>
      <w:pPr>
        <w:ind w:left="5040" w:hanging="360"/>
      </w:pPr>
    </w:lvl>
    <w:lvl w:ilvl="7" w:tplc="21470990" w:tentative="1">
      <w:start w:val="1"/>
      <w:numFmt w:val="lowerLetter"/>
      <w:lvlText w:val="%8."/>
      <w:lvlJc w:val="left"/>
      <w:pPr>
        <w:ind w:left="5760" w:hanging="360"/>
      </w:pPr>
    </w:lvl>
    <w:lvl w:ilvl="8" w:tplc="21470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7">
    <w:multiLevelType w:val="hybridMultilevel"/>
    <w:lvl w:ilvl="0" w:tplc="61442716">
      <w:start w:val="1"/>
      <w:numFmt w:val="decimal"/>
      <w:lvlText w:val="%1."/>
      <w:lvlJc w:val="left"/>
      <w:pPr>
        <w:ind w:left="720" w:hanging="360"/>
      </w:pPr>
    </w:lvl>
    <w:lvl w:ilvl="1" w:tplc="61442716" w:tentative="1">
      <w:start w:val="1"/>
      <w:numFmt w:val="lowerLetter"/>
      <w:lvlText w:val="%2."/>
      <w:lvlJc w:val="left"/>
      <w:pPr>
        <w:ind w:left="1440" w:hanging="360"/>
      </w:pPr>
    </w:lvl>
    <w:lvl w:ilvl="2" w:tplc="61442716" w:tentative="1">
      <w:start w:val="1"/>
      <w:numFmt w:val="lowerRoman"/>
      <w:lvlText w:val="%3."/>
      <w:lvlJc w:val="right"/>
      <w:pPr>
        <w:ind w:left="2160" w:hanging="180"/>
      </w:pPr>
    </w:lvl>
    <w:lvl w:ilvl="3" w:tplc="61442716" w:tentative="1">
      <w:start w:val="1"/>
      <w:numFmt w:val="decimal"/>
      <w:lvlText w:val="%4."/>
      <w:lvlJc w:val="left"/>
      <w:pPr>
        <w:ind w:left="2880" w:hanging="360"/>
      </w:pPr>
    </w:lvl>
    <w:lvl w:ilvl="4" w:tplc="61442716" w:tentative="1">
      <w:start w:val="1"/>
      <w:numFmt w:val="lowerLetter"/>
      <w:lvlText w:val="%5."/>
      <w:lvlJc w:val="left"/>
      <w:pPr>
        <w:ind w:left="3600" w:hanging="360"/>
      </w:pPr>
    </w:lvl>
    <w:lvl w:ilvl="5" w:tplc="61442716" w:tentative="1">
      <w:start w:val="1"/>
      <w:numFmt w:val="lowerRoman"/>
      <w:lvlText w:val="%6."/>
      <w:lvlJc w:val="right"/>
      <w:pPr>
        <w:ind w:left="4320" w:hanging="180"/>
      </w:pPr>
    </w:lvl>
    <w:lvl w:ilvl="6" w:tplc="61442716" w:tentative="1">
      <w:start w:val="1"/>
      <w:numFmt w:val="decimal"/>
      <w:lvlText w:val="%7."/>
      <w:lvlJc w:val="left"/>
      <w:pPr>
        <w:ind w:left="5040" w:hanging="360"/>
      </w:pPr>
    </w:lvl>
    <w:lvl w:ilvl="7" w:tplc="61442716" w:tentative="1">
      <w:start w:val="1"/>
      <w:numFmt w:val="lowerLetter"/>
      <w:lvlText w:val="%8."/>
      <w:lvlJc w:val="left"/>
      <w:pPr>
        <w:ind w:left="5760" w:hanging="360"/>
      </w:pPr>
    </w:lvl>
    <w:lvl w:ilvl="8" w:tplc="61442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6">
    <w:multiLevelType w:val="hybridMultilevel"/>
    <w:lvl w:ilvl="0" w:tplc="35532005">
      <w:start w:val="1"/>
      <w:numFmt w:val="decimal"/>
      <w:lvlText w:val="%1."/>
      <w:lvlJc w:val="left"/>
      <w:pPr>
        <w:ind w:left="720" w:hanging="360"/>
      </w:pPr>
    </w:lvl>
    <w:lvl w:ilvl="1" w:tplc="35532005" w:tentative="1">
      <w:start w:val="1"/>
      <w:numFmt w:val="lowerLetter"/>
      <w:lvlText w:val="%2."/>
      <w:lvlJc w:val="left"/>
      <w:pPr>
        <w:ind w:left="1440" w:hanging="360"/>
      </w:pPr>
    </w:lvl>
    <w:lvl w:ilvl="2" w:tplc="35532005" w:tentative="1">
      <w:start w:val="1"/>
      <w:numFmt w:val="lowerRoman"/>
      <w:lvlText w:val="%3."/>
      <w:lvlJc w:val="right"/>
      <w:pPr>
        <w:ind w:left="2160" w:hanging="180"/>
      </w:pPr>
    </w:lvl>
    <w:lvl w:ilvl="3" w:tplc="35532005" w:tentative="1">
      <w:start w:val="1"/>
      <w:numFmt w:val="decimal"/>
      <w:lvlText w:val="%4."/>
      <w:lvlJc w:val="left"/>
      <w:pPr>
        <w:ind w:left="2880" w:hanging="360"/>
      </w:pPr>
    </w:lvl>
    <w:lvl w:ilvl="4" w:tplc="35532005" w:tentative="1">
      <w:start w:val="1"/>
      <w:numFmt w:val="lowerLetter"/>
      <w:lvlText w:val="%5."/>
      <w:lvlJc w:val="left"/>
      <w:pPr>
        <w:ind w:left="3600" w:hanging="360"/>
      </w:pPr>
    </w:lvl>
    <w:lvl w:ilvl="5" w:tplc="35532005" w:tentative="1">
      <w:start w:val="1"/>
      <w:numFmt w:val="lowerRoman"/>
      <w:lvlText w:val="%6."/>
      <w:lvlJc w:val="right"/>
      <w:pPr>
        <w:ind w:left="4320" w:hanging="180"/>
      </w:pPr>
    </w:lvl>
    <w:lvl w:ilvl="6" w:tplc="35532005" w:tentative="1">
      <w:start w:val="1"/>
      <w:numFmt w:val="decimal"/>
      <w:lvlText w:val="%7."/>
      <w:lvlJc w:val="left"/>
      <w:pPr>
        <w:ind w:left="5040" w:hanging="360"/>
      </w:pPr>
    </w:lvl>
    <w:lvl w:ilvl="7" w:tplc="35532005" w:tentative="1">
      <w:start w:val="1"/>
      <w:numFmt w:val="lowerLetter"/>
      <w:lvlText w:val="%8."/>
      <w:lvlJc w:val="left"/>
      <w:pPr>
        <w:ind w:left="5760" w:hanging="360"/>
      </w:pPr>
    </w:lvl>
    <w:lvl w:ilvl="8" w:tplc="35532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5">
    <w:multiLevelType w:val="hybridMultilevel"/>
    <w:lvl w:ilvl="0" w:tplc="78721118">
      <w:start w:val="1"/>
      <w:numFmt w:val="decimal"/>
      <w:lvlText w:val="%1."/>
      <w:lvlJc w:val="left"/>
      <w:pPr>
        <w:ind w:left="720" w:hanging="360"/>
      </w:pPr>
    </w:lvl>
    <w:lvl w:ilvl="1" w:tplc="78721118" w:tentative="1">
      <w:start w:val="1"/>
      <w:numFmt w:val="lowerLetter"/>
      <w:lvlText w:val="%2."/>
      <w:lvlJc w:val="left"/>
      <w:pPr>
        <w:ind w:left="1440" w:hanging="360"/>
      </w:pPr>
    </w:lvl>
    <w:lvl w:ilvl="2" w:tplc="78721118" w:tentative="1">
      <w:start w:val="1"/>
      <w:numFmt w:val="lowerRoman"/>
      <w:lvlText w:val="%3."/>
      <w:lvlJc w:val="right"/>
      <w:pPr>
        <w:ind w:left="2160" w:hanging="180"/>
      </w:pPr>
    </w:lvl>
    <w:lvl w:ilvl="3" w:tplc="78721118" w:tentative="1">
      <w:start w:val="1"/>
      <w:numFmt w:val="decimal"/>
      <w:lvlText w:val="%4."/>
      <w:lvlJc w:val="left"/>
      <w:pPr>
        <w:ind w:left="2880" w:hanging="360"/>
      </w:pPr>
    </w:lvl>
    <w:lvl w:ilvl="4" w:tplc="78721118" w:tentative="1">
      <w:start w:val="1"/>
      <w:numFmt w:val="lowerLetter"/>
      <w:lvlText w:val="%5."/>
      <w:lvlJc w:val="left"/>
      <w:pPr>
        <w:ind w:left="3600" w:hanging="360"/>
      </w:pPr>
    </w:lvl>
    <w:lvl w:ilvl="5" w:tplc="78721118" w:tentative="1">
      <w:start w:val="1"/>
      <w:numFmt w:val="lowerRoman"/>
      <w:lvlText w:val="%6."/>
      <w:lvlJc w:val="right"/>
      <w:pPr>
        <w:ind w:left="4320" w:hanging="180"/>
      </w:pPr>
    </w:lvl>
    <w:lvl w:ilvl="6" w:tplc="78721118" w:tentative="1">
      <w:start w:val="1"/>
      <w:numFmt w:val="decimal"/>
      <w:lvlText w:val="%7."/>
      <w:lvlJc w:val="left"/>
      <w:pPr>
        <w:ind w:left="5040" w:hanging="360"/>
      </w:pPr>
    </w:lvl>
    <w:lvl w:ilvl="7" w:tplc="78721118" w:tentative="1">
      <w:start w:val="1"/>
      <w:numFmt w:val="lowerLetter"/>
      <w:lvlText w:val="%8."/>
      <w:lvlJc w:val="left"/>
      <w:pPr>
        <w:ind w:left="5760" w:hanging="360"/>
      </w:pPr>
    </w:lvl>
    <w:lvl w:ilvl="8" w:tplc="78721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4">
    <w:multiLevelType w:val="hybridMultilevel"/>
    <w:lvl w:ilvl="0" w:tplc="91498554">
      <w:start w:val="1"/>
      <w:numFmt w:val="decimal"/>
      <w:lvlText w:val="%1."/>
      <w:lvlJc w:val="left"/>
      <w:pPr>
        <w:ind w:left="720" w:hanging="360"/>
      </w:pPr>
    </w:lvl>
    <w:lvl w:ilvl="1" w:tplc="91498554" w:tentative="1">
      <w:start w:val="1"/>
      <w:numFmt w:val="lowerLetter"/>
      <w:lvlText w:val="%2."/>
      <w:lvlJc w:val="left"/>
      <w:pPr>
        <w:ind w:left="1440" w:hanging="360"/>
      </w:pPr>
    </w:lvl>
    <w:lvl w:ilvl="2" w:tplc="91498554" w:tentative="1">
      <w:start w:val="1"/>
      <w:numFmt w:val="lowerRoman"/>
      <w:lvlText w:val="%3."/>
      <w:lvlJc w:val="right"/>
      <w:pPr>
        <w:ind w:left="2160" w:hanging="180"/>
      </w:pPr>
    </w:lvl>
    <w:lvl w:ilvl="3" w:tplc="91498554" w:tentative="1">
      <w:start w:val="1"/>
      <w:numFmt w:val="decimal"/>
      <w:lvlText w:val="%4."/>
      <w:lvlJc w:val="left"/>
      <w:pPr>
        <w:ind w:left="2880" w:hanging="360"/>
      </w:pPr>
    </w:lvl>
    <w:lvl w:ilvl="4" w:tplc="91498554" w:tentative="1">
      <w:start w:val="1"/>
      <w:numFmt w:val="lowerLetter"/>
      <w:lvlText w:val="%5."/>
      <w:lvlJc w:val="left"/>
      <w:pPr>
        <w:ind w:left="3600" w:hanging="360"/>
      </w:pPr>
    </w:lvl>
    <w:lvl w:ilvl="5" w:tplc="91498554" w:tentative="1">
      <w:start w:val="1"/>
      <w:numFmt w:val="lowerRoman"/>
      <w:lvlText w:val="%6."/>
      <w:lvlJc w:val="right"/>
      <w:pPr>
        <w:ind w:left="4320" w:hanging="180"/>
      </w:pPr>
    </w:lvl>
    <w:lvl w:ilvl="6" w:tplc="91498554" w:tentative="1">
      <w:start w:val="1"/>
      <w:numFmt w:val="decimal"/>
      <w:lvlText w:val="%7."/>
      <w:lvlJc w:val="left"/>
      <w:pPr>
        <w:ind w:left="5040" w:hanging="360"/>
      </w:pPr>
    </w:lvl>
    <w:lvl w:ilvl="7" w:tplc="91498554" w:tentative="1">
      <w:start w:val="1"/>
      <w:numFmt w:val="lowerLetter"/>
      <w:lvlText w:val="%8."/>
      <w:lvlJc w:val="left"/>
      <w:pPr>
        <w:ind w:left="5760" w:hanging="360"/>
      </w:pPr>
    </w:lvl>
    <w:lvl w:ilvl="8" w:tplc="91498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3">
    <w:multiLevelType w:val="hybridMultilevel"/>
    <w:lvl w:ilvl="0" w:tplc="75899453">
      <w:start w:val="1"/>
      <w:numFmt w:val="decimal"/>
      <w:lvlText w:val="%1."/>
      <w:lvlJc w:val="left"/>
      <w:pPr>
        <w:ind w:left="720" w:hanging="360"/>
      </w:pPr>
    </w:lvl>
    <w:lvl w:ilvl="1" w:tplc="75899453" w:tentative="1">
      <w:start w:val="1"/>
      <w:numFmt w:val="lowerLetter"/>
      <w:lvlText w:val="%2."/>
      <w:lvlJc w:val="left"/>
      <w:pPr>
        <w:ind w:left="1440" w:hanging="360"/>
      </w:pPr>
    </w:lvl>
    <w:lvl w:ilvl="2" w:tplc="75899453" w:tentative="1">
      <w:start w:val="1"/>
      <w:numFmt w:val="lowerRoman"/>
      <w:lvlText w:val="%3."/>
      <w:lvlJc w:val="right"/>
      <w:pPr>
        <w:ind w:left="2160" w:hanging="180"/>
      </w:pPr>
    </w:lvl>
    <w:lvl w:ilvl="3" w:tplc="75899453" w:tentative="1">
      <w:start w:val="1"/>
      <w:numFmt w:val="decimal"/>
      <w:lvlText w:val="%4."/>
      <w:lvlJc w:val="left"/>
      <w:pPr>
        <w:ind w:left="2880" w:hanging="360"/>
      </w:pPr>
    </w:lvl>
    <w:lvl w:ilvl="4" w:tplc="75899453" w:tentative="1">
      <w:start w:val="1"/>
      <w:numFmt w:val="lowerLetter"/>
      <w:lvlText w:val="%5."/>
      <w:lvlJc w:val="left"/>
      <w:pPr>
        <w:ind w:left="3600" w:hanging="360"/>
      </w:pPr>
    </w:lvl>
    <w:lvl w:ilvl="5" w:tplc="75899453" w:tentative="1">
      <w:start w:val="1"/>
      <w:numFmt w:val="lowerRoman"/>
      <w:lvlText w:val="%6."/>
      <w:lvlJc w:val="right"/>
      <w:pPr>
        <w:ind w:left="4320" w:hanging="180"/>
      </w:pPr>
    </w:lvl>
    <w:lvl w:ilvl="6" w:tplc="75899453" w:tentative="1">
      <w:start w:val="1"/>
      <w:numFmt w:val="decimal"/>
      <w:lvlText w:val="%7."/>
      <w:lvlJc w:val="left"/>
      <w:pPr>
        <w:ind w:left="5040" w:hanging="360"/>
      </w:pPr>
    </w:lvl>
    <w:lvl w:ilvl="7" w:tplc="75899453" w:tentative="1">
      <w:start w:val="1"/>
      <w:numFmt w:val="lowerLetter"/>
      <w:lvlText w:val="%8."/>
      <w:lvlJc w:val="left"/>
      <w:pPr>
        <w:ind w:left="5760" w:hanging="360"/>
      </w:pPr>
    </w:lvl>
    <w:lvl w:ilvl="8" w:tplc="75899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2">
    <w:multiLevelType w:val="hybridMultilevel"/>
    <w:lvl w:ilvl="0" w:tplc="55512474">
      <w:start w:val="1"/>
      <w:numFmt w:val="decimal"/>
      <w:lvlText w:val="%1."/>
      <w:lvlJc w:val="left"/>
      <w:pPr>
        <w:ind w:left="720" w:hanging="360"/>
      </w:pPr>
    </w:lvl>
    <w:lvl w:ilvl="1" w:tplc="55512474" w:tentative="1">
      <w:start w:val="1"/>
      <w:numFmt w:val="lowerLetter"/>
      <w:lvlText w:val="%2."/>
      <w:lvlJc w:val="left"/>
      <w:pPr>
        <w:ind w:left="1440" w:hanging="360"/>
      </w:pPr>
    </w:lvl>
    <w:lvl w:ilvl="2" w:tplc="55512474" w:tentative="1">
      <w:start w:val="1"/>
      <w:numFmt w:val="lowerRoman"/>
      <w:lvlText w:val="%3."/>
      <w:lvlJc w:val="right"/>
      <w:pPr>
        <w:ind w:left="2160" w:hanging="180"/>
      </w:pPr>
    </w:lvl>
    <w:lvl w:ilvl="3" w:tplc="55512474" w:tentative="1">
      <w:start w:val="1"/>
      <w:numFmt w:val="decimal"/>
      <w:lvlText w:val="%4."/>
      <w:lvlJc w:val="left"/>
      <w:pPr>
        <w:ind w:left="2880" w:hanging="360"/>
      </w:pPr>
    </w:lvl>
    <w:lvl w:ilvl="4" w:tplc="55512474" w:tentative="1">
      <w:start w:val="1"/>
      <w:numFmt w:val="lowerLetter"/>
      <w:lvlText w:val="%5."/>
      <w:lvlJc w:val="left"/>
      <w:pPr>
        <w:ind w:left="3600" w:hanging="360"/>
      </w:pPr>
    </w:lvl>
    <w:lvl w:ilvl="5" w:tplc="55512474" w:tentative="1">
      <w:start w:val="1"/>
      <w:numFmt w:val="lowerRoman"/>
      <w:lvlText w:val="%6."/>
      <w:lvlJc w:val="right"/>
      <w:pPr>
        <w:ind w:left="4320" w:hanging="180"/>
      </w:pPr>
    </w:lvl>
    <w:lvl w:ilvl="6" w:tplc="55512474" w:tentative="1">
      <w:start w:val="1"/>
      <w:numFmt w:val="decimal"/>
      <w:lvlText w:val="%7."/>
      <w:lvlJc w:val="left"/>
      <w:pPr>
        <w:ind w:left="5040" w:hanging="360"/>
      </w:pPr>
    </w:lvl>
    <w:lvl w:ilvl="7" w:tplc="55512474" w:tentative="1">
      <w:start w:val="1"/>
      <w:numFmt w:val="lowerLetter"/>
      <w:lvlText w:val="%8."/>
      <w:lvlJc w:val="left"/>
      <w:pPr>
        <w:ind w:left="5760" w:hanging="360"/>
      </w:pPr>
    </w:lvl>
    <w:lvl w:ilvl="8" w:tplc="55512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1">
    <w:multiLevelType w:val="hybridMultilevel"/>
    <w:lvl w:ilvl="0" w:tplc="10626899">
      <w:start w:val="1"/>
      <w:numFmt w:val="decimal"/>
      <w:lvlText w:val="%1."/>
      <w:lvlJc w:val="left"/>
      <w:pPr>
        <w:ind w:left="720" w:hanging="360"/>
      </w:pPr>
    </w:lvl>
    <w:lvl w:ilvl="1" w:tplc="10626899" w:tentative="1">
      <w:start w:val="1"/>
      <w:numFmt w:val="lowerLetter"/>
      <w:lvlText w:val="%2."/>
      <w:lvlJc w:val="left"/>
      <w:pPr>
        <w:ind w:left="1440" w:hanging="360"/>
      </w:pPr>
    </w:lvl>
    <w:lvl w:ilvl="2" w:tplc="10626899" w:tentative="1">
      <w:start w:val="1"/>
      <w:numFmt w:val="lowerRoman"/>
      <w:lvlText w:val="%3."/>
      <w:lvlJc w:val="right"/>
      <w:pPr>
        <w:ind w:left="2160" w:hanging="180"/>
      </w:pPr>
    </w:lvl>
    <w:lvl w:ilvl="3" w:tplc="10626899" w:tentative="1">
      <w:start w:val="1"/>
      <w:numFmt w:val="decimal"/>
      <w:lvlText w:val="%4."/>
      <w:lvlJc w:val="left"/>
      <w:pPr>
        <w:ind w:left="2880" w:hanging="360"/>
      </w:pPr>
    </w:lvl>
    <w:lvl w:ilvl="4" w:tplc="10626899" w:tentative="1">
      <w:start w:val="1"/>
      <w:numFmt w:val="lowerLetter"/>
      <w:lvlText w:val="%5."/>
      <w:lvlJc w:val="left"/>
      <w:pPr>
        <w:ind w:left="3600" w:hanging="360"/>
      </w:pPr>
    </w:lvl>
    <w:lvl w:ilvl="5" w:tplc="10626899" w:tentative="1">
      <w:start w:val="1"/>
      <w:numFmt w:val="lowerRoman"/>
      <w:lvlText w:val="%6."/>
      <w:lvlJc w:val="right"/>
      <w:pPr>
        <w:ind w:left="4320" w:hanging="180"/>
      </w:pPr>
    </w:lvl>
    <w:lvl w:ilvl="6" w:tplc="10626899" w:tentative="1">
      <w:start w:val="1"/>
      <w:numFmt w:val="decimal"/>
      <w:lvlText w:val="%7."/>
      <w:lvlJc w:val="left"/>
      <w:pPr>
        <w:ind w:left="5040" w:hanging="360"/>
      </w:pPr>
    </w:lvl>
    <w:lvl w:ilvl="7" w:tplc="10626899" w:tentative="1">
      <w:start w:val="1"/>
      <w:numFmt w:val="lowerLetter"/>
      <w:lvlText w:val="%8."/>
      <w:lvlJc w:val="left"/>
      <w:pPr>
        <w:ind w:left="5760" w:hanging="360"/>
      </w:pPr>
    </w:lvl>
    <w:lvl w:ilvl="8" w:tplc="10626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0">
    <w:multiLevelType w:val="hybridMultilevel"/>
    <w:lvl w:ilvl="0" w:tplc="38885985">
      <w:start w:val="1"/>
      <w:numFmt w:val="decimal"/>
      <w:lvlText w:val="%1."/>
      <w:lvlJc w:val="left"/>
      <w:pPr>
        <w:ind w:left="720" w:hanging="360"/>
      </w:pPr>
    </w:lvl>
    <w:lvl w:ilvl="1" w:tplc="38885985" w:tentative="1">
      <w:start w:val="1"/>
      <w:numFmt w:val="lowerLetter"/>
      <w:lvlText w:val="%2."/>
      <w:lvlJc w:val="left"/>
      <w:pPr>
        <w:ind w:left="1440" w:hanging="360"/>
      </w:pPr>
    </w:lvl>
    <w:lvl w:ilvl="2" w:tplc="38885985" w:tentative="1">
      <w:start w:val="1"/>
      <w:numFmt w:val="lowerRoman"/>
      <w:lvlText w:val="%3."/>
      <w:lvlJc w:val="right"/>
      <w:pPr>
        <w:ind w:left="2160" w:hanging="180"/>
      </w:pPr>
    </w:lvl>
    <w:lvl w:ilvl="3" w:tplc="38885985" w:tentative="1">
      <w:start w:val="1"/>
      <w:numFmt w:val="decimal"/>
      <w:lvlText w:val="%4."/>
      <w:lvlJc w:val="left"/>
      <w:pPr>
        <w:ind w:left="2880" w:hanging="360"/>
      </w:pPr>
    </w:lvl>
    <w:lvl w:ilvl="4" w:tplc="38885985" w:tentative="1">
      <w:start w:val="1"/>
      <w:numFmt w:val="lowerLetter"/>
      <w:lvlText w:val="%5."/>
      <w:lvlJc w:val="left"/>
      <w:pPr>
        <w:ind w:left="3600" w:hanging="360"/>
      </w:pPr>
    </w:lvl>
    <w:lvl w:ilvl="5" w:tplc="38885985" w:tentative="1">
      <w:start w:val="1"/>
      <w:numFmt w:val="lowerRoman"/>
      <w:lvlText w:val="%6."/>
      <w:lvlJc w:val="right"/>
      <w:pPr>
        <w:ind w:left="4320" w:hanging="180"/>
      </w:pPr>
    </w:lvl>
    <w:lvl w:ilvl="6" w:tplc="38885985" w:tentative="1">
      <w:start w:val="1"/>
      <w:numFmt w:val="decimal"/>
      <w:lvlText w:val="%7."/>
      <w:lvlJc w:val="left"/>
      <w:pPr>
        <w:ind w:left="5040" w:hanging="360"/>
      </w:pPr>
    </w:lvl>
    <w:lvl w:ilvl="7" w:tplc="38885985" w:tentative="1">
      <w:start w:val="1"/>
      <w:numFmt w:val="lowerLetter"/>
      <w:lvlText w:val="%8."/>
      <w:lvlJc w:val="left"/>
      <w:pPr>
        <w:ind w:left="5760" w:hanging="360"/>
      </w:pPr>
    </w:lvl>
    <w:lvl w:ilvl="8" w:tplc="38885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9">
    <w:multiLevelType w:val="hybridMultilevel"/>
    <w:lvl w:ilvl="0" w:tplc="57345070">
      <w:start w:val="1"/>
      <w:numFmt w:val="decimal"/>
      <w:lvlText w:val="%1."/>
      <w:lvlJc w:val="left"/>
      <w:pPr>
        <w:ind w:left="720" w:hanging="360"/>
      </w:pPr>
    </w:lvl>
    <w:lvl w:ilvl="1" w:tplc="57345070" w:tentative="1">
      <w:start w:val="1"/>
      <w:numFmt w:val="lowerLetter"/>
      <w:lvlText w:val="%2."/>
      <w:lvlJc w:val="left"/>
      <w:pPr>
        <w:ind w:left="1440" w:hanging="360"/>
      </w:pPr>
    </w:lvl>
    <w:lvl w:ilvl="2" w:tplc="57345070" w:tentative="1">
      <w:start w:val="1"/>
      <w:numFmt w:val="lowerRoman"/>
      <w:lvlText w:val="%3."/>
      <w:lvlJc w:val="right"/>
      <w:pPr>
        <w:ind w:left="2160" w:hanging="180"/>
      </w:pPr>
    </w:lvl>
    <w:lvl w:ilvl="3" w:tplc="57345070" w:tentative="1">
      <w:start w:val="1"/>
      <w:numFmt w:val="decimal"/>
      <w:lvlText w:val="%4."/>
      <w:lvlJc w:val="left"/>
      <w:pPr>
        <w:ind w:left="2880" w:hanging="360"/>
      </w:pPr>
    </w:lvl>
    <w:lvl w:ilvl="4" w:tplc="57345070" w:tentative="1">
      <w:start w:val="1"/>
      <w:numFmt w:val="lowerLetter"/>
      <w:lvlText w:val="%5."/>
      <w:lvlJc w:val="left"/>
      <w:pPr>
        <w:ind w:left="3600" w:hanging="360"/>
      </w:pPr>
    </w:lvl>
    <w:lvl w:ilvl="5" w:tplc="57345070" w:tentative="1">
      <w:start w:val="1"/>
      <w:numFmt w:val="lowerRoman"/>
      <w:lvlText w:val="%6."/>
      <w:lvlJc w:val="right"/>
      <w:pPr>
        <w:ind w:left="4320" w:hanging="180"/>
      </w:pPr>
    </w:lvl>
    <w:lvl w:ilvl="6" w:tplc="57345070" w:tentative="1">
      <w:start w:val="1"/>
      <w:numFmt w:val="decimal"/>
      <w:lvlText w:val="%7."/>
      <w:lvlJc w:val="left"/>
      <w:pPr>
        <w:ind w:left="5040" w:hanging="360"/>
      </w:pPr>
    </w:lvl>
    <w:lvl w:ilvl="7" w:tplc="57345070" w:tentative="1">
      <w:start w:val="1"/>
      <w:numFmt w:val="lowerLetter"/>
      <w:lvlText w:val="%8."/>
      <w:lvlJc w:val="left"/>
      <w:pPr>
        <w:ind w:left="5760" w:hanging="360"/>
      </w:pPr>
    </w:lvl>
    <w:lvl w:ilvl="8" w:tplc="57345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8">
    <w:multiLevelType w:val="hybridMultilevel"/>
    <w:lvl w:ilvl="0" w:tplc="98313751">
      <w:start w:val="1"/>
      <w:numFmt w:val="decimal"/>
      <w:lvlText w:val="%1."/>
      <w:lvlJc w:val="left"/>
      <w:pPr>
        <w:ind w:left="720" w:hanging="360"/>
      </w:pPr>
    </w:lvl>
    <w:lvl w:ilvl="1" w:tplc="98313751" w:tentative="1">
      <w:start w:val="1"/>
      <w:numFmt w:val="lowerLetter"/>
      <w:lvlText w:val="%2."/>
      <w:lvlJc w:val="left"/>
      <w:pPr>
        <w:ind w:left="1440" w:hanging="360"/>
      </w:pPr>
    </w:lvl>
    <w:lvl w:ilvl="2" w:tplc="98313751" w:tentative="1">
      <w:start w:val="1"/>
      <w:numFmt w:val="lowerRoman"/>
      <w:lvlText w:val="%3."/>
      <w:lvlJc w:val="right"/>
      <w:pPr>
        <w:ind w:left="2160" w:hanging="180"/>
      </w:pPr>
    </w:lvl>
    <w:lvl w:ilvl="3" w:tplc="98313751" w:tentative="1">
      <w:start w:val="1"/>
      <w:numFmt w:val="decimal"/>
      <w:lvlText w:val="%4."/>
      <w:lvlJc w:val="left"/>
      <w:pPr>
        <w:ind w:left="2880" w:hanging="360"/>
      </w:pPr>
    </w:lvl>
    <w:lvl w:ilvl="4" w:tplc="98313751" w:tentative="1">
      <w:start w:val="1"/>
      <w:numFmt w:val="lowerLetter"/>
      <w:lvlText w:val="%5."/>
      <w:lvlJc w:val="left"/>
      <w:pPr>
        <w:ind w:left="3600" w:hanging="360"/>
      </w:pPr>
    </w:lvl>
    <w:lvl w:ilvl="5" w:tplc="98313751" w:tentative="1">
      <w:start w:val="1"/>
      <w:numFmt w:val="lowerRoman"/>
      <w:lvlText w:val="%6."/>
      <w:lvlJc w:val="right"/>
      <w:pPr>
        <w:ind w:left="4320" w:hanging="180"/>
      </w:pPr>
    </w:lvl>
    <w:lvl w:ilvl="6" w:tplc="98313751" w:tentative="1">
      <w:start w:val="1"/>
      <w:numFmt w:val="decimal"/>
      <w:lvlText w:val="%7."/>
      <w:lvlJc w:val="left"/>
      <w:pPr>
        <w:ind w:left="5040" w:hanging="360"/>
      </w:pPr>
    </w:lvl>
    <w:lvl w:ilvl="7" w:tplc="98313751" w:tentative="1">
      <w:start w:val="1"/>
      <w:numFmt w:val="lowerLetter"/>
      <w:lvlText w:val="%8."/>
      <w:lvlJc w:val="left"/>
      <w:pPr>
        <w:ind w:left="5760" w:hanging="360"/>
      </w:pPr>
    </w:lvl>
    <w:lvl w:ilvl="8" w:tplc="98313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7">
    <w:multiLevelType w:val="hybridMultilevel"/>
    <w:lvl w:ilvl="0" w:tplc="49004308">
      <w:start w:val="1"/>
      <w:numFmt w:val="decimal"/>
      <w:lvlText w:val="%1."/>
      <w:lvlJc w:val="left"/>
      <w:pPr>
        <w:ind w:left="720" w:hanging="360"/>
      </w:pPr>
    </w:lvl>
    <w:lvl w:ilvl="1" w:tplc="49004308" w:tentative="1">
      <w:start w:val="1"/>
      <w:numFmt w:val="lowerLetter"/>
      <w:lvlText w:val="%2."/>
      <w:lvlJc w:val="left"/>
      <w:pPr>
        <w:ind w:left="1440" w:hanging="360"/>
      </w:pPr>
    </w:lvl>
    <w:lvl w:ilvl="2" w:tplc="49004308" w:tentative="1">
      <w:start w:val="1"/>
      <w:numFmt w:val="lowerRoman"/>
      <w:lvlText w:val="%3."/>
      <w:lvlJc w:val="right"/>
      <w:pPr>
        <w:ind w:left="2160" w:hanging="180"/>
      </w:pPr>
    </w:lvl>
    <w:lvl w:ilvl="3" w:tplc="49004308" w:tentative="1">
      <w:start w:val="1"/>
      <w:numFmt w:val="decimal"/>
      <w:lvlText w:val="%4."/>
      <w:lvlJc w:val="left"/>
      <w:pPr>
        <w:ind w:left="2880" w:hanging="360"/>
      </w:pPr>
    </w:lvl>
    <w:lvl w:ilvl="4" w:tplc="49004308" w:tentative="1">
      <w:start w:val="1"/>
      <w:numFmt w:val="lowerLetter"/>
      <w:lvlText w:val="%5."/>
      <w:lvlJc w:val="left"/>
      <w:pPr>
        <w:ind w:left="3600" w:hanging="360"/>
      </w:pPr>
    </w:lvl>
    <w:lvl w:ilvl="5" w:tplc="49004308" w:tentative="1">
      <w:start w:val="1"/>
      <w:numFmt w:val="lowerRoman"/>
      <w:lvlText w:val="%6."/>
      <w:lvlJc w:val="right"/>
      <w:pPr>
        <w:ind w:left="4320" w:hanging="180"/>
      </w:pPr>
    </w:lvl>
    <w:lvl w:ilvl="6" w:tplc="49004308" w:tentative="1">
      <w:start w:val="1"/>
      <w:numFmt w:val="decimal"/>
      <w:lvlText w:val="%7."/>
      <w:lvlJc w:val="left"/>
      <w:pPr>
        <w:ind w:left="5040" w:hanging="360"/>
      </w:pPr>
    </w:lvl>
    <w:lvl w:ilvl="7" w:tplc="49004308" w:tentative="1">
      <w:start w:val="1"/>
      <w:numFmt w:val="lowerLetter"/>
      <w:lvlText w:val="%8."/>
      <w:lvlJc w:val="left"/>
      <w:pPr>
        <w:ind w:left="5760" w:hanging="360"/>
      </w:pPr>
    </w:lvl>
    <w:lvl w:ilvl="8" w:tplc="49004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6">
    <w:multiLevelType w:val="hybridMultilevel"/>
    <w:lvl w:ilvl="0" w:tplc="32754663">
      <w:start w:val="1"/>
      <w:numFmt w:val="decimal"/>
      <w:lvlText w:val="%1."/>
      <w:lvlJc w:val="left"/>
      <w:pPr>
        <w:ind w:left="720" w:hanging="360"/>
      </w:pPr>
    </w:lvl>
    <w:lvl w:ilvl="1" w:tplc="32754663" w:tentative="1">
      <w:start w:val="1"/>
      <w:numFmt w:val="lowerLetter"/>
      <w:lvlText w:val="%2."/>
      <w:lvlJc w:val="left"/>
      <w:pPr>
        <w:ind w:left="1440" w:hanging="360"/>
      </w:pPr>
    </w:lvl>
    <w:lvl w:ilvl="2" w:tplc="32754663" w:tentative="1">
      <w:start w:val="1"/>
      <w:numFmt w:val="lowerRoman"/>
      <w:lvlText w:val="%3."/>
      <w:lvlJc w:val="right"/>
      <w:pPr>
        <w:ind w:left="2160" w:hanging="180"/>
      </w:pPr>
    </w:lvl>
    <w:lvl w:ilvl="3" w:tplc="32754663" w:tentative="1">
      <w:start w:val="1"/>
      <w:numFmt w:val="decimal"/>
      <w:lvlText w:val="%4."/>
      <w:lvlJc w:val="left"/>
      <w:pPr>
        <w:ind w:left="2880" w:hanging="360"/>
      </w:pPr>
    </w:lvl>
    <w:lvl w:ilvl="4" w:tplc="32754663" w:tentative="1">
      <w:start w:val="1"/>
      <w:numFmt w:val="lowerLetter"/>
      <w:lvlText w:val="%5."/>
      <w:lvlJc w:val="left"/>
      <w:pPr>
        <w:ind w:left="3600" w:hanging="360"/>
      </w:pPr>
    </w:lvl>
    <w:lvl w:ilvl="5" w:tplc="32754663" w:tentative="1">
      <w:start w:val="1"/>
      <w:numFmt w:val="lowerRoman"/>
      <w:lvlText w:val="%6."/>
      <w:lvlJc w:val="right"/>
      <w:pPr>
        <w:ind w:left="4320" w:hanging="180"/>
      </w:pPr>
    </w:lvl>
    <w:lvl w:ilvl="6" w:tplc="32754663" w:tentative="1">
      <w:start w:val="1"/>
      <w:numFmt w:val="decimal"/>
      <w:lvlText w:val="%7."/>
      <w:lvlJc w:val="left"/>
      <w:pPr>
        <w:ind w:left="5040" w:hanging="360"/>
      </w:pPr>
    </w:lvl>
    <w:lvl w:ilvl="7" w:tplc="32754663" w:tentative="1">
      <w:start w:val="1"/>
      <w:numFmt w:val="lowerLetter"/>
      <w:lvlText w:val="%8."/>
      <w:lvlJc w:val="left"/>
      <w:pPr>
        <w:ind w:left="5760" w:hanging="360"/>
      </w:pPr>
    </w:lvl>
    <w:lvl w:ilvl="8" w:tplc="32754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5">
    <w:multiLevelType w:val="hybridMultilevel"/>
    <w:lvl w:ilvl="0" w:tplc="52546916">
      <w:start w:val="1"/>
      <w:numFmt w:val="decimal"/>
      <w:lvlText w:val="%1."/>
      <w:lvlJc w:val="left"/>
      <w:pPr>
        <w:ind w:left="720" w:hanging="360"/>
      </w:pPr>
    </w:lvl>
    <w:lvl w:ilvl="1" w:tplc="52546916" w:tentative="1">
      <w:start w:val="1"/>
      <w:numFmt w:val="lowerLetter"/>
      <w:lvlText w:val="%2."/>
      <w:lvlJc w:val="left"/>
      <w:pPr>
        <w:ind w:left="1440" w:hanging="360"/>
      </w:pPr>
    </w:lvl>
    <w:lvl w:ilvl="2" w:tplc="52546916" w:tentative="1">
      <w:start w:val="1"/>
      <w:numFmt w:val="lowerRoman"/>
      <w:lvlText w:val="%3."/>
      <w:lvlJc w:val="right"/>
      <w:pPr>
        <w:ind w:left="2160" w:hanging="180"/>
      </w:pPr>
    </w:lvl>
    <w:lvl w:ilvl="3" w:tplc="52546916" w:tentative="1">
      <w:start w:val="1"/>
      <w:numFmt w:val="decimal"/>
      <w:lvlText w:val="%4."/>
      <w:lvlJc w:val="left"/>
      <w:pPr>
        <w:ind w:left="2880" w:hanging="360"/>
      </w:pPr>
    </w:lvl>
    <w:lvl w:ilvl="4" w:tplc="52546916" w:tentative="1">
      <w:start w:val="1"/>
      <w:numFmt w:val="lowerLetter"/>
      <w:lvlText w:val="%5."/>
      <w:lvlJc w:val="left"/>
      <w:pPr>
        <w:ind w:left="3600" w:hanging="360"/>
      </w:pPr>
    </w:lvl>
    <w:lvl w:ilvl="5" w:tplc="52546916" w:tentative="1">
      <w:start w:val="1"/>
      <w:numFmt w:val="lowerRoman"/>
      <w:lvlText w:val="%6."/>
      <w:lvlJc w:val="right"/>
      <w:pPr>
        <w:ind w:left="4320" w:hanging="180"/>
      </w:pPr>
    </w:lvl>
    <w:lvl w:ilvl="6" w:tplc="52546916" w:tentative="1">
      <w:start w:val="1"/>
      <w:numFmt w:val="decimal"/>
      <w:lvlText w:val="%7."/>
      <w:lvlJc w:val="left"/>
      <w:pPr>
        <w:ind w:left="5040" w:hanging="360"/>
      </w:pPr>
    </w:lvl>
    <w:lvl w:ilvl="7" w:tplc="52546916" w:tentative="1">
      <w:start w:val="1"/>
      <w:numFmt w:val="lowerLetter"/>
      <w:lvlText w:val="%8."/>
      <w:lvlJc w:val="left"/>
      <w:pPr>
        <w:ind w:left="5760" w:hanging="360"/>
      </w:pPr>
    </w:lvl>
    <w:lvl w:ilvl="8" w:tplc="52546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4">
    <w:multiLevelType w:val="hybridMultilevel"/>
    <w:lvl w:ilvl="0" w:tplc="15456271">
      <w:start w:val="1"/>
      <w:numFmt w:val="decimal"/>
      <w:lvlText w:val="%1."/>
      <w:lvlJc w:val="left"/>
      <w:pPr>
        <w:ind w:left="720" w:hanging="360"/>
      </w:pPr>
    </w:lvl>
    <w:lvl w:ilvl="1" w:tplc="15456271" w:tentative="1">
      <w:start w:val="1"/>
      <w:numFmt w:val="lowerLetter"/>
      <w:lvlText w:val="%2."/>
      <w:lvlJc w:val="left"/>
      <w:pPr>
        <w:ind w:left="1440" w:hanging="360"/>
      </w:pPr>
    </w:lvl>
    <w:lvl w:ilvl="2" w:tplc="15456271" w:tentative="1">
      <w:start w:val="1"/>
      <w:numFmt w:val="lowerRoman"/>
      <w:lvlText w:val="%3."/>
      <w:lvlJc w:val="right"/>
      <w:pPr>
        <w:ind w:left="2160" w:hanging="180"/>
      </w:pPr>
    </w:lvl>
    <w:lvl w:ilvl="3" w:tplc="15456271" w:tentative="1">
      <w:start w:val="1"/>
      <w:numFmt w:val="decimal"/>
      <w:lvlText w:val="%4."/>
      <w:lvlJc w:val="left"/>
      <w:pPr>
        <w:ind w:left="2880" w:hanging="360"/>
      </w:pPr>
    </w:lvl>
    <w:lvl w:ilvl="4" w:tplc="15456271" w:tentative="1">
      <w:start w:val="1"/>
      <w:numFmt w:val="lowerLetter"/>
      <w:lvlText w:val="%5."/>
      <w:lvlJc w:val="left"/>
      <w:pPr>
        <w:ind w:left="3600" w:hanging="360"/>
      </w:pPr>
    </w:lvl>
    <w:lvl w:ilvl="5" w:tplc="15456271" w:tentative="1">
      <w:start w:val="1"/>
      <w:numFmt w:val="lowerRoman"/>
      <w:lvlText w:val="%6."/>
      <w:lvlJc w:val="right"/>
      <w:pPr>
        <w:ind w:left="4320" w:hanging="180"/>
      </w:pPr>
    </w:lvl>
    <w:lvl w:ilvl="6" w:tplc="15456271" w:tentative="1">
      <w:start w:val="1"/>
      <w:numFmt w:val="decimal"/>
      <w:lvlText w:val="%7."/>
      <w:lvlJc w:val="left"/>
      <w:pPr>
        <w:ind w:left="5040" w:hanging="360"/>
      </w:pPr>
    </w:lvl>
    <w:lvl w:ilvl="7" w:tplc="15456271" w:tentative="1">
      <w:start w:val="1"/>
      <w:numFmt w:val="lowerLetter"/>
      <w:lvlText w:val="%8."/>
      <w:lvlJc w:val="left"/>
      <w:pPr>
        <w:ind w:left="5760" w:hanging="360"/>
      </w:pPr>
    </w:lvl>
    <w:lvl w:ilvl="8" w:tplc="15456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3">
    <w:multiLevelType w:val="hybridMultilevel"/>
    <w:lvl w:ilvl="0" w:tplc="23926438">
      <w:start w:val="1"/>
      <w:numFmt w:val="decimal"/>
      <w:lvlText w:val="%1."/>
      <w:lvlJc w:val="left"/>
      <w:pPr>
        <w:ind w:left="720" w:hanging="360"/>
      </w:pPr>
    </w:lvl>
    <w:lvl w:ilvl="1" w:tplc="23926438" w:tentative="1">
      <w:start w:val="1"/>
      <w:numFmt w:val="lowerLetter"/>
      <w:lvlText w:val="%2."/>
      <w:lvlJc w:val="left"/>
      <w:pPr>
        <w:ind w:left="1440" w:hanging="360"/>
      </w:pPr>
    </w:lvl>
    <w:lvl w:ilvl="2" w:tplc="23926438" w:tentative="1">
      <w:start w:val="1"/>
      <w:numFmt w:val="lowerRoman"/>
      <w:lvlText w:val="%3."/>
      <w:lvlJc w:val="right"/>
      <w:pPr>
        <w:ind w:left="2160" w:hanging="180"/>
      </w:pPr>
    </w:lvl>
    <w:lvl w:ilvl="3" w:tplc="23926438" w:tentative="1">
      <w:start w:val="1"/>
      <w:numFmt w:val="decimal"/>
      <w:lvlText w:val="%4."/>
      <w:lvlJc w:val="left"/>
      <w:pPr>
        <w:ind w:left="2880" w:hanging="360"/>
      </w:pPr>
    </w:lvl>
    <w:lvl w:ilvl="4" w:tplc="23926438" w:tentative="1">
      <w:start w:val="1"/>
      <w:numFmt w:val="lowerLetter"/>
      <w:lvlText w:val="%5."/>
      <w:lvlJc w:val="left"/>
      <w:pPr>
        <w:ind w:left="3600" w:hanging="360"/>
      </w:pPr>
    </w:lvl>
    <w:lvl w:ilvl="5" w:tplc="23926438" w:tentative="1">
      <w:start w:val="1"/>
      <w:numFmt w:val="lowerRoman"/>
      <w:lvlText w:val="%6."/>
      <w:lvlJc w:val="right"/>
      <w:pPr>
        <w:ind w:left="4320" w:hanging="180"/>
      </w:pPr>
    </w:lvl>
    <w:lvl w:ilvl="6" w:tplc="23926438" w:tentative="1">
      <w:start w:val="1"/>
      <w:numFmt w:val="decimal"/>
      <w:lvlText w:val="%7."/>
      <w:lvlJc w:val="left"/>
      <w:pPr>
        <w:ind w:left="5040" w:hanging="360"/>
      </w:pPr>
    </w:lvl>
    <w:lvl w:ilvl="7" w:tplc="23926438" w:tentative="1">
      <w:start w:val="1"/>
      <w:numFmt w:val="lowerLetter"/>
      <w:lvlText w:val="%8."/>
      <w:lvlJc w:val="left"/>
      <w:pPr>
        <w:ind w:left="5760" w:hanging="360"/>
      </w:pPr>
    </w:lvl>
    <w:lvl w:ilvl="8" w:tplc="23926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2">
    <w:multiLevelType w:val="hybridMultilevel"/>
    <w:lvl w:ilvl="0" w:tplc="80761563">
      <w:start w:val="1"/>
      <w:numFmt w:val="decimal"/>
      <w:lvlText w:val="%1."/>
      <w:lvlJc w:val="left"/>
      <w:pPr>
        <w:ind w:left="720" w:hanging="360"/>
      </w:pPr>
    </w:lvl>
    <w:lvl w:ilvl="1" w:tplc="80761563" w:tentative="1">
      <w:start w:val="1"/>
      <w:numFmt w:val="lowerLetter"/>
      <w:lvlText w:val="%2."/>
      <w:lvlJc w:val="left"/>
      <w:pPr>
        <w:ind w:left="1440" w:hanging="360"/>
      </w:pPr>
    </w:lvl>
    <w:lvl w:ilvl="2" w:tplc="80761563" w:tentative="1">
      <w:start w:val="1"/>
      <w:numFmt w:val="lowerRoman"/>
      <w:lvlText w:val="%3."/>
      <w:lvlJc w:val="right"/>
      <w:pPr>
        <w:ind w:left="2160" w:hanging="180"/>
      </w:pPr>
    </w:lvl>
    <w:lvl w:ilvl="3" w:tplc="80761563" w:tentative="1">
      <w:start w:val="1"/>
      <w:numFmt w:val="decimal"/>
      <w:lvlText w:val="%4."/>
      <w:lvlJc w:val="left"/>
      <w:pPr>
        <w:ind w:left="2880" w:hanging="360"/>
      </w:pPr>
    </w:lvl>
    <w:lvl w:ilvl="4" w:tplc="80761563" w:tentative="1">
      <w:start w:val="1"/>
      <w:numFmt w:val="lowerLetter"/>
      <w:lvlText w:val="%5."/>
      <w:lvlJc w:val="left"/>
      <w:pPr>
        <w:ind w:left="3600" w:hanging="360"/>
      </w:pPr>
    </w:lvl>
    <w:lvl w:ilvl="5" w:tplc="80761563" w:tentative="1">
      <w:start w:val="1"/>
      <w:numFmt w:val="lowerRoman"/>
      <w:lvlText w:val="%6."/>
      <w:lvlJc w:val="right"/>
      <w:pPr>
        <w:ind w:left="4320" w:hanging="180"/>
      </w:pPr>
    </w:lvl>
    <w:lvl w:ilvl="6" w:tplc="80761563" w:tentative="1">
      <w:start w:val="1"/>
      <w:numFmt w:val="decimal"/>
      <w:lvlText w:val="%7."/>
      <w:lvlJc w:val="left"/>
      <w:pPr>
        <w:ind w:left="5040" w:hanging="360"/>
      </w:pPr>
    </w:lvl>
    <w:lvl w:ilvl="7" w:tplc="80761563" w:tentative="1">
      <w:start w:val="1"/>
      <w:numFmt w:val="lowerLetter"/>
      <w:lvlText w:val="%8."/>
      <w:lvlJc w:val="left"/>
      <w:pPr>
        <w:ind w:left="5760" w:hanging="360"/>
      </w:pPr>
    </w:lvl>
    <w:lvl w:ilvl="8" w:tplc="80761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1">
    <w:multiLevelType w:val="hybridMultilevel"/>
    <w:lvl w:ilvl="0" w:tplc="53143817">
      <w:start w:val="1"/>
      <w:numFmt w:val="decimal"/>
      <w:lvlText w:val="%1."/>
      <w:lvlJc w:val="left"/>
      <w:pPr>
        <w:ind w:left="720" w:hanging="360"/>
      </w:pPr>
    </w:lvl>
    <w:lvl w:ilvl="1" w:tplc="53143817" w:tentative="1">
      <w:start w:val="1"/>
      <w:numFmt w:val="lowerLetter"/>
      <w:lvlText w:val="%2."/>
      <w:lvlJc w:val="left"/>
      <w:pPr>
        <w:ind w:left="1440" w:hanging="360"/>
      </w:pPr>
    </w:lvl>
    <w:lvl w:ilvl="2" w:tplc="53143817" w:tentative="1">
      <w:start w:val="1"/>
      <w:numFmt w:val="lowerRoman"/>
      <w:lvlText w:val="%3."/>
      <w:lvlJc w:val="right"/>
      <w:pPr>
        <w:ind w:left="2160" w:hanging="180"/>
      </w:pPr>
    </w:lvl>
    <w:lvl w:ilvl="3" w:tplc="53143817" w:tentative="1">
      <w:start w:val="1"/>
      <w:numFmt w:val="decimal"/>
      <w:lvlText w:val="%4."/>
      <w:lvlJc w:val="left"/>
      <w:pPr>
        <w:ind w:left="2880" w:hanging="360"/>
      </w:pPr>
    </w:lvl>
    <w:lvl w:ilvl="4" w:tplc="53143817" w:tentative="1">
      <w:start w:val="1"/>
      <w:numFmt w:val="lowerLetter"/>
      <w:lvlText w:val="%5."/>
      <w:lvlJc w:val="left"/>
      <w:pPr>
        <w:ind w:left="3600" w:hanging="360"/>
      </w:pPr>
    </w:lvl>
    <w:lvl w:ilvl="5" w:tplc="53143817" w:tentative="1">
      <w:start w:val="1"/>
      <w:numFmt w:val="lowerRoman"/>
      <w:lvlText w:val="%6."/>
      <w:lvlJc w:val="right"/>
      <w:pPr>
        <w:ind w:left="4320" w:hanging="180"/>
      </w:pPr>
    </w:lvl>
    <w:lvl w:ilvl="6" w:tplc="53143817" w:tentative="1">
      <w:start w:val="1"/>
      <w:numFmt w:val="decimal"/>
      <w:lvlText w:val="%7."/>
      <w:lvlJc w:val="left"/>
      <w:pPr>
        <w:ind w:left="5040" w:hanging="360"/>
      </w:pPr>
    </w:lvl>
    <w:lvl w:ilvl="7" w:tplc="53143817" w:tentative="1">
      <w:start w:val="1"/>
      <w:numFmt w:val="lowerLetter"/>
      <w:lvlText w:val="%8."/>
      <w:lvlJc w:val="left"/>
      <w:pPr>
        <w:ind w:left="5760" w:hanging="360"/>
      </w:pPr>
    </w:lvl>
    <w:lvl w:ilvl="8" w:tplc="53143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0">
    <w:multiLevelType w:val="hybridMultilevel"/>
    <w:lvl w:ilvl="0" w:tplc="33176721">
      <w:start w:val="1"/>
      <w:numFmt w:val="decimal"/>
      <w:lvlText w:val="%1."/>
      <w:lvlJc w:val="left"/>
      <w:pPr>
        <w:ind w:left="720" w:hanging="360"/>
      </w:pPr>
    </w:lvl>
    <w:lvl w:ilvl="1" w:tplc="33176721" w:tentative="1">
      <w:start w:val="1"/>
      <w:numFmt w:val="lowerLetter"/>
      <w:lvlText w:val="%2."/>
      <w:lvlJc w:val="left"/>
      <w:pPr>
        <w:ind w:left="1440" w:hanging="360"/>
      </w:pPr>
    </w:lvl>
    <w:lvl w:ilvl="2" w:tplc="33176721" w:tentative="1">
      <w:start w:val="1"/>
      <w:numFmt w:val="lowerRoman"/>
      <w:lvlText w:val="%3."/>
      <w:lvlJc w:val="right"/>
      <w:pPr>
        <w:ind w:left="2160" w:hanging="180"/>
      </w:pPr>
    </w:lvl>
    <w:lvl w:ilvl="3" w:tplc="33176721" w:tentative="1">
      <w:start w:val="1"/>
      <w:numFmt w:val="decimal"/>
      <w:lvlText w:val="%4."/>
      <w:lvlJc w:val="left"/>
      <w:pPr>
        <w:ind w:left="2880" w:hanging="360"/>
      </w:pPr>
    </w:lvl>
    <w:lvl w:ilvl="4" w:tplc="33176721" w:tentative="1">
      <w:start w:val="1"/>
      <w:numFmt w:val="lowerLetter"/>
      <w:lvlText w:val="%5."/>
      <w:lvlJc w:val="left"/>
      <w:pPr>
        <w:ind w:left="3600" w:hanging="360"/>
      </w:pPr>
    </w:lvl>
    <w:lvl w:ilvl="5" w:tplc="33176721" w:tentative="1">
      <w:start w:val="1"/>
      <w:numFmt w:val="lowerRoman"/>
      <w:lvlText w:val="%6."/>
      <w:lvlJc w:val="right"/>
      <w:pPr>
        <w:ind w:left="4320" w:hanging="180"/>
      </w:pPr>
    </w:lvl>
    <w:lvl w:ilvl="6" w:tplc="33176721" w:tentative="1">
      <w:start w:val="1"/>
      <w:numFmt w:val="decimal"/>
      <w:lvlText w:val="%7."/>
      <w:lvlJc w:val="left"/>
      <w:pPr>
        <w:ind w:left="5040" w:hanging="360"/>
      </w:pPr>
    </w:lvl>
    <w:lvl w:ilvl="7" w:tplc="33176721" w:tentative="1">
      <w:start w:val="1"/>
      <w:numFmt w:val="lowerLetter"/>
      <w:lvlText w:val="%8."/>
      <w:lvlJc w:val="left"/>
      <w:pPr>
        <w:ind w:left="5760" w:hanging="360"/>
      </w:pPr>
    </w:lvl>
    <w:lvl w:ilvl="8" w:tplc="33176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9">
    <w:multiLevelType w:val="hybridMultilevel"/>
    <w:lvl w:ilvl="0" w:tplc="16741421">
      <w:start w:val="1"/>
      <w:numFmt w:val="decimal"/>
      <w:lvlText w:val="%1."/>
      <w:lvlJc w:val="left"/>
      <w:pPr>
        <w:ind w:left="720" w:hanging="360"/>
      </w:pPr>
    </w:lvl>
    <w:lvl w:ilvl="1" w:tplc="16741421" w:tentative="1">
      <w:start w:val="1"/>
      <w:numFmt w:val="lowerLetter"/>
      <w:lvlText w:val="%2."/>
      <w:lvlJc w:val="left"/>
      <w:pPr>
        <w:ind w:left="1440" w:hanging="360"/>
      </w:pPr>
    </w:lvl>
    <w:lvl w:ilvl="2" w:tplc="16741421" w:tentative="1">
      <w:start w:val="1"/>
      <w:numFmt w:val="lowerRoman"/>
      <w:lvlText w:val="%3."/>
      <w:lvlJc w:val="right"/>
      <w:pPr>
        <w:ind w:left="2160" w:hanging="180"/>
      </w:pPr>
    </w:lvl>
    <w:lvl w:ilvl="3" w:tplc="16741421" w:tentative="1">
      <w:start w:val="1"/>
      <w:numFmt w:val="decimal"/>
      <w:lvlText w:val="%4."/>
      <w:lvlJc w:val="left"/>
      <w:pPr>
        <w:ind w:left="2880" w:hanging="360"/>
      </w:pPr>
    </w:lvl>
    <w:lvl w:ilvl="4" w:tplc="16741421" w:tentative="1">
      <w:start w:val="1"/>
      <w:numFmt w:val="lowerLetter"/>
      <w:lvlText w:val="%5."/>
      <w:lvlJc w:val="left"/>
      <w:pPr>
        <w:ind w:left="3600" w:hanging="360"/>
      </w:pPr>
    </w:lvl>
    <w:lvl w:ilvl="5" w:tplc="16741421" w:tentative="1">
      <w:start w:val="1"/>
      <w:numFmt w:val="lowerRoman"/>
      <w:lvlText w:val="%6."/>
      <w:lvlJc w:val="right"/>
      <w:pPr>
        <w:ind w:left="4320" w:hanging="180"/>
      </w:pPr>
    </w:lvl>
    <w:lvl w:ilvl="6" w:tplc="16741421" w:tentative="1">
      <w:start w:val="1"/>
      <w:numFmt w:val="decimal"/>
      <w:lvlText w:val="%7."/>
      <w:lvlJc w:val="left"/>
      <w:pPr>
        <w:ind w:left="5040" w:hanging="360"/>
      </w:pPr>
    </w:lvl>
    <w:lvl w:ilvl="7" w:tplc="16741421" w:tentative="1">
      <w:start w:val="1"/>
      <w:numFmt w:val="lowerLetter"/>
      <w:lvlText w:val="%8."/>
      <w:lvlJc w:val="left"/>
      <w:pPr>
        <w:ind w:left="5760" w:hanging="360"/>
      </w:pPr>
    </w:lvl>
    <w:lvl w:ilvl="8" w:tplc="16741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8">
    <w:multiLevelType w:val="hybridMultilevel"/>
    <w:lvl w:ilvl="0" w:tplc="67917536">
      <w:start w:val="1"/>
      <w:numFmt w:val="decimal"/>
      <w:lvlText w:val="%1."/>
      <w:lvlJc w:val="left"/>
      <w:pPr>
        <w:ind w:left="720" w:hanging="360"/>
      </w:pPr>
    </w:lvl>
    <w:lvl w:ilvl="1" w:tplc="67917536" w:tentative="1">
      <w:start w:val="1"/>
      <w:numFmt w:val="lowerLetter"/>
      <w:lvlText w:val="%2."/>
      <w:lvlJc w:val="left"/>
      <w:pPr>
        <w:ind w:left="1440" w:hanging="360"/>
      </w:pPr>
    </w:lvl>
    <w:lvl w:ilvl="2" w:tplc="67917536" w:tentative="1">
      <w:start w:val="1"/>
      <w:numFmt w:val="lowerRoman"/>
      <w:lvlText w:val="%3."/>
      <w:lvlJc w:val="right"/>
      <w:pPr>
        <w:ind w:left="2160" w:hanging="180"/>
      </w:pPr>
    </w:lvl>
    <w:lvl w:ilvl="3" w:tplc="67917536" w:tentative="1">
      <w:start w:val="1"/>
      <w:numFmt w:val="decimal"/>
      <w:lvlText w:val="%4."/>
      <w:lvlJc w:val="left"/>
      <w:pPr>
        <w:ind w:left="2880" w:hanging="360"/>
      </w:pPr>
    </w:lvl>
    <w:lvl w:ilvl="4" w:tplc="67917536" w:tentative="1">
      <w:start w:val="1"/>
      <w:numFmt w:val="lowerLetter"/>
      <w:lvlText w:val="%5."/>
      <w:lvlJc w:val="left"/>
      <w:pPr>
        <w:ind w:left="3600" w:hanging="360"/>
      </w:pPr>
    </w:lvl>
    <w:lvl w:ilvl="5" w:tplc="67917536" w:tentative="1">
      <w:start w:val="1"/>
      <w:numFmt w:val="lowerRoman"/>
      <w:lvlText w:val="%6."/>
      <w:lvlJc w:val="right"/>
      <w:pPr>
        <w:ind w:left="4320" w:hanging="180"/>
      </w:pPr>
    </w:lvl>
    <w:lvl w:ilvl="6" w:tplc="67917536" w:tentative="1">
      <w:start w:val="1"/>
      <w:numFmt w:val="decimal"/>
      <w:lvlText w:val="%7."/>
      <w:lvlJc w:val="left"/>
      <w:pPr>
        <w:ind w:left="5040" w:hanging="360"/>
      </w:pPr>
    </w:lvl>
    <w:lvl w:ilvl="7" w:tplc="67917536" w:tentative="1">
      <w:start w:val="1"/>
      <w:numFmt w:val="lowerLetter"/>
      <w:lvlText w:val="%8."/>
      <w:lvlJc w:val="left"/>
      <w:pPr>
        <w:ind w:left="5760" w:hanging="360"/>
      </w:pPr>
    </w:lvl>
    <w:lvl w:ilvl="8" w:tplc="67917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7">
    <w:multiLevelType w:val="hybridMultilevel"/>
    <w:lvl w:ilvl="0" w:tplc="41689808">
      <w:start w:val="1"/>
      <w:numFmt w:val="decimal"/>
      <w:lvlText w:val="%1."/>
      <w:lvlJc w:val="left"/>
      <w:pPr>
        <w:ind w:left="720" w:hanging="360"/>
      </w:pPr>
    </w:lvl>
    <w:lvl w:ilvl="1" w:tplc="41689808" w:tentative="1">
      <w:start w:val="1"/>
      <w:numFmt w:val="lowerLetter"/>
      <w:lvlText w:val="%2."/>
      <w:lvlJc w:val="left"/>
      <w:pPr>
        <w:ind w:left="1440" w:hanging="360"/>
      </w:pPr>
    </w:lvl>
    <w:lvl w:ilvl="2" w:tplc="41689808" w:tentative="1">
      <w:start w:val="1"/>
      <w:numFmt w:val="lowerRoman"/>
      <w:lvlText w:val="%3."/>
      <w:lvlJc w:val="right"/>
      <w:pPr>
        <w:ind w:left="2160" w:hanging="180"/>
      </w:pPr>
    </w:lvl>
    <w:lvl w:ilvl="3" w:tplc="41689808" w:tentative="1">
      <w:start w:val="1"/>
      <w:numFmt w:val="decimal"/>
      <w:lvlText w:val="%4."/>
      <w:lvlJc w:val="left"/>
      <w:pPr>
        <w:ind w:left="2880" w:hanging="360"/>
      </w:pPr>
    </w:lvl>
    <w:lvl w:ilvl="4" w:tplc="41689808" w:tentative="1">
      <w:start w:val="1"/>
      <w:numFmt w:val="lowerLetter"/>
      <w:lvlText w:val="%5."/>
      <w:lvlJc w:val="left"/>
      <w:pPr>
        <w:ind w:left="3600" w:hanging="360"/>
      </w:pPr>
    </w:lvl>
    <w:lvl w:ilvl="5" w:tplc="41689808" w:tentative="1">
      <w:start w:val="1"/>
      <w:numFmt w:val="lowerRoman"/>
      <w:lvlText w:val="%6."/>
      <w:lvlJc w:val="right"/>
      <w:pPr>
        <w:ind w:left="4320" w:hanging="180"/>
      </w:pPr>
    </w:lvl>
    <w:lvl w:ilvl="6" w:tplc="41689808" w:tentative="1">
      <w:start w:val="1"/>
      <w:numFmt w:val="decimal"/>
      <w:lvlText w:val="%7."/>
      <w:lvlJc w:val="left"/>
      <w:pPr>
        <w:ind w:left="5040" w:hanging="360"/>
      </w:pPr>
    </w:lvl>
    <w:lvl w:ilvl="7" w:tplc="41689808" w:tentative="1">
      <w:start w:val="1"/>
      <w:numFmt w:val="lowerLetter"/>
      <w:lvlText w:val="%8."/>
      <w:lvlJc w:val="left"/>
      <w:pPr>
        <w:ind w:left="5760" w:hanging="360"/>
      </w:pPr>
    </w:lvl>
    <w:lvl w:ilvl="8" w:tplc="41689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6">
    <w:multiLevelType w:val="hybridMultilevel"/>
    <w:lvl w:ilvl="0" w:tplc="35882167">
      <w:start w:val="1"/>
      <w:numFmt w:val="decimal"/>
      <w:lvlText w:val="%1."/>
      <w:lvlJc w:val="left"/>
      <w:pPr>
        <w:ind w:left="720" w:hanging="360"/>
      </w:pPr>
    </w:lvl>
    <w:lvl w:ilvl="1" w:tplc="35882167" w:tentative="1">
      <w:start w:val="1"/>
      <w:numFmt w:val="lowerLetter"/>
      <w:lvlText w:val="%2."/>
      <w:lvlJc w:val="left"/>
      <w:pPr>
        <w:ind w:left="1440" w:hanging="360"/>
      </w:pPr>
    </w:lvl>
    <w:lvl w:ilvl="2" w:tplc="35882167" w:tentative="1">
      <w:start w:val="1"/>
      <w:numFmt w:val="lowerRoman"/>
      <w:lvlText w:val="%3."/>
      <w:lvlJc w:val="right"/>
      <w:pPr>
        <w:ind w:left="2160" w:hanging="180"/>
      </w:pPr>
    </w:lvl>
    <w:lvl w:ilvl="3" w:tplc="35882167" w:tentative="1">
      <w:start w:val="1"/>
      <w:numFmt w:val="decimal"/>
      <w:lvlText w:val="%4."/>
      <w:lvlJc w:val="left"/>
      <w:pPr>
        <w:ind w:left="2880" w:hanging="360"/>
      </w:pPr>
    </w:lvl>
    <w:lvl w:ilvl="4" w:tplc="35882167" w:tentative="1">
      <w:start w:val="1"/>
      <w:numFmt w:val="lowerLetter"/>
      <w:lvlText w:val="%5."/>
      <w:lvlJc w:val="left"/>
      <w:pPr>
        <w:ind w:left="3600" w:hanging="360"/>
      </w:pPr>
    </w:lvl>
    <w:lvl w:ilvl="5" w:tplc="35882167" w:tentative="1">
      <w:start w:val="1"/>
      <w:numFmt w:val="lowerRoman"/>
      <w:lvlText w:val="%6."/>
      <w:lvlJc w:val="right"/>
      <w:pPr>
        <w:ind w:left="4320" w:hanging="180"/>
      </w:pPr>
    </w:lvl>
    <w:lvl w:ilvl="6" w:tplc="35882167" w:tentative="1">
      <w:start w:val="1"/>
      <w:numFmt w:val="decimal"/>
      <w:lvlText w:val="%7."/>
      <w:lvlJc w:val="left"/>
      <w:pPr>
        <w:ind w:left="5040" w:hanging="360"/>
      </w:pPr>
    </w:lvl>
    <w:lvl w:ilvl="7" w:tplc="35882167" w:tentative="1">
      <w:start w:val="1"/>
      <w:numFmt w:val="lowerLetter"/>
      <w:lvlText w:val="%8."/>
      <w:lvlJc w:val="left"/>
      <w:pPr>
        <w:ind w:left="5760" w:hanging="360"/>
      </w:pPr>
    </w:lvl>
    <w:lvl w:ilvl="8" w:tplc="35882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5">
    <w:multiLevelType w:val="hybridMultilevel"/>
    <w:lvl w:ilvl="0" w:tplc="77202924">
      <w:start w:val="1"/>
      <w:numFmt w:val="decimal"/>
      <w:lvlText w:val="%1."/>
      <w:lvlJc w:val="left"/>
      <w:pPr>
        <w:ind w:left="720" w:hanging="360"/>
      </w:pPr>
    </w:lvl>
    <w:lvl w:ilvl="1" w:tplc="77202924" w:tentative="1">
      <w:start w:val="1"/>
      <w:numFmt w:val="lowerLetter"/>
      <w:lvlText w:val="%2."/>
      <w:lvlJc w:val="left"/>
      <w:pPr>
        <w:ind w:left="1440" w:hanging="360"/>
      </w:pPr>
    </w:lvl>
    <w:lvl w:ilvl="2" w:tplc="77202924" w:tentative="1">
      <w:start w:val="1"/>
      <w:numFmt w:val="lowerRoman"/>
      <w:lvlText w:val="%3."/>
      <w:lvlJc w:val="right"/>
      <w:pPr>
        <w:ind w:left="2160" w:hanging="180"/>
      </w:pPr>
    </w:lvl>
    <w:lvl w:ilvl="3" w:tplc="77202924" w:tentative="1">
      <w:start w:val="1"/>
      <w:numFmt w:val="decimal"/>
      <w:lvlText w:val="%4."/>
      <w:lvlJc w:val="left"/>
      <w:pPr>
        <w:ind w:left="2880" w:hanging="360"/>
      </w:pPr>
    </w:lvl>
    <w:lvl w:ilvl="4" w:tplc="77202924" w:tentative="1">
      <w:start w:val="1"/>
      <w:numFmt w:val="lowerLetter"/>
      <w:lvlText w:val="%5."/>
      <w:lvlJc w:val="left"/>
      <w:pPr>
        <w:ind w:left="3600" w:hanging="360"/>
      </w:pPr>
    </w:lvl>
    <w:lvl w:ilvl="5" w:tplc="77202924" w:tentative="1">
      <w:start w:val="1"/>
      <w:numFmt w:val="lowerRoman"/>
      <w:lvlText w:val="%6."/>
      <w:lvlJc w:val="right"/>
      <w:pPr>
        <w:ind w:left="4320" w:hanging="180"/>
      </w:pPr>
    </w:lvl>
    <w:lvl w:ilvl="6" w:tplc="77202924" w:tentative="1">
      <w:start w:val="1"/>
      <w:numFmt w:val="decimal"/>
      <w:lvlText w:val="%7."/>
      <w:lvlJc w:val="left"/>
      <w:pPr>
        <w:ind w:left="5040" w:hanging="360"/>
      </w:pPr>
    </w:lvl>
    <w:lvl w:ilvl="7" w:tplc="77202924" w:tentative="1">
      <w:start w:val="1"/>
      <w:numFmt w:val="lowerLetter"/>
      <w:lvlText w:val="%8."/>
      <w:lvlJc w:val="left"/>
      <w:pPr>
        <w:ind w:left="5760" w:hanging="360"/>
      </w:pPr>
    </w:lvl>
    <w:lvl w:ilvl="8" w:tplc="77202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4">
    <w:multiLevelType w:val="hybridMultilevel"/>
    <w:lvl w:ilvl="0" w:tplc="66722731">
      <w:start w:val="1"/>
      <w:numFmt w:val="decimal"/>
      <w:lvlText w:val="%1."/>
      <w:lvlJc w:val="left"/>
      <w:pPr>
        <w:ind w:left="720" w:hanging="360"/>
      </w:pPr>
    </w:lvl>
    <w:lvl w:ilvl="1" w:tplc="66722731" w:tentative="1">
      <w:start w:val="1"/>
      <w:numFmt w:val="lowerLetter"/>
      <w:lvlText w:val="%2."/>
      <w:lvlJc w:val="left"/>
      <w:pPr>
        <w:ind w:left="1440" w:hanging="360"/>
      </w:pPr>
    </w:lvl>
    <w:lvl w:ilvl="2" w:tplc="66722731" w:tentative="1">
      <w:start w:val="1"/>
      <w:numFmt w:val="lowerRoman"/>
      <w:lvlText w:val="%3."/>
      <w:lvlJc w:val="right"/>
      <w:pPr>
        <w:ind w:left="2160" w:hanging="180"/>
      </w:pPr>
    </w:lvl>
    <w:lvl w:ilvl="3" w:tplc="66722731" w:tentative="1">
      <w:start w:val="1"/>
      <w:numFmt w:val="decimal"/>
      <w:lvlText w:val="%4."/>
      <w:lvlJc w:val="left"/>
      <w:pPr>
        <w:ind w:left="2880" w:hanging="360"/>
      </w:pPr>
    </w:lvl>
    <w:lvl w:ilvl="4" w:tplc="66722731" w:tentative="1">
      <w:start w:val="1"/>
      <w:numFmt w:val="lowerLetter"/>
      <w:lvlText w:val="%5."/>
      <w:lvlJc w:val="left"/>
      <w:pPr>
        <w:ind w:left="3600" w:hanging="360"/>
      </w:pPr>
    </w:lvl>
    <w:lvl w:ilvl="5" w:tplc="66722731" w:tentative="1">
      <w:start w:val="1"/>
      <w:numFmt w:val="lowerRoman"/>
      <w:lvlText w:val="%6."/>
      <w:lvlJc w:val="right"/>
      <w:pPr>
        <w:ind w:left="4320" w:hanging="180"/>
      </w:pPr>
    </w:lvl>
    <w:lvl w:ilvl="6" w:tplc="66722731" w:tentative="1">
      <w:start w:val="1"/>
      <w:numFmt w:val="decimal"/>
      <w:lvlText w:val="%7."/>
      <w:lvlJc w:val="left"/>
      <w:pPr>
        <w:ind w:left="5040" w:hanging="360"/>
      </w:pPr>
    </w:lvl>
    <w:lvl w:ilvl="7" w:tplc="66722731" w:tentative="1">
      <w:start w:val="1"/>
      <w:numFmt w:val="lowerLetter"/>
      <w:lvlText w:val="%8."/>
      <w:lvlJc w:val="left"/>
      <w:pPr>
        <w:ind w:left="5760" w:hanging="360"/>
      </w:pPr>
    </w:lvl>
    <w:lvl w:ilvl="8" w:tplc="66722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3">
    <w:multiLevelType w:val="hybridMultilevel"/>
    <w:lvl w:ilvl="0" w:tplc="54244144">
      <w:start w:val="1"/>
      <w:numFmt w:val="decimal"/>
      <w:lvlText w:val="%1."/>
      <w:lvlJc w:val="left"/>
      <w:pPr>
        <w:ind w:left="720" w:hanging="360"/>
      </w:pPr>
    </w:lvl>
    <w:lvl w:ilvl="1" w:tplc="54244144" w:tentative="1">
      <w:start w:val="1"/>
      <w:numFmt w:val="lowerLetter"/>
      <w:lvlText w:val="%2."/>
      <w:lvlJc w:val="left"/>
      <w:pPr>
        <w:ind w:left="1440" w:hanging="360"/>
      </w:pPr>
    </w:lvl>
    <w:lvl w:ilvl="2" w:tplc="54244144" w:tentative="1">
      <w:start w:val="1"/>
      <w:numFmt w:val="lowerRoman"/>
      <w:lvlText w:val="%3."/>
      <w:lvlJc w:val="right"/>
      <w:pPr>
        <w:ind w:left="2160" w:hanging="180"/>
      </w:pPr>
    </w:lvl>
    <w:lvl w:ilvl="3" w:tplc="54244144" w:tentative="1">
      <w:start w:val="1"/>
      <w:numFmt w:val="decimal"/>
      <w:lvlText w:val="%4."/>
      <w:lvlJc w:val="left"/>
      <w:pPr>
        <w:ind w:left="2880" w:hanging="360"/>
      </w:pPr>
    </w:lvl>
    <w:lvl w:ilvl="4" w:tplc="54244144" w:tentative="1">
      <w:start w:val="1"/>
      <w:numFmt w:val="lowerLetter"/>
      <w:lvlText w:val="%5."/>
      <w:lvlJc w:val="left"/>
      <w:pPr>
        <w:ind w:left="3600" w:hanging="360"/>
      </w:pPr>
    </w:lvl>
    <w:lvl w:ilvl="5" w:tplc="54244144" w:tentative="1">
      <w:start w:val="1"/>
      <w:numFmt w:val="lowerRoman"/>
      <w:lvlText w:val="%6."/>
      <w:lvlJc w:val="right"/>
      <w:pPr>
        <w:ind w:left="4320" w:hanging="180"/>
      </w:pPr>
    </w:lvl>
    <w:lvl w:ilvl="6" w:tplc="54244144" w:tentative="1">
      <w:start w:val="1"/>
      <w:numFmt w:val="decimal"/>
      <w:lvlText w:val="%7."/>
      <w:lvlJc w:val="left"/>
      <w:pPr>
        <w:ind w:left="5040" w:hanging="360"/>
      </w:pPr>
    </w:lvl>
    <w:lvl w:ilvl="7" w:tplc="54244144" w:tentative="1">
      <w:start w:val="1"/>
      <w:numFmt w:val="lowerLetter"/>
      <w:lvlText w:val="%8."/>
      <w:lvlJc w:val="left"/>
      <w:pPr>
        <w:ind w:left="5760" w:hanging="360"/>
      </w:pPr>
    </w:lvl>
    <w:lvl w:ilvl="8" w:tplc="54244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2">
    <w:multiLevelType w:val="hybridMultilevel"/>
    <w:lvl w:ilvl="0" w:tplc="15318308">
      <w:start w:val="1"/>
      <w:numFmt w:val="decimal"/>
      <w:lvlText w:val="%1."/>
      <w:lvlJc w:val="left"/>
      <w:pPr>
        <w:ind w:left="720" w:hanging="360"/>
      </w:pPr>
    </w:lvl>
    <w:lvl w:ilvl="1" w:tplc="15318308" w:tentative="1">
      <w:start w:val="1"/>
      <w:numFmt w:val="lowerLetter"/>
      <w:lvlText w:val="%2."/>
      <w:lvlJc w:val="left"/>
      <w:pPr>
        <w:ind w:left="1440" w:hanging="360"/>
      </w:pPr>
    </w:lvl>
    <w:lvl w:ilvl="2" w:tplc="15318308" w:tentative="1">
      <w:start w:val="1"/>
      <w:numFmt w:val="lowerRoman"/>
      <w:lvlText w:val="%3."/>
      <w:lvlJc w:val="right"/>
      <w:pPr>
        <w:ind w:left="2160" w:hanging="180"/>
      </w:pPr>
    </w:lvl>
    <w:lvl w:ilvl="3" w:tplc="15318308" w:tentative="1">
      <w:start w:val="1"/>
      <w:numFmt w:val="decimal"/>
      <w:lvlText w:val="%4."/>
      <w:lvlJc w:val="left"/>
      <w:pPr>
        <w:ind w:left="2880" w:hanging="360"/>
      </w:pPr>
    </w:lvl>
    <w:lvl w:ilvl="4" w:tplc="15318308" w:tentative="1">
      <w:start w:val="1"/>
      <w:numFmt w:val="lowerLetter"/>
      <w:lvlText w:val="%5."/>
      <w:lvlJc w:val="left"/>
      <w:pPr>
        <w:ind w:left="3600" w:hanging="360"/>
      </w:pPr>
    </w:lvl>
    <w:lvl w:ilvl="5" w:tplc="15318308" w:tentative="1">
      <w:start w:val="1"/>
      <w:numFmt w:val="lowerRoman"/>
      <w:lvlText w:val="%6."/>
      <w:lvlJc w:val="right"/>
      <w:pPr>
        <w:ind w:left="4320" w:hanging="180"/>
      </w:pPr>
    </w:lvl>
    <w:lvl w:ilvl="6" w:tplc="15318308" w:tentative="1">
      <w:start w:val="1"/>
      <w:numFmt w:val="decimal"/>
      <w:lvlText w:val="%7."/>
      <w:lvlJc w:val="left"/>
      <w:pPr>
        <w:ind w:left="5040" w:hanging="360"/>
      </w:pPr>
    </w:lvl>
    <w:lvl w:ilvl="7" w:tplc="15318308" w:tentative="1">
      <w:start w:val="1"/>
      <w:numFmt w:val="lowerLetter"/>
      <w:lvlText w:val="%8."/>
      <w:lvlJc w:val="left"/>
      <w:pPr>
        <w:ind w:left="5760" w:hanging="360"/>
      </w:pPr>
    </w:lvl>
    <w:lvl w:ilvl="8" w:tplc="15318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1">
    <w:multiLevelType w:val="hybridMultilevel"/>
    <w:lvl w:ilvl="0" w:tplc="77493786">
      <w:start w:val="1"/>
      <w:numFmt w:val="decimal"/>
      <w:lvlText w:val="%1."/>
      <w:lvlJc w:val="left"/>
      <w:pPr>
        <w:ind w:left="720" w:hanging="360"/>
      </w:pPr>
    </w:lvl>
    <w:lvl w:ilvl="1" w:tplc="77493786" w:tentative="1">
      <w:start w:val="1"/>
      <w:numFmt w:val="lowerLetter"/>
      <w:lvlText w:val="%2."/>
      <w:lvlJc w:val="left"/>
      <w:pPr>
        <w:ind w:left="1440" w:hanging="360"/>
      </w:pPr>
    </w:lvl>
    <w:lvl w:ilvl="2" w:tplc="77493786" w:tentative="1">
      <w:start w:val="1"/>
      <w:numFmt w:val="lowerRoman"/>
      <w:lvlText w:val="%3."/>
      <w:lvlJc w:val="right"/>
      <w:pPr>
        <w:ind w:left="2160" w:hanging="180"/>
      </w:pPr>
    </w:lvl>
    <w:lvl w:ilvl="3" w:tplc="77493786" w:tentative="1">
      <w:start w:val="1"/>
      <w:numFmt w:val="decimal"/>
      <w:lvlText w:val="%4."/>
      <w:lvlJc w:val="left"/>
      <w:pPr>
        <w:ind w:left="2880" w:hanging="360"/>
      </w:pPr>
    </w:lvl>
    <w:lvl w:ilvl="4" w:tplc="77493786" w:tentative="1">
      <w:start w:val="1"/>
      <w:numFmt w:val="lowerLetter"/>
      <w:lvlText w:val="%5."/>
      <w:lvlJc w:val="left"/>
      <w:pPr>
        <w:ind w:left="3600" w:hanging="360"/>
      </w:pPr>
    </w:lvl>
    <w:lvl w:ilvl="5" w:tplc="77493786" w:tentative="1">
      <w:start w:val="1"/>
      <w:numFmt w:val="lowerRoman"/>
      <w:lvlText w:val="%6."/>
      <w:lvlJc w:val="right"/>
      <w:pPr>
        <w:ind w:left="4320" w:hanging="180"/>
      </w:pPr>
    </w:lvl>
    <w:lvl w:ilvl="6" w:tplc="77493786" w:tentative="1">
      <w:start w:val="1"/>
      <w:numFmt w:val="decimal"/>
      <w:lvlText w:val="%7."/>
      <w:lvlJc w:val="left"/>
      <w:pPr>
        <w:ind w:left="5040" w:hanging="360"/>
      </w:pPr>
    </w:lvl>
    <w:lvl w:ilvl="7" w:tplc="77493786" w:tentative="1">
      <w:start w:val="1"/>
      <w:numFmt w:val="lowerLetter"/>
      <w:lvlText w:val="%8."/>
      <w:lvlJc w:val="left"/>
      <w:pPr>
        <w:ind w:left="5760" w:hanging="360"/>
      </w:pPr>
    </w:lvl>
    <w:lvl w:ilvl="8" w:tplc="77493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50">
    <w:multiLevelType w:val="hybridMultilevel"/>
    <w:lvl w:ilvl="0" w:tplc="34862815">
      <w:start w:val="1"/>
      <w:numFmt w:val="decimal"/>
      <w:lvlText w:val="%1."/>
      <w:lvlJc w:val="left"/>
      <w:pPr>
        <w:ind w:left="720" w:hanging="360"/>
      </w:pPr>
    </w:lvl>
    <w:lvl w:ilvl="1" w:tplc="34862815" w:tentative="1">
      <w:start w:val="1"/>
      <w:numFmt w:val="lowerLetter"/>
      <w:lvlText w:val="%2."/>
      <w:lvlJc w:val="left"/>
      <w:pPr>
        <w:ind w:left="1440" w:hanging="360"/>
      </w:pPr>
    </w:lvl>
    <w:lvl w:ilvl="2" w:tplc="34862815" w:tentative="1">
      <w:start w:val="1"/>
      <w:numFmt w:val="lowerRoman"/>
      <w:lvlText w:val="%3."/>
      <w:lvlJc w:val="right"/>
      <w:pPr>
        <w:ind w:left="2160" w:hanging="180"/>
      </w:pPr>
    </w:lvl>
    <w:lvl w:ilvl="3" w:tplc="34862815" w:tentative="1">
      <w:start w:val="1"/>
      <w:numFmt w:val="decimal"/>
      <w:lvlText w:val="%4."/>
      <w:lvlJc w:val="left"/>
      <w:pPr>
        <w:ind w:left="2880" w:hanging="360"/>
      </w:pPr>
    </w:lvl>
    <w:lvl w:ilvl="4" w:tplc="34862815" w:tentative="1">
      <w:start w:val="1"/>
      <w:numFmt w:val="lowerLetter"/>
      <w:lvlText w:val="%5."/>
      <w:lvlJc w:val="left"/>
      <w:pPr>
        <w:ind w:left="3600" w:hanging="360"/>
      </w:pPr>
    </w:lvl>
    <w:lvl w:ilvl="5" w:tplc="34862815" w:tentative="1">
      <w:start w:val="1"/>
      <w:numFmt w:val="lowerRoman"/>
      <w:lvlText w:val="%6."/>
      <w:lvlJc w:val="right"/>
      <w:pPr>
        <w:ind w:left="4320" w:hanging="180"/>
      </w:pPr>
    </w:lvl>
    <w:lvl w:ilvl="6" w:tplc="34862815" w:tentative="1">
      <w:start w:val="1"/>
      <w:numFmt w:val="decimal"/>
      <w:lvlText w:val="%7."/>
      <w:lvlJc w:val="left"/>
      <w:pPr>
        <w:ind w:left="5040" w:hanging="360"/>
      </w:pPr>
    </w:lvl>
    <w:lvl w:ilvl="7" w:tplc="34862815" w:tentative="1">
      <w:start w:val="1"/>
      <w:numFmt w:val="lowerLetter"/>
      <w:lvlText w:val="%8."/>
      <w:lvlJc w:val="left"/>
      <w:pPr>
        <w:ind w:left="5760" w:hanging="360"/>
      </w:pPr>
    </w:lvl>
    <w:lvl w:ilvl="8" w:tplc="34862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9">
    <w:multiLevelType w:val="hybridMultilevel"/>
    <w:lvl w:ilvl="0" w:tplc="42913815">
      <w:start w:val="1"/>
      <w:numFmt w:val="decimal"/>
      <w:lvlText w:val="%1."/>
      <w:lvlJc w:val="left"/>
      <w:pPr>
        <w:ind w:left="720" w:hanging="360"/>
      </w:pPr>
    </w:lvl>
    <w:lvl w:ilvl="1" w:tplc="42913815" w:tentative="1">
      <w:start w:val="1"/>
      <w:numFmt w:val="lowerLetter"/>
      <w:lvlText w:val="%2."/>
      <w:lvlJc w:val="left"/>
      <w:pPr>
        <w:ind w:left="1440" w:hanging="360"/>
      </w:pPr>
    </w:lvl>
    <w:lvl w:ilvl="2" w:tplc="42913815" w:tentative="1">
      <w:start w:val="1"/>
      <w:numFmt w:val="lowerRoman"/>
      <w:lvlText w:val="%3."/>
      <w:lvlJc w:val="right"/>
      <w:pPr>
        <w:ind w:left="2160" w:hanging="180"/>
      </w:pPr>
    </w:lvl>
    <w:lvl w:ilvl="3" w:tplc="42913815" w:tentative="1">
      <w:start w:val="1"/>
      <w:numFmt w:val="decimal"/>
      <w:lvlText w:val="%4."/>
      <w:lvlJc w:val="left"/>
      <w:pPr>
        <w:ind w:left="2880" w:hanging="360"/>
      </w:pPr>
    </w:lvl>
    <w:lvl w:ilvl="4" w:tplc="42913815" w:tentative="1">
      <w:start w:val="1"/>
      <w:numFmt w:val="lowerLetter"/>
      <w:lvlText w:val="%5."/>
      <w:lvlJc w:val="left"/>
      <w:pPr>
        <w:ind w:left="3600" w:hanging="360"/>
      </w:pPr>
    </w:lvl>
    <w:lvl w:ilvl="5" w:tplc="42913815" w:tentative="1">
      <w:start w:val="1"/>
      <w:numFmt w:val="lowerRoman"/>
      <w:lvlText w:val="%6."/>
      <w:lvlJc w:val="right"/>
      <w:pPr>
        <w:ind w:left="4320" w:hanging="180"/>
      </w:pPr>
    </w:lvl>
    <w:lvl w:ilvl="6" w:tplc="42913815" w:tentative="1">
      <w:start w:val="1"/>
      <w:numFmt w:val="decimal"/>
      <w:lvlText w:val="%7."/>
      <w:lvlJc w:val="left"/>
      <w:pPr>
        <w:ind w:left="5040" w:hanging="360"/>
      </w:pPr>
    </w:lvl>
    <w:lvl w:ilvl="7" w:tplc="42913815" w:tentative="1">
      <w:start w:val="1"/>
      <w:numFmt w:val="lowerLetter"/>
      <w:lvlText w:val="%8."/>
      <w:lvlJc w:val="left"/>
      <w:pPr>
        <w:ind w:left="5760" w:hanging="360"/>
      </w:pPr>
    </w:lvl>
    <w:lvl w:ilvl="8" w:tplc="42913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8">
    <w:multiLevelType w:val="hybridMultilevel"/>
    <w:lvl w:ilvl="0" w:tplc="40978512">
      <w:start w:val="1"/>
      <w:numFmt w:val="decimal"/>
      <w:lvlText w:val="%1."/>
      <w:lvlJc w:val="left"/>
      <w:pPr>
        <w:ind w:left="720" w:hanging="360"/>
      </w:pPr>
    </w:lvl>
    <w:lvl w:ilvl="1" w:tplc="40978512" w:tentative="1">
      <w:start w:val="1"/>
      <w:numFmt w:val="lowerLetter"/>
      <w:lvlText w:val="%2."/>
      <w:lvlJc w:val="left"/>
      <w:pPr>
        <w:ind w:left="1440" w:hanging="360"/>
      </w:pPr>
    </w:lvl>
    <w:lvl w:ilvl="2" w:tplc="40978512" w:tentative="1">
      <w:start w:val="1"/>
      <w:numFmt w:val="lowerRoman"/>
      <w:lvlText w:val="%3."/>
      <w:lvlJc w:val="right"/>
      <w:pPr>
        <w:ind w:left="2160" w:hanging="180"/>
      </w:pPr>
    </w:lvl>
    <w:lvl w:ilvl="3" w:tplc="40978512" w:tentative="1">
      <w:start w:val="1"/>
      <w:numFmt w:val="decimal"/>
      <w:lvlText w:val="%4."/>
      <w:lvlJc w:val="left"/>
      <w:pPr>
        <w:ind w:left="2880" w:hanging="360"/>
      </w:pPr>
    </w:lvl>
    <w:lvl w:ilvl="4" w:tplc="40978512" w:tentative="1">
      <w:start w:val="1"/>
      <w:numFmt w:val="lowerLetter"/>
      <w:lvlText w:val="%5."/>
      <w:lvlJc w:val="left"/>
      <w:pPr>
        <w:ind w:left="3600" w:hanging="360"/>
      </w:pPr>
    </w:lvl>
    <w:lvl w:ilvl="5" w:tplc="40978512" w:tentative="1">
      <w:start w:val="1"/>
      <w:numFmt w:val="lowerRoman"/>
      <w:lvlText w:val="%6."/>
      <w:lvlJc w:val="right"/>
      <w:pPr>
        <w:ind w:left="4320" w:hanging="180"/>
      </w:pPr>
    </w:lvl>
    <w:lvl w:ilvl="6" w:tplc="40978512" w:tentative="1">
      <w:start w:val="1"/>
      <w:numFmt w:val="decimal"/>
      <w:lvlText w:val="%7."/>
      <w:lvlJc w:val="left"/>
      <w:pPr>
        <w:ind w:left="5040" w:hanging="360"/>
      </w:pPr>
    </w:lvl>
    <w:lvl w:ilvl="7" w:tplc="40978512" w:tentative="1">
      <w:start w:val="1"/>
      <w:numFmt w:val="lowerLetter"/>
      <w:lvlText w:val="%8."/>
      <w:lvlJc w:val="left"/>
      <w:pPr>
        <w:ind w:left="5760" w:hanging="360"/>
      </w:pPr>
    </w:lvl>
    <w:lvl w:ilvl="8" w:tplc="40978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7">
    <w:multiLevelType w:val="hybridMultilevel"/>
    <w:lvl w:ilvl="0" w:tplc="39563859">
      <w:start w:val="1"/>
      <w:numFmt w:val="decimal"/>
      <w:lvlText w:val="%1."/>
      <w:lvlJc w:val="left"/>
      <w:pPr>
        <w:ind w:left="720" w:hanging="360"/>
      </w:pPr>
    </w:lvl>
    <w:lvl w:ilvl="1" w:tplc="39563859" w:tentative="1">
      <w:start w:val="1"/>
      <w:numFmt w:val="lowerLetter"/>
      <w:lvlText w:val="%2."/>
      <w:lvlJc w:val="left"/>
      <w:pPr>
        <w:ind w:left="1440" w:hanging="360"/>
      </w:pPr>
    </w:lvl>
    <w:lvl w:ilvl="2" w:tplc="39563859" w:tentative="1">
      <w:start w:val="1"/>
      <w:numFmt w:val="lowerRoman"/>
      <w:lvlText w:val="%3."/>
      <w:lvlJc w:val="right"/>
      <w:pPr>
        <w:ind w:left="2160" w:hanging="180"/>
      </w:pPr>
    </w:lvl>
    <w:lvl w:ilvl="3" w:tplc="39563859" w:tentative="1">
      <w:start w:val="1"/>
      <w:numFmt w:val="decimal"/>
      <w:lvlText w:val="%4."/>
      <w:lvlJc w:val="left"/>
      <w:pPr>
        <w:ind w:left="2880" w:hanging="360"/>
      </w:pPr>
    </w:lvl>
    <w:lvl w:ilvl="4" w:tplc="39563859" w:tentative="1">
      <w:start w:val="1"/>
      <w:numFmt w:val="lowerLetter"/>
      <w:lvlText w:val="%5."/>
      <w:lvlJc w:val="left"/>
      <w:pPr>
        <w:ind w:left="3600" w:hanging="360"/>
      </w:pPr>
    </w:lvl>
    <w:lvl w:ilvl="5" w:tplc="39563859" w:tentative="1">
      <w:start w:val="1"/>
      <w:numFmt w:val="lowerRoman"/>
      <w:lvlText w:val="%6."/>
      <w:lvlJc w:val="right"/>
      <w:pPr>
        <w:ind w:left="4320" w:hanging="180"/>
      </w:pPr>
    </w:lvl>
    <w:lvl w:ilvl="6" w:tplc="39563859" w:tentative="1">
      <w:start w:val="1"/>
      <w:numFmt w:val="decimal"/>
      <w:lvlText w:val="%7."/>
      <w:lvlJc w:val="left"/>
      <w:pPr>
        <w:ind w:left="5040" w:hanging="360"/>
      </w:pPr>
    </w:lvl>
    <w:lvl w:ilvl="7" w:tplc="39563859" w:tentative="1">
      <w:start w:val="1"/>
      <w:numFmt w:val="lowerLetter"/>
      <w:lvlText w:val="%8."/>
      <w:lvlJc w:val="left"/>
      <w:pPr>
        <w:ind w:left="5760" w:hanging="360"/>
      </w:pPr>
    </w:lvl>
    <w:lvl w:ilvl="8" w:tplc="39563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6">
    <w:multiLevelType w:val="hybridMultilevel"/>
    <w:lvl w:ilvl="0" w:tplc="53748247">
      <w:start w:val="1"/>
      <w:numFmt w:val="decimal"/>
      <w:lvlText w:val="%1."/>
      <w:lvlJc w:val="left"/>
      <w:pPr>
        <w:ind w:left="720" w:hanging="360"/>
      </w:pPr>
    </w:lvl>
    <w:lvl w:ilvl="1" w:tplc="53748247" w:tentative="1">
      <w:start w:val="1"/>
      <w:numFmt w:val="lowerLetter"/>
      <w:lvlText w:val="%2."/>
      <w:lvlJc w:val="left"/>
      <w:pPr>
        <w:ind w:left="1440" w:hanging="360"/>
      </w:pPr>
    </w:lvl>
    <w:lvl w:ilvl="2" w:tplc="53748247" w:tentative="1">
      <w:start w:val="1"/>
      <w:numFmt w:val="lowerRoman"/>
      <w:lvlText w:val="%3."/>
      <w:lvlJc w:val="right"/>
      <w:pPr>
        <w:ind w:left="2160" w:hanging="180"/>
      </w:pPr>
    </w:lvl>
    <w:lvl w:ilvl="3" w:tplc="53748247" w:tentative="1">
      <w:start w:val="1"/>
      <w:numFmt w:val="decimal"/>
      <w:lvlText w:val="%4."/>
      <w:lvlJc w:val="left"/>
      <w:pPr>
        <w:ind w:left="2880" w:hanging="360"/>
      </w:pPr>
    </w:lvl>
    <w:lvl w:ilvl="4" w:tplc="53748247" w:tentative="1">
      <w:start w:val="1"/>
      <w:numFmt w:val="lowerLetter"/>
      <w:lvlText w:val="%5."/>
      <w:lvlJc w:val="left"/>
      <w:pPr>
        <w:ind w:left="3600" w:hanging="360"/>
      </w:pPr>
    </w:lvl>
    <w:lvl w:ilvl="5" w:tplc="53748247" w:tentative="1">
      <w:start w:val="1"/>
      <w:numFmt w:val="lowerRoman"/>
      <w:lvlText w:val="%6."/>
      <w:lvlJc w:val="right"/>
      <w:pPr>
        <w:ind w:left="4320" w:hanging="180"/>
      </w:pPr>
    </w:lvl>
    <w:lvl w:ilvl="6" w:tplc="53748247" w:tentative="1">
      <w:start w:val="1"/>
      <w:numFmt w:val="decimal"/>
      <w:lvlText w:val="%7."/>
      <w:lvlJc w:val="left"/>
      <w:pPr>
        <w:ind w:left="5040" w:hanging="360"/>
      </w:pPr>
    </w:lvl>
    <w:lvl w:ilvl="7" w:tplc="53748247" w:tentative="1">
      <w:start w:val="1"/>
      <w:numFmt w:val="lowerLetter"/>
      <w:lvlText w:val="%8."/>
      <w:lvlJc w:val="left"/>
      <w:pPr>
        <w:ind w:left="5760" w:hanging="360"/>
      </w:pPr>
    </w:lvl>
    <w:lvl w:ilvl="8" w:tplc="53748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5">
    <w:multiLevelType w:val="hybridMultilevel"/>
    <w:lvl w:ilvl="0" w:tplc="66865884">
      <w:start w:val="1"/>
      <w:numFmt w:val="decimal"/>
      <w:lvlText w:val="%1."/>
      <w:lvlJc w:val="left"/>
      <w:pPr>
        <w:ind w:left="720" w:hanging="360"/>
      </w:pPr>
    </w:lvl>
    <w:lvl w:ilvl="1" w:tplc="66865884" w:tentative="1">
      <w:start w:val="1"/>
      <w:numFmt w:val="lowerLetter"/>
      <w:lvlText w:val="%2."/>
      <w:lvlJc w:val="left"/>
      <w:pPr>
        <w:ind w:left="1440" w:hanging="360"/>
      </w:pPr>
    </w:lvl>
    <w:lvl w:ilvl="2" w:tplc="66865884" w:tentative="1">
      <w:start w:val="1"/>
      <w:numFmt w:val="lowerRoman"/>
      <w:lvlText w:val="%3."/>
      <w:lvlJc w:val="right"/>
      <w:pPr>
        <w:ind w:left="2160" w:hanging="180"/>
      </w:pPr>
    </w:lvl>
    <w:lvl w:ilvl="3" w:tplc="66865884" w:tentative="1">
      <w:start w:val="1"/>
      <w:numFmt w:val="decimal"/>
      <w:lvlText w:val="%4."/>
      <w:lvlJc w:val="left"/>
      <w:pPr>
        <w:ind w:left="2880" w:hanging="360"/>
      </w:pPr>
    </w:lvl>
    <w:lvl w:ilvl="4" w:tplc="66865884" w:tentative="1">
      <w:start w:val="1"/>
      <w:numFmt w:val="lowerLetter"/>
      <w:lvlText w:val="%5."/>
      <w:lvlJc w:val="left"/>
      <w:pPr>
        <w:ind w:left="3600" w:hanging="360"/>
      </w:pPr>
    </w:lvl>
    <w:lvl w:ilvl="5" w:tplc="66865884" w:tentative="1">
      <w:start w:val="1"/>
      <w:numFmt w:val="lowerRoman"/>
      <w:lvlText w:val="%6."/>
      <w:lvlJc w:val="right"/>
      <w:pPr>
        <w:ind w:left="4320" w:hanging="180"/>
      </w:pPr>
    </w:lvl>
    <w:lvl w:ilvl="6" w:tplc="66865884" w:tentative="1">
      <w:start w:val="1"/>
      <w:numFmt w:val="decimal"/>
      <w:lvlText w:val="%7."/>
      <w:lvlJc w:val="left"/>
      <w:pPr>
        <w:ind w:left="5040" w:hanging="360"/>
      </w:pPr>
    </w:lvl>
    <w:lvl w:ilvl="7" w:tplc="66865884" w:tentative="1">
      <w:start w:val="1"/>
      <w:numFmt w:val="lowerLetter"/>
      <w:lvlText w:val="%8."/>
      <w:lvlJc w:val="left"/>
      <w:pPr>
        <w:ind w:left="5760" w:hanging="360"/>
      </w:pPr>
    </w:lvl>
    <w:lvl w:ilvl="8" w:tplc="668658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4">
    <w:multiLevelType w:val="hybridMultilevel"/>
    <w:lvl w:ilvl="0" w:tplc="22786052">
      <w:start w:val="1"/>
      <w:numFmt w:val="decimal"/>
      <w:lvlText w:val="%1."/>
      <w:lvlJc w:val="left"/>
      <w:pPr>
        <w:ind w:left="720" w:hanging="360"/>
      </w:pPr>
    </w:lvl>
    <w:lvl w:ilvl="1" w:tplc="22786052" w:tentative="1">
      <w:start w:val="1"/>
      <w:numFmt w:val="lowerLetter"/>
      <w:lvlText w:val="%2."/>
      <w:lvlJc w:val="left"/>
      <w:pPr>
        <w:ind w:left="1440" w:hanging="360"/>
      </w:pPr>
    </w:lvl>
    <w:lvl w:ilvl="2" w:tplc="22786052" w:tentative="1">
      <w:start w:val="1"/>
      <w:numFmt w:val="lowerRoman"/>
      <w:lvlText w:val="%3."/>
      <w:lvlJc w:val="right"/>
      <w:pPr>
        <w:ind w:left="2160" w:hanging="180"/>
      </w:pPr>
    </w:lvl>
    <w:lvl w:ilvl="3" w:tplc="22786052" w:tentative="1">
      <w:start w:val="1"/>
      <w:numFmt w:val="decimal"/>
      <w:lvlText w:val="%4."/>
      <w:lvlJc w:val="left"/>
      <w:pPr>
        <w:ind w:left="2880" w:hanging="360"/>
      </w:pPr>
    </w:lvl>
    <w:lvl w:ilvl="4" w:tplc="22786052" w:tentative="1">
      <w:start w:val="1"/>
      <w:numFmt w:val="lowerLetter"/>
      <w:lvlText w:val="%5."/>
      <w:lvlJc w:val="left"/>
      <w:pPr>
        <w:ind w:left="3600" w:hanging="360"/>
      </w:pPr>
    </w:lvl>
    <w:lvl w:ilvl="5" w:tplc="22786052" w:tentative="1">
      <w:start w:val="1"/>
      <w:numFmt w:val="lowerRoman"/>
      <w:lvlText w:val="%6."/>
      <w:lvlJc w:val="right"/>
      <w:pPr>
        <w:ind w:left="4320" w:hanging="180"/>
      </w:pPr>
    </w:lvl>
    <w:lvl w:ilvl="6" w:tplc="22786052" w:tentative="1">
      <w:start w:val="1"/>
      <w:numFmt w:val="decimal"/>
      <w:lvlText w:val="%7."/>
      <w:lvlJc w:val="left"/>
      <w:pPr>
        <w:ind w:left="5040" w:hanging="360"/>
      </w:pPr>
    </w:lvl>
    <w:lvl w:ilvl="7" w:tplc="22786052" w:tentative="1">
      <w:start w:val="1"/>
      <w:numFmt w:val="lowerLetter"/>
      <w:lvlText w:val="%8."/>
      <w:lvlJc w:val="left"/>
      <w:pPr>
        <w:ind w:left="5760" w:hanging="360"/>
      </w:pPr>
    </w:lvl>
    <w:lvl w:ilvl="8" w:tplc="22786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3">
    <w:multiLevelType w:val="hybridMultilevel"/>
    <w:lvl w:ilvl="0" w:tplc="31136403">
      <w:start w:val="1"/>
      <w:numFmt w:val="decimal"/>
      <w:lvlText w:val="%1."/>
      <w:lvlJc w:val="left"/>
      <w:pPr>
        <w:ind w:left="720" w:hanging="360"/>
      </w:pPr>
    </w:lvl>
    <w:lvl w:ilvl="1" w:tplc="31136403" w:tentative="1">
      <w:start w:val="1"/>
      <w:numFmt w:val="lowerLetter"/>
      <w:lvlText w:val="%2."/>
      <w:lvlJc w:val="left"/>
      <w:pPr>
        <w:ind w:left="1440" w:hanging="360"/>
      </w:pPr>
    </w:lvl>
    <w:lvl w:ilvl="2" w:tplc="31136403" w:tentative="1">
      <w:start w:val="1"/>
      <w:numFmt w:val="lowerRoman"/>
      <w:lvlText w:val="%3."/>
      <w:lvlJc w:val="right"/>
      <w:pPr>
        <w:ind w:left="2160" w:hanging="180"/>
      </w:pPr>
    </w:lvl>
    <w:lvl w:ilvl="3" w:tplc="31136403" w:tentative="1">
      <w:start w:val="1"/>
      <w:numFmt w:val="decimal"/>
      <w:lvlText w:val="%4."/>
      <w:lvlJc w:val="left"/>
      <w:pPr>
        <w:ind w:left="2880" w:hanging="360"/>
      </w:pPr>
    </w:lvl>
    <w:lvl w:ilvl="4" w:tplc="31136403" w:tentative="1">
      <w:start w:val="1"/>
      <w:numFmt w:val="lowerLetter"/>
      <w:lvlText w:val="%5."/>
      <w:lvlJc w:val="left"/>
      <w:pPr>
        <w:ind w:left="3600" w:hanging="360"/>
      </w:pPr>
    </w:lvl>
    <w:lvl w:ilvl="5" w:tplc="31136403" w:tentative="1">
      <w:start w:val="1"/>
      <w:numFmt w:val="lowerRoman"/>
      <w:lvlText w:val="%6."/>
      <w:lvlJc w:val="right"/>
      <w:pPr>
        <w:ind w:left="4320" w:hanging="180"/>
      </w:pPr>
    </w:lvl>
    <w:lvl w:ilvl="6" w:tplc="31136403" w:tentative="1">
      <w:start w:val="1"/>
      <w:numFmt w:val="decimal"/>
      <w:lvlText w:val="%7."/>
      <w:lvlJc w:val="left"/>
      <w:pPr>
        <w:ind w:left="5040" w:hanging="360"/>
      </w:pPr>
    </w:lvl>
    <w:lvl w:ilvl="7" w:tplc="31136403" w:tentative="1">
      <w:start w:val="1"/>
      <w:numFmt w:val="lowerLetter"/>
      <w:lvlText w:val="%8."/>
      <w:lvlJc w:val="left"/>
      <w:pPr>
        <w:ind w:left="5760" w:hanging="360"/>
      </w:pPr>
    </w:lvl>
    <w:lvl w:ilvl="8" w:tplc="31136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2">
    <w:multiLevelType w:val="hybridMultilevel"/>
    <w:lvl w:ilvl="0" w:tplc="70926880">
      <w:start w:val="1"/>
      <w:numFmt w:val="decimal"/>
      <w:lvlText w:val="%1."/>
      <w:lvlJc w:val="left"/>
      <w:pPr>
        <w:ind w:left="720" w:hanging="360"/>
      </w:pPr>
    </w:lvl>
    <w:lvl w:ilvl="1" w:tplc="70926880" w:tentative="1">
      <w:start w:val="1"/>
      <w:numFmt w:val="lowerLetter"/>
      <w:lvlText w:val="%2."/>
      <w:lvlJc w:val="left"/>
      <w:pPr>
        <w:ind w:left="1440" w:hanging="360"/>
      </w:pPr>
    </w:lvl>
    <w:lvl w:ilvl="2" w:tplc="70926880" w:tentative="1">
      <w:start w:val="1"/>
      <w:numFmt w:val="lowerRoman"/>
      <w:lvlText w:val="%3."/>
      <w:lvlJc w:val="right"/>
      <w:pPr>
        <w:ind w:left="2160" w:hanging="180"/>
      </w:pPr>
    </w:lvl>
    <w:lvl w:ilvl="3" w:tplc="70926880" w:tentative="1">
      <w:start w:val="1"/>
      <w:numFmt w:val="decimal"/>
      <w:lvlText w:val="%4."/>
      <w:lvlJc w:val="left"/>
      <w:pPr>
        <w:ind w:left="2880" w:hanging="360"/>
      </w:pPr>
    </w:lvl>
    <w:lvl w:ilvl="4" w:tplc="70926880" w:tentative="1">
      <w:start w:val="1"/>
      <w:numFmt w:val="lowerLetter"/>
      <w:lvlText w:val="%5."/>
      <w:lvlJc w:val="left"/>
      <w:pPr>
        <w:ind w:left="3600" w:hanging="360"/>
      </w:pPr>
    </w:lvl>
    <w:lvl w:ilvl="5" w:tplc="70926880" w:tentative="1">
      <w:start w:val="1"/>
      <w:numFmt w:val="lowerRoman"/>
      <w:lvlText w:val="%6."/>
      <w:lvlJc w:val="right"/>
      <w:pPr>
        <w:ind w:left="4320" w:hanging="180"/>
      </w:pPr>
    </w:lvl>
    <w:lvl w:ilvl="6" w:tplc="70926880" w:tentative="1">
      <w:start w:val="1"/>
      <w:numFmt w:val="decimal"/>
      <w:lvlText w:val="%7."/>
      <w:lvlJc w:val="left"/>
      <w:pPr>
        <w:ind w:left="5040" w:hanging="360"/>
      </w:pPr>
    </w:lvl>
    <w:lvl w:ilvl="7" w:tplc="70926880" w:tentative="1">
      <w:start w:val="1"/>
      <w:numFmt w:val="lowerLetter"/>
      <w:lvlText w:val="%8."/>
      <w:lvlJc w:val="left"/>
      <w:pPr>
        <w:ind w:left="5760" w:hanging="360"/>
      </w:pPr>
    </w:lvl>
    <w:lvl w:ilvl="8" w:tplc="70926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1">
    <w:multiLevelType w:val="hybridMultilevel"/>
    <w:lvl w:ilvl="0" w:tplc="24517655">
      <w:start w:val="1"/>
      <w:numFmt w:val="decimal"/>
      <w:lvlText w:val="%1."/>
      <w:lvlJc w:val="left"/>
      <w:pPr>
        <w:ind w:left="720" w:hanging="360"/>
      </w:pPr>
    </w:lvl>
    <w:lvl w:ilvl="1" w:tplc="24517655" w:tentative="1">
      <w:start w:val="1"/>
      <w:numFmt w:val="lowerLetter"/>
      <w:lvlText w:val="%2."/>
      <w:lvlJc w:val="left"/>
      <w:pPr>
        <w:ind w:left="1440" w:hanging="360"/>
      </w:pPr>
    </w:lvl>
    <w:lvl w:ilvl="2" w:tplc="24517655" w:tentative="1">
      <w:start w:val="1"/>
      <w:numFmt w:val="lowerRoman"/>
      <w:lvlText w:val="%3."/>
      <w:lvlJc w:val="right"/>
      <w:pPr>
        <w:ind w:left="2160" w:hanging="180"/>
      </w:pPr>
    </w:lvl>
    <w:lvl w:ilvl="3" w:tplc="24517655" w:tentative="1">
      <w:start w:val="1"/>
      <w:numFmt w:val="decimal"/>
      <w:lvlText w:val="%4."/>
      <w:lvlJc w:val="left"/>
      <w:pPr>
        <w:ind w:left="2880" w:hanging="360"/>
      </w:pPr>
    </w:lvl>
    <w:lvl w:ilvl="4" w:tplc="24517655" w:tentative="1">
      <w:start w:val="1"/>
      <w:numFmt w:val="lowerLetter"/>
      <w:lvlText w:val="%5."/>
      <w:lvlJc w:val="left"/>
      <w:pPr>
        <w:ind w:left="3600" w:hanging="360"/>
      </w:pPr>
    </w:lvl>
    <w:lvl w:ilvl="5" w:tplc="24517655" w:tentative="1">
      <w:start w:val="1"/>
      <w:numFmt w:val="lowerRoman"/>
      <w:lvlText w:val="%6."/>
      <w:lvlJc w:val="right"/>
      <w:pPr>
        <w:ind w:left="4320" w:hanging="180"/>
      </w:pPr>
    </w:lvl>
    <w:lvl w:ilvl="6" w:tplc="24517655" w:tentative="1">
      <w:start w:val="1"/>
      <w:numFmt w:val="decimal"/>
      <w:lvlText w:val="%7."/>
      <w:lvlJc w:val="left"/>
      <w:pPr>
        <w:ind w:left="5040" w:hanging="360"/>
      </w:pPr>
    </w:lvl>
    <w:lvl w:ilvl="7" w:tplc="24517655" w:tentative="1">
      <w:start w:val="1"/>
      <w:numFmt w:val="lowerLetter"/>
      <w:lvlText w:val="%8."/>
      <w:lvlJc w:val="left"/>
      <w:pPr>
        <w:ind w:left="5760" w:hanging="360"/>
      </w:pPr>
    </w:lvl>
    <w:lvl w:ilvl="8" w:tplc="24517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0">
    <w:multiLevelType w:val="hybridMultilevel"/>
    <w:lvl w:ilvl="0" w:tplc="35256168">
      <w:start w:val="1"/>
      <w:numFmt w:val="decimal"/>
      <w:lvlText w:val="%1."/>
      <w:lvlJc w:val="left"/>
      <w:pPr>
        <w:ind w:left="720" w:hanging="360"/>
      </w:pPr>
    </w:lvl>
    <w:lvl w:ilvl="1" w:tplc="35256168" w:tentative="1">
      <w:start w:val="1"/>
      <w:numFmt w:val="lowerLetter"/>
      <w:lvlText w:val="%2."/>
      <w:lvlJc w:val="left"/>
      <w:pPr>
        <w:ind w:left="1440" w:hanging="360"/>
      </w:pPr>
    </w:lvl>
    <w:lvl w:ilvl="2" w:tplc="35256168" w:tentative="1">
      <w:start w:val="1"/>
      <w:numFmt w:val="lowerRoman"/>
      <w:lvlText w:val="%3."/>
      <w:lvlJc w:val="right"/>
      <w:pPr>
        <w:ind w:left="2160" w:hanging="180"/>
      </w:pPr>
    </w:lvl>
    <w:lvl w:ilvl="3" w:tplc="35256168" w:tentative="1">
      <w:start w:val="1"/>
      <w:numFmt w:val="decimal"/>
      <w:lvlText w:val="%4."/>
      <w:lvlJc w:val="left"/>
      <w:pPr>
        <w:ind w:left="2880" w:hanging="360"/>
      </w:pPr>
    </w:lvl>
    <w:lvl w:ilvl="4" w:tplc="35256168" w:tentative="1">
      <w:start w:val="1"/>
      <w:numFmt w:val="lowerLetter"/>
      <w:lvlText w:val="%5."/>
      <w:lvlJc w:val="left"/>
      <w:pPr>
        <w:ind w:left="3600" w:hanging="360"/>
      </w:pPr>
    </w:lvl>
    <w:lvl w:ilvl="5" w:tplc="35256168" w:tentative="1">
      <w:start w:val="1"/>
      <w:numFmt w:val="lowerRoman"/>
      <w:lvlText w:val="%6."/>
      <w:lvlJc w:val="right"/>
      <w:pPr>
        <w:ind w:left="4320" w:hanging="180"/>
      </w:pPr>
    </w:lvl>
    <w:lvl w:ilvl="6" w:tplc="35256168" w:tentative="1">
      <w:start w:val="1"/>
      <w:numFmt w:val="decimal"/>
      <w:lvlText w:val="%7."/>
      <w:lvlJc w:val="left"/>
      <w:pPr>
        <w:ind w:left="5040" w:hanging="360"/>
      </w:pPr>
    </w:lvl>
    <w:lvl w:ilvl="7" w:tplc="35256168" w:tentative="1">
      <w:start w:val="1"/>
      <w:numFmt w:val="lowerLetter"/>
      <w:lvlText w:val="%8."/>
      <w:lvlJc w:val="left"/>
      <w:pPr>
        <w:ind w:left="5760" w:hanging="360"/>
      </w:pPr>
    </w:lvl>
    <w:lvl w:ilvl="8" w:tplc="35256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9">
    <w:multiLevelType w:val="hybridMultilevel"/>
    <w:lvl w:ilvl="0" w:tplc="56862736">
      <w:start w:val="1"/>
      <w:numFmt w:val="decimal"/>
      <w:lvlText w:val="%1."/>
      <w:lvlJc w:val="left"/>
      <w:pPr>
        <w:ind w:left="720" w:hanging="360"/>
      </w:pPr>
    </w:lvl>
    <w:lvl w:ilvl="1" w:tplc="56862736" w:tentative="1">
      <w:start w:val="1"/>
      <w:numFmt w:val="lowerLetter"/>
      <w:lvlText w:val="%2."/>
      <w:lvlJc w:val="left"/>
      <w:pPr>
        <w:ind w:left="1440" w:hanging="360"/>
      </w:pPr>
    </w:lvl>
    <w:lvl w:ilvl="2" w:tplc="56862736" w:tentative="1">
      <w:start w:val="1"/>
      <w:numFmt w:val="lowerRoman"/>
      <w:lvlText w:val="%3."/>
      <w:lvlJc w:val="right"/>
      <w:pPr>
        <w:ind w:left="2160" w:hanging="180"/>
      </w:pPr>
    </w:lvl>
    <w:lvl w:ilvl="3" w:tplc="56862736" w:tentative="1">
      <w:start w:val="1"/>
      <w:numFmt w:val="decimal"/>
      <w:lvlText w:val="%4."/>
      <w:lvlJc w:val="left"/>
      <w:pPr>
        <w:ind w:left="2880" w:hanging="360"/>
      </w:pPr>
    </w:lvl>
    <w:lvl w:ilvl="4" w:tplc="56862736" w:tentative="1">
      <w:start w:val="1"/>
      <w:numFmt w:val="lowerLetter"/>
      <w:lvlText w:val="%5."/>
      <w:lvlJc w:val="left"/>
      <w:pPr>
        <w:ind w:left="3600" w:hanging="360"/>
      </w:pPr>
    </w:lvl>
    <w:lvl w:ilvl="5" w:tplc="56862736" w:tentative="1">
      <w:start w:val="1"/>
      <w:numFmt w:val="lowerRoman"/>
      <w:lvlText w:val="%6."/>
      <w:lvlJc w:val="right"/>
      <w:pPr>
        <w:ind w:left="4320" w:hanging="180"/>
      </w:pPr>
    </w:lvl>
    <w:lvl w:ilvl="6" w:tplc="56862736" w:tentative="1">
      <w:start w:val="1"/>
      <w:numFmt w:val="decimal"/>
      <w:lvlText w:val="%7."/>
      <w:lvlJc w:val="left"/>
      <w:pPr>
        <w:ind w:left="5040" w:hanging="360"/>
      </w:pPr>
    </w:lvl>
    <w:lvl w:ilvl="7" w:tplc="56862736" w:tentative="1">
      <w:start w:val="1"/>
      <w:numFmt w:val="lowerLetter"/>
      <w:lvlText w:val="%8."/>
      <w:lvlJc w:val="left"/>
      <w:pPr>
        <w:ind w:left="5760" w:hanging="360"/>
      </w:pPr>
    </w:lvl>
    <w:lvl w:ilvl="8" w:tplc="56862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8">
    <w:multiLevelType w:val="hybridMultilevel"/>
    <w:lvl w:ilvl="0" w:tplc="26105544">
      <w:start w:val="1"/>
      <w:numFmt w:val="decimal"/>
      <w:lvlText w:val="%1."/>
      <w:lvlJc w:val="left"/>
      <w:pPr>
        <w:ind w:left="720" w:hanging="360"/>
      </w:pPr>
    </w:lvl>
    <w:lvl w:ilvl="1" w:tplc="26105544" w:tentative="1">
      <w:start w:val="1"/>
      <w:numFmt w:val="lowerLetter"/>
      <w:lvlText w:val="%2."/>
      <w:lvlJc w:val="left"/>
      <w:pPr>
        <w:ind w:left="1440" w:hanging="360"/>
      </w:pPr>
    </w:lvl>
    <w:lvl w:ilvl="2" w:tplc="26105544" w:tentative="1">
      <w:start w:val="1"/>
      <w:numFmt w:val="lowerRoman"/>
      <w:lvlText w:val="%3."/>
      <w:lvlJc w:val="right"/>
      <w:pPr>
        <w:ind w:left="2160" w:hanging="180"/>
      </w:pPr>
    </w:lvl>
    <w:lvl w:ilvl="3" w:tplc="26105544" w:tentative="1">
      <w:start w:val="1"/>
      <w:numFmt w:val="decimal"/>
      <w:lvlText w:val="%4."/>
      <w:lvlJc w:val="left"/>
      <w:pPr>
        <w:ind w:left="2880" w:hanging="360"/>
      </w:pPr>
    </w:lvl>
    <w:lvl w:ilvl="4" w:tplc="26105544" w:tentative="1">
      <w:start w:val="1"/>
      <w:numFmt w:val="lowerLetter"/>
      <w:lvlText w:val="%5."/>
      <w:lvlJc w:val="left"/>
      <w:pPr>
        <w:ind w:left="3600" w:hanging="360"/>
      </w:pPr>
    </w:lvl>
    <w:lvl w:ilvl="5" w:tplc="26105544" w:tentative="1">
      <w:start w:val="1"/>
      <w:numFmt w:val="lowerRoman"/>
      <w:lvlText w:val="%6."/>
      <w:lvlJc w:val="right"/>
      <w:pPr>
        <w:ind w:left="4320" w:hanging="180"/>
      </w:pPr>
    </w:lvl>
    <w:lvl w:ilvl="6" w:tplc="26105544" w:tentative="1">
      <w:start w:val="1"/>
      <w:numFmt w:val="decimal"/>
      <w:lvlText w:val="%7."/>
      <w:lvlJc w:val="left"/>
      <w:pPr>
        <w:ind w:left="5040" w:hanging="360"/>
      </w:pPr>
    </w:lvl>
    <w:lvl w:ilvl="7" w:tplc="26105544" w:tentative="1">
      <w:start w:val="1"/>
      <w:numFmt w:val="lowerLetter"/>
      <w:lvlText w:val="%8."/>
      <w:lvlJc w:val="left"/>
      <w:pPr>
        <w:ind w:left="5760" w:hanging="360"/>
      </w:pPr>
    </w:lvl>
    <w:lvl w:ilvl="8" w:tplc="26105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7">
    <w:multiLevelType w:val="hybridMultilevel"/>
    <w:lvl w:ilvl="0" w:tplc="97764186">
      <w:start w:val="1"/>
      <w:numFmt w:val="decimal"/>
      <w:lvlText w:val="%1."/>
      <w:lvlJc w:val="left"/>
      <w:pPr>
        <w:ind w:left="720" w:hanging="360"/>
      </w:pPr>
    </w:lvl>
    <w:lvl w:ilvl="1" w:tplc="97764186" w:tentative="1">
      <w:start w:val="1"/>
      <w:numFmt w:val="lowerLetter"/>
      <w:lvlText w:val="%2."/>
      <w:lvlJc w:val="left"/>
      <w:pPr>
        <w:ind w:left="1440" w:hanging="360"/>
      </w:pPr>
    </w:lvl>
    <w:lvl w:ilvl="2" w:tplc="97764186" w:tentative="1">
      <w:start w:val="1"/>
      <w:numFmt w:val="lowerRoman"/>
      <w:lvlText w:val="%3."/>
      <w:lvlJc w:val="right"/>
      <w:pPr>
        <w:ind w:left="2160" w:hanging="180"/>
      </w:pPr>
    </w:lvl>
    <w:lvl w:ilvl="3" w:tplc="97764186" w:tentative="1">
      <w:start w:val="1"/>
      <w:numFmt w:val="decimal"/>
      <w:lvlText w:val="%4."/>
      <w:lvlJc w:val="left"/>
      <w:pPr>
        <w:ind w:left="2880" w:hanging="360"/>
      </w:pPr>
    </w:lvl>
    <w:lvl w:ilvl="4" w:tplc="97764186" w:tentative="1">
      <w:start w:val="1"/>
      <w:numFmt w:val="lowerLetter"/>
      <w:lvlText w:val="%5."/>
      <w:lvlJc w:val="left"/>
      <w:pPr>
        <w:ind w:left="3600" w:hanging="360"/>
      </w:pPr>
    </w:lvl>
    <w:lvl w:ilvl="5" w:tplc="97764186" w:tentative="1">
      <w:start w:val="1"/>
      <w:numFmt w:val="lowerRoman"/>
      <w:lvlText w:val="%6."/>
      <w:lvlJc w:val="right"/>
      <w:pPr>
        <w:ind w:left="4320" w:hanging="180"/>
      </w:pPr>
    </w:lvl>
    <w:lvl w:ilvl="6" w:tplc="97764186" w:tentative="1">
      <w:start w:val="1"/>
      <w:numFmt w:val="decimal"/>
      <w:lvlText w:val="%7."/>
      <w:lvlJc w:val="left"/>
      <w:pPr>
        <w:ind w:left="5040" w:hanging="360"/>
      </w:pPr>
    </w:lvl>
    <w:lvl w:ilvl="7" w:tplc="97764186" w:tentative="1">
      <w:start w:val="1"/>
      <w:numFmt w:val="lowerLetter"/>
      <w:lvlText w:val="%8."/>
      <w:lvlJc w:val="left"/>
      <w:pPr>
        <w:ind w:left="5760" w:hanging="360"/>
      </w:pPr>
    </w:lvl>
    <w:lvl w:ilvl="8" w:tplc="97764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6">
    <w:multiLevelType w:val="hybridMultilevel"/>
    <w:lvl w:ilvl="0" w:tplc="14006185">
      <w:start w:val="1"/>
      <w:numFmt w:val="decimal"/>
      <w:lvlText w:val="%1."/>
      <w:lvlJc w:val="left"/>
      <w:pPr>
        <w:ind w:left="720" w:hanging="360"/>
      </w:pPr>
    </w:lvl>
    <w:lvl w:ilvl="1" w:tplc="14006185" w:tentative="1">
      <w:start w:val="1"/>
      <w:numFmt w:val="lowerLetter"/>
      <w:lvlText w:val="%2."/>
      <w:lvlJc w:val="left"/>
      <w:pPr>
        <w:ind w:left="1440" w:hanging="360"/>
      </w:pPr>
    </w:lvl>
    <w:lvl w:ilvl="2" w:tplc="14006185" w:tentative="1">
      <w:start w:val="1"/>
      <w:numFmt w:val="lowerRoman"/>
      <w:lvlText w:val="%3."/>
      <w:lvlJc w:val="right"/>
      <w:pPr>
        <w:ind w:left="2160" w:hanging="180"/>
      </w:pPr>
    </w:lvl>
    <w:lvl w:ilvl="3" w:tplc="14006185" w:tentative="1">
      <w:start w:val="1"/>
      <w:numFmt w:val="decimal"/>
      <w:lvlText w:val="%4."/>
      <w:lvlJc w:val="left"/>
      <w:pPr>
        <w:ind w:left="2880" w:hanging="360"/>
      </w:pPr>
    </w:lvl>
    <w:lvl w:ilvl="4" w:tplc="14006185" w:tentative="1">
      <w:start w:val="1"/>
      <w:numFmt w:val="lowerLetter"/>
      <w:lvlText w:val="%5."/>
      <w:lvlJc w:val="left"/>
      <w:pPr>
        <w:ind w:left="3600" w:hanging="360"/>
      </w:pPr>
    </w:lvl>
    <w:lvl w:ilvl="5" w:tplc="14006185" w:tentative="1">
      <w:start w:val="1"/>
      <w:numFmt w:val="lowerRoman"/>
      <w:lvlText w:val="%6."/>
      <w:lvlJc w:val="right"/>
      <w:pPr>
        <w:ind w:left="4320" w:hanging="180"/>
      </w:pPr>
    </w:lvl>
    <w:lvl w:ilvl="6" w:tplc="14006185" w:tentative="1">
      <w:start w:val="1"/>
      <w:numFmt w:val="decimal"/>
      <w:lvlText w:val="%7."/>
      <w:lvlJc w:val="left"/>
      <w:pPr>
        <w:ind w:left="5040" w:hanging="360"/>
      </w:pPr>
    </w:lvl>
    <w:lvl w:ilvl="7" w:tplc="14006185" w:tentative="1">
      <w:start w:val="1"/>
      <w:numFmt w:val="lowerLetter"/>
      <w:lvlText w:val="%8."/>
      <w:lvlJc w:val="left"/>
      <w:pPr>
        <w:ind w:left="5760" w:hanging="360"/>
      </w:pPr>
    </w:lvl>
    <w:lvl w:ilvl="8" w:tplc="14006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5">
    <w:multiLevelType w:val="hybridMultilevel"/>
    <w:lvl w:ilvl="0" w:tplc="39201890">
      <w:start w:val="1"/>
      <w:numFmt w:val="decimal"/>
      <w:lvlText w:val="%1."/>
      <w:lvlJc w:val="left"/>
      <w:pPr>
        <w:ind w:left="720" w:hanging="360"/>
      </w:pPr>
    </w:lvl>
    <w:lvl w:ilvl="1" w:tplc="39201890" w:tentative="1">
      <w:start w:val="1"/>
      <w:numFmt w:val="lowerLetter"/>
      <w:lvlText w:val="%2."/>
      <w:lvlJc w:val="left"/>
      <w:pPr>
        <w:ind w:left="1440" w:hanging="360"/>
      </w:pPr>
    </w:lvl>
    <w:lvl w:ilvl="2" w:tplc="39201890" w:tentative="1">
      <w:start w:val="1"/>
      <w:numFmt w:val="lowerRoman"/>
      <w:lvlText w:val="%3."/>
      <w:lvlJc w:val="right"/>
      <w:pPr>
        <w:ind w:left="2160" w:hanging="180"/>
      </w:pPr>
    </w:lvl>
    <w:lvl w:ilvl="3" w:tplc="39201890" w:tentative="1">
      <w:start w:val="1"/>
      <w:numFmt w:val="decimal"/>
      <w:lvlText w:val="%4."/>
      <w:lvlJc w:val="left"/>
      <w:pPr>
        <w:ind w:left="2880" w:hanging="360"/>
      </w:pPr>
    </w:lvl>
    <w:lvl w:ilvl="4" w:tplc="39201890" w:tentative="1">
      <w:start w:val="1"/>
      <w:numFmt w:val="lowerLetter"/>
      <w:lvlText w:val="%5."/>
      <w:lvlJc w:val="left"/>
      <w:pPr>
        <w:ind w:left="3600" w:hanging="360"/>
      </w:pPr>
    </w:lvl>
    <w:lvl w:ilvl="5" w:tplc="39201890" w:tentative="1">
      <w:start w:val="1"/>
      <w:numFmt w:val="lowerRoman"/>
      <w:lvlText w:val="%6."/>
      <w:lvlJc w:val="right"/>
      <w:pPr>
        <w:ind w:left="4320" w:hanging="180"/>
      </w:pPr>
    </w:lvl>
    <w:lvl w:ilvl="6" w:tplc="39201890" w:tentative="1">
      <w:start w:val="1"/>
      <w:numFmt w:val="decimal"/>
      <w:lvlText w:val="%7."/>
      <w:lvlJc w:val="left"/>
      <w:pPr>
        <w:ind w:left="5040" w:hanging="360"/>
      </w:pPr>
    </w:lvl>
    <w:lvl w:ilvl="7" w:tplc="39201890" w:tentative="1">
      <w:start w:val="1"/>
      <w:numFmt w:val="lowerLetter"/>
      <w:lvlText w:val="%8."/>
      <w:lvlJc w:val="left"/>
      <w:pPr>
        <w:ind w:left="5760" w:hanging="360"/>
      </w:pPr>
    </w:lvl>
    <w:lvl w:ilvl="8" w:tplc="39201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4">
    <w:multiLevelType w:val="hybridMultilevel"/>
    <w:lvl w:ilvl="0" w:tplc="84478028">
      <w:start w:val="1"/>
      <w:numFmt w:val="decimal"/>
      <w:lvlText w:val="%1."/>
      <w:lvlJc w:val="left"/>
      <w:pPr>
        <w:ind w:left="720" w:hanging="360"/>
      </w:pPr>
    </w:lvl>
    <w:lvl w:ilvl="1" w:tplc="84478028" w:tentative="1">
      <w:start w:val="1"/>
      <w:numFmt w:val="lowerLetter"/>
      <w:lvlText w:val="%2."/>
      <w:lvlJc w:val="left"/>
      <w:pPr>
        <w:ind w:left="1440" w:hanging="360"/>
      </w:pPr>
    </w:lvl>
    <w:lvl w:ilvl="2" w:tplc="84478028" w:tentative="1">
      <w:start w:val="1"/>
      <w:numFmt w:val="lowerRoman"/>
      <w:lvlText w:val="%3."/>
      <w:lvlJc w:val="right"/>
      <w:pPr>
        <w:ind w:left="2160" w:hanging="180"/>
      </w:pPr>
    </w:lvl>
    <w:lvl w:ilvl="3" w:tplc="84478028" w:tentative="1">
      <w:start w:val="1"/>
      <w:numFmt w:val="decimal"/>
      <w:lvlText w:val="%4."/>
      <w:lvlJc w:val="left"/>
      <w:pPr>
        <w:ind w:left="2880" w:hanging="360"/>
      </w:pPr>
    </w:lvl>
    <w:lvl w:ilvl="4" w:tplc="84478028" w:tentative="1">
      <w:start w:val="1"/>
      <w:numFmt w:val="lowerLetter"/>
      <w:lvlText w:val="%5."/>
      <w:lvlJc w:val="left"/>
      <w:pPr>
        <w:ind w:left="3600" w:hanging="360"/>
      </w:pPr>
    </w:lvl>
    <w:lvl w:ilvl="5" w:tplc="84478028" w:tentative="1">
      <w:start w:val="1"/>
      <w:numFmt w:val="lowerRoman"/>
      <w:lvlText w:val="%6."/>
      <w:lvlJc w:val="right"/>
      <w:pPr>
        <w:ind w:left="4320" w:hanging="180"/>
      </w:pPr>
    </w:lvl>
    <w:lvl w:ilvl="6" w:tplc="84478028" w:tentative="1">
      <w:start w:val="1"/>
      <w:numFmt w:val="decimal"/>
      <w:lvlText w:val="%7."/>
      <w:lvlJc w:val="left"/>
      <w:pPr>
        <w:ind w:left="5040" w:hanging="360"/>
      </w:pPr>
    </w:lvl>
    <w:lvl w:ilvl="7" w:tplc="84478028" w:tentative="1">
      <w:start w:val="1"/>
      <w:numFmt w:val="lowerLetter"/>
      <w:lvlText w:val="%8."/>
      <w:lvlJc w:val="left"/>
      <w:pPr>
        <w:ind w:left="5760" w:hanging="360"/>
      </w:pPr>
    </w:lvl>
    <w:lvl w:ilvl="8" w:tplc="84478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3">
    <w:multiLevelType w:val="hybridMultilevel"/>
    <w:lvl w:ilvl="0" w:tplc="25736967">
      <w:start w:val="1"/>
      <w:numFmt w:val="decimal"/>
      <w:lvlText w:val="%1."/>
      <w:lvlJc w:val="left"/>
      <w:pPr>
        <w:ind w:left="720" w:hanging="360"/>
      </w:pPr>
    </w:lvl>
    <w:lvl w:ilvl="1" w:tplc="25736967" w:tentative="1">
      <w:start w:val="1"/>
      <w:numFmt w:val="lowerLetter"/>
      <w:lvlText w:val="%2."/>
      <w:lvlJc w:val="left"/>
      <w:pPr>
        <w:ind w:left="1440" w:hanging="360"/>
      </w:pPr>
    </w:lvl>
    <w:lvl w:ilvl="2" w:tplc="25736967" w:tentative="1">
      <w:start w:val="1"/>
      <w:numFmt w:val="lowerRoman"/>
      <w:lvlText w:val="%3."/>
      <w:lvlJc w:val="right"/>
      <w:pPr>
        <w:ind w:left="2160" w:hanging="180"/>
      </w:pPr>
    </w:lvl>
    <w:lvl w:ilvl="3" w:tplc="25736967" w:tentative="1">
      <w:start w:val="1"/>
      <w:numFmt w:val="decimal"/>
      <w:lvlText w:val="%4."/>
      <w:lvlJc w:val="left"/>
      <w:pPr>
        <w:ind w:left="2880" w:hanging="360"/>
      </w:pPr>
    </w:lvl>
    <w:lvl w:ilvl="4" w:tplc="25736967" w:tentative="1">
      <w:start w:val="1"/>
      <w:numFmt w:val="lowerLetter"/>
      <w:lvlText w:val="%5."/>
      <w:lvlJc w:val="left"/>
      <w:pPr>
        <w:ind w:left="3600" w:hanging="360"/>
      </w:pPr>
    </w:lvl>
    <w:lvl w:ilvl="5" w:tplc="25736967" w:tentative="1">
      <w:start w:val="1"/>
      <w:numFmt w:val="lowerRoman"/>
      <w:lvlText w:val="%6."/>
      <w:lvlJc w:val="right"/>
      <w:pPr>
        <w:ind w:left="4320" w:hanging="180"/>
      </w:pPr>
    </w:lvl>
    <w:lvl w:ilvl="6" w:tplc="25736967" w:tentative="1">
      <w:start w:val="1"/>
      <w:numFmt w:val="decimal"/>
      <w:lvlText w:val="%7."/>
      <w:lvlJc w:val="left"/>
      <w:pPr>
        <w:ind w:left="5040" w:hanging="360"/>
      </w:pPr>
    </w:lvl>
    <w:lvl w:ilvl="7" w:tplc="25736967" w:tentative="1">
      <w:start w:val="1"/>
      <w:numFmt w:val="lowerLetter"/>
      <w:lvlText w:val="%8."/>
      <w:lvlJc w:val="left"/>
      <w:pPr>
        <w:ind w:left="5760" w:hanging="360"/>
      </w:pPr>
    </w:lvl>
    <w:lvl w:ilvl="8" w:tplc="25736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2">
    <w:multiLevelType w:val="hybridMultilevel"/>
    <w:lvl w:ilvl="0" w:tplc="16430519">
      <w:start w:val="1"/>
      <w:numFmt w:val="decimal"/>
      <w:lvlText w:val="%1."/>
      <w:lvlJc w:val="left"/>
      <w:pPr>
        <w:ind w:left="720" w:hanging="360"/>
      </w:pPr>
    </w:lvl>
    <w:lvl w:ilvl="1" w:tplc="16430519" w:tentative="1">
      <w:start w:val="1"/>
      <w:numFmt w:val="lowerLetter"/>
      <w:lvlText w:val="%2."/>
      <w:lvlJc w:val="left"/>
      <w:pPr>
        <w:ind w:left="1440" w:hanging="360"/>
      </w:pPr>
    </w:lvl>
    <w:lvl w:ilvl="2" w:tplc="16430519" w:tentative="1">
      <w:start w:val="1"/>
      <w:numFmt w:val="lowerRoman"/>
      <w:lvlText w:val="%3."/>
      <w:lvlJc w:val="right"/>
      <w:pPr>
        <w:ind w:left="2160" w:hanging="180"/>
      </w:pPr>
    </w:lvl>
    <w:lvl w:ilvl="3" w:tplc="16430519" w:tentative="1">
      <w:start w:val="1"/>
      <w:numFmt w:val="decimal"/>
      <w:lvlText w:val="%4."/>
      <w:lvlJc w:val="left"/>
      <w:pPr>
        <w:ind w:left="2880" w:hanging="360"/>
      </w:pPr>
    </w:lvl>
    <w:lvl w:ilvl="4" w:tplc="16430519" w:tentative="1">
      <w:start w:val="1"/>
      <w:numFmt w:val="lowerLetter"/>
      <w:lvlText w:val="%5."/>
      <w:lvlJc w:val="left"/>
      <w:pPr>
        <w:ind w:left="3600" w:hanging="360"/>
      </w:pPr>
    </w:lvl>
    <w:lvl w:ilvl="5" w:tplc="16430519" w:tentative="1">
      <w:start w:val="1"/>
      <w:numFmt w:val="lowerRoman"/>
      <w:lvlText w:val="%6."/>
      <w:lvlJc w:val="right"/>
      <w:pPr>
        <w:ind w:left="4320" w:hanging="180"/>
      </w:pPr>
    </w:lvl>
    <w:lvl w:ilvl="6" w:tplc="16430519" w:tentative="1">
      <w:start w:val="1"/>
      <w:numFmt w:val="decimal"/>
      <w:lvlText w:val="%7."/>
      <w:lvlJc w:val="left"/>
      <w:pPr>
        <w:ind w:left="5040" w:hanging="360"/>
      </w:pPr>
    </w:lvl>
    <w:lvl w:ilvl="7" w:tplc="16430519" w:tentative="1">
      <w:start w:val="1"/>
      <w:numFmt w:val="lowerLetter"/>
      <w:lvlText w:val="%8."/>
      <w:lvlJc w:val="left"/>
      <w:pPr>
        <w:ind w:left="5760" w:hanging="360"/>
      </w:pPr>
    </w:lvl>
    <w:lvl w:ilvl="8" w:tplc="16430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1">
    <w:multiLevelType w:val="hybridMultilevel"/>
    <w:lvl w:ilvl="0" w:tplc="61408862">
      <w:start w:val="1"/>
      <w:numFmt w:val="decimal"/>
      <w:lvlText w:val="%1."/>
      <w:lvlJc w:val="left"/>
      <w:pPr>
        <w:ind w:left="720" w:hanging="360"/>
      </w:pPr>
    </w:lvl>
    <w:lvl w:ilvl="1" w:tplc="61408862" w:tentative="1">
      <w:start w:val="1"/>
      <w:numFmt w:val="lowerLetter"/>
      <w:lvlText w:val="%2."/>
      <w:lvlJc w:val="left"/>
      <w:pPr>
        <w:ind w:left="1440" w:hanging="360"/>
      </w:pPr>
    </w:lvl>
    <w:lvl w:ilvl="2" w:tplc="61408862" w:tentative="1">
      <w:start w:val="1"/>
      <w:numFmt w:val="lowerRoman"/>
      <w:lvlText w:val="%3."/>
      <w:lvlJc w:val="right"/>
      <w:pPr>
        <w:ind w:left="2160" w:hanging="180"/>
      </w:pPr>
    </w:lvl>
    <w:lvl w:ilvl="3" w:tplc="61408862" w:tentative="1">
      <w:start w:val="1"/>
      <w:numFmt w:val="decimal"/>
      <w:lvlText w:val="%4."/>
      <w:lvlJc w:val="left"/>
      <w:pPr>
        <w:ind w:left="2880" w:hanging="360"/>
      </w:pPr>
    </w:lvl>
    <w:lvl w:ilvl="4" w:tplc="61408862" w:tentative="1">
      <w:start w:val="1"/>
      <w:numFmt w:val="lowerLetter"/>
      <w:lvlText w:val="%5."/>
      <w:lvlJc w:val="left"/>
      <w:pPr>
        <w:ind w:left="3600" w:hanging="360"/>
      </w:pPr>
    </w:lvl>
    <w:lvl w:ilvl="5" w:tplc="61408862" w:tentative="1">
      <w:start w:val="1"/>
      <w:numFmt w:val="lowerRoman"/>
      <w:lvlText w:val="%6."/>
      <w:lvlJc w:val="right"/>
      <w:pPr>
        <w:ind w:left="4320" w:hanging="180"/>
      </w:pPr>
    </w:lvl>
    <w:lvl w:ilvl="6" w:tplc="61408862" w:tentative="1">
      <w:start w:val="1"/>
      <w:numFmt w:val="decimal"/>
      <w:lvlText w:val="%7."/>
      <w:lvlJc w:val="left"/>
      <w:pPr>
        <w:ind w:left="5040" w:hanging="360"/>
      </w:pPr>
    </w:lvl>
    <w:lvl w:ilvl="7" w:tplc="61408862" w:tentative="1">
      <w:start w:val="1"/>
      <w:numFmt w:val="lowerLetter"/>
      <w:lvlText w:val="%8."/>
      <w:lvlJc w:val="left"/>
      <w:pPr>
        <w:ind w:left="5760" w:hanging="360"/>
      </w:pPr>
    </w:lvl>
    <w:lvl w:ilvl="8" w:tplc="61408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0">
    <w:multiLevelType w:val="hybridMultilevel"/>
    <w:lvl w:ilvl="0" w:tplc="89430214">
      <w:start w:val="1"/>
      <w:numFmt w:val="decimal"/>
      <w:lvlText w:val="%1."/>
      <w:lvlJc w:val="left"/>
      <w:pPr>
        <w:ind w:left="720" w:hanging="360"/>
      </w:pPr>
    </w:lvl>
    <w:lvl w:ilvl="1" w:tplc="89430214" w:tentative="1">
      <w:start w:val="1"/>
      <w:numFmt w:val="lowerLetter"/>
      <w:lvlText w:val="%2."/>
      <w:lvlJc w:val="left"/>
      <w:pPr>
        <w:ind w:left="1440" w:hanging="360"/>
      </w:pPr>
    </w:lvl>
    <w:lvl w:ilvl="2" w:tplc="89430214" w:tentative="1">
      <w:start w:val="1"/>
      <w:numFmt w:val="lowerRoman"/>
      <w:lvlText w:val="%3."/>
      <w:lvlJc w:val="right"/>
      <w:pPr>
        <w:ind w:left="2160" w:hanging="180"/>
      </w:pPr>
    </w:lvl>
    <w:lvl w:ilvl="3" w:tplc="89430214" w:tentative="1">
      <w:start w:val="1"/>
      <w:numFmt w:val="decimal"/>
      <w:lvlText w:val="%4."/>
      <w:lvlJc w:val="left"/>
      <w:pPr>
        <w:ind w:left="2880" w:hanging="360"/>
      </w:pPr>
    </w:lvl>
    <w:lvl w:ilvl="4" w:tplc="89430214" w:tentative="1">
      <w:start w:val="1"/>
      <w:numFmt w:val="lowerLetter"/>
      <w:lvlText w:val="%5."/>
      <w:lvlJc w:val="left"/>
      <w:pPr>
        <w:ind w:left="3600" w:hanging="360"/>
      </w:pPr>
    </w:lvl>
    <w:lvl w:ilvl="5" w:tplc="89430214" w:tentative="1">
      <w:start w:val="1"/>
      <w:numFmt w:val="lowerRoman"/>
      <w:lvlText w:val="%6."/>
      <w:lvlJc w:val="right"/>
      <w:pPr>
        <w:ind w:left="4320" w:hanging="180"/>
      </w:pPr>
    </w:lvl>
    <w:lvl w:ilvl="6" w:tplc="89430214" w:tentative="1">
      <w:start w:val="1"/>
      <w:numFmt w:val="decimal"/>
      <w:lvlText w:val="%7."/>
      <w:lvlJc w:val="left"/>
      <w:pPr>
        <w:ind w:left="5040" w:hanging="360"/>
      </w:pPr>
    </w:lvl>
    <w:lvl w:ilvl="7" w:tplc="89430214" w:tentative="1">
      <w:start w:val="1"/>
      <w:numFmt w:val="lowerLetter"/>
      <w:lvlText w:val="%8."/>
      <w:lvlJc w:val="left"/>
      <w:pPr>
        <w:ind w:left="5760" w:hanging="360"/>
      </w:pPr>
    </w:lvl>
    <w:lvl w:ilvl="8" w:tplc="89430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29">
    <w:multiLevelType w:val="hybridMultilevel"/>
    <w:lvl w:ilvl="0" w:tplc="72753757">
      <w:start w:val="1"/>
      <w:numFmt w:val="decimal"/>
      <w:lvlText w:val="%1."/>
      <w:lvlJc w:val="left"/>
      <w:pPr>
        <w:ind w:left="720" w:hanging="360"/>
      </w:pPr>
    </w:lvl>
    <w:lvl w:ilvl="1" w:tplc="72753757" w:tentative="1">
      <w:start w:val="1"/>
      <w:numFmt w:val="lowerLetter"/>
      <w:lvlText w:val="%2."/>
      <w:lvlJc w:val="left"/>
      <w:pPr>
        <w:ind w:left="1440" w:hanging="360"/>
      </w:pPr>
    </w:lvl>
    <w:lvl w:ilvl="2" w:tplc="72753757" w:tentative="1">
      <w:start w:val="1"/>
      <w:numFmt w:val="lowerRoman"/>
      <w:lvlText w:val="%3."/>
      <w:lvlJc w:val="right"/>
      <w:pPr>
        <w:ind w:left="2160" w:hanging="180"/>
      </w:pPr>
    </w:lvl>
    <w:lvl w:ilvl="3" w:tplc="72753757" w:tentative="1">
      <w:start w:val="1"/>
      <w:numFmt w:val="decimal"/>
      <w:lvlText w:val="%4."/>
      <w:lvlJc w:val="left"/>
      <w:pPr>
        <w:ind w:left="2880" w:hanging="360"/>
      </w:pPr>
    </w:lvl>
    <w:lvl w:ilvl="4" w:tplc="72753757" w:tentative="1">
      <w:start w:val="1"/>
      <w:numFmt w:val="lowerLetter"/>
      <w:lvlText w:val="%5."/>
      <w:lvlJc w:val="left"/>
      <w:pPr>
        <w:ind w:left="3600" w:hanging="360"/>
      </w:pPr>
    </w:lvl>
    <w:lvl w:ilvl="5" w:tplc="72753757" w:tentative="1">
      <w:start w:val="1"/>
      <w:numFmt w:val="lowerRoman"/>
      <w:lvlText w:val="%6."/>
      <w:lvlJc w:val="right"/>
      <w:pPr>
        <w:ind w:left="4320" w:hanging="180"/>
      </w:pPr>
    </w:lvl>
    <w:lvl w:ilvl="6" w:tplc="72753757" w:tentative="1">
      <w:start w:val="1"/>
      <w:numFmt w:val="decimal"/>
      <w:lvlText w:val="%7."/>
      <w:lvlJc w:val="left"/>
      <w:pPr>
        <w:ind w:left="5040" w:hanging="360"/>
      </w:pPr>
    </w:lvl>
    <w:lvl w:ilvl="7" w:tplc="72753757" w:tentative="1">
      <w:start w:val="1"/>
      <w:numFmt w:val="lowerLetter"/>
      <w:lvlText w:val="%8."/>
      <w:lvlJc w:val="left"/>
      <w:pPr>
        <w:ind w:left="5760" w:hanging="360"/>
      </w:pPr>
    </w:lvl>
    <w:lvl w:ilvl="8" w:tplc="72753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28">
    <w:multiLevelType w:val="hybridMultilevel"/>
    <w:lvl w:ilvl="0" w:tplc="11050346">
      <w:start w:val="1"/>
      <w:numFmt w:val="decimal"/>
      <w:lvlText w:val="%1."/>
      <w:lvlJc w:val="left"/>
      <w:pPr>
        <w:ind w:left="720" w:hanging="360"/>
      </w:pPr>
    </w:lvl>
    <w:lvl w:ilvl="1" w:tplc="11050346" w:tentative="1">
      <w:start w:val="1"/>
      <w:numFmt w:val="lowerLetter"/>
      <w:lvlText w:val="%2."/>
      <w:lvlJc w:val="left"/>
      <w:pPr>
        <w:ind w:left="1440" w:hanging="360"/>
      </w:pPr>
    </w:lvl>
    <w:lvl w:ilvl="2" w:tplc="11050346" w:tentative="1">
      <w:start w:val="1"/>
      <w:numFmt w:val="lowerRoman"/>
      <w:lvlText w:val="%3."/>
      <w:lvlJc w:val="right"/>
      <w:pPr>
        <w:ind w:left="2160" w:hanging="180"/>
      </w:pPr>
    </w:lvl>
    <w:lvl w:ilvl="3" w:tplc="11050346" w:tentative="1">
      <w:start w:val="1"/>
      <w:numFmt w:val="decimal"/>
      <w:lvlText w:val="%4."/>
      <w:lvlJc w:val="left"/>
      <w:pPr>
        <w:ind w:left="2880" w:hanging="360"/>
      </w:pPr>
    </w:lvl>
    <w:lvl w:ilvl="4" w:tplc="11050346" w:tentative="1">
      <w:start w:val="1"/>
      <w:numFmt w:val="lowerLetter"/>
      <w:lvlText w:val="%5."/>
      <w:lvlJc w:val="left"/>
      <w:pPr>
        <w:ind w:left="3600" w:hanging="360"/>
      </w:pPr>
    </w:lvl>
    <w:lvl w:ilvl="5" w:tplc="11050346" w:tentative="1">
      <w:start w:val="1"/>
      <w:numFmt w:val="lowerRoman"/>
      <w:lvlText w:val="%6."/>
      <w:lvlJc w:val="right"/>
      <w:pPr>
        <w:ind w:left="4320" w:hanging="180"/>
      </w:pPr>
    </w:lvl>
    <w:lvl w:ilvl="6" w:tplc="11050346" w:tentative="1">
      <w:start w:val="1"/>
      <w:numFmt w:val="decimal"/>
      <w:lvlText w:val="%7."/>
      <w:lvlJc w:val="left"/>
      <w:pPr>
        <w:ind w:left="5040" w:hanging="360"/>
      </w:pPr>
    </w:lvl>
    <w:lvl w:ilvl="7" w:tplc="11050346" w:tentative="1">
      <w:start w:val="1"/>
      <w:numFmt w:val="lowerLetter"/>
      <w:lvlText w:val="%8."/>
      <w:lvlJc w:val="left"/>
      <w:pPr>
        <w:ind w:left="5760" w:hanging="360"/>
      </w:pPr>
    </w:lvl>
    <w:lvl w:ilvl="8" w:tplc="11050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27">
    <w:multiLevelType w:val="hybridMultilevel"/>
    <w:lvl w:ilvl="0" w:tplc="58220143">
      <w:start w:val="1"/>
      <w:numFmt w:val="decimal"/>
      <w:lvlText w:val="%1."/>
      <w:lvlJc w:val="left"/>
      <w:pPr>
        <w:ind w:left="720" w:hanging="360"/>
      </w:pPr>
    </w:lvl>
    <w:lvl w:ilvl="1" w:tplc="58220143" w:tentative="1">
      <w:start w:val="1"/>
      <w:numFmt w:val="lowerLetter"/>
      <w:lvlText w:val="%2."/>
      <w:lvlJc w:val="left"/>
      <w:pPr>
        <w:ind w:left="1440" w:hanging="360"/>
      </w:pPr>
    </w:lvl>
    <w:lvl w:ilvl="2" w:tplc="58220143" w:tentative="1">
      <w:start w:val="1"/>
      <w:numFmt w:val="lowerRoman"/>
      <w:lvlText w:val="%3."/>
      <w:lvlJc w:val="right"/>
      <w:pPr>
        <w:ind w:left="2160" w:hanging="180"/>
      </w:pPr>
    </w:lvl>
    <w:lvl w:ilvl="3" w:tplc="58220143" w:tentative="1">
      <w:start w:val="1"/>
      <w:numFmt w:val="decimal"/>
      <w:lvlText w:val="%4."/>
      <w:lvlJc w:val="left"/>
      <w:pPr>
        <w:ind w:left="2880" w:hanging="360"/>
      </w:pPr>
    </w:lvl>
    <w:lvl w:ilvl="4" w:tplc="58220143" w:tentative="1">
      <w:start w:val="1"/>
      <w:numFmt w:val="lowerLetter"/>
      <w:lvlText w:val="%5."/>
      <w:lvlJc w:val="left"/>
      <w:pPr>
        <w:ind w:left="3600" w:hanging="360"/>
      </w:pPr>
    </w:lvl>
    <w:lvl w:ilvl="5" w:tplc="58220143" w:tentative="1">
      <w:start w:val="1"/>
      <w:numFmt w:val="lowerRoman"/>
      <w:lvlText w:val="%6."/>
      <w:lvlJc w:val="right"/>
      <w:pPr>
        <w:ind w:left="4320" w:hanging="180"/>
      </w:pPr>
    </w:lvl>
    <w:lvl w:ilvl="6" w:tplc="58220143" w:tentative="1">
      <w:start w:val="1"/>
      <w:numFmt w:val="decimal"/>
      <w:lvlText w:val="%7."/>
      <w:lvlJc w:val="left"/>
      <w:pPr>
        <w:ind w:left="5040" w:hanging="360"/>
      </w:pPr>
    </w:lvl>
    <w:lvl w:ilvl="7" w:tplc="58220143" w:tentative="1">
      <w:start w:val="1"/>
      <w:numFmt w:val="lowerLetter"/>
      <w:lvlText w:val="%8."/>
      <w:lvlJc w:val="left"/>
      <w:pPr>
        <w:ind w:left="5760" w:hanging="360"/>
      </w:pPr>
    </w:lvl>
    <w:lvl w:ilvl="8" w:tplc="58220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26">
    <w:multiLevelType w:val="hybridMultilevel"/>
    <w:lvl w:ilvl="0" w:tplc="32819148">
      <w:start w:val="1"/>
      <w:numFmt w:val="decimal"/>
      <w:lvlText w:val="%1."/>
      <w:lvlJc w:val="left"/>
      <w:pPr>
        <w:ind w:left="720" w:hanging="360"/>
      </w:pPr>
    </w:lvl>
    <w:lvl w:ilvl="1" w:tplc="32819148" w:tentative="1">
      <w:start w:val="1"/>
      <w:numFmt w:val="lowerLetter"/>
      <w:lvlText w:val="%2."/>
      <w:lvlJc w:val="left"/>
      <w:pPr>
        <w:ind w:left="1440" w:hanging="360"/>
      </w:pPr>
    </w:lvl>
    <w:lvl w:ilvl="2" w:tplc="32819148" w:tentative="1">
      <w:start w:val="1"/>
      <w:numFmt w:val="lowerRoman"/>
      <w:lvlText w:val="%3."/>
      <w:lvlJc w:val="right"/>
      <w:pPr>
        <w:ind w:left="2160" w:hanging="180"/>
      </w:pPr>
    </w:lvl>
    <w:lvl w:ilvl="3" w:tplc="32819148" w:tentative="1">
      <w:start w:val="1"/>
      <w:numFmt w:val="decimal"/>
      <w:lvlText w:val="%4."/>
      <w:lvlJc w:val="left"/>
      <w:pPr>
        <w:ind w:left="2880" w:hanging="360"/>
      </w:pPr>
    </w:lvl>
    <w:lvl w:ilvl="4" w:tplc="32819148" w:tentative="1">
      <w:start w:val="1"/>
      <w:numFmt w:val="lowerLetter"/>
      <w:lvlText w:val="%5."/>
      <w:lvlJc w:val="left"/>
      <w:pPr>
        <w:ind w:left="3600" w:hanging="360"/>
      </w:pPr>
    </w:lvl>
    <w:lvl w:ilvl="5" w:tplc="32819148" w:tentative="1">
      <w:start w:val="1"/>
      <w:numFmt w:val="lowerRoman"/>
      <w:lvlText w:val="%6."/>
      <w:lvlJc w:val="right"/>
      <w:pPr>
        <w:ind w:left="4320" w:hanging="180"/>
      </w:pPr>
    </w:lvl>
    <w:lvl w:ilvl="6" w:tplc="32819148" w:tentative="1">
      <w:start w:val="1"/>
      <w:numFmt w:val="decimal"/>
      <w:lvlText w:val="%7."/>
      <w:lvlJc w:val="left"/>
      <w:pPr>
        <w:ind w:left="5040" w:hanging="360"/>
      </w:pPr>
    </w:lvl>
    <w:lvl w:ilvl="7" w:tplc="32819148" w:tentative="1">
      <w:start w:val="1"/>
      <w:numFmt w:val="lowerLetter"/>
      <w:lvlText w:val="%8."/>
      <w:lvlJc w:val="left"/>
      <w:pPr>
        <w:ind w:left="5760" w:hanging="360"/>
      </w:pPr>
    </w:lvl>
    <w:lvl w:ilvl="8" w:tplc="32819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25">
    <w:multiLevelType w:val="hybridMultilevel"/>
    <w:lvl w:ilvl="0" w:tplc="71983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025">
    <w:abstractNumId w:val="7025"/>
  </w:num>
  <w:num w:numId="7026">
    <w:abstractNumId w:val="7026"/>
  </w:num>
  <w:num w:numId="7027">
    <w:abstractNumId w:val="7027"/>
  </w:num>
  <w:num w:numId="7028">
    <w:abstractNumId w:val="7028"/>
  </w:num>
  <w:num w:numId="7029">
    <w:abstractNumId w:val="7029"/>
  </w:num>
  <w:num w:numId="7030">
    <w:abstractNumId w:val="7030"/>
  </w:num>
  <w:num w:numId="7031">
    <w:abstractNumId w:val="7031"/>
  </w:num>
  <w:num w:numId="7032">
    <w:abstractNumId w:val="7032"/>
  </w:num>
  <w:num w:numId="7033">
    <w:abstractNumId w:val="7033"/>
  </w:num>
  <w:num w:numId="7034">
    <w:abstractNumId w:val="7034"/>
  </w:num>
  <w:num w:numId="7035">
    <w:abstractNumId w:val="7035"/>
  </w:num>
  <w:num w:numId="7036">
    <w:abstractNumId w:val="7036"/>
  </w:num>
  <w:num w:numId="7037">
    <w:abstractNumId w:val="7037"/>
  </w:num>
  <w:num w:numId="7038">
    <w:abstractNumId w:val="7038"/>
  </w:num>
  <w:num w:numId="7039">
    <w:abstractNumId w:val="7039"/>
  </w:num>
  <w:num w:numId="7040">
    <w:abstractNumId w:val="7040"/>
  </w:num>
  <w:num w:numId="7041">
    <w:abstractNumId w:val="7041"/>
  </w:num>
  <w:num w:numId="7042">
    <w:abstractNumId w:val="7042"/>
  </w:num>
  <w:num w:numId="7043">
    <w:abstractNumId w:val="7043"/>
  </w:num>
  <w:num w:numId="7044">
    <w:abstractNumId w:val="7044"/>
  </w:num>
  <w:num w:numId="7045">
    <w:abstractNumId w:val="7045"/>
  </w:num>
  <w:num w:numId="7046">
    <w:abstractNumId w:val="7046"/>
  </w:num>
  <w:num w:numId="7047">
    <w:abstractNumId w:val="7047"/>
  </w:num>
  <w:num w:numId="7048">
    <w:abstractNumId w:val="7048"/>
  </w:num>
  <w:num w:numId="7049">
    <w:abstractNumId w:val="7049"/>
  </w:num>
  <w:num w:numId="7050">
    <w:abstractNumId w:val="7050"/>
  </w:num>
  <w:num w:numId="7051">
    <w:abstractNumId w:val="7051"/>
  </w:num>
  <w:num w:numId="7052">
    <w:abstractNumId w:val="7052"/>
  </w:num>
  <w:num w:numId="7053">
    <w:abstractNumId w:val="7053"/>
  </w:num>
  <w:num w:numId="7054">
    <w:abstractNumId w:val="7054"/>
  </w:num>
  <w:num w:numId="7055">
    <w:abstractNumId w:val="7055"/>
  </w:num>
  <w:num w:numId="7056">
    <w:abstractNumId w:val="7056"/>
  </w:num>
  <w:num w:numId="7057">
    <w:abstractNumId w:val="7057"/>
  </w:num>
  <w:num w:numId="7058">
    <w:abstractNumId w:val="7058"/>
  </w:num>
  <w:num w:numId="7059">
    <w:abstractNumId w:val="7059"/>
  </w:num>
  <w:num w:numId="7060">
    <w:abstractNumId w:val="7060"/>
  </w:num>
  <w:num w:numId="7061">
    <w:abstractNumId w:val="7061"/>
  </w:num>
  <w:num w:numId="7062">
    <w:abstractNumId w:val="7062"/>
  </w:num>
  <w:num w:numId="7063">
    <w:abstractNumId w:val="7063"/>
  </w:num>
  <w:num w:numId="7064">
    <w:abstractNumId w:val="7064"/>
  </w:num>
  <w:num w:numId="7065">
    <w:abstractNumId w:val="7065"/>
  </w:num>
  <w:num w:numId="7066">
    <w:abstractNumId w:val="7066"/>
  </w:num>
  <w:num w:numId="7067">
    <w:abstractNumId w:val="7067"/>
  </w:num>
  <w:num w:numId="7068">
    <w:abstractNumId w:val="7068"/>
  </w:num>
  <w:num w:numId="7069">
    <w:abstractNumId w:val="7069"/>
  </w:num>
  <w:num w:numId="7070">
    <w:abstractNumId w:val="7070"/>
  </w:num>
  <w:num w:numId="7071">
    <w:abstractNumId w:val="7071"/>
  </w:num>
  <w:num w:numId="7072">
    <w:abstractNumId w:val="7072"/>
  </w:num>
  <w:num w:numId="7073">
    <w:abstractNumId w:val="7073"/>
  </w:num>
  <w:num w:numId="7074">
    <w:abstractNumId w:val="7074"/>
  </w:num>
  <w:num w:numId="7075">
    <w:abstractNumId w:val="7075"/>
  </w:num>
  <w:num w:numId="7076">
    <w:abstractNumId w:val="7076"/>
  </w:num>
  <w:num w:numId="7077">
    <w:abstractNumId w:val="7077"/>
  </w:num>
  <w:num w:numId="7078">
    <w:abstractNumId w:val="7078"/>
  </w:num>
  <w:num w:numId="7079">
    <w:abstractNumId w:val="7079"/>
  </w:num>
  <w:num w:numId="7080">
    <w:abstractNumId w:val="7080"/>
  </w:num>
  <w:num w:numId="7081">
    <w:abstractNumId w:val="7081"/>
  </w:num>
  <w:num w:numId="7082">
    <w:abstractNumId w:val="7082"/>
  </w:num>
  <w:num w:numId="7083">
    <w:abstractNumId w:val="7083"/>
  </w:num>
  <w:num w:numId="7084">
    <w:abstractNumId w:val="7084"/>
  </w:num>
  <w:num w:numId="7085">
    <w:abstractNumId w:val="7085"/>
  </w:num>
  <w:num w:numId="7086">
    <w:abstractNumId w:val="7086"/>
  </w:num>
  <w:num w:numId="7087">
    <w:abstractNumId w:val="7087"/>
  </w:num>
  <w:num w:numId="7088">
    <w:abstractNumId w:val="7088"/>
  </w:num>
  <w:num w:numId="7089">
    <w:abstractNumId w:val="7089"/>
  </w:num>
  <w:num w:numId="7090">
    <w:abstractNumId w:val="7090"/>
  </w:num>
  <w:num w:numId="7091">
    <w:abstractNumId w:val="7091"/>
  </w:num>
  <w:num w:numId="7092">
    <w:abstractNumId w:val="7092"/>
  </w:num>
  <w:num w:numId="7093">
    <w:abstractNumId w:val="7093"/>
  </w:num>
  <w:num w:numId="7094">
    <w:abstractNumId w:val="7094"/>
  </w:num>
  <w:num w:numId="7095">
    <w:abstractNumId w:val="7095"/>
  </w:num>
  <w:num w:numId="7096">
    <w:abstractNumId w:val="7096"/>
  </w:num>
  <w:num w:numId="7097">
    <w:abstractNumId w:val="7097"/>
  </w:num>
  <w:num w:numId="7098">
    <w:abstractNumId w:val="7098"/>
  </w:num>
  <w:num w:numId="7099">
    <w:abstractNumId w:val="7099"/>
  </w:num>
  <w:num w:numId="7100">
    <w:abstractNumId w:val="7100"/>
  </w:num>
  <w:num w:numId="7101">
    <w:abstractNumId w:val="7101"/>
  </w:num>
  <w:num w:numId="7102">
    <w:abstractNumId w:val="7102"/>
  </w:num>
  <w:num w:numId="7103">
    <w:abstractNumId w:val="7103"/>
  </w:num>
  <w:num w:numId="7104">
    <w:abstractNumId w:val="7104"/>
  </w:num>
  <w:num w:numId="7105">
    <w:abstractNumId w:val="7105"/>
  </w:num>
  <w:num w:numId="7106">
    <w:abstractNumId w:val="7106"/>
  </w:num>
  <w:num w:numId="7107">
    <w:abstractNumId w:val="7107"/>
  </w:num>
  <w:num w:numId="7108">
    <w:abstractNumId w:val="7108"/>
  </w:num>
  <w:num w:numId="7109">
    <w:abstractNumId w:val="7109"/>
  </w:num>
  <w:num w:numId="7110">
    <w:abstractNumId w:val="7110"/>
  </w:num>
  <w:num w:numId="7111">
    <w:abstractNumId w:val="7111"/>
  </w:num>
  <w:num w:numId="7112">
    <w:abstractNumId w:val="7112"/>
  </w:num>
  <w:num w:numId="7113">
    <w:abstractNumId w:val="7113"/>
  </w:num>
  <w:num w:numId="7114">
    <w:abstractNumId w:val="7114"/>
  </w:num>
  <w:num w:numId="7115">
    <w:abstractNumId w:val="7115"/>
  </w:num>
  <w:num w:numId="7116">
    <w:abstractNumId w:val="7116"/>
  </w:num>
  <w:num w:numId="7117">
    <w:abstractNumId w:val="7117"/>
  </w:num>
  <w:num w:numId="7118">
    <w:abstractNumId w:val="7118"/>
  </w:num>
  <w:num w:numId="7119">
    <w:abstractNumId w:val="7119"/>
  </w:num>
  <w:num w:numId="7120">
    <w:abstractNumId w:val="7120"/>
  </w:num>
  <w:num w:numId="7121">
    <w:abstractNumId w:val="7121"/>
  </w:num>
  <w:num w:numId="7122">
    <w:abstractNumId w:val="7122"/>
  </w:num>
  <w:num w:numId="7123">
    <w:abstractNumId w:val="7123"/>
  </w:num>
  <w:num w:numId="7124">
    <w:abstractNumId w:val="7124"/>
  </w:num>
  <w:num w:numId="7125">
    <w:abstractNumId w:val="7125"/>
  </w:num>
  <w:num w:numId="7126">
    <w:abstractNumId w:val="7126"/>
  </w:num>
  <w:num w:numId="7127">
    <w:abstractNumId w:val="7127"/>
  </w:num>
  <w:num w:numId="7128">
    <w:abstractNumId w:val="7128"/>
  </w:num>
  <w:num w:numId="7129">
    <w:abstractNumId w:val="7129"/>
  </w:num>
  <w:num w:numId="7130">
    <w:abstractNumId w:val="7130"/>
  </w:num>
  <w:num w:numId="7131">
    <w:abstractNumId w:val="7131"/>
  </w:num>
  <w:num w:numId="7132">
    <w:abstractNumId w:val="7132"/>
  </w:num>
  <w:num w:numId="7133">
    <w:abstractNumId w:val="71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04044348" Type="http://schemas.openxmlformats.org/officeDocument/2006/relationships/comments" Target="comments.xml"/><Relationship Id="rId262875427" Type="http://schemas.microsoft.com/office/2011/relationships/commentsExtended" Target="commentsExtended.xml"/><Relationship Id="rId49223922" Type="http://schemas.openxmlformats.org/officeDocument/2006/relationships/image" Target="media/imgrId49223922.jpg"/><Relationship Id="rId25746a0c66b8369ea" Type="http://schemas.openxmlformats.org/officeDocument/2006/relationships/hyperlink" Target="https://iservice.lombardini.it/jsp/Template2/manuale.jsp?id=96&amp;parent=1000" TargetMode="External"/><Relationship Id="rId32996a0c66b836ae7" Type="http://schemas.openxmlformats.org/officeDocument/2006/relationships/hyperlink" Target="https://iservice.lombardini.it/jsp/Template2/manuale.jsp?id=97&amp;parent=1000" TargetMode="External"/><Relationship Id="rId61326a0c66b836b92" Type="http://schemas.openxmlformats.org/officeDocument/2006/relationships/hyperlink" Target="https://iservice.lombardini.it/jsp/Template2/manuale.jsp?id=97&amp;parent=1000" TargetMode="External"/><Relationship Id="rId79606a0c66b836ce5" Type="http://schemas.openxmlformats.org/officeDocument/2006/relationships/hyperlink" Target="https://iservice.lombardini.it/jsp/Template2/manuale.jsp?id=176&amp;parent=1000" TargetMode="External"/><Relationship Id="rId99156a0c66b836e4c" Type="http://schemas.openxmlformats.org/officeDocument/2006/relationships/hyperlink" Target="https://iservice.lombardini.it/jsp/Template2/manuale.jsp?id=176&amp;parent=1000" TargetMode="External"/><Relationship Id="rId42316a0c66b83701a" Type="http://schemas.openxmlformats.org/officeDocument/2006/relationships/hyperlink" Target="https://iservice.lombardini.it/jsp/Template2/manuale.jsp?id=176&amp;parent=1000" TargetMode="External"/><Relationship Id="rId38226a0c66b8370c6" Type="http://schemas.openxmlformats.org/officeDocument/2006/relationships/hyperlink" Target="https://iservice.lombardini.it/jsp/Template2/manuale.jsp?id=177&amp;parent=1000" TargetMode="External"/><Relationship Id="rId47546a0c66b83716e" Type="http://schemas.openxmlformats.org/officeDocument/2006/relationships/hyperlink" Target="https://iservice.lombardini.it/jsp/Template2/manuale.jsp?id=178&amp;parent=1000" TargetMode="External"/><Relationship Id="rId35006a0c66b837215" Type="http://schemas.openxmlformats.org/officeDocument/2006/relationships/hyperlink" Target="https://iservice.lombardini.it/jsp/Template2/manuale.jsp?id=179&amp;parent=1000" TargetMode="External"/><Relationship Id="rId63006a0c66b8372bd" Type="http://schemas.openxmlformats.org/officeDocument/2006/relationships/hyperlink" Target="https://iservice.lombardini.it/jsp/Template2/manuale.jsp?id=180&amp;parent=1000" TargetMode="External"/><Relationship Id="rId71616a0c66b837477" Type="http://schemas.openxmlformats.org/officeDocument/2006/relationships/hyperlink" Target="https://iservice.lombardini.it/jsp/Template2/manuale.jsp?id=181&amp;parent=1000" TargetMode="External"/><Relationship Id="rId44296a0c66b83759e" Type="http://schemas.openxmlformats.org/officeDocument/2006/relationships/hyperlink" Target="https://iservice.lombardini.it/jsp/Template2/manuale.jsp?id=182&amp;parent=1000" TargetMode="External"/><Relationship Id="rId67436a0c66b8376c3" Type="http://schemas.openxmlformats.org/officeDocument/2006/relationships/hyperlink" Target="https://iservice.lombardini.it/jsp/Template2/manuale.jsp?id=364&amp;parent=1000" TargetMode="External"/><Relationship Id="rId32406a0c66b837864" Type="http://schemas.openxmlformats.org/officeDocument/2006/relationships/hyperlink" Target="https://iservice.lombardini.it/jsp/Template2/manuale.jsp?id=183&amp;parent=1000" TargetMode="External"/><Relationship Id="rId37596a0c66b83790b" Type="http://schemas.openxmlformats.org/officeDocument/2006/relationships/hyperlink" Target="https://iservice.lombardini.it/jsp/Template2/manuale.jsp?id=184&amp;parent=1000" TargetMode="External"/><Relationship Id="rId75766a0c66b8379b2" Type="http://schemas.openxmlformats.org/officeDocument/2006/relationships/hyperlink" Target="https://iservice.lombardini.it/jsp/Template2/manuale.jsp?id=185&amp;parent=1000" TargetMode="External"/><Relationship Id="rId37656a0c66b837a58" Type="http://schemas.openxmlformats.org/officeDocument/2006/relationships/hyperlink" Target="https://iservice.lombardini.it/jsp/Template2/manuale.jsp?id=821&amp;parent=1000" TargetMode="External"/><Relationship Id="rId56266a0c66b837bac" Type="http://schemas.openxmlformats.org/officeDocument/2006/relationships/hyperlink" Target="https://iservice.lombardini.it/jsp/Template4/manuale.jsp?id=2663&amp;parent=1088" TargetMode="External"/><Relationship Id="rId28426a0c66b837ce9" Type="http://schemas.openxmlformats.org/officeDocument/2006/relationships/hyperlink" Target="https://iservice.lombardini.it/jsp/Template4/manuale.jsp?id=2665&amp;parent=1088" TargetMode="External"/><Relationship Id="rId88546a0c66b837ec6" Type="http://schemas.openxmlformats.org/officeDocument/2006/relationships/hyperlink" Target="https://iservice.lombardini.it/jsp/Template4/manuale.jsp?id=2666&amp;parent=1088" TargetMode="External"/><Relationship Id="rId43756a0c66b8380bf" Type="http://schemas.openxmlformats.org/officeDocument/2006/relationships/hyperlink" Target="https://iservice.lombardini.it/jsp/Template4/manuale.jsp?id=2667&amp;parent=1088" TargetMode="External"/><Relationship Id="rId44576a0c66b838212" Type="http://schemas.openxmlformats.org/officeDocument/2006/relationships/hyperlink" Target="https://iservice.lombardini.it/jsp/Template4/manuale.jsp?id=2675&amp;parent=1088" TargetMode="External"/><Relationship Id="rId61916a0c66b838675" Type="http://schemas.openxmlformats.org/officeDocument/2006/relationships/hyperlink" Target="https://iservice.lombardini.it/jsp/Template2/manuale.jsp?id=822&amp;parent=1000" TargetMode="External"/><Relationship Id="rId20186a0c66b838720" Type="http://schemas.openxmlformats.org/officeDocument/2006/relationships/hyperlink" Target="https://iservice.lombardini.it/jsp/Template2/manuale.jsp?id=822&amp;parent=1000" TargetMode="External"/><Relationship Id="rId68036a0c66b8387d1" Type="http://schemas.openxmlformats.org/officeDocument/2006/relationships/hyperlink" Target="https://iservice.lombardini.it/jsp/Template2/manuale.jsp?id=822&amp;parent=1000" TargetMode="External"/><Relationship Id="rId89366a0c66b838918" Type="http://schemas.openxmlformats.org/officeDocument/2006/relationships/hyperlink" Target="https://iservice.lombardini.it/jsp/Template2/manuale.jsp?id=822&amp;parent=1000" TargetMode="External"/><Relationship Id="rId82246a0c66b84257a" Type="http://schemas.openxmlformats.org/officeDocument/2006/relationships/hyperlink" Target="https://iservice.lombardini.it/jsp/Template2/manuale.jsp?id=198&amp;parent=1000" TargetMode="External"/><Relationship Id="rId97446a0c66b845c99" Type="http://schemas.openxmlformats.org/officeDocument/2006/relationships/hyperlink" Target="https://iservice.lombardini.it/jsp/Template2/manuale.jsp?id=152&amp;parent=1000" TargetMode="External"/><Relationship Id="rId54726a0c66b877b7f" Type="http://schemas.openxmlformats.org/officeDocument/2006/relationships/hyperlink" Target="https://iservice.lombardini.it/jsp/Template2/manuale.jsp?id=154&amp;parent=1000" TargetMode="External"/><Relationship Id="rId77616a0c66b88f4cf" Type="http://schemas.openxmlformats.org/officeDocument/2006/relationships/hyperlink" Target="https://iservice.lombardini.it/jsp/Template2/manuale.jsp?id=154&amp;parent=1000" TargetMode="External"/><Relationship Id="rId87086a0c66b898b56" Type="http://schemas.openxmlformats.org/officeDocument/2006/relationships/hyperlink" Target="https://iservice.lombardini.it/jsp/Template2/manuale.jsp?id=154&amp;parent=1000" TargetMode="External"/><Relationship Id="rId81806a0c66b8a834e" Type="http://schemas.openxmlformats.org/officeDocument/2006/relationships/hyperlink" Target="https://iservice.lombardini.it/jsp/Template2/manuale.jsp?id=155&amp;parent=1000" TargetMode="External"/><Relationship Id="rId56096a0c66b8af619" Type="http://schemas.openxmlformats.org/officeDocument/2006/relationships/hyperlink" Target="https://iservice.lombardini.it/jsp/Template2/manuale.jsp?id=155&amp;parent=1000" TargetMode="External"/><Relationship Id="rId69806a0c66b8bc3e9" Type="http://schemas.openxmlformats.org/officeDocument/2006/relationships/hyperlink" Target="https://iservice.lombardini.it/jsp/Template2/manuale.jsp?id=155&amp;parent=1000" TargetMode="External"/><Relationship Id="rId76026a0c66b8bc719" Type="http://schemas.openxmlformats.org/officeDocument/2006/relationships/hyperlink" Target="https://iservice.lombardini.it/jsp/Template2/manuale.jsp?id=160&amp;parent=1000" TargetMode="External"/><Relationship Id="rId15816a0c66b8cb794" Type="http://schemas.openxmlformats.org/officeDocument/2006/relationships/hyperlink" Target="https://iservice.lombardini.it/jsp/Template2/manuale.jsp?id=155&amp;parent=1000" TargetMode="External"/><Relationship Id="rId38976a0c66b9014c5" Type="http://schemas.openxmlformats.org/officeDocument/2006/relationships/hyperlink" Target="https://iservice.lombardini.it/jsp/Template2/manuale.jsp?id=148&amp;parent=1000" TargetMode="External"/><Relationship Id="rId65566a0c66b921391" Type="http://schemas.openxmlformats.org/officeDocument/2006/relationships/hyperlink" Target="https://www.youtube.com/embed/Ba8qqxTx6wA?rel=0" TargetMode="External"/><Relationship Id="rId32576a0c66b9b2ecd" Type="http://schemas.openxmlformats.org/officeDocument/2006/relationships/hyperlink" Target="https://iservice.lombardini.it/jsp/Template2/manuale.jsp?id=822&amp;parent=1000" TargetMode="External"/><Relationship Id="rId46506a0c66b9b32f5" Type="http://schemas.openxmlformats.org/officeDocument/2006/relationships/hyperlink" Target="https://iservice.lombardini.it/jsp/Template2/manuale.jsp?id=822&amp;parent=1000" TargetMode="External"/><Relationship Id="rId50676a0c66b9b3433" Type="http://schemas.openxmlformats.org/officeDocument/2006/relationships/hyperlink" Target="https://iservice.lombardini.it/jsp/Template2/manuale.jsp?id=822&amp;parent=1000" TargetMode="External"/><Relationship Id="rId37066a0c66b9b35ff" Type="http://schemas.openxmlformats.org/officeDocument/2006/relationships/hyperlink" Target="https://iservice.lombardini.it/jsp/Template2/manuale.jsp?id=822&amp;parent=1000" TargetMode="External"/><Relationship Id="rId49856a0c66b9ecb02" Type="http://schemas.openxmlformats.org/officeDocument/2006/relationships/hyperlink" Target="https://iservice.lombardini.it/jsp/Template2/manuale.jsp?id=822&amp;parent=1000" TargetMode="External"/><Relationship Id="rId50656a0c66ba10243" Type="http://schemas.openxmlformats.org/officeDocument/2006/relationships/hyperlink" Target="https://iservice.lombardini.it/jsp/Template2/manuale.jsp?id=680&amp;parent=1000" TargetMode="External"/><Relationship Id="rId25216a0c66ba10758" Type="http://schemas.openxmlformats.org/officeDocument/2006/relationships/hyperlink" Target="https://iservice.lombardini.it/jsp/Template2/manuale.jsp?id=822&amp;parent=1000" TargetMode="External"/><Relationship Id="rId72866a0c66ba20e0e" Type="http://schemas.openxmlformats.org/officeDocument/2006/relationships/hyperlink" Target="https://iservice.lombardini.it/jsp/Template2/manuale.jsp?id=822&amp;parent=1000" TargetMode="External"/><Relationship Id="rId68126a0c66ba2c27b" Type="http://schemas.openxmlformats.org/officeDocument/2006/relationships/hyperlink" Target="https://iservice.lombardini.it/jsp/Template2/manuale.jsp?id=146&amp;parent=1000" TargetMode="External"/><Relationship Id="rId82676a0c66ba2c8ca" Type="http://schemas.openxmlformats.org/officeDocument/2006/relationships/hyperlink" Target="https://iservice.lombardini.it/jsp/Template2/manuale.jsp?id=822&amp;parent=1000" TargetMode="External"/><Relationship Id="rId59786a0c66ba2cc8e" Type="http://schemas.openxmlformats.org/officeDocument/2006/relationships/hyperlink" Target="https://iservice.lombardini.it/jsp/Template2/manuale.jsp?id=822&amp;parent=1000" TargetMode="External"/><Relationship Id="rId47436a0c66ba2ce70" Type="http://schemas.openxmlformats.org/officeDocument/2006/relationships/hyperlink" Target="https://iservice.lombardini.it/jsp/Template2/manuale.jsp?id=822&amp;parent=1000" TargetMode="External"/><Relationship Id="rId62576a0c66ba2d344" Type="http://schemas.openxmlformats.org/officeDocument/2006/relationships/hyperlink" Target="https://iservice.lombardini.it/jsp/Template2/manuale.jsp?id=822&amp;parent=1000" TargetMode="External"/><Relationship Id="rId54026a0c66ba2d555" Type="http://schemas.openxmlformats.org/officeDocument/2006/relationships/hyperlink" Target="https://iservice.lombardini.it/jsp/Template2/manuale.jsp?id=822&amp;parent=1000" TargetMode="External"/><Relationship Id="rId16886a0c66ba3fa63" Type="http://schemas.openxmlformats.org/officeDocument/2006/relationships/hyperlink" Target="https://iservice.lombardini.it/jsp/Template2/manuale.jsp?id=822&amp;parent=1000" TargetMode="External"/><Relationship Id="rId53176a0c66bac7429" Type="http://schemas.openxmlformats.org/officeDocument/2006/relationships/hyperlink" Target="https://iservice.lombardini.it/jsp/Template2/manuale.jsp?id=822&amp;parent=1000" TargetMode="External"/><Relationship Id="rId84276a0c66bac74c9" Type="http://schemas.openxmlformats.org/officeDocument/2006/relationships/hyperlink" Target="https://iservice.lombardini.it/jsp/Template2/manuale.jsp?id=822&amp;parent=1000" TargetMode="External"/><Relationship Id="rId83266a0c66bac78ab" Type="http://schemas.openxmlformats.org/officeDocument/2006/relationships/hyperlink" Target="https://iservice.lombardini.it/jsp/Template2/manuale.jsp?id=822&amp;parent=1000" TargetMode="External"/><Relationship Id="rId34266a0c66bac7bbf" Type="http://schemas.openxmlformats.org/officeDocument/2006/relationships/hyperlink" Target="https://iservice.lombardini.it/jsp/Template2/manuale.jsp?id=822&amp;parent=1000" TargetMode="External"/><Relationship Id="rId93486a0c66bad6af6" Type="http://schemas.openxmlformats.org/officeDocument/2006/relationships/hyperlink" Target="https://iservice.lombardini.it/jsp/Template2/manuale.jsp?id=822&amp;parent=1000" TargetMode="External"/><Relationship Id="rId72336a0c66bad7365" Type="http://schemas.openxmlformats.org/officeDocument/2006/relationships/hyperlink" Target="https://iservice.lombardini.it/jsp/Template2/manuale.jsp?id=133&amp;parent=1000" TargetMode="External"/><Relationship Id="rId61376a0c66bb054c6" Type="http://schemas.openxmlformats.org/officeDocument/2006/relationships/hyperlink" Target="https://iservice.lombardini.it/jsp/Template2/manuale.jsp?id=143&amp;parent=1000" TargetMode="External"/><Relationship Id="rId62836a0c66bb0567b" Type="http://schemas.openxmlformats.org/officeDocument/2006/relationships/hyperlink" Target="https://iservice.lombardini.it/jsp/Template2/manuale.jsp?id=822&amp;parent=1000" TargetMode="External"/><Relationship Id="rId47506a0c66bb49ab5" Type="http://schemas.openxmlformats.org/officeDocument/2006/relationships/hyperlink" Target="https://iservice.lombardini.it/jsp/Template2/manuale.jsp?id=97&amp;parent=1000" TargetMode="External"/><Relationship Id="rId78856a0c66bb55252" Type="http://schemas.openxmlformats.org/officeDocument/2006/relationships/hyperlink" Target="https://iservice.lombardini.it/jsp/Template2/manuale.jsp?id=822&amp;parent=1000" TargetMode="External"/><Relationship Id="rId28976a0c66bb55b2b" Type="http://schemas.openxmlformats.org/officeDocument/2006/relationships/hyperlink" Target="https://iservice.lombardini.it/jsp/Template2/manuale.jsp?id=822&amp;parent=1000" TargetMode="External"/><Relationship Id="rId96896a0c66bb55e8b" Type="http://schemas.openxmlformats.org/officeDocument/2006/relationships/hyperlink" Target="https://iservice.lombardini.it/jsp/Template2/manuale.jsp?id=822&amp;parent=1000" TargetMode="External"/><Relationship Id="rId60406a0c66bb6b1f8" Type="http://schemas.openxmlformats.org/officeDocument/2006/relationships/hyperlink" Target="https://iservice.lombardini.it/jsp/Template2/manuale.jsp?id=822&amp;parent=1000" TargetMode="External"/><Relationship Id="rId31416a0c66bbafe56" Type="http://schemas.openxmlformats.org/officeDocument/2006/relationships/hyperlink" Target="https://iservice.lombardini.it/jsp/Template2/manuale.jsp?id=132&amp;parent=1000" TargetMode="External"/><Relationship Id="rId24036a0c66bbb685e" Type="http://schemas.openxmlformats.org/officeDocument/2006/relationships/hyperlink" Target="https://iservice.lombardini.it/jsp/Template2/manuale.jsp?id=157&amp;parent=1000" TargetMode="External"/><Relationship Id="rId35076a0c66bbb7144" Type="http://schemas.openxmlformats.org/officeDocument/2006/relationships/hyperlink" Target="https://iservice.lombardini.it/jsp/Template2/manuale.jsp?id=104&amp;parent=1000" TargetMode="External"/><Relationship Id="rId67286a0c66bbc9311" Type="http://schemas.openxmlformats.org/officeDocument/2006/relationships/hyperlink" Target="https://iservice.lombardini.it/jsp/Template2/manuale.jsp?id=822&amp;parent=1000" TargetMode="External"/><Relationship Id="rId34806a0c66bbe71da" Type="http://schemas.openxmlformats.org/officeDocument/2006/relationships/hyperlink" Target="https://iservice.lombardini.it/jsp/Template2/manuale.jsp?id=822&amp;parent=1000" TargetMode="External"/><Relationship Id="rId88016a0c66bc02929" Type="http://schemas.openxmlformats.org/officeDocument/2006/relationships/hyperlink" Target="https://iservice.lombardini.it/jsp/Template2/manuale.jsp?id=128&amp;parent=1000" TargetMode="External"/><Relationship Id="rId57496a0c66bc03348" Type="http://schemas.openxmlformats.org/officeDocument/2006/relationships/hyperlink" Target="https://iservice.lombardini.it/jsp/Template2/manuale.jsp?id=822&amp;parent=1000" TargetMode="External"/><Relationship Id="rId30906a0c66bc392da" Type="http://schemas.openxmlformats.org/officeDocument/2006/relationships/hyperlink" Target="https://iservice.lombardini.it/jsp/Template2/manuale.jsp?id=822&amp;parent=1000" TargetMode="External"/><Relationship Id="rId20696a0c66bc4671b" Type="http://schemas.openxmlformats.org/officeDocument/2006/relationships/hyperlink" Target="https://iservice.lombardini.it/jsp/Template2/manuale.jsp?id=113&amp;parent=1000" TargetMode="External"/><Relationship Id="rId65366a0c66bc51402" Type="http://schemas.openxmlformats.org/officeDocument/2006/relationships/hyperlink" Target="https://iservice.lombardini.it/jsp/Template2/manuale.jsp?id=113&amp;parent=1000" TargetMode="External"/><Relationship Id="rId55946a0c66bc6b599" Type="http://schemas.openxmlformats.org/officeDocument/2006/relationships/hyperlink" Target="https://iservice.lombardini.it/jsp/Template2/manuale.jsp?id=822&amp;parent=1000" TargetMode="External"/><Relationship Id="rId15656a0c66bc856ee" Type="http://schemas.openxmlformats.org/officeDocument/2006/relationships/hyperlink" Target="https://iservice.lombardini.it/jsp/Template2/manuale.jsp?id=822&amp;parent=1000" TargetMode="External"/><Relationship Id="rId47886a0c66bc9846b" Type="http://schemas.openxmlformats.org/officeDocument/2006/relationships/hyperlink" Target="https://iservice.lombardini.it/jsp/Template2/manuale.jsp?id=822&amp;parent=1000" TargetMode="External"/><Relationship Id="rId68986a0c66bc989a9" Type="http://schemas.openxmlformats.org/officeDocument/2006/relationships/hyperlink" Target="https://iservice.lombardini.it/jsp/Template2/manuale.jsp?id=822&amp;parent=1000" TargetMode="External"/><Relationship Id="rId26686a0c66bcd783b" Type="http://schemas.openxmlformats.org/officeDocument/2006/relationships/hyperlink" Target="https://iservice.lombardini.it/jsp/Template2/manuale.jsp?id=822&amp;parent=1000" TargetMode="External"/><Relationship Id="rId74466a0c66bcde41b" Type="http://schemas.openxmlformats.org/officeDocument/2006/relationships/hyperlink" Target="https://iservice.lombardini.it/jsp/Template2/manuale.jsp?id=822&amp;parent=1000" TargetMode="External"/><Relationship Id="rId75836a0c66bd29fd7" Type="http://schemas.openxmlformats.org/officeDocument/2006/relationships/hyperlink" Target="https://iservice.lombardini.it/jsp/Template2/manuale.jsp?id=822&amp;parent=1000" TargetMode="External"/><Relationship Id="rId47896a0c66bd316c9" Type="http://schemas.openxmlformats.org/officeDocument/2006/relationships/hyperlink" Target="https://iservice.lombardini.it/jsp/Template2/manuale.jsp?id=822&amp;parent=1000" TargetMode="External"/><Relationship Id="rId27086a0c66bd3b326" Type="http://schemas.openxmlformats.org/officeDocument/2006/relationships/hyperlink" Target="https://iservice.lombardini.it/jsp/Template2/manuale.jsp?id=822&amp;parent=1000" TargetMode="External"/><Relationship Id="rId33896a0c66bd3bacd" Type="http://schemas.openxmlformats.org/officeDocument/2006/relationships/hyperlink" Target="https://iservice.lombardini.it/jsp/Template2/manuale.jsp?id=822&amp;parent=1000" TargetMode="External"/><Relationship Id="rId54316a0c66b83c175" Type="http://schemas.openxmlformats.org/officeDocument/2006/relationships/image" Target="media/imgrId54316a0c66b83c175.jpg"/><Relationship Id="rId85276a0c66b8421ff" Type="http://schemas.openxmlformats.org/officeDocument/2006/relationships/image" Target="media/imgrId85276a0c66b8421ff.jpg"/><Relationship Id="rId78876a0c66b84596f" Type="http://schemas.openxmlformats.org/officeDocument/2006/relationships/image" Target="media/imgrId78876a0c66b84596f.jpg"/><Relationship Id="rId59746a0c66b84863b" Type="http://schemas.openxmlformats.org/officeDocument/2006/relationships/image" Target="media/imgrId59746a0c66b84863b.jpg"/><Relationship Id="rId55456a0c66b84ef07" Type="http://schemas.openxmlformats.org/officeDocument/2006/relationships/image" Target="media/imgrId55456a0c66b84ef07.jpg"/><Relationship Id="rId73816a0c66b85a48d" Type="http://schemas.openxmlformats.org/officeDocument/2006/relationships/image" Target="media/imgrId73816a0c66b85a48d.jpg"/><Relationship Id="rId17826a0c66b861962" Type="http://schemas.openxmlformats.org/officeDocument/2006/relationships/image" Target="media/imgrId17826a0c66b861962.jpg"/><Relationship Id="rId89416a0c66b869599" Type="http://schemas.openxmlformats.org/officeDocument/2006/relationships/image" Target="media/imgrId89416a0c66b869599.jpg"/><Relationship Id="rId84316a0c66b871577" Type="http://schemas.openxmlformats.org/officeDocument/2006/relationships/image" Target="media/imgrId84316a0c66b871577.jpg"/><Relationship Id="rId89656a0c66b8776ec" Type="http://schemas.openxmlformats.org/officeDocument/2006/relationships/image" Target="media/imgrId89656a0c66b8776ec.jpg"/><Relationship Id="rId74376a0c66b87bd4a" Type="http://schemas.openxmlformats.org/officeDocument/2006/relationships/image" Target="media/imgrId74376a0c66b87bd4a.jpg"/><Relationship Id="rId96636a0c66b88552b" Type="http://schemas.openxmlformats.org/officeDocument/2006/relationships/image" Target="media/imgrId96636a0c66b88552b.jpg"/><Relationship Id="rId21866a0c66b88bdc8" Type="http://schemas.openxmlformats.org/officeDocument/2006/relationships/image" Target="media/imgrId21866a0c66b88bdc8.jpg"/><Relationship Id="rId97396a0c66b88e5ce" Type="http://schemas.openxmlformats.org/officeDocument/2006/relationships/image" Target="media/imgrId97396a0c66b88e5ce.jpg"/><Relationship Id="rId54536a0c66b897dc8" Type="http://schemas.openxmlformats.org/officeDocument/2006/relationships/image" Target="media/imgrId54536a0c66b897dc8.jpg"/><Relationship Id="rId60526a0c66b8a8035" Type="http://schemas.openxmlformats.org/officeDocument/2006/relationships/image" Target="media/imgrId60526a0c66b8a8035.jpg"/><Relationship Id="rId27646a0c66b8af382" Type="http://schemas.openxmlformats.org/officeDocument/2006/relationships/image" Target="media/imgrId27646a0c66b8af382.jpg"/><Relationship Id="rId61246a0c66b8b5f55" Type="http://schemas.openxmlformats.org/officeDocument/2006/relationships/image" Target="media/imgrId61246a0c66b8b5f55.png"/><Relationship Id="rId80866a0c66b8bc0cd" Type="http://schemas.openxmlformats.org/officeDocument/2006/relationships/image" Target="media/imgrId80866a0c66b8bc0cd.jpg"/><Relationship Id="rId44676a0c66b8c0e21" Type="http://schemas.openxmlformats.org/officeDocument/2006/relationships/image" Target="media/imgrId44676a0c66b8c0e21.jpg"/><Relationship Id="rId39866a0c66b8c5753" Type="http://schemas.openxmlformats.org/officeDocument/2006/relationships/image" Target="media/imgrId39866a0c66b8c5753.jpg"/><Relationship Id="rId20236a0c66b8cb448" Type="http://schemas.openxmlformats.org/officeDocument/2006/relationships/image" Target="media/imgrId20236a0c66b8cb448.jpg"/><Relationship Id="rId12106a0c66b8cf5d1" Type="http://schemas.openxmlformats.org/officeDocument/2006/relationships/image" Target="media/imgrId12106a0c66b8cf5d1.jpg"/><Relationship Id="rId67016a0c66b8d2ddf" Type="http://schemas.openxmlformats.org/officeDocument/2006/relationships/image" Target="media/imgrId67016a0c66b8d2ddf.jpg"/><Relationship Id="rId49416a0c66b8d9e3a" Type="http://schemas.openxmlformats.org/officeDocument/2006/relationships/image" Target="media/imgrId49416a0c66b8d9e3a.jpg"/><Relationship Id="rId32576a0c66b8dfdfa" Type="http://schemas.openxmlformats.org/officeDocument/2006/relationships/image" Target="media/imgrId32576a0c66b8dfdfa.jpg"/><Relationship Id="rId61166a0c66b8e76b6" Type="http://schemas.openxmlformats.org/officeDocument/2006/relationships/image" Target="media/imgrId61166a0c66b8e76b6.jpg"/><Relationship Id="rId61206a0c66b8ed925" Type="http://schemas.openxmlformats.org/officeDocument/2006/relationships/image" Target="media/imgrId61206a0c66b8ed925.jpg"/><Relationship Id="rId19566a0c66b8f2491" Type="http://schemas.openxmlformats.org/officeDocument/2006/relationships/image" Target="media/imgrId19566a0c66b8f2491.jpg"/><Relationship Id="rId70796a0c66b900f98" Type="http://schemas.openxmlformats.org/officeDocument/2006/relationships/image" Target="media/imgrId70796a0c66b900f98.jpg"/><Relationship Id="rId54706a0c66b90647b" Type="http://schemas.openxmlformats.org/officeDocument/2006/relationships/image" Target="media/imgrId54706a0c66b90647b.jpg"/><Relationship Id="rId47956a0c66b9127dd" Type="http://schemas.openxmlformats.org/officeDocument/2006/relationships/image" Target="media/imgrId47956a0c66b9127dd.jpg"/><Relationship Id="rId41326a0c66b919767" Type="http://schemas.openxmlformats.org/officeDocument/2006/relationships/image" Target="media/imgrId41326a0c66b919767.jpg"/><Relationship Id="rId50196a0c66b92105b" Type="http://schemas.openxmlformats.org/officeDocument/2006/relationships/image" Target="media/imgrId50196a0c66b92105b.jpg"/><Relationship Id="rId83156a0c66b92732a" Type="http://schemas.openxmlformats.org/officeDocument/2006/relationships/image" Target="media/imgrId83156a0c66b92732a.jpg"/><Relationship Id="rId80906a0c66b92ca32" Type="http://schemas.openxmlformats.org/officeDocument/2006/relationships/image" Target="media/imgrId80906a0c66b92ca32.jpg"/><Relationship Id="rId43606a0c66b933e4a" Type="http://schemas.openxmlformats.org/officeDocument/2006/relationships/image" Target="media/imgrId43606a0c66b933e4a.jpg"/><Relationship Id="rId90946a0c66b93b90e" Type="http://schemas.openxmlformats.org/officeDocument/2006/relationships/image" Target="media/imgrId90946a0c66b93b90e.jpg"/><Relationship Id="rId46666a0c66b93ff07" Type="http://schemas.openxmlformats.org/officeDocument/2006/relationships/image" Target="media/imgrId46666a0c66b93ff07.jpg"/><Relationship Id="rId34866a0c66b94ad15" Type="http://schemas.openxmlformats.org/officeDocument/2006/relationships/image" Target="media/imgrId34866a0c66b94ad15.jpg"/><Relationship Id="rId51776a0c66b953050" Type="http://schemas.openxmlformats.org/officeDocument/2006/relationships/image" Target="media/imgrId51776a0c66b953050.jpg"/><Relationship Id="rId21666a0c66b95b8f2" Type="http://schemas.openxmlformats.org/officeDocument/2006/relationships/image" Target="media/imgrId21666a0c66b95b8f2.jpg"/><Relationship Id="rId80996a0c66b969404" Type="http://schemas.openxmlformats.org/officeDocument/2006/relationships/image" Target="media/imgrId80996a0c66b969404.jpg"/><Relationship Id="rId90406a0c66b96fa7b" Type="http://schemas.openxmlformats.org/officeDocument/2006/relationships/image" Target="media/imgrId90406a0c66b96fa7b.jpg"/><Relationship Id="rId83426a0c66b974dea" Type="http://schemas.openxmlformats.org/officeDocument/2006/relationships/image" Target="media/imgrId83426a0c66b974dea.jpg"/><Relationship Id="rId18506a0c66b97b8cc" Type="http://schemas.openxmlformats.org/officeDocument/2006/relationships/image" Target="media/imgrId18506a0c66b97b8cc.jpg"/><Relationship Id="rId54996a0c66b98283d" Type="http://schemas.openxmlformats.org/officeDocument/2006/relationships/image" Target="media/imgrId54996a0c66b98283d.jpg"/><Relationship Id="rId21496a0c66b987edf" Type="http://schemas.openxmlformats.org/officeDocument/2006/relationships/image" Target="media/imgrId21496a0c66b987edf.jpg"/><Relationship Id="rId67066a0c66b9aba22" Type="http://schemas.openxmlformats.org/officeDocument/2006/relationships/image" Target="media/imgrId67066a0c66b9aba22.jpg"/><Relationship Id="rId62216a0c66b9b2a22" Type="http://schemas.openxmlformats.org/officeDocument/2006/relationships/image" Target="media/imgrId62216a0c66b9b2a22.jpg"/><Relationship Id="rId30636a0c66b9bb57d" Type="http://schemas.openxmlformats.org/officeDocument/2006/relationships/image" Target="media/imgrId30636a0c66b9bb57d.jpg"/><Relationship Id="rId40526a0c66b9c1b62" Type="http://schemas.openxmlformats.org/officeDocument/2006/relationships/image" Target="media/imgrId40526a0c66b9c1b62.jpg"/><Relationship Id="rId80716a0c66b9c5229" Type="http://schemas.openxmlformats.org/officeDocument/2006/relationships/image" Target="media/imgrId80716a0c66b9c5229.jpg"/><Relationship Id="rId63686a0c66b9ca839" Type="http://schemas.openxmlformats.org/officeDocument/2006/relationships/image" Target="media/imgrId63686a0c66b9ca839.jpg"/><Relationship Id="rId25166a0c66b9d23f7" Type="http://schemas.openxmlformats.org/officeDocument/2006/relationships/image" Target="media/imgrId25166a0c66b9d23f7.jpg"/><Relationship Id="rId27756a0c66b9d9c4a" Type="http://schemas.openxmlformats.org/officeDocument/2006/relationships/image" Target="media/imgrId27756a0c66b9d9c4a.jpg"/><Relationship Id="rId96176a0c66b9e66c1" Type="http://schemas.openxmlformats.org/officeDocument/2006/relationships/image" Target="media/imgrId96176a0c66b9e66c1.jpg"/><Relationship Id="rId54546a0c66b9eb412" Type="http://schemas.openxmlformats.org/officeDocument/2006/relationships/image" Target="media/imgrId54546a0c66b9eb412.jpg"/><Relationship Id="rId16956a0c66b9f2265" Type="http://schemas.openxmlformats.org/officeDocument/2006/relationships/image" Target="media/imgrId16956a0c66b9f2265.jpg"/><Relationship Id="rId78096a0c66ba02b98" Type="http://schemas.openxmlformats.org/officeDocument/2006/relationships/image" Target="media/imgrId78096a0c66ba02b98.jpg"/><Relationship Id="rId72246a0c66ba0aaa4" Type="http://schemas.openxmlformats.org/officeDocument/2006/relationships/image" Target="media/imgrId72246a0c66ba0aaa4.jpg"/><Relationship Id="rId18396a0c66ba0ff24" Type="http://schemas.openxmlformats.org/officeDocument/2006/relationships/image" Target="media/imgrId18396a0c66ba0ff24.jpg"/><Relationship Id="rId65486a0c66ba15496" Type="http://schemas.openxmlformats.org/officeDocument/2006/relationships/image" Target="media/imgrId65486a0c66ba15496.jpg"/><Relationship Id="rId47556a0c66ba1b7b8" Type="http://schemas.openxmlformats.org/officeDocument/2006/relationships/image" Target="media/imgrId47556a0c66ba1b7b8.gif"/><Relationship Id="rId69746a0c66ba20588" Type="http://schemas.openxmlformats.org/officeDocument/2006/relationships/image" Target="media/imgrId69746a0c66ba20588.jpg"/><Relationship Id="rId84046a0c66ba27d33" Type="http://schemas.openxmlformats.org/officeDocument/2006/relationships/image" Target="media/imgrId84046a0c66ba27d33.jpg"/><Relationship Id="rId15806a0c66ba2bd66" Type="http://schemas.openxmlformats.org/officeDocument/2006/relationships/image" Target="media/imgrId15806a0c66ba2bd66.jpg"/><Relationship Id="rId33026a0c66ba3368a" Type="http://schemas.openxmlformats.org/officeDocument/2006/relationships/image" Target="media/imgrId33026a0c66ba3368a.jpg"/><Relationship Id="rId93106a0c66ba37852" Type="http://schemas.openxmlformats.org/officeDocument/2006/relationships/image" Target="media/imgrId93106a0c66ba37852.jpg"/><Relationship Id="rId96556a0c66ba3f250" Type="http://schemas.openxmlformats.org/officeDocument/2006/relationships/image" Target="media/imgrId96556a0c66ba3f250.jpg"/><Relationship Id="rId10726a0c66ba4589a" Type="http://schemas.openxmlformats.org/officeDocument/2006/relationships/image" Target="media/imgrId10726a0c66ba4589a.jpg"/><Relationship Id="rId65756a0c66ba49575" Type="http://schemas.openxmlformats.org/officeDocument/2006/relationships/image" Target="media/imgrId65756a0c66ba49575.jpg"/><Relationship Id="rId84776a0c66ba4d2a6" Type="http://schemas.openxmlformats.org/officeDocument/2006/relationships/image" Target="media/imgrId84776a0c66ba4d2a6.jpg"/><Relationship Id="rId34846a0c66ba50b99" Type="http://schemas.openxmlformats.org/officeDocument/2006/relationships/image" Target="media/imgrId34846a0c66ba50b99.jpg"/><Relationship Id="rId91646a0c66ba564f9" Type="http://schemas.openxmlformats.org/officeDocument/2006/relationships/image" Target="media/imgrId91646a0c66ba564f9.jpg"/><Relationship Id="rId96076a0c66ba61164" Type="http://schemas.openxmlformats.org/officeDocument/2006/relationships/image" Target="media/imgrId96076a0c66ba61164.jpg"/><Relationship Id="rId87096a0c66ba657aa" Type="http://schemas.openxmlformats.org/officeDocument/2006/relationships/image" Target="media/imgrId87096a0c66ba657aa.jpg"/><Relationship Id="rId67506a0c66ba6b52d" Type="http://schemas.openxmlformats.org/officeDocument/2006/relationships/image" Target="media/imgrId67506a0c66ba6b52d.jpg"/><Relationship Id="rId85786a0c66ba70e7b" Type="http://schemas.openxmlformats.org/officeDocument/2006/relationships/image" Target="media/imgrId85786a0c66ba70e7b.jpg"/><Relationship Id="rId63076a0c66ba76cab" Type="http://schemas.openxmlformats.org/officeDocument/2006/relationships/image" Target="media/imgrId63076a0c66ba76cab.jpg"/><Relationship Id="rId64586a0c66ba7e11c" Type="http://schemas.openxmlformats.org/officeDocument/2006/relationships/image" Target="media/imgrId64586a0c66ba7e11c.jpg"/><Relationship Id="rId21716a0c66ba86522" Type="http://schemas.openxmlformats.org/officeDocument/2006/relationships/image" Target="media/imgrId21716a0c66ba86522.jpg"/><Relationship Id="rId40076a0c66ba89f4f" Type="http://schemas.openxmlformats.org/officeDocument/2006/relationships/image" Target="media/imgrId40076a0c66ba89f4f.jpg"/><Relationship Id="rId74766a0c66ba8f9c7" Type="http://schemas.openxmlformats.org/officeDocument/2006/relationships/image" Target="media/imgrId74766a0c66ba8f9c7.jpg"/><Relationship Id="rId39406a0c66ba96ed1" Type="http://schemas.openxmlformats.org/officeDocument/2006/relationships/image" Target="media/imgrId39406a0c66ba96ed1.jpg"/><Relationship Id="rId34396a0c66ba9cd90" Type="http://schemas.openxmlformats.org/officeDocument/2006/relationships/image" Target="media/imgrId34396a0c66ba9cd90.jpg"/><Relationship Id="rId72776a0c66baa2218" Type="http://schemas.openxmlformats.org/officeDocument/2006/relationships/image" Target="media/imgrId72776a0c66baa2218.jpg"/><Relationship Id="rId41466a0c66baa6176" Type="http://schemas.openxmlformats.org/officeDocument/2006/relationships/image" Target="media/imgrId41466a0c66baa6176.jpg"/><Relationship Id="rId61176a0c66baac175" Type="http://schemas.openxmlformats.org/officeDocument/2006/relationships/image" Target="media/imgrId61176a0c66baac175.jpg"/><Relationship Id="rId49246a0c66bab256a" Type="http://schemas.openxmlformats.org/officeDocument/2006/relationships/image" Target="media/imgrId49246a0c66bab256a.jpg"/><Relationship Id="rId55716a0c66babc782" Type="http://schemas.openxmlformats.org/officeDocument/2006/relationships/image" Target="media/imgrId55716a0c66babc782.jpg"/><Relationship Id="rId87766a0c66bac0223" Type="http://schemas.openxmlformats.org/officeDocument/2006/relationships/image" Target="media/imgrId87766a0c66bac0223.jpg"/><Relationship Id="rId87916a0c66bac45d8" Type="http://schemas.openxmlformats.org/officeDocument/2006/relationships/image" Target="media/imgrId87916a0c66bac45d8.jpg"/><Relationship Id="rId88286a0c66bac7025" Type="http://schemas.openxmlformats.org/officeDocument/2006/relationships/image" Target="media/imgrId88286a0c66bac7025.jpg"/><Relationship Id="rId19676a0c66bacc37b" Type="http://schemas.openxmlformats.org/officeDocument/2006/relationships/image" Target="media/imgrId19676a0c66bacc37b.jpg"/><Relationship Id="rId86266a0c66bacfdbb" Type="http://schemas.openxmlformats.org/officeDocument/2006/relationships/image" Target="media/imgrId86266a0c66bacfdbb.jpg"/><Relationship Id="rId65246a0c66bad3de7" Type="http://schemas.openxmlformats.org/officeDocument/2006/relationships/image" Target="media/imgrId65246a0c66bad3de7.jpg"/><Relationship Id="rId95006a0c66bad67e8" Type="http://schemas.openxmlformats.org/officeDocument/2006/relationships/image" Target="media/imgrId95006a0c66bad67e8.jpg"/><Relationship Id="rId48056a0c66badbad6" Type="http://schemas.openxmlformats.org/officeDocument/2006/relationships/image" Target="media/imgrId48056a0c66badbad6.jpg"/><Relationship Id="rId96016a0c66bae3684" Type="http://schemas.openxmlformats.org/officeDocument/2006/relationships/image" Target="media/imgrId96016a0c66bae3684.jpg"/><Relationship Id="rId11816a0c66baeafbc" Type="http://schemas.openxmlformats.org/officeDocument/2006/relationships/image" Target="media/imgrId11816a0c66baeafbc.jpg"/><Relationship Id="rId19916a0c66baf2e22" Type="http://schemas.openxmlformats.org/officeDocument/2006/relationships/image" Target="media/imgrId19916a0c66baf2e22.jpg"/><Relationship Id="rId35046a0c66bb04e23" Type="http://schemas.openxmlformats.org/officeDocument/2006/relationships/image" Target="media/imgrId35046a0c66bb04e23.jpg"/><Relationship Id="rId53076a0c66bb0a121" Type="http://schemas.openxmlformats.org/officeDocument/2006/relationships/image" Target="media/imgrId53076a0c66bb0a121.jpg"/><Relationship Id="rId11626a0c66bb10535" Type="http://schemas.openxmlformats.org/officeDocument/2006/relationships/image" Target="media/imgrId11626a0c66bb10535.jpg"/><Relationship Id="rId47036a0c66bb140d6" Type="http://schemas.openxmlformats.org/officeDocument/2006/relationships/image" Target="media/imgrId47036a0c66bb140d6.jpg"/><Relationship Id="rId17816a0c66bb17c98" Type="http://schemas.openxmlformats.org/officeDocument/2006/relationships/image" Target="media/imgrId17816a0c66bb17c98.jpg"/><Relationship Id="rId34246a0c66bb1ba59" Type="http://schemas.openxmlformats.org/officeDocument/2006/relationships/image" Target="media/imgrId34246a0c66bb1ba59.jpg"/><Relationship Id="rId88796a0c66bb20da6" Type="http://schemas.openxmlformats.org/officeDocument/2006/relationships/image" Target="media/imgrId88796a0c66bb20da6.jpg"/><Relationship Id="rId68586a0c66bb2877c" Type="http://schemas.openxmlformats.org/officeDocument/2006/relationships/image" Target="media/imgrId68586a0c66bb2877c.jpg"/><Relationship Id="rId61426a0c66bb2cd8c" Type="http://schemas.openxmlformats.org/officeDocument/2006/relationships/image" Target="media/imgrId61426a0c66bb2cd8c.jpg"/><Relationship Id="rId24986a0c66bb394cb" Type="http://schemas.openxmlformats.org/officeDocument/2006/relationships/image" Target="media/imgrId24986a0c66bb394cb.jpg"/><Relationship Id="rId78426a0c66bb44398" Type="http://schemas.openxmlformats.org/officeDocument/2006/relationships/image" Target="media/imgrId78426a0c66bb44398.jpg"/><Relationship Id="rId83006a0c66bb496f4" Type="http://schemas.openxmlformats.org/officeDocument/2006/relationships/image" Target="media/imgrId83006a0c66bb496f4.jpg"/><Relationship Id="rId18686a0c66bb4ec76" Type="http://schemas.openxmlformats.org/officeDocument/2006/relationships/image" Target="media/imgrId18686a0c66bb4ec76.jpg"/><Relationship Id="rId47066a0c66bb54cc0" Type="http://schemas.openxmlformats.org/officeDocument/2006/relationships/image" Target="media/imgrId47066a0c66bb54cc0.jpg"/><Relationship Id="rId89296a0c66bb5a3bc" Type="http://schemas.openxmlformats.org/officeDocument/2006/relationships/image" Target="media/imgrId89296a0c66bb5a3bc.jpg"/><Relationship Id="rId98536a0c66bb6179f" Type="http://schemas.openxmlformats.org/officeDocument/2006/relationships/image" Target="media/imgrId98536a0c66bb6179f.jpg"/><Relationship Id="rId54666a0c66bb6a565" Type="http://schemas.openxmlformats.org/officeDocument/2006/relationships/image" Target="media/imgrId54666a0c66bb6a565.jpg"/><Relationship Id="rId76936a0c66bb7141e" Type="http://schemas.openxmlformats.org/officeDocument/2006/relationships/image" Target="media/imgrId76936a0c66bb7141e.jpg"/><Relationship Id="rId96546a0c66bb78c0d" Type="http://schemas.openxmlformats.org/officeDocument/2006/relationships/image" Target="media/imgrId96546a0c66bb78c0d.jpg"/><Relationship Id="rId63336a0c66bb7f0f3" Type="http://schemas.openxmlformats.org/officeDocument/2006/relationships/image" Target="media/imgrId63336a0c66bb7f0f3.jpg"/><Relationship Id="rId92356a0c66bb88bb7" Type="http://schemas.openxmlformats.org/officeDocument/2006/relationships/image" Target="media/imgrId92356a0c66bb88bb7.jpg"/><Relationship Id="rId12586a0c66bb8ee4c" Type="http://schemas.openxmlformats.org/officeDocument/2006/relationships/image" Target="media/imgrId12586a0c66bb8ee4c.jpg"/><Relationship Id="rId79296a0c66bb9926f" Type="http://schemas.openxmlformats.org/officeDocument/2006/relationships/image" Target="media/imgrId79296a0c66bb9926f.jpg"/><Relationship Id="rId36276a0c66bb9f9a5" Type="http://schemas.openxmlformats.org/officeDocument/2006/relationships/image" Target="media/imgrId36276a0c66bb9f9a5.jpg"/><Relationship Id="rId57656a0c66bba5b60" Type="http://schemas.openxmlformats.org/officeDocument/2006/relationships/image" Target="media/imgrId57656a0c66bba5b60.jpg"/><Relationship Id="rId69486a0c66bba96b6" Type="http://schemas.openxmlformats.org/officeDocument/2006/relationships/image" Target="media/imgrId69486a0c66bba96b6.jpg"/><Relationship Id="rId66286a0c66bbafa44" Type="http://schemas.openxmlformats.org/officeDocument/2006/relationships/image" Target="media/imgrId66286a0c66bbafa44.jpg"/><Relationship Id="rId43976a0c66bbb22b4" Type="http://schemas.openxmlformats.org/officeDocument/2006/relationships/image" Target="media/imgrId43976a0c66bbb22b4.jpg"/><Relationship Id="rId42976a0c66bbb62e5" Type="http://schemas.openxmlformats.org/officeDocument/2006/relationships/image" Target="media/imgrId42976a0c66bbb62e5.jpg"/><Relationship Id="rId30726a0c66bbbda89" Type="http://schemas.openxmlformats.org/officeDocument/2006/relationships/image" Target="media/imgrId30726a0c66bbbda89.jpg"/><Relationship Id="rId73596a0c66bbc1b48" Type="http://schemas.openxmlformats.org/officeDocument/2006/relationships/image" Target="media/imgrId73596a0c66bbc1b48.jpg"/><Relationship Id="rId91076a0c66bbc8f1f" Type="http://schemas.openxmlformats.org/officeDocument/2006/relationships/image" Target="media/imgrId91076a0c66bbc8f1f.jpg"/><Relationship Id="rId21266a0c66bbd1395" Type="http://schemas.openxmlformats.org/officeDocument/2006/relationships/image" Target="media/imgrId21266a0c66bbd1395.jpg"/><Relationship Id="rId42766a0c66bbd993d" Type="http://schemas.openxmlformats.org/officeDocument/2006/relationships/image" Target="media/imgrId42766a0c66bbd993d.jpg"/><Relationship Id="rId78336a0c66bbe08f9" Type="http://schemas.openxmlformats.org/officeDocument/2006/relationships/image" Target="media/imgrId78336a0c66bbe08f9.jpg"/><Relationship Id="rId42126a0c66bbe693f" Type="http://schemas.openxmlformats.org/officeDocument/2006/relationships/image" Target="media/imgrId42126a0c66bbe693f.jpg"/><Relationship Id="rId99856a0c66bbebdc5" Type="http://schemas.openxmlformats.org/officeDocument/2006/relationships/image" Target="media/imgrId99856a0c66bbebdc5.jpg"/><Relationship Id="rId14596a0c66bbf1d96" Type="http://schemas.openxmlformats.org/officeDocument/2006/relationships/image" Target="media/imgrId14596a0c66bbf1d96.jpg"/><Relationship Id="rId12806a0c66bc02028" Type="http://schemas.openxmlformats.org/officeDocument/2006/relationships/image" Target="media/imgrId12806a0c66bc02028.jpg"/><Relationship Id="rId27686a0c66bc0f122" Type="http://schemas.openxmlformats.org/officeDocument/2006/relationships/image" Target="media/imgrId27686a0c66bc0f122.jpg"/><Relationship Id="rId39616a0c66bc14e14" Type="http://schemas.openxmlformats.org/officeDocument/2006/relationships/image" Target="media/imgrId39616a0c66bc14e14.jpg"/><Relationship Id="rId22486a0c66bc1a2c3" Type="http://schemas.openxmlformats.org/officeDocument/2006/relationships/image" Target="media/imgrId22486a0c66bc1a2c3.jpg"/><Relationship Id="rId77156a0c66bc23de3" Type="http://schemas.openxmlformats.org/officeDocument/2006/relationships/image" Target="media/imgrId77156a0c66bc23de3.jpg"/><Relationship Id="rId18506a0c66bc29724" Type="http://schemas.openxmlformats.org/officeDocument/2006/relationships/image" Target="media/imgrId18506a0c66bc29724.jpg"/><Relationship Id="rId28596a0c66bc389e7" Type="http://schemas.openxmlformats.org/officeDocument/2006/relationships/image" Target="media/imgrId28596a0c66bc389e7.jpg"/><Relationship Id="rId52606a0c66bc402d8" Type="http://schemas.openxmlformats.org/officeDocument/2006/relationships/image" Target="media/imgrId52606a0c66bc402d8.jpg"/><Relationship Id="rId52106a0c66bc463f8" Type="http://schemas.openxmlformats.org/officeDocument/2006/relationships/image" Target="media/imgrId52106a0c66bc463f8.jpg"/><Relationship Id="rId31646a0c66bc4a0e7" Type="http://schemas.openxmlformats.org/officeDocument/2006/relationships/image" Target="media/imgrId31646a0c66bc4a0e7.jpg"/><Relationship Id="rId48806a0c66bc4df4b" Type="http://schemas.openxmlformats.org/officeDocument/2006/relationships/image" Target="media/imgrId48806a0c66bc4df4b.jpg"/><Relationship Id="rId80766a0c66bc50f05" Type="http://schemas.openxmlformats.org/officeDocument/2006/relationships/image" Target="media/imgrId80766a0c66bc50f05.jpg"/><Relationship Id="rId79406a0c66bc56224" Type="http://schemas.openxmlformats.org/officeDocument/2006/relationships/image" Target="media/imgrId79406a0c66bc56224.jpg"/><Relationship Id="rId30996a0c66bc5ceec" Type="http://schemas.openxmlformats.org/officeDocument/2006/relationships/image" Target="media/imgrId30996a0c66bc5ceec.jpg"/><Relationship Id="rId45376a0c66bc62c80" Type="http://schemas.openxmlformats.org/officeDocument/2006/relationships/image" Target="media/imgrId45376a0c66bc62c80.jpg"/><Relationship Id="rId98976a0c66bc6a7bd" Type="http://schemas.openxmlformats.org/officeDocument/2006/relationships/image" Target="media/imgrId98976a0c66bc6a7bd.jpg"/><Relationship Id="rId22556a0c66bc717f2" Type="http://schemas.openxmlformats.org/officeDocument/2006/relationships/image" Target="media/imgrId22556a0c66bc717f2.jpg"/><Relationship Id="rId11126a0c66bc7cc1c" Type="http://schemas.openxmlformats.org/officeDocument/2006/relationships/image" Target="media/imgrId11126a0c66bc7cc1c.jpg"/><Relationship Id="rId13716a0c66bc84a44" Type="http://schemas.openxmlformats.org/officeDocument/2006/relationships/image" Target="media/imgrId13716a0c66bc84a44.jpg"/><Relationship Id="rId63326a0c66bc8c81d" Type="http://schemas.openxmlformats.org/officeDocument/2006/relationships/image" Target="media/imgrId63326a0c66bc8c81d.jpg"/><Relationship Id="rId51376a0c66bc9754b" Type="http://schemas.openxmlformats.org/officeDocument/2006/relationships/image" Target="media/imgrId51376a0c66bc9754b.jpg"/><Relationship Id="rId18956a0c66bc9f535" Type="http://schemas.openxmlformats.org/officeDocument/2006/relationships/image" Target="media/imgrId18956a0c66bc9f535.jpg"/><Relationship Id="rId66476a0c66bca3287" Type="http://schemas.openxmlformats.org/officeDocument/2006/relationships/image" Target="media/imgrId66476a0c66bca3287.jpg"/><Relationship Id="rId51606a0c66bcaab8e" Type="http://schemas.openxmlformats.org/officeDocument/2006/relationships/image" Target="media/imgrId51606a0c66bcaab8e.jpg"/><Relationship Id="rId71716a0c66bcb2a8f" Type="http://schemas.openxmlformats.org/officeDocument/2006/relationships/image" Target="media/imgrId71716a0c66bcb2a8f.jpg"/><Relationship Id="rId37316a0c66bcb89c9" Type="http://schemas.openxmlformats.org/officeDocument/2006/relationships/image" Target="media/imgrId37316a0c66bcb89c9.jpg"/><Relationship Id="rId21376a0c66bcbe063" Type="http://schemas.openxmlformats.org/officeDocument/2006/relationships/image" Target="media/imgrId21376a0c66bcbe063.jpg"/><Relationship Id="rId27186a0c66bcc60a2" Type="http://schemas.openxmlformats.org/officeDocument/2006/relationships/image" Target="media/imgrId27186a0c66bcc60a2.jpg"/><Relationship Id="rId67176a0c66bcd0f7a" Type="http://schemas.openxmlformats.org/officeDocument/2006/relationships/image" Target="media/imgrId67176a0c66bcd0f7a.jpg"/><Relationship Id="rId70156a0c66bcd7534" Type="http://schemas.openxmlformats.org/officeDocument/2006/relationships/image" Target="media/imgrId70156a0c66bcd7534.jpg"/><Relationship Id="rId88246a0c66bcddb1d" Type="http://schemas.openxmlformats.org/officeDocument/2006/relationships/image" Target="media/imgrId88246a0c66bcddb1d.jpg"/><Relationship Id="rId69856a0c66bce4344" Type="http://schemas.openxmlformats.org/officeDocument/2006/relationships/image" Target="media/imgrId69856a0c66bce4344.jpg"/><Relationship Id="rId62456a0c66bcec78d" Type="http://schemas.openxmlformats.org/officeDocument/2006/relationships/image" Target="media/imgrId62456a0c66bcec78d.jpg"/><Relationship Id="rId47216a0c66bcf3b6b" Type="http://schemas.openxmlformats.org/officeDocument/2006/relationships/image" Target="media/imgrId47216a0c66bcf3b6b.jpg"/><Relationship Id="rId63306a0c66bd0742a" Type="http://schemas.openxmlformats.org/officeDocument/2006/relationships/image" Target="media/imgrId63306a0c66bd0742a.jpg"/><Relationship Id="rId94826a0c66bd0eeaf" Type="http://schemas.openxmlformats.org/officeDocument/2006/relationships/image" Target="media/imgrId94826a0c66bd0eeaf.jpg"/><Relationship Id="rId51716a0c66bd151a7" Type="http://schemas.openxmlformats.org/officeDocument/2006/relationships/image" Target="media/imgrId51716a0c66bd151a7.jpg"/><Relationship Id="rId97746a0c66bd1a2b8" Type="http://schemas.openxmlformats.org/officeDocument/2006/relationships/image" Target="media/imgrId97746a0c66bd1a2b8.jpg"/><Relationship Id="rId27746a0c66bd21d2a" Type="http://schemas.openxmlformats.org/officeDocument/2006/relationships/image" Target="media/imgrId27746a0c66bd21d2a.jpg"/><Relationship Id="rId13576a0c66bd29651" Type="http://schemas.openxmlformats.org/officeDocument/2006/relationships/image" Target="media/imgrId13576a0c66bd29651.jpg"/><Relationship Id="rId60586a0c66bd31009" Type="http://schemas.openxmlformats.org/officeDocument/2006/relationships/image" Target="media/imgrId60586a0c66bd31009.jpg"/><Relationship Id="rId72776a0c66bd3ad24" Type="http://schemas.openxmlformats.org/officeDocument/2006/relationships/image" Target="media/imgrId72776a0c66bd3ad24.jpg"/><Relationship Id="rId48316a0c66bd4091b" Type="http://schemas.openxmlformats.org/officeDocument/2006/relationships/image" Target="media/imgrId48316a0c66bd4091b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223922" Type="http://schemas.openxmlformats.org/officeDocument/2006/relationships/image" Target="media/imgrId4922392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223922" Type="http://schemas.openxmlformats.org/officeDocument/2006/relationships/image" Target="media/imgrId4922392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223922" Type="http://schemas.openxmlformats.org/officeDocument/2006/relationships/image" Target="media/imgrId4922392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223922" Type="http://schemas.openxmlformats.org/officeDocument/2006/relationships/image" Target="media/imgrId4922392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223922" Type="http://schemas.openxmlformats.org/officeDocument/2006/relationships/image" Target="media/imgrId4922392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223922" Type="http://schemas.openxmlformats.org/officeDocument/2006/relationships/image" Target="media/imgrId4922392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