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2504 M (Rev. 16)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914557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1254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259186" w:name="ctxt"/>
    <w:bookmarkEnd w:id="5825918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Questo manuale contiene le istruzioni necessarie ad eseguire un corretto uso e una corretta manutenzione del motore, quindi deve essere sempre disponibile, in modo tale da poterlo consultare all'occorrenza.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Questo manuale è considerato parte integrante del motore, in caso di cessione o vendita, deve essere sempre allegato ad esso.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Sul motore sono applicati appositi pittogrammi e sarà cura dell'operatore mantenerli in perfetto stato visivo e sostituirli quando non siano più leggibili.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informazioni, le descrizioni e le illustrazioni contenute nel manuale rispecchiano lo stato dell'arte al momento della commercializzazione del motore.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 sviluppo dei motori, è tuttavia continuo, pertanto le informazioni contenute all'interno di questa pubblicazione sono soggette a variazioni senza obbligo di preavviso.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si riserva il diritto di apportare, in qualsiasi momento, eventuali modifiche ai motori per motivi di carattere tecnico o commerciale.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Tali modifiche non obbligano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ad intervenire sulla produzione commercializzata fino a quel momento, né a considerare la presente pubblicazione inadeguata.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Eventuali integrazioni che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riterrà opportuno fornite in seguito dovranno essere conservate unitamente al manuale e considerate parte integrante di esso.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qui riportate sono di proprietà esclusiva della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, pertanto non sono permesse riproduzioni o ristampe nè parziali nè totali senza il permesso espresso della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 paragrafi, le tabelle e le figure sono numerate per capitolo seguite dal numero progressivo di paragrafo, tabella e/o figura.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Es: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Par. 2.3</w:t>
      </w:r>
      <w:r>
        <w:rPr>
          <w:color w:val="00274C"/>
          <w:sz w:val="20"/>
          <w:szCs w:val="20"/>
          <w:u w:val="none"/>
        </w:rPr>
        <w:t xml:space="preserve"> - capitolo 2 paragrafo 3.</w:t>
      </w:r>
      <w:r>
        <w:rPr>
          <w:b/>
          <w:bCs/>
          <w:color w:val="00274C"/>
          <w:sz w:val="20"/>
          <w:szCs w:val="20"/>
          <w:u w:val="none"/>
        </w:rPr>
        <w:br/>
        <w:t xml:space="preserve">Tab. 3.4</w:t>
      </w:r>
      <w:r>
        <w:rPr>
          <w:color w:val="00274C"/>
          <w:sz w:val="20"/>
          <w:szCs w:val="20"/>
          <w:u w:val="none"/>
        </w:rPr>
        <w:t xml:space="preserve"> - capitolo 3 tabella 4.</w:t>
      </w:r>
      <w:r>
        <w:rPr>
          <w:b/>
          <w:bCs/>
          <w:color w:val="00274C"/>
          <w:sz w:val="20"/>
          <w:szCs w:val="20"/>
          <w:u w:val="none"/>
        </w:rPr>
        <w:br/>
        <w:t xml:space="preserve">Fig. 5.5</w:t>
      </w:r>
      <w:r>
        <w:rPr>
          <w:color w:val="00274C"/>
          <w:sz w:val="20"/>
          <w:szCs w:val="20"/>
          <w:u w:val="none"/>
        </w:rPr>
        <w:t xml:space="preserve"> - capitolo 5 figura 5.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NOTA:</w:t>
      </w:r>
      <w:r>
        <w:rPr>
          <w:color w:val="00274C"/>
          <w:sz w:val="20"/>
          <w:szCs w:val="20"/>
          <w:u w:val="none"/>
        </w:rPr>
        <w:t xml:space="preserve"> Tutti i dati, unità di misura e relativi simboli sono indicati nella sezione glossario.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Assicurarsi che sia installato un motore adeguatamente certificato per la vostra applicazione.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Motori a velocità costante devono essere installati solo su apparecchiature per il funzionamento a velocità costante.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
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lista completa e aggiornata dei centri assistenza autorizzati </w:t>
      </w:r>
      <w:r>
        <w:rPr>
          <w:b/>
          <w:bCs/>
          <w:color w:val="00274C"/>
          <w:sz w:val="20"/>
          <w:szCs w:val="20"/>
          <w:u w:val="none"/>
        </w:rPr>
        <w:t xml:space="preserve">Kohler Co.</w:t>
      </w:r>
      <w:r>
        <w:rPr>
          <w:color w:val="00274C"/>
          <w:sz w:val="20"/>
          <w:szCs w:val="20"/>
          <w:u w:val="none"/>
        </w:rPr>
        <w:t xml:space="preserve"> si può consultare sui siti web:</w:t>
      </w:r>
      <w:hyperlink r:id="rId16236a0c747a1a40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br/>
          <w:t xml:space="preserve">www.kohlerengines.com</w:t>
        </w:r>
      </w:hyperlink>
      <w:r>
        <w:rPr>
          <w:color w:val="00274C"/>
          <w:sz w:val="20"/>
          <w:szCs w:val="20"/>
          <w:u w:val="none"/>
        </w:rPr>
        <w:t xml:space="preserve"> &amp; </w:t>
      </w:r>
      <w:hyperlink r:id="rId16086a0c747a1a4b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dealers.kohlerpower.it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3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domande sui diritti e le responsabilità poste in essere dalla garanzia oppure per conoscere la sede del centro manutenzione autorizzato </w:t>
      </w:r>
      <w:r>
        <w:rPr>
          <w:b/>
          <w:bCs/>
          <w:color w:val="00274C"/>
          <w:sz w:val="20"/>
          <w:szCs w:val="20"/>
          <w:u w:val="none"/>
        </w:rPr>
        <w:t xml:space="preserve">Kohler Co.</w:t>
      </w:r>
      <w:r>
        <w:rPr>
          <w:color w:val="00274C"/>
          <w:sz w:val="20"/>
          <w:szCs w:val="20"/>
          <w:u w:val="none"/>
        </w:rPr>
        <w:t xml:space="preserve"> più vicino, chiamare il numero 1-800-544-2444 o visitare il sito Web </w:t>
      </w:r>
      <w:hyperlink r:id="rId74856a0c747a1a6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www.kohlerengines.com</w:t>
        </w:r>
      </w:hyperlink>
      <w:r>
        <w:rPr>
          <w:color w:val="00274C"/>
          <w:sz w:val="20"/>
          <w:szCs w:val="20"/>
          <w:u w:val="none"/>
        </w:rPr>
        <w:t xml:space="preserve"> (per USA e Nord America).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752000" cy="6328800"/>
            <wp:effectExtent b="0" l="0" r="0" t="0"/>
            <wp:docPr id="19848032" name="name26826a0c747a271c8" descr="Viste_motore_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ste_motore_IT.jpg"/>
                    <pic:cNvPicPr/>
                  </pic:nvPicPr>
                  <pic:blipFill>
                    <a:blip r:embed="rId95416a0c747a271c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632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La targhetta di identificazione motore si può trovare o sul lato A o sul lato B.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3679200" cy="2484000"/>
            <wp:effectExtent b="0" l="0" r="0" t="0"/>
            <wp:docPr id="81880775" name="name63166a0c747a31340" descr="1_6_Identificazione_costruttore_e_mo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6_Identificazione_costruttore_e_motore.jpg"/>
                    <pic:cNvPicPr/>
                  </pic:nvPicPr>
                  <pic:blipFill>
                    <a:blip r:embed="rId13496a0c747a313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248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bookmarkStart w:id="47284867" w:name="__mcenew"/>
      <w:bookmarkEnd w:id="47284867"/>
      <w:r>
        <w:drawing>
          <wp:inline distT="0" distB="0" distL="0" distR="0">
            <wp:extent cx="3765600" cy="1411200"/>
            <wp:effectExtent b="0" l="0" r="0" t="0"/>
            <wp:docPr id="88481918" name="name79986a0c747aa4432" descr="1_6_Targhetta_moto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6_Targhetta_motore.jpg"/>
                    <pic:cNvPicPr/>
                  </pic:nvPicPr>
                  <pic:blipFill>
                    <a:blip r:embed="rId78716a0c747aa442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5600" cy="141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344">
    <w:multiLevelType w:val="hybridMultilevel"/>
    <w:lvl w:ilvl="0" w:tplc="87079464">
      <w:start w:val="1"/>
      <w:numFmt w:val="decimal"/>
      <w:lvlText w:val="%1."/>
      <w:lvlJc w:val="left"/>
      <w:pPr>
        <w:ind w:left="720" w:hanging="360"/>
      </w:pPr>
    </w:lvl>
    <w:lvl w:ilvl="1" w:tplc="87079464" w:tentative="1">
      <w:start w:val="1"/>
      <w:numFmt w:val="lowerLetter"/>
      <w:lvlText w:val="%2."/>
      <w:lvlJc w:val="left"/>
      <w:pPr>
        <w:ind w:left="1440" w:hanging="360"/>
      </w:pPr>
    </w:lvl>
    <w:lvl w:ilvl="2" w:tplc="87079464" w:tentative="1">
      <w:start w:val="1"/>
      <w:numFmt w:val="lowerRoman"/>
      <w:lvlText w:val="%3."/>
      <w:lvlJc w:val="right"/>
      <w:pPr>
        <w:ind w:left="2160" w:hanging="180"/>
      </w:pPr>
    </w:lvl>
    <w:lvl w:ilvl="3" w:tplc="87079464" w:tentative="1">
      <w:start w:val="1"/>
      <w:numFmt w:val="decimal"/>
      <w:lvlText w:val="%4."/>
      <w:lvlJc w:val="left"/>
      <w:pPr>
        <w:ind w:left="2880" w:hanging="360"/>
      </w:pPr>
    </w:lvl>
    <w:lvl w:ilvl="4" w:tplc="87079464" w:tentative="1">
      <w:start w:val="1"/>
      <w:numFmt w:val="lowerLetter"/>
      <w:lvlText w:val="%5."/>
      <w:lvlJc w:val="left"/>
      <w:pPr>
        <w:ind w:left="3600" w:hanging="360"/>
      </w:pPr>
    </w:lvl>
    <w:lvl w:ilvl="5" w:tplc="87079464" w:tentative="1">
      <w:start w:val="1"/>
      <w:numFmt w:val="lowerRoman"/>
      <w:lvlText w:val="%6."/>
      <w:lvlJc w:val="right"/>
      <w:pPr>
        <w:ind w:left="4320" w:hanging="180"/>
      </w:pPr>
    </w:lvl>
    <w:lvl w:ilvl="6" w:tplc="87079464" w:tentative="1">
      <w:start w:val="1"/>
      <w:numFmt w:val="decimal"/>
      <w:lvlText w:val="%7."/>
      <w:lvlJc w:val="left"/>
      <w:pPr>
        <w:ind w:left="5040" w:hanging="360"/>
      </w:pPr>
    </w:lvl>
    <w:lvl w:ilvl="7" w:tplc="87079464" w:tentative="1">
      <w:start w:val="1"/>
      <w:numFmt w:val="lowerLetter"/>
      <w:lvlText w:val="%8."/>
      <w:lvlJc w:val="left"/>
      <w:pPr>
        <w:ind w:left="5760" w:hanging="360"/>
      </w:pPr>
    </w:lvl>
    <w:lvl w:ilvl="8" w:tplc="87079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3">
    <w:multiLevelType w:val="hybridMultilevel"/>
    <w:lvl w:ilvl="0" w:tplc="80432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343">
    <w:abstractNumId w:val="11343"/>
  </w:num>
  <w:num w:numId="11344">
    <w:abstractNumId w:val="11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02278135" Type="http://schemas.openxmlformats.org/officeDocument/2006/relationships/comments" Target="comments.xml"/><Relationship Id="rId968647503" Type="http://schemas.microsoft.com/office/2011/relationships/commentsExtended" Target="commentsExtended.xml"/><Relationship Id="rId81254632" Type="http://schemas.openxmlformats.org/officeDocument/2006/relationships/image" Target="media/imgrId81254632.jpg"/><Relationship Id="rId16236a0c747a1a40f" Type="http://schemas.openxmlformats.org/officeDocument/2006/relationships/hyperlink" Target="http://www.kohlerengines.com/home.htm" TargetMode="External"/><Relationship Id="rId16086a0c747a1a4b1" Type="http://schemas.openxmlformats.org/officeDocument/2006/relationships/hyperlink" Target="http://dealers.kohlerpower.it/" TargetMode="External"/><Relationship Id="rId74856a0c747a1a6b8" Type="http://schemas.openxmlformats.org/officeDocument/2006/relationships/hyperlink" Target="http://www.kohlerengines.com/home.htm" TargetMode="External"/><Relationship Id="rId95416a0c747a271c6" Type="http://schemas.openxmlformats.org/officeDocument/2006/relationships/image" Target="media/imgrId95416a0c747a271c6.jpg"/><Relationship Id="rId13496a0c747a3133d" Type="http://schemas.openxmlformats.org/officeDocument/2006/relationships/image" Target="media/imgrId13496a0c747a3133d.jpg"/><Relationship Id="rId78716a0c747aa442d" Type="http://schemas.openxmlformats.org/officeDocument/2006/relationships/image" Target="media/imgrId78716a0c747aa442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254632" Type="http://schemas.openxmlformats.org/officeDocument/2006/relationships/image" Target="media/imgrId812546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