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sulle sostituzioni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1903 M  (Rev. 16)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318768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3970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1903 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675123" w:name="ctxt"/>
    <w:bookmarkEnd w:id="9067512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sulle sostituzioni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Sostituzione olio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43956" name="name77536a0c74f4d4dd4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2476a0c74f4d4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il cavo negativo (-) della batteria per evitare avviamenti accidentali del motore.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67344" name="name45726a0c74f4d846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216a0c74f4d8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hyperlink r:id="rId97966a0c74f4d87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sostituzione dell'olio, deve essere effettuata con il motore in posizione orizzontale.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(Fig. 6.1)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(Per lo smaltimento dell'olio esausto fare riferimento al </w:t>
            </w:r>
            <w:hyperlink r:id="rId15676a0c74f4d90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 </w:t>
            </w:r>
            <w:hyperlink r:id="rId37016a0c74f4d95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hyperlink r:id="rId36506a0c74f4d96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hyperlink r:id="rId13906a0c74f4d97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76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accessibile, utilizzare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46717" name="name93526a0c74f4dfc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156a0c74f4dfc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nell'asta livello olio.</w:t>
            </w:r>
          </w:p>
          <w:p/>
          <w:p/>
          <w:p/>
          <w:p/>
          <w:p>
            <w:pPr>
              <w:numPr>
                <w:ilvl w:val="0"/>
                <w:numId w:val="1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0756639" name="name45636a0c74f4e6e03" descr="Fig._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1.jpg"/>
                          <pic:cNvPicPr/>
                        </pic:nvPicPr>
                        <pic:blipFill>
                          <a:blip r:embed="rId47046a0c74f4e6e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6.1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394602" name="name10706a0c74f4ed804" descr="Fig._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2.jpg"/>
                          <pic:cNvPicPr/>
                        </pic:nvPicPr>
                        <pic:blipFill>
                          <a:blip r:embed="rId15346a0c74f4e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6.2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3852245" name="name43316a0c74f50194c" descr="Fig._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3.jpg"/>
                          <pic:cNvPicPr/>
                        </pic:nvPicPr>
                        <pic:blipFill>
                          <a:blip r:embed="rId56556a0c74f5019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6.3</w:t>
            </w:r>
            <w:r>
              <w:rPr>
                <w:position w:val="-210"/>
              </w:rPr>
              <w:drawing>
                <wp:inline distT="0" distB="0" distL="0" distR="0">
                  <wp:extent cx="2232000" cy="1382400"/>
                  <wp:effectExtent b="0" l="0" r="0" t="0"/>
                  <wp:docPr id="17554395" name="name24866a0c74f50932a" descr="Fig._5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5.1.jpg"/>
                          <pic:cNvPicPr/>
                        </pic:nvPicPr>
                        <pic:blipFill>
                          <a:blip r:embed="rId62806a0c74f509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82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Fig.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1746a0c74f50961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https://www.youtube.com/embed/EpASqRzBxe0?rel=0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730638" name="name51486a0c74f50bf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386a0c74f50b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hyperlink r:id="rId65406a0c74f50c2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24280" name="name40096a0c74f511eab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6076a0c74f511e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olio fare riferimento al </w:t>
            </w:r>
            <w:hyperlink r:id="rId96576a0c74f5123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 DISMISSIONE e ROTTAMAZIONE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76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24800" cy="1476000"/>
                  <wp:effectExtent b="0" l="0" r="0" t="0"/>
                  <wp:docPr id="408789" name="name32346a0c74f519998" descr="Fig._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5.jpg"/>
                          <pic:cNvPicPr/>
                        </pic:nvPicPr>
                        <pic:blipFill>
                          <a:blip r:embed="rId37496a0c74f5199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serrandola con chiave dinamometrica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10400" cy="1468800"/>
                  <wp:effectExtent b="0" l="0" r="0" t="0"/>
                  <wp:docPr id="19432970" name="name89406a0c74f520fbd" descr="Fig._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6.6.jpg"/>
                          <pic:cNvPicPr/>
                        </pic:nvPicPr>
                        <pic:blipFill>
                          <a:blip r:embed="rId47286a0c74f520f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5406a0c74f52131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https://www.youtube.com/embed/v9pGAnWFd08?rel=0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olio a distanza (opzionale)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603295" name="name82306a0c74f5250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06a0c74f5250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15216a0c74f5253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/>
          <w:p/>
          <w:p>
            <w:pPr>
              <w:numPr>
                <w:ilvl w:val="0"/>
                <w:numId w:val="1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l'apposita chiave.</w:t>
            </w:r>
          </w:p>
          <w:p>
            <w:pPr>
              <w:numPr>
                <w:ilvl w:val="0"/>
                <w:numId w:val="176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e 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l'apposita chiave.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490304" name="name22866a0c74f52b57b" descr="6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png"/>
                          <pic:cNvPicPr/>
                        </pic:nvPicPr>
                        <pic:blipFill>
                          <a:blip r:embed="rId35396a0c74f52b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203915" name="name75706a0c74f5303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226a0c74f530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hyperlink r:id="rId48506a0c74f5306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420667" name="name57196a0c74f533fdf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26446a0c74f533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scarso utilizzo sostituire ogni 12 mesi.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la sostituzione della cartuccia con filtro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Opzione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è necessario l'utilizzo dell' 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cod.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ED0014604590-S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lo smaltimento della cartuccia filtro carburante fare riferimento al </w:t>
            </w:r>
            <w:hyperlink r:id="rId79616a0c74f5346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6.6 DISMISSIONE e ROTTAMAZIONE.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00122" name="name58136a0c74f537f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776a0c74f537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carburante.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Opzione A</w:t>
            </w:r>
          </w:p>
          <w:p>
            <w:pPr>
              <w:numPr>
                <w:ilvl w:val="0"/>
                <w:numId w:val="17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Ruotare il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portarlo nella posizione di sblocco e rimuoverlo.</w:t>
            </w:r>
          </w:p>
          <w:p>
            <w:pPr>
              <w:numPr>
                <w:ilvl w:val="0"/>
                <w:numId w:val="17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nuova cartuccia.</w:t>
            </w:r>
          </w:p>
          <w:p>
            <w:pPr>
              <w:numPr>
                <w:ilvl w:val="0"/>
                <w:numId w:val="176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nuovo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ruotarlo fino alla posizione di blocco.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8852789" name="name62096a0c74f53da54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66986a0c74f53da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Opzione B</w:t>
            </w:r>
          </w:p>
          <w:p/>
          <w:p/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ghiera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ghiera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 la ghiera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6"/>
              </w:rPr>
              <w:drawing>
                <wp:inline distT="0" distB="0" distL="0" distR="0">
                  <wp:extent cx="2232000" cy="1670400"/>
                  <wp:effectExtent b="0" l="0" r="0" t="0"/>
                  <wp:docPr id="39447467" name="name83356a0c74f54a8b0" descr="Cap_6_P_4_Elofic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_4_Elofic_01.png"/>
                          <pic:cNvPicPr/>
                        </pic:nvPicPr>
                        <pic:blipFill>
                          <a:blip r:embed="rId93676a0c74f54a8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6.8a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6"/>
              </w:rPr>
              <w:drawing>
                <wp:inline distT="0" distB="0" distL="0" distR="0">
                  <wp:extent cx="2232000" cy="1670400"/>
                  <wp:effectExtent b="0" l="0" r="0" t="0"/>
                  <wp:docPr id="79972058" name="name45156a0c74f5548ee" descr="Cap_6_P_4_Elofic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_4_Elofic_02.png"/>
                          <pic:cNvPicPr/>
                        </pic:nvPicPr>
                        <pic:blipFill>
                          <a:blip r:embed="rId51706a0c74f5548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6.8b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7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sul quadro comandi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La pompa elettrica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manda il carburante verso il filtro e successivamente alla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la vite disareazione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posta sul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L' aria all'interno del circuito e del filtro inizierà ad fuoriuscire dalla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disareazione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non appena il carburante inizia a fuoriuscire.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25532549" w:name="__mcenew"/>
            <w:bookmarkEnd w:id="25532549"/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1748839" name="name71546a0c74f55dcc0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82176a0c74f55dc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186a0c74f55df92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https://www.youtube.com/embed/meko2s8_-U0?rel=0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Sostituzione cartuccia filtro aria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82594" name="name96986a0c74f562e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076a0c74f562e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76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hyperlink r:id="rId79686a0c74f5631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3.2.2.</w:t>
              </w:r>
            </w:hyperlink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76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verificando la corretta tenuta dei ganci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891378" name="name21816a0c74f56e158" descr="6.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png"/>
                          <pic:cNvPicPr/>
                        </pic:nvPicPr>
                        <pic:blipFill>
                          <a:blip r:embed="rId28356a0c74f56e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Fig. 6.10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Dismissione e Rottamazione</w:t>
      </w:r>
    </w:p>
    <w:p>
      <w:pPr>
        <w:numPr>
          <w:ilvl w:val="0"/>
          <w:numId w:val="176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caso di rottamazione, il motore dovrà essere smaltito in discariche adeguate, attenendosi alla legislazione vigente.</w:t>
      </w:r>
    </w:p>
    <w:p>
      <w:pPr>
        <w:numPr>
          <w:ilvl w:val="0"/>
          <w:numId w:val="176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procedere alla rottamazione è necessario separare le parti di plastica o gomma dal resto dei componenti.</w:t>
      </w:r>
    </w:p>
    <w:p>
      <w:pPr>
        <w:numPr>
          <w:ilvl w:val="0"/>
          <w:numId w:val="176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parti costituite unicamente da materiale plastico, da alluminio e da acciaio potranno essere riciclate se raccolte dagli appositi centri.</w:t>
      </w:r>
    </w:p>
    <w:p>
      <w:pPr>
        <w:numPr>
          <w:ilvl w:val="0"/>
          <w:numId w:val="176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la raccolta degli oli esausti e dei filtri è obbligatorio rivolgersi al "Consorzio Obbligatorio Oli Usati".</w:t>
      </w:r>
    </w:p>
    <w:p>
      <w:pPr>
        <w:numPr>
          <w:ilvl w:val="0"/>
          <w:numId w:val="1761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L'olio usato deve essere opportunamente recuperato e non deve essere disperso nell'ambiente, in quanto, secondo le vigenti normative di legge, è classificato come rifiuto pericoloso e come tale va conferito agli appositi centri di raccolta.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621">
    <w:multiLevelType w:val="hybridMultilevel"/>
    <w:lvl w:ilvl="0" w:tplc="15152035">
      <w:start w:val="1"/>
      <w:numFmt w:val="decimal"/>
      <w:lvlText w:val="%1."/>
      <w:lvlJc w:val="left"/>
      <w:pPr>
        <w:ind w:left="720" w:hanging="360"/>
      </w:pPr>
    </w:lvl>
    <w:lvl w:ilvl="1" w:tplc="15152035" w:tentative="1">
      <w:start w:val="1"/>
      <w:numFmt w:val="lowerLetter"/>
      <w:lvlText w:val="%2."/>
      <w:lvlJc w:val="left"/>
      <w:pPr>
        <w:ind w:left="1440" w:hanging="360"/>
      </w:pPr>
    </w:lvl>
    <w:lvl w:ilvl="2" w:tplc="15152035" w:tentative="1">
      <w:start w:val="1"/>
      <w:numFmt w:val="lowerRoman"/>
      <w:lvlText w:val="%3."/>
      <w:lvlJc w:val="right"/>
      <w:pPr>
        <w:ind w:left="2160" w:hanging="180"/>
      </w:pPr>
    </w:lvl>
    <w:lvl w:ilvl="3" w:tplc="15152035" w:tentative="1">
      <w:start w:val="1"/>
      <w:numFmt w:val="decimal"/>
      <w:lvlText w:val="%4."/>
      <w:lvlJc w:val="left"/>
      <w:pPr>
        <w:ind w:left="2880" w:hanging="360"/>
      </w:pPr>
    </w:lvl>
    <w:lvl w:ilvl="4" w:tplc="15152035" w:tentative="1">
      <w:start w:val="1"/>
      <w:numFmt w:val="lowerLetter"/>
      <w:lvlText w:val="%5."/>
      <w:lvlJc w:val="left"/>
      <w:pPr>
        <w:ind w:left="3600" w:hanging="360"/>
      </w:pPr>
    </w:lvl>
    <w:lvl w:ilvl="5" w:tplc="15152035" w:tentative="1">
      <w:start w:val="1"/>
      <w:numFmt w:val="lowerRoman"/>
      <w:lvlText w:val="%6."/>
      <w:lvlJc w:val="right"/>
      <w:pPr>
        <w:ind w:left="4320" w:hanging="180"/>
      </w:pPr>
    </w:lvl>
    <w:lvl w:ilvl="6" w:tplc="15152035" w:tentative="1">
      <w:start w:val="1"/>
      <w:numFmt w:val="decimal"/>
      <w:lvlText w:val="%7."/>
      <w:lvlJc w:val="left"/>
      <w:pPr>
        <w:ind w:left="5040" w:hanging="360"/>
      </w:pPr>
    </w:lvl>
    <w:lvl w:ilvl="7" w:tplc="15152035" w:tentative="1">
      <w:start w:val="1"/>
      <w:numFmt w:val="lowerLetter"/>
      <w:lvlText w:val="%8."/>
      <w:lvlJc w:val="left"/>
      <w:pPr>
        <w:ind w:left="5760" w:hanging="360"/>
      </w:pPr>
    </w:lvl>
    <w:lvl w:ilvl="8" w:tplc="15152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20">
    <w:multiLevelType w:val="hybridMultilevel"/>
    <w:lvl w:ilvl="0" w:tplc="50783817">
      <w:start w:val="1"/>
      <w:numFmt w:val="decimal"/>
      <w:lvlText w:val="%1."/>
      <w:lvlJc w:val="left"/>
      <w:pPr>
        <w:ind w:left="720" w:hanging="360"/>
      </w:pPr>
    </w:lvl>
    <w:lvl w:ilvl="1" w:tplc="50783817" w:tentative="1">
      <w:start w:val="1"/>
      <w:numFmt w:val="lowerLetter"/>
      <w:lvlText w:val="%2."/>
      <w:lvlJc w:val="left"/>
      <w:pPr>
        <w:ind w:left="1440" w:hanging="360"/>
      </w:pPr>
    </w:lvl>
    <w:lvl w:ilvl="2" w:tplc="50783817" w:tentative="1">
      <w:start w:val="1"/>
      <w:numFmt w:val="lowerRoman"/>
      <w:lvlText w:val="%3."/>
      <w:lvlJc w:val="right"/>
      <w:pPr>
        <w:ind w:left="2160" w:hanging="180"/>
      </w:pPr>
    </w:lvl>
    <w:lvl w:ilvl="3" w:tplc="50783817" w:tentative="1">
      <w:start w:val="1"/>
      <w:numFmt w:val="decimal"/>
      <w:lvlText w:val="%4."/>
      <w:lvlJc w:val="left"/>
      <w:pPr>
        <w:ind w:left="2880" w:hanging="360"/>
      </w:pPr>
    </w:lvl>
    <w:lvl w:ilvl="4" w:tplc="50783817" w:tentative="1">
      <w:start w:val="1"/>
      <w:numFmt w:val="lowerLetter"/>
      <w:lvlText w:val="%5."/>
      <w:lvlJc w:val="left"/>
      <w:pPr>
        <w:ind w:left="3600" w:hanging="360"/>
      </w:pPr>
    </w:lvl>
    <w:lvl w:ilvl="5" w:tplc="50783817" w:tentative="1">
      <w:start w:val="1"/>
      <w:numFmt w:val="lowerRoman"/>
      <w:lvlText w:val="%6."/>
      <w:lvlJc w:val="right"/>
      <w:pPr>
        <w:ind w:left="4320" w:hanging="180"/>
      </w:pPr>
    </w:lvl>
    <w:lvl w:ilvl="6" w:tplc="50783817" w:tentative="1">
      <w:start w:val="1"/>
      <w:numFmt w:val="decimal"/>
      <w:lvlText w:val="%7."/>
      <w:lvlJc w:val="left"/>
      <w:pPr>
        <w:ind w:left="5040" w:hanging="360"/>
      </w:pPr>
    </w:lvl>
    <w:lvl w:ilvl="7" w:tplc="50783817" w:tentative="1">
      <w:start w:val="1"/>
      <w:numFmt w:val="lowerLetter"/>
      <w:lvlText w:val="%8."/>
      <w:lvlJc w:val="left"/>
      <w:pPr>
        <w:ind w:left="5760" w:hanging="360"/>
      </w:pPr>
    </w:lvl>
    <w:lvl w:ilvl="8" w:tplc="50783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9">
    <w:multiLevelType w:val="hybridMultilevel"/>
    <w:lvl w:ilvl="0" w:tplc="31768611">
      <w:start w:val="1"/>
      <w:numFmt w:val="decimal"/>
      <w:lvlText w:val="%1."/>
      <w:lvlJc w:val="left"/>
      <w:pPr>
        <w:ind w:left="720" w:hanging="360"/>
      </w:pPr>
    </w:lvl>
    <w:lvl w:ilvl="1" w:tplc="31768611" w:tentative="1">
      <w:start w:val="1"/>
      <w:numFmt w:val="lowerLetter"/>
      <w:lvlText w:val="%2."/>
      <w:lvlJc w:val="left"/>
      <w:pPr>
        <w:ind w:left="1440" w:hanging="360"/>
      </w:pPr>
    </w:lvl>
    <w:lvl w:ilvl="2" w:tplc="31768611" w:tentative="1">
      <w:start w:val="1"/>
      <w:numFmt w:val="lowerRoman"/>
      <w:lvlText w:val="%3."/>
      <w:lvlJc w:val="right"/>
      <w:pPr>
        <w:ind w:left="2160" w:hanging="180"/>
      </w:pPr>
    </w:lvl>
    <w:lvl w:ilvl="3" w:tplc="31768611" w:tentative="1">
      <w:start w:val="1"/>
      <w:numFmt w:val="decimal"/>
      <w:lvlText w:val="%4."/>
      <w:lvlJc w:val="left"/>
      <w:pPr>
        <w:ind w:left="2880" w:hanging="360"/>
      </w:pPr>
    </w:lvl>
    <w:lvl w:ilvl="4" w:tplc="31768611" w:tentative="1">
      <w:start w:val="1"/>
      <w:numFmt w:val="lowerLetter"/>
      <w:lvlText w:val="%5."/>
      <w:lvlJc w:val="left"/>
      <w:pPr>
        <w:ind w:left="3600" w:hanging="360"/>
      </w:pPr>
    </w:lvl>
    <w:lvl w:ilvl="5" w:tplc="31768611" w:tentative="1">
      <w:start w:val="1"/>
      <w:numFmt w:val="lowerRoman"/>
      <w:lvlText w:val="%6."/>
      <w:lvlJc w:val="right"/>
      <w:pPr>
        <w:ind w:left="4320" w:hanging="180"/>
      </w:pPr>
    </w:lvl>
    <w:lvl w:ilvl="6" w:tplc="31768611" w:tentative="1">
      <w:start w:val="1"/>
      <w:numFmt w:val="decimal"/>
      <w:lvlText w:val="%7."/>
      <w:lvlJc w:val="left"/>
      <w:pPr>
        <w:ind w:left="5040" w:hanging="360"/>
      </w:pPr>
    </w:lvl>
    <w:lvl w:ilvl="7" w:tplc="31768611" w:tentative="1">
      <w:start w:val="1"/>
      <w:numFmt w:val="lowerLetter"/>
      <w:lvlText w:val="%8."/>
      <w:lvlJc w:val="left"/>
      <w:pPr>
        <w:ind w:left="5760" w:hanging="360"/>
      </w:pPr>
    </w:lvl>
    <w:lvl w:ilvl="8" w:tplc="31768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8">
    <w:multiLevelType w:val="hybridMultilevel"/>
    <w:lvl w:ilvl="0" w:tplc="58237427">
      <w:start w:val="1"/>
      <w:numFmt w:val="decimal"/>
      <w:lvlText w:val="%1."/>
      <w:lvlJc w:val="left"/>
      <w:pPr>
        <w:ind w:left="720" w:hanging="360"/>
      </w:pPr>
    </w:lvl>
    <w:lvl w:ilvl="1" w:tplc="58237427" w:tentative="1">
      <w:start w:val="1"/>
      <w:numFmt w:val="lowerLetter"/>
      <w:lvlText w:val="%2."/>
      <w:lvlJc w:val="left"/>
      <w:pPr>
        <w:ind w:left="1440" w:hanging="360"/>
      </w:pPr>
    </w:lvl>
    <w:lvl w:ilvl="2" w:tplc="58237427" w:tentative="1">
      <w:start w:val="1"/>
      <w:numFmt w:val="lowerRoman"/>
      <w:lvlText w:val="%3."/>
      <w:lvlJc w:val="right"/>
      <w:pPr>
        <w:ind w:left="2160" w:hanging="180"/>
      </w:pPr>
    </w:lvl>
    <w:lvl w:ilvl="3" w:tplc="58237427" w:tentative="1">
      <w:start w:val="1"/>
      <w:numFmt w:val="decimal"/>
      <w:lvlText w:val="%4."/>
      <w:lvlJc w:val="left"/>
      <w:pPr>
        <w:ind w:left="2880" w:hanging="360"/>
      </w:pPr>
    </w:lvl>
    <w:lvl w:ilvl="4" w:tplc="58237427" w:tentative="1">
      <w:start w:val="1"/>
      <w:numFmt w:val="lowerLetter"/>
      <w:lvlText w:val="%5."/>
      <w:lvlJc w:val="left"/>
      <w:pPr>
        <w:ind w:left="3600" w:hanging="360"/>
      </w:pPr>
    </w:lvl>
    <w:lvl w:ilvl="5" w:tplc="58237427" w:tentative="1">
      <w:start w:val="1"/>
      <w:numFmt w:val="lowerRoman"/>
      <w:lvlText w:val="%6."/>
      <w:lvlJc w:val="right"/>
      <w:pPr>
        <w:ind w:left="4320" w:hanging="180"/>
      </w:pPr>
    </w:lvl>
    <w:lvl w:ilvl="6" w:tplc="58237427" w:tentative="1">
      <w:start w:val="1"/>
      <w:numFmt w:val="decimal"/>
      <w:lvlText w:val="%7."/>
      <w:lvlJc w:val="left"/>
      <w:pPr>
        <w:ind w:left="5040" w:hanging="360"/>
      </w:pPr>
    </w:lvl>
    <w:lvl w:ilvl="7" w:tplc="58237427" w:tentative="1">
      <w:start w:val="1"/>
      <w:numFmt w:val="lowerLetter"/>
      <w:lvlText w:val="%8."/>
      <w:lvlJc w:val="left"/>
      <w:pPr>
        <w:ind w:left="5760" w:hanging="360"/>
      </w:pPr>
    </w:lvl>
    <w:lvl w:ilvl="8" w:tplc="58237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7">
    <w:multiLevelType w:val="hybridMultilevel"/>
    <w:lvl w:ilvl="0" w:tplc="77296920">
      <w:start w:val="1"/>
      <w:numFmt w:val="decimal"/>
      <w:lvlText w:val="%1."/>
      <w:lvlJc w:val="left"/>
      <w:pPr>
        <w:ind w:left="720" w:hanging="360"/>
      </w:pPr>
    </w:lvl>
    <w:lvl w:ilvl="1" w:tplc="77296920" w:tentative="1">
      <w:start w:val="1"/>
      <w:numFmt w:val="lowerLetter"/>
      <w:lvlText w:val="%2."/>
      <w:lvlJc w:val="left"/>
      <w:pPr>
        <w:ind w:left="1440" w:hanging="360"/>
      </w:pPr>
    </w:lvl>
    <w:lvl w:ilvl="2" w:tplc="77296920" w:tentative="1">
      <w:start w:val="1"/>
      <w:numFmt w:val="lowerRoman"/>
      <w:lvlText w:val="%3."/>
      <w:lvlJc w:val="right"/>
      <w:pPr>
        <w:ind w:left="2160" w:hanging="180"/>
      </w:pPr>
    </w:lvl>
    <w:lvl w:ilvl="3" w:tplc="77296920" w:tentative="1">
      <w:start w:val="1"/>
      <w:numFmt w:val="decimal"/>
      <w:lvlText w:val="%4."/>
      <w:lvlJc w:val="left"/>
      <w:pPr>
        <w:ind w:left="2880" w:hanging="360"/>
      </w:pPr>
    </w:lvl>
    <w:lvl w:ilvl="4" w:tplc="77296920" w:tentative="1">
      <w:start w:val="1"/>
      <w:numFmt w:val="lowerLetter"/>
      <w:lvlText w:val="%5."/>
      <w:lvlJc w:val="left"/>
      <w:pPr>
        <w:ind w:left="3600" w:hanging="360"/>
      </w:pPr>
    </w:lvl>
    <w:lvl w:ilvl="5" w:tplc="77296920" w:tentative="1">
      <w:start w:val="1"/>
      <w:numFmt w:val="lowerRoman"/>
      <w:lvlText w:val="%6."/>
      <w:lvlJc w:val="right"/>
      <w:pPr>
        <w:ind w:left="4320" w:hanging="180"/>
      </w:pPr>
    </w:lvl>
    <w:lvl w:ilvl="6" w:tplc="77296920" w:tentative="1">
      <w:start w:val="1"/>
      <w:numFmt w:val="decimal"/>
      <w:lvlText w:val="%7."/>
      <w:lvlJc w:val="left"/>
      <w:pPr>
        <w:ind w:left="5040" w:hanging="360"/>
      </w:pPr>
    </w:lvl>
    <w:lvl w:ilvl="7" w:tplc="77296920" w:tentative="1">
      <w:start w:val="1"/>
      <w:numFmt w:val="lowerLetter"/>
      <w:lvlText w:val="%8."/>
      <w:lvlJc w:val="left"/>
      <w:pPr>
        <w:ind w:left="5760" w:hanging="360"/>
      </w:pPr>
    </w:lvl>
    <w:lvl w:ilvl="8" w:tplc="77296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6">
    <w:multiLevelType w:val="hybridMultilevel"/>
    <w:lvl w:ilvl="0" w:tplc="78507306">
      <w:start w:val="1"/>
      <w:numFmt w:val="decimal"/>
      <w:lvlText w:val="%1."/>
      <w:lvlJc w:val="left"/>
      <w:pPr>
        <w:ind w:left="720" w:hanging="360"/>
      </w:pPr>
    </w:lvl>
    <w:lvl w:ilvl="1" w:tplc="78507306" w:tentative="1">
      <w:start w:val="1"/>
      <w:numFmt w:val="lowerLetter"/>
      <w:lvlText w:val="%2."/>
      <w:lvlJc w:val="left"/>
      <w:pPr>
        <w:ind w:left="1440" w:hanging="360"/>
      </w:pPr>
    </w:lvl>
    <w:lvl w:ilvl="2" w:tplc="78507306" w:tentative="1">
      <w:start w:val="1"/>
      <w:numFmt w:val="lowerRoman"/>
      <w:lvlText w:val="%3."/>
      <w:lvlJc w:val="right"/>
      <w:pPr>
        <w:ind w:left="2160" w:hanging="180"/>
      </w:pPr>
    </w:lvl>
    <w:lvl w:ilvl="3" w:tplc="78507306" w:tentative="1">
      <w:start w:val="1"/>
      <w:numFmt w:val="decimal"/>
      <w:lvlText w:val="%4."/>
      <w:lvlJc w:val="left"/>
      <w:pPr>
        <w:ind w:left="2880" w:hanging="360"/>
      </w:pPr>
    </w:lvl>
    <w:lvl w:ilvl="4" w:tplc="78507306" w:tentative="1">
      <w:start w:val="1"/>
      <w:numFmt w:val="lowerLetter"/>
      <w:lvlText w:val="%5."/>
      <w:lvlJc w:val="left"/>
      <w:pPr>
        <w:ind w:left="3600" w:hanging="360"/>
      </w:pPr>
    </w:lvl>
    <w:lvl w:ilvl="5" w:tplc="78507306" w:tentative="1">
      <w:start w:val="1"/>
      <w:numFmt w:val="lowerRoman"/>
      <w:lvlText w:val="%6."/>
      <w:lvlJc w:val="right"/>
      <w:pPr>
        <w:ind w:left="4320" w:hanging="180"/>
      </w:pPr>
    </w:lvl>
    <w:lvl w:ilvl="6" w:tplc="78507306" w:tentative="1">
      <w:start w:val="1"/>
      <w:numFmt w:val="decimal"/>
      <w:lvlText w:val="%7."/>
      <w:lvlJc w:val="left"/>
      <w:pPr>
        <w:ind w:left="5040" w:hanging="360"/>
      </w:pPr>
    </w:lvl>
    <w:lvl w:ilvl="7" w:tplc="78507306" w:tentative="1">
      <w:start w:val="1"/>
      <w:numFmt w:val="lowerLetter"/>
      <w:lvlText w:val="%8."/>
      <w:lvlJc w:val="left"/>
      <w:pPr>
        <w:ind w:left="5760" w:hanging="360"/>
      </w:pPr>
    </w:lvl>
    <w:lvl w:ilvl="8" w:tplc="78507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5">
    <w:multiLevelType w:val="hybridMultilevel"/>
    <w:lvl w:ilvl="0" w:tplc="72941487">
      <w:start w:val="1"/>
      <w:numFmt w:val="decimal"/>
      <w:lvlText w:val="%1."/>
      <w:lvlJc w:val="left"/>
      <w:pPr>
        <w:ind w:left="720" w:hanging="360"/>
      </w:pPr>
    </w:lvl>
    <w:lvl w:ilvl="1" w:tplc="72941487" w:tentative="1">
      <w:start w:val="1"/>
      <w:numFmt w:val="lowerLetter"/>
      <w:lvlText w:val="%2."/>
      <w:lvlJc w:val="left"/>
      <w:pPr>
        <w:ind w:left="1440" w:hanging="360"/>
      </w:pPr>
    </w:lvl>
    <w:lvl w:ilvl="2" w:tplc="72941487" w:tentative="1">
      <w:start w:val="1"/>
      <w:numFmt w:val="lowerRoman"/>
      <w:lvlText w:val="%3."/>
      <w:lvlJc w:val="right"/>
      <w:pPr>
        <w:ind w:left="2160" w:hanging="180"/>
      </w:pPr>
    </w:lvl>
    <w:lvl w:ilvl="3" w:tplc="72941487" w:tentative="1">
      <w:start w:val="1"/>
      <w:numFmt w:val="decimal"/>
      <w:lvlText w:val="%4."/>
      <w:lvlJc w:val="left"/>
      <w:pPr>
        <w:ind w:left="2880" w:hanging="360"/>
      </w:pPr>
    </w:lvl>
    <w:lvl w:ilvl="4" w:tplc="72941487" w:tentative="1">
      <w:start w:val="1"/>
      <w:numFmt w:val="lowerLetter"/>
      <w:lvlText w:val="%5."/>
      <w:lvlJc w:val="left"/>
      <w:pPr>
        <w:ind w:left="3600" w:hanging="360"/>
      </w:pPr>
    </w:lvl>
    <w:lvl w:ilvl="5" w:tplc="72941487" w:tentative="1">
      <w:start w:val="1"/>
      <w:numFmt w:val="lowerRoman"/>
      <w:lvlText w:val="%6."/>
      <w:lvlJc w:val="right"/>
      <w:pPr>
        <w:ind w:left="4320" w:hanging="180"/>
      </w:pPr>
    </w:lvl>
    <w:lvl w:ilvl="6" w:tplc="72941487" w:tentative="1">
      <w:start w:val="1"/>
      <w:numFmt w:val="decimal"/>
      <w:lvlText w:val="%7."/>
      <w:lvlJc w:val="left"/>
      <w:pPr>
        <w:ind w:left="5040" w:hanging="360"/>
      </w:pPr>
    </w:lvl>
    <w:lvl w:ilvl="7" w:tplc="72941487" w:tentative="1">
      <w:start w:val="1"/>
      <w:numFmt w:val="lowerLetter"/>
      <w:lvlText w:val="%8."/>
      <w:lvlJc w:val="left"/>
      <w:pPr>
        <w:ind w:left="5760" w:hanging="360"/>
      </w:pPr>
    </w:lvl>
    <w:lvl w:ilvl="8" w:tplc="729414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4">
    <w:multiLevelType w:val="hybridMultilevel"/>
    <w:lvl w:ilvl="0" w:tplc="23056953">
      <w:start w:val="1"/>
      <w:numFmt w:val="decimal"/>
      <w:lvlText w:val="%1."/>
      <w:lvlJc w:val="left"/>
      <w:pPr>
        <w:ind w:left="720" w:hanging="360"/>
      </w:pPr>
    </w:lvl>
    <w:lvl w:ilvl="1" w:tplc="23056953" w:tentative="1">
      <w:start w:val="1"/>
      <w:numFmt w:val="lowerLetter"/>
      <w:lvlText w:val="%2."/>
      <w:lvlJc w:val="left"/>
      <w:pPr>
        <w:ind w:left="1440" w:hanging="360"/>
      </w:pPr>
    </w:lvl>
    <w:lvl w:ilvl="2" w:tplc="23056953" w:tentative="1">
      <w:start w:val="1"/>
      <w:numFmt w:val="lowerRoman"/>
      <w:lvlText w:val="%3."/>
      <w:lvlJc w:val="right"/>
      <w:pPr>
        <w:ind w:left="2160" w:hanging="180"/>
      </w:pPr>
    </w:lvl>
    <w:lvl w:ilvl="3" w:tplc="23056953" w:tentative="1">
      <w:start w:val="1"/>
      <w:numFmt w:val="decimal"/>
      <w:lvlText w:val="%4."/>
      <w:lvlJc w:val="left"/>
      <w:pPr>
        <w:ind w:left="2880" w:hanging="360"/>
      </w:pPr>
    </w:lvl>
    <w:lvl w:ilvl="4" w:tplc="23056953" w:tentative="1">
      <w:start w:val="1"/>
      <w:numFmt w:val="lowerLetter"/>
      <w:lvlText w:val="%5."/>
      <w:lvlJc w:val="left"/>
      <w:pPr>
        <w:ind w:left="3600" w:hanging="360"/>
      </w:pPr>
    </w:lvl>
    <w:lvl w:ilvl="5" w:tplc="23056953" w:tentative="1">
      <w:start w:val="1"/>
      <w:numFmt w:val="lowerRoman"/>
      <w:lvlText w:val="%6."/>
      <w:lvlJc w:val="right"/>
      <w:pPr>
        <w:ind w:left="4320" w:hanging="180"/>
      </w:pPr>
    </w:lvl>
    <w:lvl w:ilvl="6" w:tplc="23056953" w:tentative="1">
      <w:start w:val="1"/>
      <w:numFmt w:val="decimal"/>
      <w:lvlText w:val="%7."/>
      <w:lvlJc w:val="left"/>
      <w:pPr>
        <w:ind w:left="5040" w:hanging="360"/>
      </w:pPr>
    </w:lvl>
    <w:lvl w:ilvl="7" w:tplc="23056953" w:tentative="1">
      <w:start w:val="1"/>
      <w:numFmt w:val="lowerLetter"/>
      <w:lvlText w:val="%8."/>
      <w:lvlJc w:val="left"/>
      <w:pPr>
        <w:ind w:left="5760" w:hanging="360"/>
      </w:pPr>
    </w:lvl>
    <w:lvl w:ilvl="8" w:tplc="230569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3">
    <w:multiLevelType w:val="hybridMultilevel"/>
    <w:lvl w:ilvl="0" w:tplc="89193524">
      <w:start w:val="1"/>
      <w:numFmt w:val="decimal"/>
      <w:lvlText w:val="%1."/>
      <w:lvlJc w:val="left"/>
      <w:pPr>
        <w:ind w:left="720" w:hanging="360"/>
      </w:pPr>
    </w:lvl>
    <w:lvl w:ilvl="1" w:tplc="89193524" w:tentative="1">
      <w:start w:val="1"/>
      <w:numFmt w:val="lowerLetter"/>
      <w:lvlText w:val="%2."/>
      <w:lvlJc w:val="left"/>
      <w:pPr>
        <w:ind w:left="1440" w:hanging="360"/>
      </w:pPr>
    </w:lvl>
    <w:lvl w:ilvl="2" w:tplc="89193524" w:tentative="1">
      <w:start w:val="1"/>
      <w:numFmt w:val="lowerRoman"/>
      <w:lvlText w:val="%3."/>
      <w:lvlJc w:val="right"/>
      <w:pPr>
        <w:ind w:left="2160" w:hanging="180"/>
      </w:pPr>
    </w:lvl>
    <w:lvl w:ilvl="3" w:tplc="89193524" w:tentative="1">
      <w:start w:val="1"/>
      <w:numFmt w:val="decimal"/>
      <w:lvlText w:val="%4."/>
      <w:lvlJc w:val="left"/>
      <w:pPr>
        <w:ind w:left="2880" w:hanging="360"/>
      </w:pPr>
    </w:lvl>
    <w:lvl w:ilvl="4" w:tplc="89193524" w:tentative="1">
      <w:start w:val="1"/>
      <w:numFmt w:val="lowerLetter"/>
      <w:lvlText w:val="%5."/>
      <w:lvlJc w:val="left"/>
      <w:pPr>
        <w:ind w:left="3600" w:hanging="360"/>
      </w:pPr>
    </w:lvl>
    <w:lvl w:ilvl="5" w:tplc="89193524" w:tentative="1">
      <w:start w:val="1"/>
      <w:numFmt w:val="lowerRoman"/>
      <w:lvlText w:val="%6."/>
      <w:lvlJc w:val="right"/>
      <w:pPr>
        <w:ind w:left="4320" w:hanging="180"/>
      </w:pPr>
    </w:lvl>
    <w:lvl w:ilvl="6" w:tplc="89193524" w:tentative="1">
      <w:start w:val="1"/>
      <w:numFmt w:val="decimal"/>
      <w:lvlText w:val="%7."/>
      <w:lvlJc w:val="left"/>
      <w:pPr>
        <w:ind w:left="5040" w:hanging="360"/>
      </w:pPr>
    </w:lvl>
    <w:lvl w:ilvl="7" w:tplc="89193524" w:tentative="1">
      <w:start w:val="1"/>
      <w:numFmt w:val="lowerLetter"/>
      <w:lvlText w:val="%8."/>
      <w:lvlJc w:val="left"/>
      <w:pPr>
        <w:ind w:left="5760" w:hanging="360"/>
      </w:pPr>
    </w:lvl>
    <w:lvl w:ilvl="8" w:tplc="89193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2">
    <w:multiLevelType w:val="hybridMultilevel"/>
    <w:lvl w:ilvl="0" w:tplc="30152823">
      <w:start w:val="1"/>
      <w:numFmt w:val="decimal"/>
      <w:lvlText w:val="%1."/>
      <w:lvlJc w:val="left"/>
      <w:pPr>
        <w:ind w:left="720" w:hanging="360"/>
      </w:pPr>
    </w:lvl>
    <w:lvl w:ilvl="1" w:tplc="30152823" w:tentative="1">
      <w:start w:val="1"/>
      <w:numFmt w:val="lowerLetter"/>
      <w:lvlText w:val="%2."/>
      <w:lvlJc w:val="left"/>
      <w:pPr>
        <w:ind w:left="1440" w:hanging="360"/>
      </w:pPr>
    </w:lvl>
    <w:lvl w:ilvl="2" w:tplc="30152823" w:tentative="1">
      <w:start w:val="1"/>
      <w:numFmt w:val="lowerRoman"/>
      <w:lvlText w:val="%3."/>
      <w:lvlJc w:val="right"/>
      <w:pPr>
        <w:ind w:left="2160" w:hanging="180"/>
      </w:pPr>
    </w:lvl>
    <w:lvl w:ilvl="3" w:tplc="30152823" w:tentative="1">
      <w:start w:val="1"/>
      <w:numFmt w:val="decimal"/>
      <w:lvlText w:val="%4."/>
      <w:lvlJc w:val="left"/>
      <w:pPr>
        <w:ind w:left="2880" w:hanging="360"/>
      </w:pPr>
    </w:lvl>
    <w:lvl w:ilvl="4" w:tplc="30152823" w:tentative="1">
      <w:start w:val="1"/>
      <w:numFmt w:val="lowerLetter"/>
      <w:lvlText w:val="%5."/>
      <w:lvlJc w:val="left"/>
      <w:pPr>
        <w:ind w:left="3600" w:hanging="360"/>
      </w:pPr>
    </w:lvl>
    <w:lvl w:ilvl="5" w:tplc="30152823" w:tentative="1">
      <w:start w:val="1"/>
      <w:numFmt w:val="lowerRoman"/>
      <w:lvlText w:val="%6."/>
      <w:lvlJc w:val="right"/>
      <w:pPr>
        <w:ind w:left="4320" w:hanging="180"/>
      </w:pPr>
    </w:lvl>
    <w:lvl w:ilvl="6" w:tplc="30152823" w:tentative="1">
      <w:start w:val="1"/>
      <w:numFmt w:val="decimal"/>
      <w:lvlText w:val="%7."/>
      <w:lvlJc w:val="left"/>
      <w:pPr>
        <w:ind w:left="5040" w:hanging="360"/>
      </w:pPr>
    </w:lvl>
    <w:lvl w:ilvl="7" w:tplc="30152823" w:tentative="1">
      <w:start w:val="1"/>
      <w:numFmt w:val="lowerLetter"/>
      <w:lvlText w:val="%8."/>
      <w:lvlJc w:val="left"/>
      <w:pPr>
        <w:ind w:left="5760" w:hanging="360"/>
      </w:pPr>
    </w:lvl>
    <w:lvl w:ilvl="8" w:tplc="301528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1">
    <w:multiLevelType w:val="hybridMultilevel"/>
    <w:lvl w:ilvl="0" w:tplc="74693252">
      <w:start w:val="1"/>
      <w:numFmt w:val="decimal"/>
      <w:lvlText w:val="%1."/>
      <w:lvlJc w:val="left"/>
      <w:pPr>
        <w:ind w:left="720" w:hanging="360"/>
      </w:pPr>
    </w:lvl>
    <w:lvl w:ilvl="1" w:tplc="74693252" w:tentative="1">
      <w:start w:val="1"/>
      <w:numFmt w:val="lowerLetter"/>
      <w:lvlText w:val="%2."/>
      <w:lvlJc w:val="left"/>
      <w:pPr>
        <w:ind w:left="1440" w:hanging="360"/>
      </w:pPr>
    </w:lvl>
    <w:lvl w:ilvl="2" w:tplc="74693252" w:tentative="1">
      <w:start w:val="1"/>
      <w:numFmt w:val="lowerRoman"/>
      <w:lvlText w:val="%3."/>
      <w:lvlJc w:val="right"/>
      <w:pPr>
        <w:ind w:left="2160" w:hanging="180"/>
      </w:pPr>
    </w:lvl>
    <w:lvl w:ilvl="3" w:tplc="74693252" w:tentative="1">
      <w:start w:val="1"/>
      <w:numFmt w:val="decimal"/>
      <w:lvlText w:val="%4."/>
      <w:lvlJc w:val="left"/>
      <w:pPr>
        <w:ind w:left="2880" w:hanging="360"/>
      </w:pPr>
    </w:lvl>
    <w:lvl w:ilvl="4" w:tplc="74693252" w:tentative="1">
      <w:start w:val="1"/>
      <w:numFmt w:val="lowerLetter"/>
      <w:lvlText w:val="%5."/>
      <w:lvlJc w:val="left"/>
      <w:pPr>
        <w:ind w:left="3600" w:hanging="360"/>
      </w:pPr>
    </w:lvl>
    <w:lvl w:ilvl="5" w:tplc="74693252" w:tentative="1">
      <w:start w:val="1"/>
      <w:numFmt w:val="lowerRoman"/>
      <w:lvlText w:val="%6."/>
      <w:lvlJc w:val="right"/>
      <w:pPr>
        <w:ind w:left="4320" w:hanging="180"/>
      </w:pPr>
    </w:lvl>
    <w:lvl w:ilvl="6" w:tplc="74693252" w:tentative="1">
      <w:start w:val="1"/>
      <w:numFmt w:val="decimal"/>
      <w:lvlText w:val="%7."/>
      <w:lvlJc w:val="left"/>
      <w:pPr>
        <w:ind w:left="5040" w:hanging="360"/>
      </w:pPr>
    </w:lvl>
    <w:lvl w:ilvl="7" w:tplc="74693252" w:tentative="1">
      <w:start w:val="1"/>
      <w:numFmt w:val="lowerLetter"/>
      <w:lvlText w:val="%8."/>
      <w:lvlJc w:val="left"/>
      <w:pPr>
        <w:ind w:left="5760" w:hanging="360"/>
      </w:pPr>
    </w:lvl>
    <w:lvl w:ilvl="8" w:tplc="74693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10">
    <w:multiLevelType w:val="hybridMultilevel"/>
    <w:lvl w:ilvl="0" w:tplc="85767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610">
    <w:abstractNumId w:val="17610"/>
  </w:num>
  <w:num w:numId="17611">
    <w:abstractNumId w:val="17611"/>
  </w:num>
  <w:num w:numId="17612">
    <w:abstractNumId w:val="17612"/>
  </w:num>
  <w:num w:numId="17613">
    <w:abstractNumId w:val="17613"/>
  </w:num>
  <w:num w:numId="17614">
    <w:abstractNumId w:val="17614"/>
  </w:num>
  <w:num w:numId="17615">
    <w:abstractNumId w:val="17615"/>
  </w:num>
  <w:num w:numId="17616">
    <w:abstractNumId w:val="17616"/>
  </w:num>
  <w:num w:numId="17617">
    <w:abstractNumId w:val="17617"/>
  </w:num>
  <w:num w:numId="17618">
    <w:abstractNumId w:val="17618"/>
  </w:num>
  <w:num w:numId="17619">
    <w:abstractNumId w:val="17619"/>
  </w:num>
  <w:num w:numId="17620">
    <w:abstractNumId w:val="17620"/>
  </w:num>
  <w:num w:numId="17621">
    <w:abstractNumId w:val="176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0540875" Type="http://schemas.openxmlformats.org/officeDocument/2006/relationships/comments" Target="comments.xml"/><Relationship Id="rId114542548" Type="http://schemas.microsoft.com/office/2011/relationships/commentsExtended" Target="commentsExtended.xml"/><Relationship Id="rId83970966" Type="http://schemas.openxmlformats.org/officeDocument/2006/relationships/image" Target="media/imgrId83970966.jpg"/><Relationship Id="rId97966a0c74f4d8790" Type="http://schemas.openxmlformats.org/officeDocument/2006/relationships/hyperlink" Target="https://iservice.lombardini.it/jsp/Template2/manuale.jsp?id=60&amp;parent=962" TargetMode="External"/><Relationship Id="rId15676a0c74f4d9049" Type="http://schemas.openxmlformats.org/officeDocument/2006/relationships/hyperlink" Target="https://iservice.lombardini.it/jsp/Template2/manuale.jsp?id=250&amp;parent=1105" TargetMode="External"/><Relationship Id="rId37016a0c74f4d9572" Type="http://schemas.openxmlformats.org/officeDocument/2006/relationships/hyperlink" Target="https://iservice.lombardini.it/jsp/Template2/manuale.jsp?id=245&amp;parent=1105" TargetMode="External"/><Relationship Id="rId36506a0c74f4d96d7" Type="http://schemas.openxmlformats.org/officeDocument/2006/relationships/hyperlink" Target="https://iservice.lombardini.it/jsp/Template2/manuale.jsp?id=211&amp;parent=1105" TargetMode="External"/><Relationship Id="rId13906a0c74f4d977f" Type="http://schemas.openxmlformats.org/officeDocument/2006/relationships/hyperlink" Target="https://iservice.lombardini.it/jsp/Template2/manuale.jsp?id=213&amp;parent=1105nt=962" TargetMode="External"/><Relationship Id="rId61746a0c74f509612" Type="http://schemas.openxmlformats.org/officeDocument/2006/relationships/hyperlink" Target="https://www.youtube.com/embed/EpASqRzBxe0?rel=0" TargetMode="External"/><Relationship Id="rId65406a0c74f50c2de" Type="http://schemas.openxmlformats.org/officeDocument/2006/relationships/hyperlink" Target="https://iservice.lombardini.it/jsp/Template2/manuale.jsp?id=60&amp;parent=962" TargetMode="External"/><Relationship Id="rId96576a0c74f512341" Type="http://schemas.openxmlformats.org/officeDocument/2006/relationships/hyperlink" Target="https://iservice.lombardini.it/jsp/Template2/manuale.jsp?id=250&amp;parent=1105" TargetMode="External"/><Relationship Id="rId65406a0c74f521313" Type="http://schemas.openxmlformats.org/officeDocument/2006/relationships/hyperlink" Target="https://www.youtube.com/embed/v9pGAnWFd08?rel=0" TargetMode="External"/><Relationship Id="rId15216a0c74f525360" Type="http://schemas.openxmlformats.org/officeDocument/2006/relationships/hyperlink" Target="https://iservice.lombardini.it/jsp/Template2/manuale.jsp?id=60&amp;parent=962" TargetMode="External"/><Relationship Id="rId48506a0c74f5306cf" Type="http://schemas.openxmlformats.org/officeDocument/2006/relationships/hyperlink" Target="https://iservice.lombardini.it/jsp/Template2/manuale.jsp?id=60&amp;parent=962" TargetMode="External"/><Relationship Id="rId79616a0c74f534670" Type="http://schemas.openxmlformats.org/officeDocument/2006/relationships/hyperlink" Target="https://iservice.lombardini.it/jsp/Template2/manuale.jsp?id=250&amp;parent=1105" TargetMode="External"/><Relationship Id="rId94186a0c74f55df92" Type="http://schemas.openxmlformats.org/officeDocument/2006/relationships/hyperlink" Target="https://www.youtube.com/embed/meko2s8_-U0?rel=0" TargetMode="External"/><Relationship Id="rId79686a0c74f5631b4" Type="http://schemas.openxmlformats.org/officeDocument/2006/relationships/hyperlink" Target="https://iservice.lombardini.it/jsp/Template2/manuale.jsp?id=60&amp;parent=962" TargetMode="External"/><Relationship Id="rId52476a0c74f4d4dd1" Type="http://schemas.openxmlformats.org/officeDocument/2006/relationships/image" Target="media/imgrId52476a0c74f4d4dd1.jpg"/><Relationship Id="rId61216a0c74f4d8461" Type="http://schemas.openxmlformats.org/officeDocument/2006/relationships/image" Target="media/imgrId61216a0c74f4d8461.jpg"/><Relationship Id="rId27156a0c74f4dfc9a" Type="http://schemas.openxmlformats.org/officeDocument/2006/relationships/image" Target="media/imgrId27156a0c74f4dfc9a.jpg"/><Relationship Id="rId47046a0c74f4e6e01" Type="http://schemas.openxmlformats.org/officeDocument/2006/relationships/image" Target="media/imgrId47046a0c74f4e6e01.jpg"/><Relationship Id="rId15346a0c74f4ed801" Type="http://schemas.openxmlformats.org/officeDocument/2006/relationships/image" Target="media/imgrId15346a0c74f4ed801.jpg"/><Relationship Id="rId56556a0c74f50194a" Type="http://schemas.openxmlformats.org/officeDocument/2006/relationships/image" Target="media/imgrId56556a0c74f50194a.jpg"/><Relationship Id="rId62806a0c74f509328" Type="http://schemas.openxmlformats.org/officeDocument/2006/relationships/image" Target="media/imgrId62806a0c74f509328.jpg"/><Relationship Id="rId63386a0c74f50bf84" Type="http://schemas.openxmlformats.org/officeDocument/2006/relationships/image" Target="media/imgrId63386a0c74f50bf84.jpg"/><Relationship Id="rId86076a0c74f511ea8" Type="http://schemas.openxmlformats.org/officeDocument/2006/relationships/image" Target="media/imgrId86076a0c74f511ea8.jpg"/><Relationship Id="rId37496a0c74f519996" Type="http://schemas.openxmlformats.org/officeDocument/2006/relationships/image" Target="media/imgrId37496a0c74f519996.jpg"/><Relationship Id="rId47286a0c74f520fbb" Type="http://schemas.openxmlformats.org/officeDocument/2006/relationships/image" Target="media/imgrId47286a0c74f520fbb.jpg"/><Relationship Id="rId78006a0c74f525006" Type="http://schemas.openxmlformats.org/officeDocument/2006/relationships/image" Target="media/imgrId78006a0c74f525006.jpg"/><Relationship Id="rId35396a0c74f52b579" Type="http://schemas.openxmlformats.org/officeDocument/2006/relationships/image" Target="media/imgrId35396a0c74f52b579.png"/><Relationship Id="rId71226a0c74f53038f" Type="http://schemas.openxmlformats.org/officeDocument/2006/relationships/image" Target="media/imgrId71226a0c74f53038f.jpg"/><Relationship Id="rId26446a0c74f533fdd" Type="http://schemas.openxmlformats.org/officeDocument/2006/relationships/image" Target="media/imgrId26446a0c74f533fdd.jpg"/><Relationship Id="rId31776a0c74f537fcc" Type="http://schemas.openxmlformats.org/officeDocument/2006/relationships/image" Target="media/imgrId31776a0c74f537fcc.jpg"/><Relationship Id="rId66986a0c74f53da52" Type="http://schemas.openxmlformats.org/officeDocument/2006/relationships/image" Target="media/imgrId66986a0c74f53da52.jpg"/><Relationship Id="rId93676a0c74f54a8ae" Type="http://schemas.openxmlformats.org/officeDocument/2006/relationships/image" Target="media/imgrId93676a0c74f54a8ae.png"/><Relationship Id="rId51706a0c74f5548ec" Type="http://schemas.openxmlformats.org/officeDocument/2006/relationships/image" Target="media/imgrId51706a0c74f5548ec.png"/><Relationship Id="rId82176a0c74f55dcbd" Type="http://schemas.openxmlformats.org/officeDocument/2006/relationships/image" Target="media/imgrId82176a0c74f55dcbd.jpg"/><Relationship Id="rId20076a0c74f562e22" Type="http://schemas.openxmlformats.org/officeDocument/2006/relationships/image" Target="media/imgrId20076a0c74f562e22.jpg"/><Relationship Id="rId28356a0c74f56e156" Type="http://schemas.openxmlformats.org/officeDocument/2006/relationships/image" Target="media/imgrId28356a0c74f56e156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3970966" Type="http://schemas.openxmlformats.org/officeDocument/2006/relationships/image" Target="media/imgrId8397096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