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510_L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6400302" w:name="ctxt"/>
    <w:bookmarkEnd w:id="4640030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510_L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446a0c7ae74ab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246a0c7ae74ad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186a0c7ae74b0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316a0c7ae74b2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396a0c7ae74b4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006a0c7ae74b7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256a0c7ae74b9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931">
    <w:multiLevelType w:val="hybridMultilevel"/>
    <w:lvl w:ilvl="0" w:tplc="38701491">
      <w:start w:val="1"/>
      <w:numFmt w:val="decimal"/>
      <w:lvlText w:val="%1."/>
      <w:lvlJc w:val="left"/>
      <w:pPr>
        <w:ind w:left="720" w:hanging="360"/>
      </w:pPr>
    </w:lvl>
    <w:lvl w:ilvl="1" w:tplc="38701491" w:tentative="1">
      <w:start w:val="1"/>
      <w:numFmt w:val="lowerLetter"/>
      <w:lvlText w:val="%2."/>
      <w:lvlJc w:val="left"/>
      <w:pPr>
        <w:ind w:left="1440" w:hanging="360"/>
      </w:pPr>
    </w:lvl>
    <w:lvl w:ilvl="2" w:tplc="38701491" w:tentative="1">
      <w:start w:val="1"/>
      <w:numFmt w:val="lowerRoman"/>
      <w:lvlText w:val="%3."/>
      <w:lvlJc w:val="right"/>
      <w:pPr>
        <w:ind w:left="2160" w:hanging="180"/>
      </w:pPr>
    </w:lvl>
    <w:lvl w:ilvl="3" w:tplc="38701491" w:tentative="1">
      <w:start w:val="1"/>
      <w:numFmt w:val="decimal"/>
      <w:lvlText w:val="%4."/>
      <w:lvlJc w:val="left"/>
      <w:pPr>
        <w:ind w:left="2880" w:hanging="360"/>
      </w:pPr>
    </w:lvl>
    <w:lvl w:ilvl="4" w:tplc="38701491" w:tentative="1">
      <w:start w:val="1"/>
      <w:numFmt w:val="lowerLetter"/>
      <w:lvlText w:val="%5."/>
      <w:lvlJc w:val="left"/>
      <w:pPr>
        <w:ind w:left="3600" w:hanging="360"/>
      </w:pPr>
    </w:lvl>
    <w:lvl w:ilvl="5" w:tplc="38701491" w:tentative="1">
      <w:start w:val="1"/>
      <w:numFmt w:val="lowerRoman"/>
      <w:lvlText w:val="%6."/>
      <w:lvlJc w:val="right"/>
      <w:pPr>
        <w:ind w:left="4320" w:hanging="180"/>
      </w:pPr>
    </w:lvl>
    <w:lvl w:ilvl="6" w:tplc="38701491" w:tentative="1">
      <w:start w:val="1"/>
      <w:numFmt w:val="decimal"/>
      <w:lvlText w:val="%7."/>
      <w:lvlJc w:val="left"/>
      <w:pPr>
        <w:ind w:left="5040" w:hanging="360"/>
      </w:pPr>
    </w:lvl>
    <w:lvl w:ilvl="7" w:tplc="38701491" w:tentative="1">
      <w:start w:val="1"/>
      <w:numFmt w:val="lowerLetter"/>
      <w:lvlText w:val="%8."/>
      <w:lvlJc w:val="left"/>
      <w:pPr>
        <w:ind w:left="5760" w:hanging="360"/>
      </w:pPr>
    </w:lvl>
    <w:lvl w:ilvl="8" w:tplc="387014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30">
    <w:multiLevelType w:val="hybridMultilevel"/>
    <w:lvl w:ilvl="0" w:tplc="832060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930">
    <w:abstractNumId w:val="13930"/>
  </w:num>
  <w:num w:numId="13931">
    <w:abstractNumId w:val="139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77568305" Type="http://schemas.openxmlformats.org/officeDocument/2006/relationships/comments" Target="comments.xml"/><Relationship Id="rId659739430" Type="http://schemas.microsoft.com/office/2011/relationships/commentsExtended" Target="commentsExtended.xml"/><Relationship Id="rId67446a0c7ae74ab54" Type="http://schemas.openxmlformats.org/officeDocument/2006/relationships/hyperlink" Target="https://iservice.lombardini.it/documents/Manuals/8227/a_-_aspirazione_e_scarico.pdf" TargetMode="External"/><Relationship Id="rId97246a0c7ae74adc3" Type="http://schemas.openxmlformats.org/officeDocument/2006/relationships/hyperlink" Target="https://iservice.lombardini.it/documents/Manuals/8228/b_-__bietta-pis-cilindro-albero_gom-bas-flang.pdf" TargetMode="External"/><Relationship Id="rId80186a0c7ae74b011" Type="http://schemas.openxmlformats.org/officeDocument/2006/relationships/hyperlink" Target="https://iservice.lombardini.it/documents/Manuals/8229/c_-_testa-cappello_bil-valvole-distr-reg_giri.pdf" TargetMode="External"/><Relationship Id="rId39316a0c7ae74b25a" Type="http://schemas.openxmlformats.org/officeDocument/2006/relationships/hyperlink" Target="https://iservice.lombardini.it/documents/Manuals/8230/d_-_coamndi-circuito_lubrificazione.pdf" TargetMode="External"/><Relationship Id="rId70396a0c7ae74b4a8" Type="http://schemas.openxmlformats.org/officeDocument/2006/relationships/hyperlink" Target="https://iservice.lombardini.it/documents/Manuals/8224/e_-_circuito_combustibile.pdf" TargetMode="External"/><Relationship Id="rId76006a0c7ae74b717" Type="http://schemas.openxmlformats.org/officeDocument/2006/relationships/hyperlink" Target="https://iservice.lombardini.it/documents/Manuals/8225/f_-_raffreddamento-avviamento.pdf" TargetMode="External"/><Relationship Id="rId32256a0c7ae74b97a" Type="http://schemas.openxmlformats.org/officeDocument/2006/relationships/hyperlink" Target="https://iservice.lombardini.it/documents/Manuals/8226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