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maintenance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2504TCR / KDI 2504TCRE5 Owner Manual (Rev_22)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67140349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8225212"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8779770" w:name="ctxt"/>
    <w:bookmarkEnd w:id="58779770"/>
    <w:p>
      <w:pPr>
        <w:widowControl w:val="on"/>
        <w:pBdr/>
        <w:spacing w:before="75" w:after="75" w:line="240" w:lineRule="auto"/>
        <w:ind w:left="75" w:right="75"/>
        <w:jc w:val="left"/>
      </w:pPr>
    </w:p>
    <w:p>
      <w:pPr>
        <w:pStyle w:val="Titolo1"/>
      </w:pPr>
      <w:r>
        <w:rPr/>
        <w:t xml:space="preserve">Information about maintenance</w:t>
      </w:r>
    </w:p>
    <w:p>
      <w:pPr>
        <w:widowControl w:val="on"/>
        <w:pBdr/>
        <w:spacing w:before="0" w:after="0" w:line="240" w:lineRule="auto"/>
        <w:ind w:left="0" w:right="0"/>
        <w:jc w:val="left"/>
      </w:pPr>
    </w:p>
    <w:p>
      <w:pPr>
        <w:pStyle w:val="Titolo2"/>
      </w:pPr>
      <w:r>
        <w:rPr/>
        <w:t xml:space="preserve">Useful information about maintenance</w:t>
      </w:r>
    </w:p>
    <w:p>
      <w:pPr>
        <w:numPr>
          <w:ilvl w:val="0"/>
          <w:numId w:val="14295"/>
        </w:numPr>
        <w:spacing w:before="0" w:after="0" w:line="240" w:lineRule="auto"/>
        <w:jc w:val="left"/>
        <w:rPr>
          <w:color w:val="00274C"/>
          <w:sz w:val="20"/>
          <w:szCs w:val="20"/>
        </w:rPr>
      </w:pPr>
      <w:r>
        <w:rPr>
          <w:color w:val="00274C"/>
          <w:sz w:val="20"/>
          <w:szCs w:val="20"/>
          <w:u w:val="none"/>
        </w:rPr>
        <w:t xml:space="preserve">This chapter shows all operations described in the </w:t>
      </w:r>
      <w:hyperlink r:id="rId83486a0ca75b95f59" w:history="1">
        <w:r>
          <w:rPr>
            <w:rStyle w:val="DefaultParagraphFontPHPDOCX"/>
            <w:b/>
            <w:bCs/>
            <w:color w:val="0000FF"/>
            <w:sz w:val="20"/>
            <w:szCs w:val="20"/>
            <w:u w:val="single" w:color=""/>
          </w:rPr>
          <w:t xml:space="preserve">Tab. 5.1 and Tab. 5.2</w:t>
        </w:r>
      </w:hyperlink>
      <w:r>
        <w:rPr>
          <w:color w:val="00274C"/>
          <w:sz w:val="20"/>
          <w:szCs w:val="20"/>
          <w:u w:val="none"/>
        </w:rPr>
        <w:t xml:space="preserve"> . if you have the skills appropriate may be directly carried out by the user.</w:t>
      </w:r>
    </w:p>
    <w:p>
      <w:pPr>
        <w:numPr>
          <w:ilvl w:val="0"/>
          <w:numId w:val="14295"/>
        </w:numPr>
        <w:spacing w:before="0" w:after="0" w:line="240" w:lineRule="auto"/>
        <w:jc w:val="left"/>
        <w:rPr>
          <w:color w:val="00274C"/>
          <w:sz w:val="20"/>
          <w:szCs w:val="20"/>
        </w:rPr>
      </w:pPr>
      <w:r>
        <w:rPr>
          <w:color w:val="00274C"/>
          <w:sz w:val="20"/>
          <w:szCs w:val="20"/>
          <w:u w:val="none"/>
        </w:rPr>
        <w:t xml:space="preserve">Periodic inspection and maintenance operations must be carried out as indicated in this manual and are the responsability of the user.</w:t>
      </w:r>
    </w:p>
    <w:p>
      <w:pPr>
        <w:numPr>
          <w:ilvl w:val="0"/>
          <w:numId w:val="14295"/>
        </w:numPr>
        <w:spacing w:before="0" w:after="0" w:line="240" w:lineRule="auto"/>
        <w:jc w:val="left"/>
        <w:rPr>
          <w:color w:val="00274C"/>
          <w:sz w:val="20"/>
          <w:szCs w:val="20"/>
        </w:rPr>
      </w:pPr>
      <w:r>
        <w:rPr>
          <w:color w:val="00274C"/>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14295"/>
        </w:numPr>
        <w:spacing w:before="0" w:after="0" w:line="240" w:lineRule="auto"/>
        <w:jc w:val="left"/>
        <w:rPr>
          <w:color w:val="00274C"/>
          <w:sz w:val="20"/>
          <w:szCs w:val="20"/>
        </w:rPr>
      </w:pPr>
      <w:r>
        <w:rPr>
          <w:color w:val="00274C"/>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9137556" name="name62556a0ca75b9b4f7"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0706a0ca75b9b4f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295"/>
        </w:numPr>
        <w:spacing w:before="0" w:after="0" w:line="240" w:lineRule="auto"/>
        <w:jc w:val="left"/>
        <w:rPr>
          <w:color w:val="00274C"/>
          <w:sz w:val="20"/>
          <w:szCs w:val="20"/>
        </w:rPr>
      </w:pPr>
      <w:r>
        <w:rPr>
          <w:color w:val="00274C"/>
          <w:sz w:val="20"/>
          <w:szCs w:val="20"/>
          <w:u w:val="none"/>
        </w:rPr>
        <w:t xml:space="preserve">Inspections must be made when the engine is off and cold.</w:t>
      </w:r>
    </w:p>
    <w:p>
      <w:pPr>
        <w:numPr>
          <w:ilvl w:val="0"/>
          <w:numId w:val="14295"/>
        </w:numPr>
        <w:spacing w:before="0" w:after="0" w:line="240" w:lineRule="auto"/>
        <w:jc w:val="left"/>
        <w:rPr>
          <w:color w:val="00274C"/>
          <w:sz w:val="20"/>
          <w:szCs w:val="20"/>
        </w:rPr>
      </w:pPr>
      <w:r>
        <w:rPr>
          <w:color w:val="00274C"/>
          <w:sz w:val="20"/>
          <w:szCs w:val="20"/>
          <w:u w:val="none"/>
        </w:rPr>
        <w:t xml:space="preserve">Place engine on level sur face to ensure accurate measurement of oil level.</w:t>
      </w:r>
    </w:p>
    <w:p>
      <w:pPr>
        <w:numPr>
          <w:ilvl w:val="0"/>
          <w:numId w:val="14295"/>
        </w:numPr>
        <w:spacing w:before="0" w:after="0" w:line="240" w:lineRule="auto"/>
        <w:jc w:val="left"/>
        <w:rPr>
          <w:color w:val="00274C"/>
          <w:sz w:val="20"/>
          <w:szCs w:val="20"/>
        </w:rPr>
      </w:pPr>
      <w:r>
        <w:rPr>
          <w:color w:val="00274C"/>
          <w:sz w:val="20"/>
          <w:szCs w:val="20"/>
          <w:u w:val="none"/>
        </w:rPr>
        <w:t xml:space="preserve">Before starting, to avoid spillages of oil make sure that: - the oil dipstick is inserted correctly;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also check that: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drain plug and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filler cap are tightened firmly.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9027014" name="name85616a0ca75b9ea2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4656a0ca75b9ea1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4295"/>
        </w:numPr>
        <w:spacing w:before="0" w:after="0" w:line="240" w:lineRule="auto"/>
        <w:jc w:val="left"/>
        <w:rPr>
          <w:color w:val="00274C"/>
          <w:sz w:val="20"/>
          <w:szCs w:val="20"/>
        </w:rPr>
      </w:pPr>
      <w:r>
        <w:rPr>
          <w:color w:val="00274C"/>
          <w:sz w:val="20"/>
          <w:szCs w:val="20"/>
          <w:u w:val="none"/>
        </w:rPr>
        <w:t xml:space="preserve">Before proceeding with operation, read  </w:t>
      </w:r>
      <w:hyperlink r:id="rId29686a0ca75b9ed7a" w:history="1">
        <w:r>
          <w:rPr>
            <w:rStyle w:val="DefaultParagraphFontPHPDOCX"/>
            <w:b/>
            <w:bCs/>
            <w:color w:val="0000FF"/>
            <w:sz w:val="20"/>
            <w:szCs w:val="20"/>
            <w:u w:val="single" w:color=""/>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8393485" name="name23466a0ca75ba285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7826a0ca75ba285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295"/>
        </w:numPr>
        <w:spacing w:before="0" w:after="0" w:line="240" w:lineRule="auto"/>
        <w:jc w:val="left"/>
        <w:rPr>
          <w:color w:val="00274C"/>
          <w:sz w:val="20"/>
          <w:szCs w:val="20"/>
        </w:rPr>
      </w:pPr>
      <w:r>
        <w:rPr>
          <w:color w:val="00274C"/>
          <w:sz w:val="20"/>
          <w:szCs w:val="20"/>
          <w:u w:val="none"/>
        </w:rPr>
        <w:t xml:space="preserve">For safety precautions see </w:t>
      </w:r>
      <w:hyperlink r:id="rId36796a0ca75ba2bcb" w:history="1">
        <w:r>
          <w:rPr>
            <w:rStyle w:val="DefaultParagraphFontPHPDOCX"/>
            <w:b/>
            <w:bCs/>
            <w:color w:val="0000FF"/>
            <w:sz w:val="20"/>
            <w:szCs w:val="20"/>
            <w:u w:val="none"/>
          </w:rPr>
          <w:t xml:space="preserve">Chap. 3</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5.1, Tab. 5.2, Tab. 5.3 and Tab. 5.4</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78636a0ca75ba35a7" w:history="1">
              <w:r>
                <w:rPr>
                  <w:rStyle w:val="DefaultParagraphFontPHPDOCX"/>
                  <w:color w:val="0000FF"/>
                  <w:position w:val="-2"/>
                  <w:sz w:val="20"/>
                  <w:szCs w:val="20"/>
                  <w:u w:val="single" w:color=""/>
                  <w:shd w:val="clear" w:color="auto" w:fill="E1E2E0"/>
                </w:rPr>
                <w:t xml:space="preserve">Engine oil level</w:t>
              </w:r>
            </w:hyperlink>
            <w:r>
              <w:rPr>
                <w:color w:val="00274C"/>
                <w:position w:val="-2"/>
                <w:sz w:val="20"/>
                <w:szCs w:val="20"/>
                <w:u w:val="none"/>
                <w:shd w:val="clear" w:color="auto" w:fill="E1E2E0"/>
              </w:rPr>
              <w:t xml:space="preserve"> </w:t>
            </w:r>
            <w:hyperlink r:id="rId35546a0ca75ba3682" w:history="1">
              <w:r>
                <w:rPr>
                  <w:rStyle w:val="DefaultParagraphFontPHPDOCX"/>
                  <w:color w:val="0000FF"/>
                  <w:position w:val="3"/>
                  <w:sz w:val="17"/>
                  <w:szCs w:val="17"/>
                  <w:u w:val="single" w:color=""/>
                  <w:shd w:val="clear" w:color="auto" w:fill="E1E2E0"/>
                  <w:vertAlign w:val="superscript"/>
                  <w:vertAlign w:val="superscript"/>
                </w:rPr>
                <w:t xml:space="preserve"> </w:t>
              </w:r>
            </w:hyperlink>
            <w:r>
              <w:rPr>
                <w:color w:val="00274C"/>
                <w:position w:val="3"/>
                <w:sz w:val="17"/>
                <w:szCs w:val="17"/>
                <w:u w:val="none"/>
                <w:shd w:val="clear" w:color="auto" w:fill="E1E2E0"/>
                <w:vertAlign w:val="superscript"/>
                <w:vertAlign w:val="superscript"/>
              </w:rPr>
              <w:t xml:space="preserve"> (4) (8)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23866a0ca75ba39c0" w:history="1">
              <w:r>
                <w:rPr>
                  <w:rStyle w:val="DefaultParagraphFontPHPDOCX"/>
                  <w:color w:val="0000FF"/>
                  <w:position w:val="-2"/>
                  <w:sz w:val="20"/>
                  <w:szCs w:val="20"/>
                  <w:u w:val="single" w:color=""/>
                  <w:shd w:val="clear" w:color="auto" w:fill="E1E2E0"/>
                </w:rPr>
                <w:t xml:space="preserve">Coolant level</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87496a0ca75ba3d6e" w:history="1">
              <w:r>
                <w:rPr>
                  <w:rStyle w:val="DefaultParagraphFontPHPDOCX"/>
                  <w:color w:val="0000FF"/>
                  <w:position w:val="-2"/>
                  <w:sz w:val="20"/>
                  <w:szCs w:val="20"/>
                  <w:u w:val="single" w:color=""/>
                  <w:shd w:val="clear" w:color="auto" w:fill="E1E2E0"/>
                </w:rPr>
                <w:t xml:space="preserve">Cartridge dry-type air filter</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79446a0ca75ba4120" w:history="1">
              <w:r>
                <w:rPr>
                  <w:rStyle w:val="DefaultParagraphFontPHPDOCX"/>
                  <w:color w:val="0000FF"/>
                  <w:position w:val="-2"/>
                  <w:sz w:val="20"/>
                  <w:szCs w:val="20"/>
                  <w:u w:val="single" w:color=""/>
                  <w:shd w:val="clear" w:color="auto" w:fill="E1E2E0"/>
                </w:rPr>
                <w:t xml:space="preserve">Radiator heat-exchange surface and Intercooler</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85406a0ca75ba44bc" w:history="1">
              <w:r>
                <w:rPr>
                  <w:rStyle w:val="DefaultParagraphFontPHPDOCX"/>
                  <w:color w:val="0000FF"/>
                  <w:position w:val="-2"/>
                  <w:sz w:val="20"/>
                  <w:szCs w:val="20"/>
                  <w:u w:val="single" w:color=""/>
                  <w:shd w:val="clear" w:color="auto" w:fill="E1E2E0"/>
                </w:rPr>
                <w:t xml:space="preserve">Standard alternator belt</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17696a0ca75ba4885" w:history="1">
              <w:r>
                <w:rPr>
                  <w:rStyle w:val="DefaultParagraphFontPHPDOCX"/>
                  <w:color w:val="0000FF"/>
                  <w:position w:val="-2"/>
                  <w:sz w:val="20"/>
                  <w:szCs w:val="20"/>
                  <w:u w:val="single" w:color=""/>
                  <w:shd w:val="clear" w:color="auto" w:fill="E1E2E0"/>
                </w:rPr>
                <w:t xml:space="preserve">Poly-V alternator belt</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components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72286a0ca75ba5c36" w:history="1">
              <w:r>
                <w:rPr>
                  <w:rStyle w:val="DefaultParagraphFontPHPDOCX"/>
                  <w:color w:val="0000FF"/>
                  <w:position w:val="-2"/>
                  <w:sz w:val="20"/>
                  <w:szCs w:val="20"/>
                  <w:u w:val="single" w:color=""/>
                  <w:shd w:val="clear" w:color="auto" w:fill="E1E2E0"/>
                </w:rPr>
                <w:t xml:space="preserve">Cartridge dry-type air filter</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DPF pipes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(trapezoidal) </w:t>
            </w:r>
            <w:r>
              <w:rPr>
                <w:color w:val="00274C"/>
                <w:position w:val="3"/>
                <w:sz w:val="17"/>
                <w:szCs w:val="17"/>
                <w:u w:val="none"/>
                <w:shd w:val="clear" w:color="auto" w:fill="E1E2E0"/>
                <w:vertAlign w:val="superscript"/>
                <w:vertAlign w:val="superscript"/>
              </w:rPr>
              <w:t xml:space="preserve">(3) (6)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heavy environmental condition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standard condition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95316a0ca75ba798b" w:history="1">
              <w:r>
                <w:rPr>
                  <w:rStyle w:val="DefaultParagraphFontPHPDOCX"/>
                  <w:color w:val="0000FF"/>
                  <w:position w:val="-2"/>
                  <w:sz w:val="20"/>
                  <w:szCs w:val="20"/>
                  <w:u w:val="single" w:color=""/>
                  <w:shd w:val="clear" w:color="auto" w:fill="E1E2E0"/>
                </w:rPr>
                <w:t xml:space="preserve">ATS </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request (message or warning light activation) refer to the machine documentation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 -</w:t>
            </w:r>
            <w:r>
              <w:rPr>
                <w:color w:val="00274C"/>
                <w:position w:val="-2"/>
                <w:sz w:val="20"/>
                <w:szCs w:val="20"/>
                <w:u w:val="none"/>
                <w:shd w:val="clear" w:color="auto" w:fill="E1E2E0"/>
              </w:rPr>
              <w:t xml:space="preserve"> </w:t>
            </w:r>
            <w:hyperlink r:id="rId89596a0ca75ba80d8" w:history="1">
              <w:r>
                <w:rPr>
                  <w:rStyle w:val="DefaultParagraphFontPHPDOCX"/>
                  <w:b/>
                  <w:bCs/>
                  <w:color w:val="0000FF"/>
                  <w:position w:val="-2"/>
                  <w:sz w:val="20"/>
                  <w:szCs w:val="20"/>
                  <w:u w:val="none"/>
                  <w:shd w:val="clear" w:color="auto" w:fill="E1E2E0"/>
                </w:rPr>
                <w:t xml:space="preserve">6.1</w:t>
              </w:r>
            </w:hyperlink>
            <w:r>
              <w:rPr>
                <w:b/>
                <w:bCs/>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w:t>
            </w:r>
            <w:hyperlink r:id="rId83466a0ca75ba81e7" w:history="1">
              <w:r>
                <w:rPr>
                  <w:rStyle w:val="DefaultParagraphFontPHPDOCX"/>
                  <w:b/>
                  <w:bCs/>
                  <w:color w:val="0000FF"/>
                  <w:position w:val="-2"/>
                  <w:sz w:val="20"/>
                  <w:szCs w:val="20"/>
                  <w:u w:val="none"/>
                  <w:shd w:val="clear" w:color="auto" w:fill="E1E2E0"/>
                </w:rPr>
                <w:t xml:space="preserve">6.2</w:t>
              </w:r>
            </w:hyperlink>
            <w:r>
              <w:rPr>
                <w:b/>
                <w:bCs/>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w:t>
            </w:r>
            <w:hyperlink r:id="rId24886a0ca75ba82f4" w:history="1">
              <w:r>
                <w:rPr>
                  <w:rStyle w:val="DefaultParagraphFontPHPDOCX"/>
                  <w:b/>
                  <w:bCs/>
                  <w:color w:val="0000FF"/>
                  <w:position w:val="-2"/>
                  <w:sz w:val="20"/>
                  <w:szCs w:val="20"/>
                  <w:u w:val="none"/>
                  <w:shd w:val="clear" w:color="auto" w:fill="E1E2E0"/>
                </w:rPr>
                <w:t xml:space="preserve">6.3</w:t>
              </w:r>
            </w:hyperlink>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uncertified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 -</w:t>
            </w:r>
            <w:r>
              <w:rPr>
                <w:color w:val="00274C"/>
                <w:position w:val="-2"/>
                <w:sz w:val="20"/>
                <w:szCs w:val="20"/>
                <w:u w:val="none"/>
                <w:shd w:val="clear" w:color="auto" w:fill="E1E2E0"/>
              </w:rPr>
              <w:t xml:space="preserve"> </w:t>
            </w:r>
            <w:hyperlink r:id="rId82666a0ca75ba9183" w:history="1">
              <w:r>
                <w:rPr>
                  <w:rStyle w:val="DefaultParagraphFontPHPDOCX"/>
                  <w:b/>
                  <w:bCs/>
                  <w:color w:val="0000FF"/>
                  <w:position w:val="-2"/>
                  <w:sz w:val="20"/>
                  <w:szCs w:val="20"/>
                  <w:u w:val="none"/>
                  <w:shd w:val="clear" w:color="auto" w:fill="E1E2E0"/>
                </w:rPr>
                <w:t xml:space="preserve">6.4</w:t>
              </w:r>
            </w:hyperlink>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uncertified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(4) - The inspection must be carried out every 50 hours or every week in engines with an ATS system ( </w:t>
      </w:r>
      <w:hyperlink r:id="rId92556a0ca75ba9e08" w:history="1">
        <w:r>
          <w:rPr>
            <w:rStyle w:val="DefaultParagraphFontPHPDOCX"/>
            <w:b/>
            <w:bCs/>
            <w:color w:val="0000FF"/>
            <w:sz w:val="20"/>
            <w:szCs w:val="20"/>
            <w:u w:val="single" w:color=""/>
          </w:rPr>
          <w:t xml:space="preserve">see Par. 1.6</w:t>
        </w:r>
      </w:hyperlink>
      <w:r>
        <w:rPr>
          <w:color w:val="00274C"/>
          <w:sz w:val="20"/>
          <w:szCs w:val="20"/>
          <w:u w:val="none"/>
        </w:rPr>
        <w:t xml:space="preserve"> ).</w:t>
      </w:r>
      <w:r>
        <w:rPr>
          <w:color w:val="00274C"/>
          <w:sz w:val="20"/>
          <w:szCs w:val="20"/>
          <w:u w:val="none"/>
        </w:rPr>
        <w:br/>
        <w:t xml:space="preserve">(6) - Contact authorized  </w:t>
      </w:r>
      <w:r>
        <w:rPr>
          <w:b/>
          <w:bCs/>
          <w:color w:val="000000"/>
          <w:sz w:val="20"/>
          <w:szCs w:val="20"/>
          <w:u w:val="none"/>
        </w:rPr>
        <w:t xml:space="preserve">REHLKO</w:t>
      </w:r>
      <w:r>
        <w:rPr>
          <w:color w:val="00274C"/>
          <w:sz w:val="20"/>
          <w:szCs w:val="20"/>
          <w:u w:val="none"/>
        </w:rPr>
        <w:t xml:space="preserve">  workshops.</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p>
    <w:p>
      <w:pPr>
        <w:widowControl w:val="on"/>
        <w:pBdr/>
        <w:spacing w:before="0" w:after="0" w:line="262" w:lineRule="auto"/>
        <w:ind w:left="0" w:right="0"/>
        <w:jc w:val="left"/>
      </w:pPr>
      <w:r>
        <w:rPr>
          <w:color w:val="00274C"/>
          <w:sz w:val="20"/>
          <w:szCs w:val="20"/>
          <w:u w:val="none"/>
        </w:rP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(11) - Read Cap. 2.5, "KDI De- Contented Electronic Injection Tier 3 – Stage IIIA emission equivalent certified Engines (EGR engines)" and "KDI De- Contented Electronic Injection Uncertified Engines (no EGR engines)".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level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7171559" name="name77896a0ca75badbb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9946a0ca75badbb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95"/>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1296a0ca75badf01"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14295"/>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minimum.</w:t>
            </w:r>
          </w:p>
          <w:p>
            <w:pPr>
              <w:numPr>
                <w:ilvl w:val="0"/>
                <w:numId w:val="14295"/>
              </w:numPr>
              <w:spacing w:before="0" w:after="0" w:line="262" w:lineRule="auto"/>
              <w:jc w:val="left"/>
              <w:rPr>
                <w:color w:val="00274C"/>
                <w:sz w:val="20"/>
                <w:szCs w:val="20"/>
              </w:rPr>
            </w:pPr>
            <w:r>
              <w:rPr>
                <w:color w:val="00274C"/>
                <w:position w:val="-2"/>
                <w:sz w:val="20"/>
                <w:szCs w:val="20"/>
                <w:u w:val="none"/>
              </w:rPr>
              <w:t xml:space="preserve">Change the oil and oil filter if the level exceeds the MAX.</w:t>
            </w:r>
          </w:p>
          <w:p>
            <w:pPr>
              <w:numPr>
                <w:ilvl w:val="0"/>
                <w:numId w:val="14295"/>
              </w:numPr>
              <w:spacing w:before="0" w:after="0" w:line="262" w:lineRule="auto"/>
              <w:jc w:val="left"/>
              <w:rPr>
                <w:color w:val="00274C"/>
                <w:sz w:val="20"/>
                <w:szCs w:val="20"/>
              </w:rPr>
            </w:pPr>
            <w:r>
              <w:rPr>
                <w:color w:val="00274C"/>
                <w:position w:val="-2"/>
                <w:sz w:val="20"/>
                <w:szCs w:val="20"/>
                <w:u w:val="none"/>
              </w:rPr>
              <w:t xml:space="preserve">Do not use the engine with the level of oil over MAX.</w:t>
            </w:r>
          </w:p>
          <w:p/>
          <w:p/>
          <w:p>
            <w:pPr>
              <w:numPr>
                <w:ilvl w:val="0"/>
                <w:numId w:val="14297"/>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w:t>
            </w:r>
            <w:r>
              <w:rPr>
                <w:color w:val="00274C"/>
                <w:position w:val="-2"/>
                <w:sz w:val="20"/>
                <w:szCs w:val="20"/>
                <w:u w:val="none"/>
              </w:rPr>
              <w:b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w:t>
            </w:r>
            <w:r>
              <w:rPr>
                <w:b/>
                <w:bCs/>
                <w:color w:val="00274C"/>
                <w:position w:val="-2"/>
                <w:sz w:val="20"/>
                <w:szCs w:val="20"/>
                <w:u w:val="none"/>
              </w:rPr>
              <w:t xml:space="preserve">MAX</w:t>
            </w:r>
            <w:r>
              <w:rPr>
                <w:color w:val="00274C"/>
                <w:position w:val="-2"/>
                <w:sz w:val="20"/>
                <w:szCs w:val="20"/>
                <w:u w:val="none"/>
              </w:rPr>
              <w:t xml:space="preserve"> .</w:t>
            </w:r>
          </w:p>
          <w:p>
            <w:pPr>
              <w:numPr>
                <w:ilvl w:val="0"/>
                <w:numId w:val="14297"/>
              </w:numPr>
              <w:spacing w:before="0" w:after="0" w:line="262" w:lineRule="auto"/>
              <w:jc w:val="left"/>
              <w:rPr>
                <w:color w:val="00274C"/>
                <w:sz w:val="20"/>
                <w:szCs w:val="20"/>
              </w:rPr>
            </w:pPr>
            <w:r>
              <w:rPr>
                <w:color w:val="00274C"/>
                <w:position w:val="-2"/>
                <w:sz w:val="20"/>
                <w:szCs w:val="20"/>
                <w:u w:val="none"/>
              </w:rPr>
              <w:t xml:space="preserve">Pour in recommended oil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14297"/>
              </w:numPr>
              <w:spacing w:before="0" w:after="0" w:line="262" w:lineRule="auto"/>
              <w:jc w:val="left"/>
              <w:rPr>
                <w:color w:val="00274C"/>
                <w:sz w:val="20"/>
                <w:szCs w:val="20"/>
              </w:rPr>
            </w:pPr>
            <w:r>
              <w:rPr>
                <w:color w:val="00274C"/>
                <w:position w:val="-2"/>
                <w:sz w:val="20"/>
                <w:szCs w:val="20"/>
                <w:u w:val="none"/>
              </w:rPr>
              <w:t xml:space="preserve">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14297"/>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and/or </w:t>
            </w:r>
            <w:r>
              <w:rPr>
                <w:b/>
                <w:bCs/>
                <w:color w:val="00274C"/>
                <w:position w:val="-2"/>
                <w:sz w:val="20"/>
                <w:szCs w:val="20"/>
                <w:u w:val="none"/>
              </w:rPr>
              <w:t xml:space="preserve">C (Fig. 5.2)</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21230589" name="name17906a0ca75bb6126" descr="Cap_4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_04.png"/>
                          <pic:cNvPicPr/>
                        </pic:nvPicPr>
                        <pic:blipFill>
                          <a:blip r:embed="rId80396a0ca75bb6123"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5.1</w:t>
            </w:r>
            <w:r>
              <w:rPr>
                <w:position w:val="-258"/>
              </w:rPr>
              <w:drawing>
                <wp:inline distT="0" distB="0" distL="0" distR="0">
                  <wp:extent cx="1116000" cy="1677600"/>
                  <wp:effectExtent b="0" l="0" r="0" t="0"/>
                  <wp:docPr id="40118129" name="name48076a0ca75bbd658"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99206a0ca75bbd655" cstate="print"/>
                          <a:stretch>
                            <a:fillRect/>
                          </a:stretch>
                        </pic:blipFill>
                        <pic:spPr>
                          <a:xfrm>
                            <a:off x="0" y="0"/>
                            <a:ext cx="1116000" cy="1677600"/>
                          </a:xfrm>
                          <a:prstGeom prst="rect">
                            <a:avLst/>
                          </a:prstGeom>
                          <a:ln w="0">
                            <a:noFill/>
                          </a:ln>
                        </pic:spPr>
                      </pic:pic>
                    </a:graphicData>
                  </a:graphic>
                </wp:inline>
              </w:drawing>
            </w:r>
            <w:r>
              <w:rPr>
                <w:color w:val="00274C"/>
                <w:position w:val="0"/>
                <w:sz w:val="20"/>
                <w:szCs w:val="20"/>
                <w:u w:val="none"/>
              </w:rPr>
              <w:br/>
              <w:br/>
              <w:t xml:space="preserve"> </w:t>
            </w:r>
            <w:r>
              <w:rPr>
                <w:position w:val="-258"/>
              </w:rPr>
              <w:drawing>
                <wp:inline distT="0" distB="0" distL="0" distR="0">
                  <wp:extent cx="1116000" cy="1677600"/>
                  <wp:effectExtent b="0" l="0" r="0" t="0"/>
                  <wp:docPr id="31636303" name="name92026a0ca75bc49c4"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80686a0ca75bc49c2" cstate="print"/>
                          <a:stretch>
                            <a:fillRect/>
                          </a:stretch>
                        </pic:blipFill>
                        <pic:spPr>
                          <a:xfrm>
                            <a:off x="0" y="0"/>
                            <a:ext cx="1116000" cy="1677600"/>
                          </a:xfrm>
                          <a:prstGeom prst="rect">
                            <a:avLst/>
                          </a:prstGeom>
                          <a:ln w="0">
                            <a:noFill/>
                          </a:ln>
                        </pic:spPr>
                      </pic:pic>
                    </a:graphicData>
                  </a:graphic>
                </wp:inline>
              </w:drawing>
            </w:r>
            <w:r>
              <w:rPr>
                <w:b/>
                <w:bCs/>
                <w:color w:val="00274C"/>
                <w:position w:val="0"/>
                <w:sz w:val="20"/>
                <w:szCs w:val="20"/>
                <w:u w:val="none"/>
              </w:rPr>
              <w:br/>
              <w:t xml:space="preserve">Fig. 5.2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dipstick on cylinder head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6348186" name="name69156a0ca75bc730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4266a0ca75bc730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4295"/>
        </w:numPr>
        <w:spacing w:before="0" w:after="0" w:line="240" w:lineRule="auto"/>
        <w:jc w:val="left"/>
        <w:rPr>
          <w:color w:val="00274C"/>
          <w:sz w:val="20"/>
          <w:szCs w:val="20"/>
        </w:rPr>
      </w:pPr>
      <w:r>
        <w:rPr>
          <w:color w:val="00274C"/>
          <w:sz w:val="20"/>
          <w:szCs w:val="20"/>
          <w:u w:val="none"/>
        </w:rPr>
        <w:t xml:space="preserve">Before proceeding with operation, read  </w:t>
      </w:r>
      <w:hyperlink r:id="rId96806a0ca75bc762b" w:history="1">
        <w:r>
          <w:rPr>
            <w:rStyle w:val="DefaultParagraphFontPHPDOCX"/>
            <w:b/>
            <w:bCs/>
            <w:color w:val="0000FF"/>
            <w:sz w:val="20"/>
            <w:szCs w:val="20"/>
            <w:u w:val="single" w:color=""/>
          </w:rPr>
          <w:t xml:space="preserve">Par. 3.2.2</w:t>
        </w:r>
      </w:hyperlink>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99346699" name="name65126a0ca75bce8af" descr="Cap_5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_02.png"/>
                          <pic:cNvPicPr/>
                        </pic:nvPicPr>
                        <pic:blipFill>
                          <a:blip r:embed="rId16346a0ca75bce8a6" cstate="print"/>
                          <a:stretch>
                            <a:fillRect/>
                          </a:stretch>
                        </pic:blipFill>
                        <pic:spPr>
                          <a:xfrm>
                            <a:off x="0" y="0"/>
                            <a:ext cx="4464000" cy="1677600"/>
                          </a:xfrm>
                          <a:prstGeom prst="rect">
                            <a:avLst/>
                          </a:prstGeom>
                          <a:ln w="0">
                            <a:noFill/>
                          </a:ln>
                        </pic:spPr>
                      </pic:pic>
                    </a:graphicData>
                  </a:graphic>
                </wp:inline>
              </w:drawing>
            </w:r>
            <w:r>
              <w:rPr>
                <w:b/>
                <w:bCs/>
                <w:color w:val="00274C"/>
                <w:position w:val="-2"/>
                <w:sz w:val="20"/>
                <w:szCs w:val="20"/>
                <w:u w:val="none"/>
              </w:rPr>
              <w:br/>
              <w:t xml:space="preserve">Fig 5.3 - Fig. 5.4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9173794" name="name38186a0ca75bd425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7426a0ca75bd425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95"/>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61016a0ca75bd4635"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14295"/>
              </w:numPr>
              <w:spacing w:before="0" w:after="0" w:line="262" w:lineRule="auto"/>
              <w:jc w:val="left"/>
              <w:rPr>
                <w:color w:val="00274C"/>
                <w:sz w:val="20"/>
                <w:szCs w:val="20"/>
              </w:rPr>
            </w:pPr>
            <w:r>
              <w:rPr>
                <w:color w:val="00274C"/>
                <w:position w:val="-2"/>
                <w:sz w:val="20"/>
                <w:szCs w:val="20"/>
                <w:u w:val="none"/>
              </w:rPr>
              <w:t xml:space="preserve">When the cartridge </w:t>
            </w:r>
            <w:r>
              <w:rPr>
                <w:b/>
                <w:bCs/>
                <w:color w:val="00274C"/>
                <w:position w:val="-2"/>
                <w:sz w:val="20"/>
                <w:szCs w:val="20"/>
                <w:u w:val="none"/>
              </w:rPr>
              <w:t xml:space="preserve">G</w:t>
            </w:r>
            <w:r>
              <w:rPr>
                <w:color w:val="00274C"/>
                <w:position w:val="-2"/>
                <w:sz w:val="20"/>
                <w:szCs w:val="20"/>
                <w:u w:val="none"/>
              </w:rPr>
              <w:t xml:space="preserve"> is dirty, do not clean it but replace cartridges </w:t>
            </w:r>
            <w:r>
              <w:rPr>
                <w:b/>
                <w:bCs/>
                <w:color w:val="00274C"/>
                <w:position w:val="-2"/>
                <w:sz w:val="20"/>
                <w:szCs w:val="20"/>
                <w:u w:val="none"/>
              </w:rPr>
              <w:t xml:space="preserve">B and G.</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Components not necessarily supplied by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98"/>
              </w:numPr>
              <w:spacing w:before="0" w:after="0" w:line="262" w:lineRule="auto"/>
              <w:jc w:val="left"/>
              <w:rPr>
                <w:color w:val="00274C"/>
                <w:sz w:val="20"/>
                <w:szCs w:val="20"/>
              </w:rPr>
            </w:pPr>
            <w:r>
              <w:rPr>
                <w:color w:val="00274C"/>
                <w:position w:val="-2"/>
                <w:sz w:val="20"/>
                <w:szCs w:val="20"/>
                <w:u w:val="none"/>
              </w:rPr>
              <w:t xml:space="preserve">Release the two clasps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14298"/>
              </w:numPr>
              <w:spacing w:before="0" w:after="0" w:line="262" w:lineRule="auto"/>
              <w:jc w:val="left"/>
              <w:rPr>
                <w:color w:val="00274C"/>
                <w:sz w:val="20"/>
                <w:szCs w:val="20"/>
              </w:rPr>
            </w:pPr>
            <w:r>
              <w:rPr>
                <w:color w:val="00274C"/>
                <w:position w:val="-2"/>
                <w:sz w:val="20"/>
                <w:szCs w:val="20"/>
                <w:u w:val="none"/>
              </w:rPr>
              <w:t xml:space="preserve">Remove the cartridges </w:t>
            </w:r>
            <w:r>
              <w:rPr>
                <w:b/>
                <w:bCs/>
                <w:color w:val="00274C"/>
                <w:position w:val="-2"/>
                <w:sz w:val="20"/>
                <w:szCs w:val="20"/>
                <w:u w:val="none"/>
              </w:rPr>
              <w:t xml:space="preserve">B and G</w:t>
            </w:r>
            <w:r>
              <w:rPr>
                <w:color w:val="00274C"/>
                <w:position w:val="-2"/>
                <w:sz w:val="20"/>
                <w:szCs w:val="20"/>
                <w:u w:val="none"/>
              </w:rPr>
              <w:t xml:space="preserve"> .</w:t>
            </w:r>
          </w:p>
          <w:p>
            <w:pPr>
              <w:numPr>
                <w:ilvl w:val="0"/>
                <w:numId w:val="14298"/>
              </w:numPr>
              <w:spacing w:before="0" w:after="0" w:line="262" w:lineRule="auto"/>
              <w:jc w:val="left"/>
              <w:rPr>
                <w:color w:val="00274C"/>
                <w:sz w:val="20"/>
                <w:szCs w:val="20"/>
              </w:rPr>
            </w:pPr>
            <w:r>
              <w:rPr>
                <w:color w:val="00274C"/>
                <w:position w:val="-2"/>
                <w:sz w:val="20"/>
                <w:szCs w:val="20"/>
                <w:u w:val="none"/>
              </w:rPr>
              <w:t xml:space="preserve">Clean the inside components </w:t>
            </w:r>
            <w:r>
              <w:rPr>
                <w:b/>
                <w:bCs/>
                <w:color w:val="00274C"/>
                <w:position w:val="-2"/>
                <w:sz w:val="20"/>
                <w:szCs w:val="20"/>
                <w:u w:val="none"/>
              </w:rPr>
              <w:t xml:space="preserve">A</w:t>
            </w:r>
            <w:r>
              <w:rPr>
                <w:color w:val="00274C"/>
                <w:position w:val="-2"/>
                <w:sz w:val="20"/>
                <w:szCs w:val="20"/>
                <w:u w:val="none"/>
              </w:rPr>
              <w:t xml:space="preserve"> and </w:t>
            </w:r>
            <w:r>
              <w:rPr>
                <w:b/>
                <w:bCs/>
                <w:color w:val="00274C"/>
                <w:position w:val="-2"/>
                <w:sz w:val="20"/>
                <w:szCs w:val="20"/>
                <w:u w:val="none"/>
              </w:rPr>
              <w:t xml:space="preserve">D</w:t>
            </w:r>
            <w:r>
              <w:rPr>
                <w:color w:val="00274C"/>
                <w:position w:val="-2"/>
                <w:sz w:val="20"/>
                <w:szCs w:val="20"/>
                <w:u w:val="none"/>
              </w:rPr>
              <w:t xml:space="preserve"> with a damp cloth.</w:t>
            </w:r>
          </w:p>
          <w:p>
            <w:pPr>
              <w:numPr>
                <w:ilvl w:val="0"/>
                <w:numId w:val="14298"/>
              </w:numPr>
              <w:spacing w:before="0" w:after="0" w:line="262" w:lineRule="auto"/>
              <w:jc w:val="left"/>
              <w:rPr>
                <w:color w:val="00274C"/>
                <w:sz w:val="20"/>
                <w:szCs w:val="20"/>
              </w:rPr>
            </w:pPr>
            <w:r>
              <w:rPr>
                <w:color w:val="00274C"/>
                <w:position w:val="-2"/>
                <w:sz w:val="20"/>
                <w:szCs w:val="20"/>
                <w:u w:val="none"/>
              </w:rPr>
              <w:t xml:space="preserve">Check the condition of cartridge </w:t>
            </w:r>
            <w:r>
              <w:rPr>
                <w:b/>
                <w:bCs/>
                <w:color w:val="00274C"/>
                <w:position w:val="-2"/>
                <w:sz w:val="20"/>
                <w:szCs w:val="20"/>
                <w:u w:val="none"/>
              </w:rPr>
              <w:t xml:space="preserve">B</w:t>
            </w:r>
            <w:r>
              <w:rPr>
                <w:color w:val="00274C"/>
                <w:position w:val="-2"/>
                <w:sz w:val="20"/>
                <w:szCs w:val="20"/>
                <w:u w:val="none"/>
              </w:rPr>
              <w:t xml:space="preserve"> , replace it in case of suspecting of high level of clogging even if the hours of </w:t>
            </w:r>
            <w:r>
              <w:rPr>
                <w:b/>
                <w:bCs/>
                <w:color w:val="00274C"/>
                <w:position w:val="-2"/>
                <w:sz w:val="20"/>
                <w:szCs w:val="20"/>
                <w:u w:val="none"/>
              </w:rPr>
              <w:t xml:space="preserve">Tab. 5.2</w:t>
            </w:r>
            <w:r>
              <w:rPr>
                <w:color w:val="00274C"/>
                <w:position w:val="-2"/>
                <w:sz w:val="20"/>
                <w:szCs w:val="20"/>
                <w:u w:val="none"/>
              </w:rPr>
              <w:t xml:space="preserve"> are not reached.</w:t>
            </w:r>
          </w:p>
          <w:p>
            <w:pPr>
              <w:numPr>
                <w:ilvl w:val="0"/>
                <w:numId w:val="14298"/>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cartridges </w:t>
            </w:r>
            <w:r>
              <w:rPr>
                <w:b/>
                <w:bCs/>
                <w:color w:val="00274C"/>
                <w:position w:val="-2"/>
                <w:sz w:val="20"/>
                <w:szCs w:val="20"/>
                <w:u w:val="none"/>
              </w:rPr>
              <w:t xml:space="preserve">G</w:t>
            </w:r>
            <w:r>
              <w:rPr>
                <w:color w:val="00274C"/>
                <w:position w:val="-2"/>
                <w:sz w:val="20"/>
                <w:szCs w:val="20"/>
                <w:u w:val="none"/>
              </w:rPr>
              <w:t xml:space="preserve"> and </w:t>
            </w:r>
            <w:r>
              <w:rPr>
                <w:b/>
                <w:bCs/>
                <w:color w:val="00274C"/>
                <w:position w:val="-2"/>
                <w:sz w:val="20"/>
                <w:szCs w:val="20"/>
                <w:u w:val="none"/>
              </w:rPr>
              <w:t xml:space="preserve">B.</w:t>
            </w:r>
            <w:r>
              <w:rPr>
                <w:color w:val="00274C"/>
                <w:position w:val="-2"/>
                <w:sz w:val="20"/>
                <w:szCs w:val="20"/>
                <w:u w:val="none"/>
              </w:rPr>
              <w:br/>
              <w:t xml:space="preserve">- the cover </w:t>
            </w:r>
            <w:r>
              <w:rPr>
                <w:b/>
                <w:bCs/>
                <w:color w:val="00274C"/>
                <w:position w:val="-2"/>
                <w:sz w:val="20"/>
                <w:szCs w:val="20"/>
                <w:u w:val="none"/>
              </w:rPr>
              <w:t xml:space="preserve">A</w:t>
            </w:r>
            <w:r>
              <w:rPr>
                <w:color w:val="00274C"/>
                <w:position w:val="-2"/>
                <w:sz w:val="20"/>
                <w:szCs w:val="20"/>
                <w:u w:val="none"/>
              </w:rPr>
              <w:t xml:space="preserve"> checking the right tightness of clasps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8530291" name="name99566a0ca75bdb927"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54636a0ca75bdb924"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5.5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of the radiator heat - exchanger surface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389025" name="name15296a0ca75bdfa67"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2446a0ca75bdfa6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95"/>
              </w:numPr>
              <w:spacing w:before="0" w:after="0" w:line="262" w:lineRule="auto"/>
              <w:jc w:val="left"/>
              <w:rPr>
                <w:color w:val="00274C"/>
                <w:sz w:val="20"/>
                <w:szCs w:val="20"/>
              </w:rPr>
            </w:pPr>
            <w:r>
              <w:rPr>
                <w:color w:val="00274C"/>
                <w:position w:val="-2"/>
                <w:sz w:val="20"/>
                <w:szCs w:val="20"/>
                <w:u w:val="none"/>
              </w:rPr>
              <w:t xml:space="preserve">For safety precautions see </w:t>
            </w:r>
            <w:hyperlink r:id="rId87096a0ca75bdfdf1"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0000"/>
                <w:position w:val="-2"/>
                <w:sz w:val="20"/>
                <w:szCs w:val="20"/>
                <w:u w:val="none"/>
              </w:rPr>
              <w:t xml:space="preserve">REHLKO</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8736246" name="name30586a0ca75be36a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9466a0ca75be36a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95"/>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45186a0ca75be39ec"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14295"/>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14295"/>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99"/>
              </w:numPr>
              <w:spacing w:before="0" w:after="0" w:line="262" w:lineRule="auto"/>
              <w:jc w:val="left"/>
              <w:rPr>
                <w:color w:val="00274C"/>
                <w:sz w:val="20"/>
                <w:szCs w:val="20"/>
              </w:rPr>
            </w:pPr>
            <w:r>
              <w:rPr>
                <w:color w:val="00274C"/>
                <w:position w:val="-2"/>
                <w:sz w:val="20"/>
                <w:szCs w:val="20"/>
                <w:u w:val="none"/>
              </w:rPr>
              <w:t xml:space="preserve">Check the radiator heat-exchange surface </w:t>
            </w:r>
            <w:r>
              <w:rPr>
                <w:b/>
                <w:bCs/>
                <w:color w:val="00274C"/>
                <w:position w:val="-2"/>
                <w:sz w:val="20"/>
                <w:szCs w:val="20"/>
                <w:u w:val="none"/>
              </w:rPr>
              <w:t xml:space="preserve">D</w:t>
            </w:r>
            <w:r>
              <w:rPr>
                <w:color w:val="00274C"/>
                <w:position w:val="-2"/>
                <w:sz w:val="20"/>
                <w:szCs w:val="20"/>
                <w:u w:val="none"/>
              </w:rPr>
              <w:t xml:space="preserve"> .</w:t>
            </w:r>
          </w:p>
          <w:p>
            <w:pPr>
              <w:numPr>
                <w:ilvl w:val="0"/>
                <w:numId w:val="14299"/>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6156826" name="name47046a0ca75bebf09" descr="Cap_5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4.png"/>
                          <pic:cNvPicPr/>
                        </pic:nvPicPr>
                        <pic:blipFill>
                          <a:blip r:embed="rId83786a0ca75bebf07"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5.6</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Rubber hoses check</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9796740" name="name18036a0ca75bef7e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8716a0ca75bef7e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95"/>
              </w:numPr>
              <w:spacing w:before="0" w:after="0" w:line="262" w:lineRule="auto"/>
              <w:jc w:val="left"/>
              <w:rPr>
                <w:color w:val="00274C"/>
                <w:sz w:val="20"/>
                <w:szCs w:val="20"/>
              </w:rPr>
            </w:pPr>
            <w:r>
              <w:rPr>
                <w:color w:val="00274C"/>
                <w:position w:val="-2"/>
                <w:sz w:val="20"/>
                <w:szCs w:val="20"/>
                <w:u w:val="none"/>
              </w:rPr>
              <w:t xml:space="preserve">For safety precautions see </w:t>
            </w:r>
            <w:hyperlink r:id="rId58996a0ca75befbd9"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9970180" name="name29556a0ca75bf284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6226a0ca75bf284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95"/>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6986a0ca75bf2b7e"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14295"/>
              </w:numPr>
              <w:spacing w:before="0" w:after="0" w:line="262" w:lineRule="auto"/>
              <w:jc w:val="left"/>
              <w:rPr>
                <w:color w:val="00274C"/>
                <w:sz w:val="20"/>
                <w:szCs w:val="20"/>
              </w:rPr>
            </w:pPr>
            <w:r>
              <w:rPr>
                <w:color w:val="00274C"/>
                <w:position w:val="-2"/>
                <w:sz w:val="20"/>
                <w:szCs w:val="20"/>
                <w:u w:val="none"/>
              </w:rPr>
              <w:t xml:space="preserve">If hoses are damaged contact an authorized  </w:t>
            </w:r>
            <w:r>
              <w:rPr>
                <w:b/>
                <w:bCs/>
                <w:color w:val="000000"/>
                <w:position w:val="-2"/>
                <w:sz w:val="20"/>
                <w:szCs w:val="20"/>
                <w:u w:val="none"/>
              </w:rPr>
              <w:t xml:space="preserve">REHLKO </w:t>
            </w:r>
            <w:r>
              <w:rPr>
                <w:color w:val="00274C"/>
                <w:position w:val="-2"/>
                <w:sz w:val="20"/>
                <w:szCs w:val="20"/>
                <w:u w:val="none"/>
              </w:rPr>
              <w:t xml:space="preserve"> workshop.</w:t>
            </w:r>
          </w:p>
        </w:tc>
      </w:tr>
      <w:tr>
        <w:trPr>
          <w:trHeight w:val="0" w:hRule="atLeast"/>
        </w:trPr>
        <w:tc>
          <w:tcPr>
            <w:tcW w:w="0" w:type="auto"/>
            <w:tcMar>
              <w:top w:w="150" w:type="dxa"/>
              <w:left w:w="150" w:type="dxa"/>
              <w:bottom w:w="150" w:type="dxa"/>
              <w:right w:w="150" w:type="dxa"/>
            </w:tcMar>
            <w:vAlign w:val="center"/>
          </w:tcPr>
          <w:p>
            <w:pPr>
              <w:numPr>
                <w:ilvl w:val="0"/>
                <w:numId w:val="14300"/>
              </w:numPr>
              <w:spacing w:before="0" w:after="0" w:line="262" w:lineRule="auto"/>
              <w:jc w:val="left"/>
              <w:rPr>
                <w:color w:val="00274C"/>
                <w:sz w:val="20"/>
                <w:szCs w:val="20"/>
              </w:rPr>
            </w:pPr>
            <w:r>
              <w:rPr>
                <w:color w:val="00274C"/>
                <w:position w:val="-2"/>
                <w:sz w:val="20"/>
                <w:szCs w:val="20"/>
                <w:u w:val="none"/>
              </w:rPr>
              <w:t xml:space="preserve"> Check the integrity of:</w:t>
            </w:r>
          </w:p>
          <w:p>
            <w:pPr>
              <w:numPr>
                <w:ilvl w:val="0"/>
                <w:numId w:val="14295"/>
              </w:numPr>
              <w:spacing w:before="0" w:after="0" w:line="262" w:lineRule="auto"/>
              <w:jc w:val="left"/>
              <w:rPr>
                <w:color w:val="00274C"/>
                <w:sz w:val="20"/>
                <w:szCs w:val="20"/>
              </w:rPr>
            </w:pPr>
            <w:r>
              <w:rPr>
                <w:color w:val="00274C"/>
                <w:position w:val="-2"/>
                <w:sz w:val="20"/>
                <w:szCs w:val="20"/>
                <w:u w:val="none"/>
              </w:rPr>
              <w:t xml:space="preserve">Fuel system pipes</w:t>
            </w:r>
            <w:r>
              <w:rPr>
                <w:color w:val="00274C"/>
                <w:position w:val="-2"/>
                <w:sz w:val="20"/>
                <w:szCs w:val="20"/>
                <w:u w:val="none"/>
              </w:rPr>
              <w:t xml:space="preserve"> </w:t>
            </w:r>
            <w:r>
              <w:rPr>
                <w:color w:val="00274C"/>
                <w:position w:val="-2"/>
                <w:sz w:val="20"/>
                <w:szCs w:val="20"/>
                <w:u w:val="none"/>
              </w:rPr>
              <w:t xml:space="preserve">.</w:t>
            </w:r>
          </w:p>
          <w:p>
            <w:pPr>
              <w:numPr>
                <w:ilvl w:val="0"/>
                <w:numId w:val="14295"/>
              </w:numPr>
              <w:spacing w:before="0" w:after="0" w:line="262" w:lineRule="auto"/>
              <w:jc w:val="left"/>
              <w:rPr>
                <w:color w:val="00274C"/>
                <w:sz w:val="20"/>
                <w:szCs w:val="20"/>
              </w:rPr>
            </w:pPr>
            <w:r>
              <w:rPr>
                <w:color w:val="00274C"/>
                <w:position w:val="-2"/>
                <w:sz w:val="20"/>
                <w:szCs w:val="20"/>
                <w:u w:val="none"/>
              </w:rPr>
              <w:t xml:space="preserve">Cooling circuit hoses</w:t>
            </w:r>
            <w:r>
              <w:rPr>
                <w:color w:val="00274C"/>
                <w:position w:val="-2"/>
                <w:sz w:val="20"/>
                <w:szCs w:val="20"/>
                <w:u w:val="none"/>
              </w:rPr>
              <w:t xml:space="preserve"> </w:t>
            </w:r>
            <w:r>
              <w:rPr>
                <w:color w:val="00274C"/>
                <w:position w:val="-2"/>
                <w:sz w:val="20"/>
                <w:szCs w:val="20"/>
                <w:u w:val="none"/>
              </w:rPr>
              <w:t xml:space="preserve">.</w:t>
            </w:r>
          </w:p>
          <w:p>
            <w:pPr>
              <w:numPr>
                <w:ilvl w:val="0"/>
                <w:numId w:val="14295"/>
              </w:numPr>
              <w:spacing w:before="0" w:after="0" w:line="262" w:lineRule="auto"/>
              <w:jc w:val="left"/>
              <w:rPr>
                <w:color w:val="00274C"/>
                <w:sz w:val="20"/>
                <w:szCs w:val="20"/>
              </w:rPr>
            </w:pPr>
            <w:r>
              <w:rPr>
                <w:color w:val="00274C"/>
                <w:position w:val="-2"/>
                <w:sz w:val="20"/>
                <w:szCs w:val="20"/>
                <w:u w:val="none"/>
              </w:rPr>
              <w:t xml:space="preserve">Oil circuit pipes</w:t>
            </w:r>
          </w:p>
          <w:p>
            <w:pPr>
              <w:numPr>
                <w:ilvl w:val="0"/>
                <w:numId w:val="14295"/>
              </w:numPr>
              <w:spacing w:before="0" w:after="0" w:line="262" w:lineRule="auto"/>
              <w:jc w:val="left"/>
              <w:rPr>
                <w:color w:val="00274C"/>
                <w:sz w:val="20"/>
                <w:szCs w:val="20"/>
              </w:rPr>
            </w:pPr>
            <w:r>
              <w:rPr>
                <w:color w:val="00274C"/>
                <w:position w:val="-2"/>
                <w:sz w:val="20"/>
                <w:szCs w:val="20"/>
                <w:u w:val="none"/>
              </w:rPr>
              <w:t xml:space="preserve">Air system </w:t>
            </w:r>
            <w:r>
              <w:rPr>
                <w:color w:val="00274C"/>
                <w:position w:val="-2"/>
                <w:sz w:val="20"/>
                <w:szCs w:val="20"/>
                <w:u w:val="none"/>
              </w:rPr>
              <w:t xml:space="preserve"> </w:t>
            </w:r>
            <w:r>
              <w:rPr>
                <w:color w:val="00274C"/>
                <w:position w:val="-2"/>
                <w:sz w:val="20"/>
                <w:szCs w:val="20"/>
                <w:u w:val="none"/>
              </w:rPr>
              <w:t xml:space="preserve">hoses.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63"/>
              </w:rPr>
              <w:drawing>
                <wp:inline distT="0" distB="0" distL="0" distR="0">
                  <wp:extent cx="4464000" cy="3348000"/>
                  <wp:effectExtent b="0" l="0" r="0" t="0"/>
                  <wp:docPr id="95146678" name="name19626a0ca75c0e8bb"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93416a0ca75c0e8b8" cstate="print"/>
                          <a:stretch>
                            <a:fillRect/>
                          </a:stretch>
                        </pic:blipFill>
                        <pic:spPr>
                          <a:xfrm>
                            <a:off x="0" y="0"/>
                            <a:ext cx="4464000" cy="334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Optional for remote oil filter:</w:t>
            </w:r>
          </w:p>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97174372" name="name85416a0ca75c17930" descr="Cap_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png"/>
                          <pic:cNvPicPr/>
                        </pic:nvPicPr>
                        <pic:blipFill>
                          <a:blip r:embed="rId30316a0ca75c1792d"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coolant level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185853" name="name43236a0ca75c1d28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5046a0ca75c1d28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95"/>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93156a0ca75c1d5d2"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3572739" name="name66906a0ca75c20ec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1736a0ca75c20ec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95"/>
              </w:numPr>
              <w:spacing w:before="0" w:after="0" w:line="262" w:lineRule="auto"/>
              <w:jc w:val="left"/>
              <w:rPr>
                <w:color w:val="00274C"/>
                <w:sz w:val="20"/>
                <w:szCs w:val="20"/>
              </w:rPr>
            </w:pPr>
            <w:r>
              <w:rPr>
                <w:color w:val="00274C"/>
                <w:position w:val="-2"/>
                <w:sz w:val="20"/>
                <w:szCs w:val="20"/>
                <w:u w:val="none"/>
              </w:rPr>
              <w:t xml:space="preserve">For safety precautions see </w:t>
            </w:r>
            <w:hyperlink r:id="rId53596a0ca75c21222"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Before proceeding with any operation on the engine, stop it and allow it to cool.</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6422323" name="name40576a0ca75c24bc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6006a0ca75c24bc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95"/>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301"/>
              </w:numPr>
              <w:spacing w:before="0" w:after="0" w:line="262" w:lineRule="auto"/>
              <w:jc w:val="left"/>
              <w:rPr>
                <w:color w:val="00274C"/>
                <w:sz w:val="20"/>
                <w:szCs w:val="20"/>
              </w:rPr>
            </w:pPr>
            <w:r>
              <w:rPr>
                <w:color w:val="00274C"/>
                <w:position w:val="-2"/>
                <w:sz w:val="20"/>
                <w:szCs w:val="20"/>
                <w:u w:val="none"/>
              </w:rPr>
              <w:t xml:space="preserve">Start the engine without the radiator cap </w:t>
            </w:r>
            <w:r>
              <w:rPr>
                <w:b/>
                <w:bCs/>
                <w:color w:val="00274C"/>
                <w:position w:val="-2"/>
                <w:sz w:val="20"/>
                <w:szCs w:val="20"/>
                <w:u w:val="none"/>
              </w:rPr>
              <w:t xml:space="preserve">A</w:t>
            </w:r>
            <w:r>
              <w:rPr>
                <w:color w:val="00274C"/>
                <w:position w:val="-2"/>
                <w:sz w:val="20"/>
                <w:szCs w:val="20"/>
                <w:u w:val="none"/>
              </w:rPr>
              <w:t xml:space="preserve"> .</w:t>
            </w:r>
          </w:p>
          <w:p>
            <w:pPr>
              <w:numPr>
                <w:ilvl w:val="0"/>
                <w:numId w:val="14301"/>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w:t>
            </w:r>
          </w:p>
          <w:p>
            <w:pPr>
              <w:numPr>
                <w:ilvl w:val="0"/>
                <w:numId w:val="14301"/>
              </w:numPr>
              <w:spacing w:before="0" w:after="0" w:line="262" w:lineRule="auto"/>
              <w:jc w:val="left"/>
              <w:rPr>
                <w:color w:val="00274C"/>
                <w:sz w:val="20"/>
                <w:szCs w:val="20"/>
              </w:rPr>
            </w:pPr>
            <w:r>
              <w:rPr>
                <w:b/>
                <w:bCs/>
                <w:color w:val="00274C"/>
                <w:position w:val="-2"/>
                <w:sz w:val="20"/>
                <w:szCs w:val="20"/>
                <w:u w:val="none"/>
              </w:rPr>
              <w:t xml:space="preserve">Top up if necessary.</w:t>
            </w:r>
          </w:p>
          <w:p>
            <w:pPr>
              <w:numPr>
                <w:ilvl w:val="0"/>
                <w:numId w:val="14301"/>
              </w:numPr>
              <w:spacing w:before="0" w:after="0" w:line="262" w:lineRule="auto"/>
              <w:jc w:val="left"/>
              <w:rPr>
                <w:color w:val="00274C"/>
                <w:sz w:val="20"/>
                <w:szCs w:val="20"/>
              </w:rPr>
            </w:pPr>
            <w:r>
              <w:rPr>
                <w:color w:val="00274C"/>
                <w:position w:val="-2"/>
                <w:sz w:val="20"/>
                <w:szCs w:val="20"/>
                <w:u w:val="none"/>
              </w:rPr>
              <w:t xml:space="preserve">Do not overfill the radiator, but leave room for the coolant to expand.</w:t>
            </w:r>
          </w:p>
          <w:p>
            <w:pPr>
              <w:numPr>
                <w:ilvl w:val="0"/>
                <w:numId w:val="14301"/>
              </w:numPr>
              <w:spacing w:before="0" w:after="0" w:line="262" w:lineRule="auto"/>
              <w:jc w:val="left"/>
              <w:rPr>
                <w:color w:val="00274C"/>
                <w:sz w:val="20"/>
                <w:szCs w:val="20"/>
              </w:rPr>
            </w:pPr>
            <w:r>
              <w:rPr>
                <w:color w:val="00274C"/>
                <w:position w:val="-2"/>
                <w:sz w:val="20"/>
                <w:szCs w:val="20"/>
                <w:u w:val="none"/>
              </w:rPr>
              <w:t xml:space="preserve">Reinstall radiator cap </w:t>
            </w:r>
            <w:r>
              <w:rPr>
                <w:b/>
                <w:bCs/>
                <w:color w:val="00274C"/>
                <w:position w:val="-2"/>
                <w:sz w:val="20"/>
                <w:szCs w:val="20"/>
                <w:u w:val="none"/>
              </w:rPr>
              <w:t xml:space="preserve">A</w:t>
            </w:r>
          </w:p>
          <w:p>
            <w:pPr>
              <w:numPr>
                <w:ilvl w:val="0"/>
                <w:numId w:val="14301"/>
              </w:numPr>
              <w:spacing w:before="0" w:after="0" w:line="262" w:lineRule="auto"/>
              <w:jc w:val="left"/>
              <w:rPr>
                <w:color w:val="00274C"/>
                <w:sz w:val="20"/>
                <w:szCs w:val="20"/>
              </w:rPr>
            </w:pPr>
            <w:r>
              <w:rPr>
                <w:color w:val="00274C"/>
                <w:position w:val="-2"/>
                <w:sz w:val="20"/>
                <w:szCs w:val="20"/>
                <w:u w:val="none"/>
              </w:rPr>
              <w:t xml:space="preserve">For engines equipped with expansion tank </w:t>
            </w:r>
            <w:r>
              <w:rPr>
                <w:b/>
                <w:bCs/>
                <w:color w:val="00274C"/>
                <w:position w:val="-2"/>
                <w:sz w:val="20"/>
                <w:szCs w:val="20"/>
                <w:u w:val="none"/>
              </w:rPr>
              <w:t xml:space="preserve">(B)</w:t>
            </w:r>
            <w:r>
              <w:rPr>
                <w:color w:val="00274C"/>
                <w:position w:val="-2"/>
                <w:sz w:val="20"/>
                <w:szCs w:val="20"/>
                <w:u w:val="none"/>
              </w:rPr>
              <w:t xml:space="preserve"> , check that the fluid is until reaching the </w:t>
            </w:r>
            <w:r>
              <w:rPr>
                <w:b/>
                <w:bCs/>
                <w:color w:val="00274C"/>
                <w:position w:val="-2"/>
                <w:sz w:val="20"/>
                <w:szCs w:val="20"/>
                <w:u w:val="none"/>
              </w:rPr>
              <w:t xml:space="preserve">max</w:t>
            </w:r>
            <w:r>
              <w:rPr>
                <w:color w:val="00274C"/>
                <w:position w:val="-2"/>
                <w:sz w:val="20"/>
                <w:szCs w:val="20"/>
                <w:u w:val="none"/>
              </w:rPr>
              <w:t xml:space="preserve"> level mark</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For coolant filling see </w:t>
            </w:r>
            <w:hyperlink r:id="rId51916a0ca75c25929" w:history="1">
              <w:r>
                <w:rPr>
                  <w:rStyle w:val="DefaultParagraphFontPHPDOCX"/>
                  <w:b/>
                  <w:bCs/>
                  <w:color w:val="0000FF"/>
                  <w:position w:val="-2"/>
                  <w:sz w:val="20"/>
                  <w:szCs w:val="20"/>
                  <w:u w:val="single" w:color=""/>
                </w:rPr>
                <w:t xml:space="preserve">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7917186" name="name83576a0ca75c28a9c"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4166a0ca75c28a9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14295"/>
              </w:numPr>
              <w:spacing w:before="0" w:after="0" w:line="262" w:lineRule="auto"/>
              <w:jc w:val="left"/>
              <w:rPr>
                <w:color w:val="00274C"/>
                <w:sz w:val="20"/>
                <w:szCs w:val="20"/>
              </w:rPr>
            </w:pPr>
            <w:r>
              <w:rPr>
                <w:color w:val="00274C"/>
                <w:position w:val="-2"/>
                <w:sz w:val="20"/>
                <w:szCs w:val="20"/>
                <w:u w:val="none"/>
              </w:rPr>
              <w:t xml:space="preserve">Before starting make sure that the radiator cap and cap, if present, are installed correctly to avoid spillage of liquid or vapour at high temperatures.</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21303580" name="name95086a0ca75c30417" descr="Cap_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png"/>
                          <pic:cNvPicPr/>
                        </pic:nvPicPr>
                        <pic:blipFill>
                          <a:blip r:embed="rId96166a0ca75c30415"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5.9</w:t>
            </w:r>
            <w:r>
              <w:rPr>
                <w:position w:val="-358"/>
              </w:rPr>
              <w:drawing>
                <wp:inline distT="0" distB="0" distL="0" distR="0">
                  <wp:extent cx="2232000" cy="2304000"/>
                  <wp:effectExtent b="0" l="0" r="0" t="0"/>
                  <wp:docPr id="20781711" name="name14246a0ca75c36937" descr="fig_4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4_10.jpg"/>
                          <pic:cNvPicPr/>
                        </pic:nvPicPr>
                        <pic:blipFill>
                          <a:blip r:embed="rId20956a0ca75c36934" cstate="print"/>
                          <a:stretch>
                            <a:fillRect/>
                          </a:stretch>
                        </pic:blipFill>
                        <pic:spPr>
                          <a:xfrm>
                            <a:off x="0" y="0"/>
                            <a:ext cx="2232000" cy="2304000"/>
                          </a:xfrm>
                          <a:prstGeom prst="rect">
                            <a:avLst/>
                          </a:prstGeom>
                          <a:ln w="0">
                            <a:noFill/>
                          </a:ln>
                        </pic:spPr>
                      </pic:pic>
                    </a:graphicData>
                  </a:graphic>
                </wp:inline>
              </w:drawing>
            </w:r>
            <w:r>
              <w:rPr>
                <w:b/>
                <w:bCs/>
                <w:color w:val="00274C"/>
                <w:position w:val="0"/>
                <w:sz w:val="20"/>
                <w:szCs w:val="20"/>
                <w:u w:val="none"/>
              </w:rPr>
              <w:br/>
              <w:br/>
              <w:br/>
              <w:t xml:space="preserve">Fig 5.10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and setting alternator standard belt tension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872691" name="name36306a0ca75c3bbf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4926a0ca75c3bbf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95"/>
              </w:numPr>
              <w:spacing w:before="0" w:after="0" w:line="262" w:lineRule="auto"/>
              <w:jc w:val="left"/>
              <w:rPr>
                <w:color w:val="00274C"/>
                <w:sz w:val="20"/>
                <w:szCs w:val="20"/>
              </w:rPr>
            </w:pPr>
            <w:r>
              <w:rPr>
                <w:color w:val="00274C"/>
                <w:position w:val="-2"/>
                <w:sz w:val="20"/>
                <w:szCs w:val="20"/>
                <w:u w:val="none"/>
              </w:rPr>
              <w:t xml:space="preserve">For safety precautions see </w:t>
            </w:r>
            <w:hyperlink r:id="rId97096a0ca75c3bf48"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5.9.1 Check</w:t>
            </w:r>
          </w:p>
          <w:p>
            <w:pPr>
              <w:numPr>
                <w:ilvl w:val="0"/>
                <w:numId w:val="14302"/>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replace it.</w:t>
            </w:r>
          </w:p>
          <w:p>
            <w:pPr>
              <w:numPr>
                <w:ilvl w:val="0"/>
                <w:numId w:val="14302"/>
              </w:numPr>
              <w:spacing w:before="0" w:after="0" w:line="262" w:lineRule="auto"/>
              <w:jc w:val="left"/>
              <w:rPr>
                <w:color w:val="00274C"/>
                <w:sz w:val="20"/>
                <w:szCs w:val="20"/>
              </w:rPr>
            </w:pPr>
            <w:r>
              <w:rPr>
                <w:color w:val="00274C"/>
                <w:position w:val="-2"/>
                <w:sz w:val="20"/>
                <w:szCs w:val="20"/>
                <w:u w:val="none"/>
              </w:rPr>
              <w:t xml:space="preserve">Check by the appropriate tool that at point p the tension value is between </w:t>
            </w:r>
            <w:r>
              <w:rPr>
                <w:b/>
                <w:bCs/>
                <w:color w:val="00274C"/>
                <w:position w:val="-2"/>
                <w:sz w:val="20"/>
                <w:szCs w:val="20"/>
                <w:u w:val="none"/>
              </w:rPr>
              <w:t xml:space="preserve">80 and 85 Hz</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Using the tool </w:t>
            </w:r>
            <w:r>
              <w:rPr>
                <w:b/>
                <w:bCs/>
                <w:color w:val="00274C"/>
                <w:position w:val="-2"/>
                <w:sz w:val="20"/>
                <w:szCs w:val="20"/>
                <w:u w:val="none"/>
              </w:rPr>
              <w:t xml:space="preserve">F</w:t>
            </w:r>
            <w:r>
              <w:rPr>
                <w:color w:val="00274C"/>
                <w:position w:val="-2"/>
                <w:sz w:val="20"/>
                <w:szCs w:val="20"/>
                <w:u w:val="none"/>
              </w:rPr>
              <w:t xml:space="preserve"> (DENSO BTG-2 or a similar one) shown in the picture, it is possible to check the corresponding value in Newtons, which should be between </w:t>
            </w:r>
            <w:r>
              <w:rPr>
                <w:b/>
                <w:bCs/>
                <w:color w:val="00274C"/>
                <w:position w:val="-2"/>
                <w:sz w:val="20"/>
                <w:szCs w:val="20"/>
                <w:u w:val="none"/>
              </w:rPr>
              <w:t xml:space="preserve">350 and 450 N.</w:t>
            </w:r>
          </w:p>
          <w:p>
            <w:pPr>
              <w:widowControl w:val="on"/>
              <w:pBdr/>
              <w:spacing w:before="0" w:after="0" w:line="262" w:lineRule="auto"/>
              <w:ind w:left="0" w:right="0"/>
              <w:jc w:val="left"/>
              <w:textAlignment w:val="center"/>
            </w:pPr>
            <w:r>
              <w:rPr>
                <w:color w:val="00274C"/>
                <w:position w:val="-2"/>
                <w:sz w:val="20"/>
                <w:szCs w:val="20"/>
                <w:u w:val="none"/>
              </w:rPr>
              <w:br/>
              <w:t xml:space="preserve">Should the correct tool not be available, the belt tension can be checked by applying a force in the direction of arrow </w:t>
            </w:r>
            <w:r>
              <w:rPr>
                <w:b/>
                <w:bCs/>
                <w:color w:val="00274C"/>
                <w:position w:val="-2"/>
                <w:sz w:val="20"/>
                <w:szCs w:val="20"/>
                <w:u w:val="none"/>
              </w:rPr>
              <w:t xml:space="preserve">G</w:t>
            </w:r>
            <w:r>
              <w:rPr>
                <w:color w:val="00274C"/>
                <w:position w:val="-2"/>
                <w:sz w:val="20"/>
                <w:szCs w:val="20"/>
                <w:u w:val="none"/>
              </w:rPr>
              <w:t xml:space="preserve"> of approx' 10kg on the point p. When correctly tensioned the belt must show a movement of less than 10 mm. If not adjust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5.9.2</w:t>
            </w:r>
            <w:r>
              <w:rPr>
                <w:color w:val="00274C"/>
                <w:position w:val="-2"/>
                <w:sz w:val="20"/>
                <w:szCs w:val="20"/>
                <w:u w:val="none"/>
              </w:rPr>
              <w:t xml:space="preserve"> </w:t>
            </w:r>
            <w:r>
              <w:rPr>
                <w:b/>
                <w:bCs/>
                <w:color w:val="00274C"/>
                <w:position w:val="-2"/>
                <w:sz w:val="20"/>
                <w:szCs w:val="20"/>
                <w:u w:val="none"/>
              </w:rPr>
              <w:t xml:space="preserve">Adjustment</w:t>
            </w:r>
          </w:p>
          <w:p>
            <w:pPr>
              <w:numPr>
                <w:ilvl w:val="0"/>
                <w:numId w:val="14303"/>
              </w:numPr>
              <w:spacing w:before="0" w:after="0" w:line="262" w:lineRule="auto"/>
              <w:jc w:val="left"/>
              <w:rPr>
                <w:color w:val="00274C"/>
                <w:sz w:val="20"/>
                <w:szCs w:val="20"/>
              </w:rPr>
            </w:pPr>
            <w:r>
              <w:rPr>
                <w:color w:val="00274C"/>
                <w:position w:val="-2"/>
                <w:sz w:val="20"/>
                <w:szCs w:val="20"/>
                <w:u w:val="none"/>
              </w:rPr>
              <w:t xml:space="preserve">Loosen the fastening bolts </w:t>
            </w:r>
            <w:r>
              <w:rPr>
                <w:b/>
                <w:bCs/>
                <w:color w:val="00274C"/>
                <w:position w:val="-2"/>
                <w:sz w:val="20"/>
                <w:szCs w:val="20"/>
                <w:u w:val="none"/>
              </w:rPr>
              <w:t xml:space="preserve">B e C</w:t>
            </w:r>
            <w:r>
              <w:rPr>
                <w:color w:val="00274C"/>
                <w:position w:val="-2"/>
                <w:sz w:val="20"/>
                <w:szCs w:val="20"/>
                <w:u w:val="none"/>
              </w:rPr>
              <w:t xml:space="preserve"> .</w:t>
            </w:r>
          </w:p>
          <w:p>
            <w:pPr>
              <w:numPr>
                <w:ilvl w:val="0"/>
                <w:numId w:val="14303"/>
              </w:numPr>
              <w:spacing w:before="0" w:after="0" w:line="262" w:lineRule="auto"/>
              <w:jc w:val="left"/>
              <w:rPr>
                <w:color w:val="00274C"/>
                <w:sz w:val="20"/>
                <w:szCs w:val="20"/>
              </w:rPr>
            </w:pPr>
            <w:r>
              <w:rPr>
                <w:color w:val="00274C"/>
                <w:position w:val="-2"/>
                <w:sz w:val="20"/>
                <w:szCs w:val="20"/>
                <w:u w:val="none"/>
              </w:rPr>
              <w:t xml:space="preserve">Pull the alternator </w:t>
            </w:r>
            <w:r>
              <w:rPr>
                <w:b/>
                <w:bCs/>
                <w:color w:val="00274C"/>
                <w:position w:val="-2"/>
                <w:sz w:val="20"/>
                <w:szCs w:val="20"/>
                <w:u w:val="none"/>
              </w:rPr>
              <w:t xml:space="preserve">D</w:t>
            </w:r>
            <w:r>
              <w:rPr>
                <w:color w:val="00274C"/>
                <w:position w:val="-2"/>
                <w:sz w:val="20"/>
                <w:szCs w:val="20"/>
                <w:u w:val="none"/>
              </w:rPr>
              <w:t xml:space="preserve"> outwards to tension the belt  </w:t>
            </w:r>
            <w:r>
              <w:rPr>
                <w:b/>
                <w:bCs/>
                <w:color w:val="00274C"/>
                <w:position w:val="-2"/>
                <w:sz w:val="20"/>
                <w:szCs w:val="20"/>
                <w:u w:val="none"/>
              </w:rPr>
              <w:t xml:space="preserve">A</w:t>
            </w:r>
            <w:r>
              <w:rPr>
                <w:color w:val="00274C"/>
                <w:position w:val="-2"/>
                <w:sz w:val="20"/>
                <w:szCs w:val="20"/>
                <w:u w:val="none"/>
              </w:rPr>
              <w:t xml:space="preserve"> .</w:t>
            </w:r>
          </w:p>
          <w:p>
            <w:pPr>
              <w:numPr>
                <w:ilvl w:val="0"/>
                <w:numId w:val="14303"/>
              </w:numPr>
              <w:spacing w:before="0" w:after="0" w:line="262" w:lineRule="auto"/>
              <w:jc w:val="left"/>
              <w:rPr>
                <w:color w:val="00274C"/>
                <w:sz w:val="20"/>
                <w:szCs w:val="20"/>
              </w:rPr>
            </w:pPr>
            <w:r>
              <w:rPr>
                <w:color w:val="00274C"/>
                <w:position w:val="-2"/>
                <w:sz w:val="20"/>
                <w:szCs w:val="20"/>
                <w:u w:val="none"/>
              </w:rPr>
              <w:t xml:space="preserve">Tension the belt  </w:t>
            </w:r>
            <w:r>
              <w:rPr>
                <w:b/>
                <w:bCs/>
                <w:color w:val="00274C"/>
                <w:position w:val="-2"/>
                <w:sz w:val="20"/>
                <w:szCs w:val="20"/>
                <w:u w:val="none"/>
              </w:rPr>
              <w:t xml:space="preserve">A</w:t>
            </w:r>
            <w:r>
              <w:rPr>
                <w:color w:val="00274C"/>
                <w:position w:val="-2"/>
                <w:sz w:val="20"/>
                <w:szCs w:val="20"/>
                <w:u w:val="none"/>
              </w:rPr>
              <w:t xml:space="preserve"> , screw the bolts  </w:t>
            </w:r>
            <w:r>
              <w:rPr>
                <w:b/>
                <w:bCs/>
                <w:color w:val="00274C"/>
                <w:position w:val="-2"/>
                <w:sz w:val="20"/>
                <w:szCs w:val="20"/>
                <w:u w:val="none"/>
              </w:rPr>
              <w:t xml:space="preserve">B</w:t>
            </w:r>
            <w:r>
              <w:rPr>
                <w:color w:val="00274C"/>
                <w:position w:val="-2"/>
                <w:sz w:val="20"/>
                <w:szCs w:val="20"/>
                <w:u w:val="none"/>
              </w:rPr>
              <w:t xml:space="preserve"> ,  </w:t>
            </w:r>
            <w:r>
              <w:rPr>
                <w:b/>
                <w:bCs/>
                <w:color w:val="00274C"/>
                <w:position w:val="-2"/>
                <w:sz w:val="20"/>
                <w:szCs w:val="20"/>
                <w:u w:val="none"/>
              </w:rPr>
              <w:t xml:space="preserve">C</w:t>
            </w:r>
            <w:r>
              <w:rPr>
                <w:color w:val="00274C"/>
                <w:position w:val="-2"/>
                <w:sz w:val="20"/>
                <w:szCs w:val="20"/>
                <w:u w:val="none"/>
              </w:rPr>
              <w:t xml:space="preserve"> .</w:t>
            </w:r>
          </w:p>
          <w:p>
            <w:pPr>
              <w:numPr>
                <w:ilvl w:val="0"/>
                <w:numId w:val="14303"/>
              </w:numPr>
              <w:spacing w:before="0" w:after="0" w:line="262" w:lineRule="auto"/>
              <w:jc w:val="left"/>
              <w:rPr>
                <w:color w:val="00274C"/>
                <w:sz w:val="20"/>
                <w:szCs w:val="20"/>
              </w:rPr>
            </w:pPr>
            <w:r>
              <w:rPr>
                <w:color w:val="00274C"/>
                <w:position w:val="-2"/>
                <w:sz w:val="20"/>
                <w:szCs w:val="20"/>
                <w:u w:val="none"/>
              </w:rPr>
              <w:t xml:space="preserve">Tighten bolts </w:t>
            </w:r>
            <w:r>
              <w:rPr>
                <w:b/>
                <w:bCs/>
                <w:color w:val="00274C"/>
                <w:position w:val="-2"/>
                <w:sz w:val="20"/>
                <w:szCs w:val="20"/>
                <w:u w:val="none"/>
              </w:rPr>
              <w:t xml:space="preserve">B</w:t>
            </w:r>
            <w:r>
              <w:rPr>
                <w:color w:val="00274C"/>
                <w:position w:val="-2"/>
                <w:sz w:val="20"/>
                <w:szCs w:val="20"/>
                <w:u w:val="none"/>
              </w:rPr>
              <w:t xml:space="preserve"> (tightening torque of </w:t>
            </w:r>
            <w:r>
              <w:rPr>
                <w:b/>
                <w:bCs/>
                <w:color w:val="00274C"/>
                <w:position w:val="-2"/>
                <w:sz w:val="20"/>
                <w:szCs w:val="20"/>
                <w:u w:val="none"/>
              </w:rPr>
              <w:t xml:space="preserve">25 Nm</w:t>
            </w:r>
            <w:r>
              <w:rPr>
                <w:color w:val="00274C"/>
                <w:position w:val="-2"/>
                <w:sz w:val="20"/>
                <w:szCs w:val="20"/>
                <w:u w:val="none"/>
              </w:rPr>
              <w:t xml:space="preserve"> ) and </w:t>
            </w:r>
            <w:r>
              <w:rPr>
                <w:b/>
                <w:bCs/>
                <w:color w:val="00274C"/>
                <w:position w:val="-2"/>
                <w:sz w:val="20"/>
                <w:szCs w:val="20"/>
                <w:u w:val="none"/>
              </w:rPr>
              <w:t xml:space="preserve">C</w:t>
            </w:r>
            <w:r>
              <w:rPr>
                <w:color w:val="00274C"/>
                <w:position w:val="-2"/>
                <w:sz w:val="20"/>
                <w:szCs w:val="20"/>
                <w:u w:val="none"/>
              </w:rPr>
              <w:t xml:space="preserve"> (tightening torque at </w:t>
            </w:r>
            <w:r>
              <w:rPr>
                <w:b/>
                <w:bCs/>
                <w:color w:val="00274C"/>
                <w:position w:val="-2"/>
                <w:sz w:val="20"/>
                <w:szCs w:val="20"/>
                <w:u w:val="none"/>
              </w:rPr>
              <w:t xml:space="preserve">69 Nm [thread M10] - 40 Nm</w:t>
            </w:r>
            <w:r>
              <w:rPr>
                <w:color w:val="00274C"/>
                <w:position w:val="-2"/>
                <w:sz w:val="20"/>
                <w:szCs w:val="20"/>
                <w:u w:val="none"/>
              </w:rPr>
              <w:t xml:space="preserve"> </w:t>
            </w:r>
            <w:r>
              <w:rPr>
                <w:b/>
                <w:bCs/>
                <w:color w:val="00274C"/>
                <w:position w:val="-2"/>
                <w:sz w:val="20"/>
                <w:szCs w:val="20"/>
                <w:u w:val="none"/>
              </w:rPr>
              <w:t xml:space="preserve">[thread M8]</w:t>
            </w:r>
            <w:r>
              <w:rPr>
                <w:color w:val="00274C"/>
                <w:position w:val="-2"/>
                <w:sz w:val="20"/>
                <w:szCs w:val="20"/>
                <w:u w:val="none"/>
              </w:rPr>
              <w:t xml:space="preserve"> ) in sequence with a torque wrench </w:t>
            </w:r>
            <w:r>
              <w:rPr>
                <w:b/>
                <w:bCs/>
                <w:color w:val="00274C"/>
                <w:position w:val="-2"/>
                <w:sz w:val="20"/>
                <w:szCs w:val="20"/>
                <w:u w:val="none"/>
              </w:rPr>
              <w:t xml:space="preserve">E</w:t>
            </w:r>
            <w:r>
              <w:rPr>
                <w:color w:val="00274C"/>
                <w:position w:val="-2"/>
                <w:sz w:val="20"/>
                <w:szCs w:val="20"/>
                <w:u w:val="none"/>
              </w:rPr>
              <w:t xml:space="preserve"> .</w:t>
            </w:r>
          </w:p>
          <w:p>
            <w:pPr>
              <w:numPr>
                <w:ilvl w:val="0"/>
                <w:numId w:val="14303"/>
              </w:numPr>
              <w:spacing w:before="0" w:after="0" w:line="262" w:lineRule="auto"/>
              <w:jc w:val="left"/>
              <w:rPr>
                <w:color w:val="00274C"/>
                <w:sz w:val="20"/>
                <w:szCs w:val="20"/>
              </w:rPr>
            </w:pPr>
            <w:r>
              <w:rPr>
                <w:color w:val="00274C"/>
                <w:position w:val="-2"/>
                <w:sz w:val="20"/>
                <w:szCs w:val="20"/>
                <w:u w:val="none"/>
              </w:rPr>
              <w:t xml:space="preserve">Check by the appropriate tool that at point p the tension value is between </w:t>
            </w:r>
            <w:r>
              <w:rPr>
                <w:b/>
                <w:bCs/>
                <w:color w:val="00274C"/>
                <w:position w:val="-2"/>
                <w:sz w:val="20"/>
                <w:szCs w:val="20"/>
                <w:u w:val="none"/>
              </w:rPr>
              <w:t xml:space="preserve">80 and 85 Hz</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Using the tool </w:t>
            </w:r>
            <w:r>
              <w:rPr>
                <w:b/>
                <w:bCs/>
                <w:color w:val="00274C"/>
                <w:position w:val="-2"/>
                <w:sz w:val="20"/>
                <w:szCs w:val="20"/>
                <w:u w:val="none"/>
              </w:rPr>
              <w:t xml:space="preserve">F</w:t>
            </w:r>
            <w:r>
              <w:rPr>
                <w:color w:val="00274C"/>
                <w:position w:val="-2"/>
                <w:sz w:val="20"/>
                <w:szCs w:val="20"/>
                <w:u w:val="none"/>
              </w:rPr>
              <w:t xml:space="preserve"> (DENSO BTG-2 or a similar one) shown in the picture, it is possible to check the corresponding value in Newtons, which should be between </w:t>
            </w:r>
            <w:r>
              <w:rPr>
                <w:b/>
                <w:bCs/>
                <w:color w:val="00274C"/>
                <w:position w:val="-2"/>
                <w:sz w:val="20"/>
                <w:szCs w:val="20"/>
                <w:u w:val="none"/>
              </w:rPr>
              <w:t xml:space="preserve">350 and N.450.</w:t>
            </w:r>
          </w:p>
          <w:p>
            <w:pPr>
              <w:widowControl w:val="on"/>
              <w:pBdr/>
              <w:spacing w:before="0" w:after="0" w:line="262" w:lineRule="auto"/>
              <w:ind w:left="0" w:right="0"/>
              <w:jc w:val="left"/>
              <w:textAlignment w:val="center"/>
            </w:pPr>
            <w:r>
              <w:rPr>
                <w:color w:val="00274C"/>
                <w:position w:val="-2"/>
                <w:sz w:val="20"/>
                <w:szCs w:val="20"/>
                <w:u w:val="none"/>
              </w:rPr>
              <w:br/>
              <w:t xml:space="preserve">Should the correct tool not be available, the belt tension can be checked by applying a force in the direction of arrow </w:t>
            </w:r>
            <w:r>
              <w:rPr>
                <w:b/>
                <w:bCs/>
                <w:color w:val="00274C"/>
                <w:position w:val="-2"/>
                <w:sz w:val="20"/>
                <w:szCs w:val="20"/>
                <w:u w:val="none"/>
              </w:rPr>
              <w:t xml:space="preserve">G</w:t>
            </w:r>
            <w:r>
              <w:rPr>
                <w:color w:val="00274C"/>
                <w:position w:val="-2"/>
                <w:sz w:val="20"/>
                <w:szCs w:val="20"/>
                <w:u w:val="none"/>
              </w:rPr>
              <w:t xml:space="preserve"> of approx' 10kg on the point p. When correctly tensioned the belt must show a movement of less than 10mm.</w:t>
            </w:r>
            <w:r>
              <w:rPr>
                <w:color w:val="00274C"/>
                <w:position w:val="-2"/>
                <w:sz w:val="20"/>
                <w:szCs w:val="20"/>
                <w:u w:val="none"/>
              </w:rPr>
              <w:br/>
              <w:t xml:space="preserve">Let the engine run for some minutes, then let it cool down at ambient temperature and repeat the operations </w:t>
            </w:r>
            <w:r>
              <w:rPr>
                <w:b/>
                <w:bCs/>
                <w:color w:val="00274C"/>
                <w:position w:val="-2"/>
                <w:sz w:val="20"/>
                <w:szCs w:val="20"/>
                <w:u w:val="none"/>
              </w:rPr>
              <w:t xml:space="preserve">2, 3, 4 and 5</w:t>
            </w:r>
            <w:r>
              <w:rPr>
                <w:color w:val="00274C"/>
                <w:position w:val="-2"/>
                <w:sz w:val="20"/>
                <w:szCs w:val="20"/>
                <w:u w:val="none"/>
              </w:rPr>
              <w:t xml:space="preserve"> in case the belt tension results out of the above mentioned values.</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Contact  </w:t>
            </w:r>
            <w:r>
              <w:rPr>
                <w:b/>
                <w:bCs/>
                <w:color w:val="000000"/>
                <w:position w:val="-2"/>
                <w:sz w:val="20"/>
                <w:szCs w:val="20"/>
                <w:u w:val="none"/>
              </w:rPr>
              <w:t xml:space="preserve">REHLKO </w:t>
            </w:r>
            <w:r>
              <w:rPr>
                <w:color w:val="00274C"/>
                <w:position w:val="-2"/>
                <w:sz w:val="20"/>
                <w:szCs w:val="20"/>
                <w:u w:val="none"/>
              </w:rPr>
              <w:t xml:space="preserve"> authorised workshops for replacement.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31515926" name="name75686a0ca75c47831" descr="Cap_5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png"/>
                          <pic:cNvPicPr/>
                        </pic:nvPicPr>
                        <pic:blipFill>
                          <a:blip r:embed="rId98516a0ca75c4782e" cstate="print"/>
                          <a:stretch>
                            <a:fillRect/>
                          </a:stretch>
                        </pic:blipFill>
                        <pic:spPr>
                          <a:xfrm>
                            <a:off x="0" y="0"/>
                            <a:ext cx="2232000" cy="1677600"/>
                          </a:xfrm>
                          <a:prstGeom prst="rect">
                            <a:avLst/>
                          </a:prstGeom>
                          <a:ln w="0">
                            <a:noFill/>
                          </a:ln>
                        </pic:spPr>
                      </pic:pic>
                    </a:graphicData>
                  </a:graphic>
                </wp:inline>
              </w:drawing>
            </w:r>
            <w:r>
              <w:rPr>
                <w:b/>
                <w:bCs/>
                <w:color w:val="000000"/>
                <w:position w:val="0"/>
                <w:sz w:val="20"/>
                <w:szCs w:val="20"/>
                <w:u w:val="none"/>
              </w:rPr>
              <w:br/>
              <w:t xml:space="preserve">Fig 5.11</w:t>
            </w:r>
            <w:r>
              <w:rPr>
                <w:position w:val="-258"/>
              </w:rPr>
              <w:drawing>
                <wp:inline distT="0" distB="0" distL="0" distR="0">
                  <wp:extent cx="2232000" cy="1677600"/>
                  <wp:effectExtent b="0" l="0" r="0" t="0"/>
                  <wp:docPr id="84309333" name="name11676a0ca75c4df4f"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31036a0ca75c4df4c" cstate="print"/>
                          <a:stretch>
                            <a:fillRect/>
                          </a:stretch>
                        </pic:blipFill>
                        <pic:spPr>
                          <a:xfrm>
                            <a:off x="0" y="0"/>
                            <a:ext cx="2232000" cy="1677600"/>
                          </a:xfrm>
                          <a:prstGeom prst="rect">
                            <a:avLst/>
                          </a:prstGeom>
                          <a:ln w="0">
                            <a:noFill/>
                          </a:ln>
                        </pic:spPr>
                      </pic:pic>
                    </a:graphicData>
                  </a:graphic>
                </wp:inline>
              </w:drawing>
            </w:r>
            <w:r>
              <w:rPr>
                <w:b/>
                <w:bCs/>
                <w:color w:val="000000"/>
                <w:position w:val="0"/>
                <w:sz w:val="20"/>
                <w:szCs w:val="20"/>
                <w:u w:val="none"/>
              </w:rPr>
              <w:br/>
              <w:br/>
              <w:br/>
              <w:t xml:space="preserve">Fig 5.12</w:t>
            </w:r>
            <w:r>
              <w:rPr>
                <w:position w:val="-258"/>
              </w:rPr>
              <w:drawing>
                <wp:inline distT="0" distB="0" distL="0" distR="0">
                  <wp:extent cx="2232000" cy="1677600"/>
                  <wp:effectExtent b="0" l="0" r="0" t="0"/>
                  <wp:docPr id="39635145" name="name27416a0ca75c5766c" descr="Cap_5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9.png"/>
                          <pic:cNvPicPr/>
                        </pic:nvPicPr>
                        <pic:blipFill>
                          <a:blip r:embed="rId92946a0ca75c57669" cstate="print"/>
                          <a:stretch>
                            <a:fillRect/>
                          </a:stretch>
                        </pic:blipFill>
                        <pic:spPr>
                          <a:xfrm>
                            <a:off x="0" y="0"/>
                            <a:ext cx="2232000" cy="1677600"/>
                          </a:xfrm>
                          <a:prstGeom prst="rect">
                            <a:avLst/>
                          </a:prstGeom>
                          <a:ln w="0">
                            <a:noFill/>
                          </a:ln>
                        </pic:spPr>
                      </pic:pic>
                    </a:graphicData>
                  </a:graphic>
                </wp:inline>
              </w:drawing>
            </w:r>
            <w:r>
              <w:rPr>
                <w:b/>
                <w:bCs/>
                <w:color w:val="000000"/>
                <w:position w:val="0"/>
                <w:sz w:val="20"/>
                <w:szCs w:val="20"/>
                <w:u w:val="none"/>
              </w:rPr>
              <w:br/>
              <w:br/>
              <w:br/>
              <w:t xml:space="preserve">Fig 5.13</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Poly-V alternator belt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8573960" name="name37796a0ca75c5a2a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6186a0ca75c5a2a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95"/>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156906" name="name52926a0ca75c5df6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1886a0ca75c5df6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95"/>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b/>
                <w:bCs/>
                <w:color w:val="00274C"/>
                <w:position w:val="-2"/>
                <w:sz w:val="20"/>
                <w:szCs w:val="20"/>
                <w:u w:val="none"/>
              </w:rPr>
              <w:t xml:space="preserve"> .</w:t>
            </w:r>
          </w:p>
          <w:p/>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The poly-v belt is not adjustable.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304"/>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w:t>
            </w:r>
            <w:r>
              <w:rPr>
                <w:b/>
                <w:bCs/>
                <w:color w:val="00274C"/>
                <w:position w:val="-2"/>
                <w:sz w:val="20"/>
                <w:szCs w:val="20"/>
                <w:u w:val="none"/>
              </w:rPr>
              <w:t xml:space="preserve">replace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Make sure that the ribs of the belt </w:t>
            </w:r>
            <w:r>
              <w:rPr>
                <w:b/>
                <w:bCs/>
                <w:color w:val="00274C"/>
                <w:position w:val="-2"/>
                <w:sz w:val="20"/>
                <w:szCs w:val="20"/>
                <w:u w:val="none"/>
              </w:rPr>
              <w:t xml:space="preserve">A</w:t>
            </w:r>
            <w:r>
              <w:rPr>
                <w:color w:val="00274C"/>
                <w:position w:val="-2"/>
                <w:sz w:val="20"/>
                <w:szCs w:val="20"/>
                <w:u w:val="none"/>
              </w:rPr>
              <w:t xml:space="preserve"> are inserted correctly into the grooves of the pulleys </w:t>
            </w:r>
            <w:r>
              <w:rPr>
                <w:b/>
                <w:bCs/>
                <w:color w:val="00274C"/>
                <w:position w:val="-2"/>
                <w:sz w:val="20"/>
                <w:szCs w:val="20"/>
                <w:u w:val="none"/>
              </w:rPr>
              <w:t xml:space="preserve">B</w:t>
            </w:r>
            <w:r>
              <w:rPr>
                <w:color w:val="00274C"/>
                <w:position w:val="-2"/>
                <w:sz w:val="20"/>
                <w:szCs w:val="20"/>
                <w:u w:val="none"/>
              </w:rPr>
              <w:t xml:space="preserve"> (as shown in </w:t>
            </w:r>
            <w:r>
              <w:rPr>
                <w:b/>
                <w:bCs/>
                <w:color w:val="00274C"/>
                <w:position w:val="-2"/>
                <w:sz w:val="20"/>
                <w:szCs w:val="20"/>
                <w:u w:val="none"/>
              </w:rPr>
              <w:t xml:space="preserve">Fig. 5.14 and Fig. 5.15</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304"/>
              </w:numPr>
              <w:spacing w:before="0" w:after="0" w:line="262" w:lineRule="auto"/>
              <w:jc w:val="left"/>
              <w:rPr>
                <w:color w:val="00274C"/>
                <w:sz w:val="20"/>
                <w:szCs w:val="20"/>
              </w:rPr>
            </w:pPr>
            <w:r>
              <w:rPr>
                <w:color w:val="00274C"/>
                <w:position w:val="-2"/>
                <w:sz w:val="20"/>
                <w:szCs w:val="20"/>
                <w:u w:val="none"/>
              </w:rPr>
              <w:t xml:space="preserve">Start the engine and run it for some minutes ( </w:t>
            </w:r>
            <w:r>
              <w:rPr>
                <w:b/>
                <w:bCs/>
                <w:color w:val="00274C"/>
                <w:position w:val="-2"/>
                <w:sz w:val="20"/>
                <w:szCs w:val="20"/>
                <w:u w:val="none"/>
              </w:rPr>
              <w:t xml:space="preserve">15min</w:t>
            </w:r>
            <w:r>
              <w:rPr>
                <w:color w:val="00274C"/>
                <w:position w:val="-2"/>
                <w:sz w:val="20"/>
                <w:szCs w:val="20"/>
                <w:u w:val="none"/>
              </w:rPr>
              <w:t xml:space="preserve"> ), then turn off it, and let it cool down at ambient temperature.</w:t>
            </w:r>
            <w:r>
              <w:rPr>
                <w:color w:val="00274C"/>
                <w:position w:val="-2"/>
                <w:sz w:val="20"/>
                <w:szCs w:val="20"/>
                <w:u w:val="none"/>
              </w:rPr>
              <w:br/>
              <w:t xml:space="preserve">Check by the appropriate tool that at point </w:t>
            </w:r>
            <w:r>
              <w:rPr>
                <w:b/>
                <w:bCs/>
                <w:color w:val="00274C"/>
                <w:position w:val="-2"/>
                <w:sz w:val="20"/>
                <w:szCs w:val="20"/>
                <w:u w:val="none"/>
              </w:rPr>
              <w:t xml:space="preserve">P</w:t>
            </w:r>
            <w:r>
              <w:rPr>
                <w:color w:val="00274C"/>
                <w:position w:val="-2"/>
                <w:sz w:val="20"/>
                <w:szCs w:val="20"/>
                <w:u w:val="none"/>
              </w:rPr>
              <w:t xml:space="preserve"> .</w:t>
            </w:r>
            <w:r>
              <w:rPr>
                <w:b/>
                <w:bCs/>
                <w:color w:val="00274C"/>
                <w:position w:val="-2"/>
                <w:sz w:val="20"/>
                <w:szCs w:val="20"/>
                <w:u w:val="none"/>
              </w:rPr>
              <w:br/>
              <w:t xml:space="preserve">NOTE:</w:t>
            </w:r>
            <w:r>
              <w:rPr>
                <w:color w:val="00274C"/>
                <w:position w:val="-2"/>
                <w:sz w:val="20"/>
                <w:szCs w:val="20"/>
                <w:u w:val="none"/>
              </w:rPr>
              <w:t xml:space="preserve"> For belt </w:t>
            </w:r>
            <w:r>
              <w:rPr>
                <w:b/>
                <w:bCs/>
                <w:color w:val="00274C"/>
                <w:position w:val="-2"/>
                <w:sz w:val="20"/>
                <w:szCs w:val="20"/>
                <w:u w:val="none"/>
              </w:rPr>
              <w:t xml:space="preserve">ED0024405540-S</w:t>
            </w:r>
            <w:r>
              <w:rPr>
                <w:color w:val="00274C"/>
                <w:position w:val="-2"/>
                <w:sz w:val="20"/>
                <w:szCs w:val="20"/>
                <w:u w:val="none"/>
              </w:rPr>
              <w:t xml:space="preserve"> the value is between </w:t>
            </w:r>
            <w:r>
              <w:rPr>
                <w:b/>
                <w:bCs/>
                <w:color w:val="00274C"/>
                <w:position w:val="-2"/>
                <w:sz w:val="20"/>
                <w:szCs w:val="20"/>
                <w:u w:val="none"/>
              </w:rPr>
              <w:t xml:space="preserve">109</w:t>
            </w:r>
            <w:r>
              <w:rPr>
                <w:color w:val="00274C"/>
                <w:position w:val="-2"/>
                <w:sz w:val="20"/>
                <w:szCs w:val="20"/>
                <w:u w:val="none"/>
              </w:rPr>
              <w:t xml:space="preserve">  and </w:t>
            </w:r>
            <w:r>
              <w:rPr>
                <w:b/>
                <w:bCs/>
                <w:color w:val="00274C"/>
                <w:position w:val="-2"/>
                <w:sz w:val="20"/>
                <w:szCs w:val="20"/>
                <w:u w:val="none"/>
              </w:rPr>
              <w:t xml:space="preserve">170 Hz</w:t>
            </w:r>
            <w:r>
              <w:rPr>
                <w:color w:val="00274C"/>
                <w:position w:val="-2"/>
                <w:sz w:val="20"/>
                <w:szCs w:val="20"/>
                <w:u w:val="none"/>
              </w:rPr>
              <w:t xml:space="preserve"> .</w:t>
            </w:r>
            <w:r>
              <w:rPr>
                <w:b/>
                <w:bCs/>
                <w:color w:val="000000"/>
                <w:position w:val="-2"/>
                <w:sz w:val="20"/>
                <w:szCs w:val="20"/>
                <w:u w:val="none"/>
              </w:rPr>
              <w:br/>
              <w:t xml:space="preserve">NOTE:</w:t>
            </w:r>
            <w:r>
              <w:rPr>
                <w:color w:val="00274C"/>
                <w:position w:val="-2"/>
                <w:sz w:val="20"/>
                <w:szCs w:val="20"/>
                <w:u w:val="none"/>
              </w:rPr>
              <w:t xml:space="preserve"> </w:t>
            </w:r>
            <w:r>
              <w:rPr>
                <w:color w:val="00274C"/>
                <w:position w:val="-2"/>
                <w:sz w:val="20"/>
                <w:szCs w:val="20"/>
                <w:u w:val="none"/>
              </w:rPr>
              <w:t xml:space="preserve"> For belt </w:t>
            </w:r>
            <w:r>
              <w:rPr>
                <w:color w:val="00274C"/>
                <w:position w:val="-2"/>
                <w:sz w:val="20"/>
                <w:szCs w:val="20"/>
                <w:u w:val="none"/>
              </w:rPr>
              <w:t xml:space="preserve"> </w:t>
            </w:r>
            <w:r>
              <w:rPr>
                <w:b/>
                <w:bCs/>
                <w:color w:val="000000"/>
                <w:position w:val="-2"/>
                <w:sz w:val="20"/>
                <w:szCs w:val="20"/>
                <w:u w:val="none"/>
              </w:rPr>
              <w:t xml:space="preserve">ED0024405560-S</w:t>
            </w:r>
            <w:r>
              <w:rPr>
                <w:color w:val="00274C"/>
                <w:position w:val="-2"/>
                <w:sz w:val="20"/>
                <w:szCs w:val="20"/>
                <w:u w:val="none"/>
              </w:rPr>
              <w:t xml:space="preserve"> </w:t>
            </w:r>
            <w:r>
              <w:rPr>
                <w:color w:val="00274C"/>
                <w:position w:val="-2"/>
                <w:sz w:val="20"/>
                <w:szCs w:val="20"/>
                <w:u w:val="none"/>
              </w:rPr>
              <w:t xml:space="preserve"> the value is between </w:t>
            </w:r>
            <w:r>
              <w:rPr>
                <w:color w:val="00274C"/>
                <w:position w:val="-2"/>
                <w:sz w:val="20"/>
                <w:szCs w:val="20"/>
                <w:u w:val="none"/>
              </w:rPr>
              <w:t xml:space="preserve"> </w:t>
            </w:r>
            <w:r>
              <w:rPr>
                <w:b/>
                <w:bCs/>
                <w:color w:val="000000"/>
                <w:position w:val="-2"/>
                <w:sz w:val="20"/>
                <w:szCs w:val="20"/>
                <w:u w:val="none"/>
              </w:rPr>
              <w:t xml:space="preserve">126</w:t>
            </w:r>
            <w:r>
              <w:rPr>
                <w:color w:val="00274C"/>
                <w:position w:val="-2"/>
                <w:sz w:val="20"/>
                <w:szCs w:val="20"/>
                <w:u w:val="none"/>
              </w:rPr>
              <w:t xml:space="preserve"> </w:t>
            </w:r>
            <w:r>
              <w:rPr>
                <w:color w:val="00274C"/>
                <w:position w:val="-2"/>
                <w:sz w:val="20"/>
                <w:szCs w:val="20"/>
                <w:u w:val="none"/>
              </w:rPr>
              <w:t xml:space="preserve"> and </w:t>
            </w:r>
            <w:r>
              <w:rPr>
                <w:color w:val="00274C"/>
                <w:position w:val="-2"/>
                <w:sz w:val="20"/>
                <w:szCs w:val="20"/>
                <w:u w:val="none"/>
              </w:rPr>
              <w:t xml:space="preserve"> </w:t>
            </w:r>
            <w:r>
              <w:rPr>
                <w:b/>
                <w:bCs/>
                <w:color w:val="000000"/>
                <w:position w:val="-2"/>
                <w:sz w:val="20"/>
                <w:szCs w:val="20"/>
                <w:u w:val="none"/>
              </w:rPr>
              <w:t xml:space="preserve">180 Hz</w:t>
            </w:r>
            <w:r>
              <w:rPr>
                <w:color w:val="00274C"/>
                <w:position w:val="-2"/>
                <w:sz w:val="20"/>
                <w:szCs w:val="20"/>
                <w:u w:val="none"/>
              </w:rPr>
              <w:t xml:space="preserve"> </w:t>
            </w:r>
            <w:r>
              <w:rPr>
                <w:color w:val="00274C"/>
                <w:position w:val="-2"/>
                <w:sz w:val="20"/>
                <w:szCs w:val="20"/>
                <w:u w:val="none"/>
              </w:rPr>
              <w:t xml:space="preserve">.</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If the poly-v belt tension results out of the above mentioned values contact  </w:t>
            </w:r>
            <w:r>
              <w:rPr>
                <w:b/>
                <w:bCs/>
                <w:color w:val="000000"/>
                <w:position w:val="-2"/>
                <w:sz w:val="20"/>
                <w:szCs w:val="20"/>
                <w:u w:val="none"/>
              </w:rPr>
              <w:t xml:space="preserve">REHLKO </w:t>
            </w:r>
            <w:r>
              <w:rPr>
                <w:color w:val="00274C"/>
                <w:position w:val="-2"/>
                <w:sz w:val="20"/>
                <w:szCs w:val="20"/>
                <w:u w:val="none"/>
              </w:rPr>
              <w:t xml:space="preserve"> authorised workshops for replacement.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1799560" name="name94126a0ca75c669df" descr="Cap_5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10.png"/>
                          <pic:cNvPicPr/>
                        </pic:nvPicPr>
                        <pic:blipFill>
                          <a:blip r:embed="rId13296a0ca75c669dd" cstate="print"/>
                          <a:stretch>
                            <a:fillRect/>
                          </a:stretch>
                        </pic:blipFill>
                        <pic:spPr>
                          <a:xfrm>
                            <a:off x="0" y="0"/>
                            <a:ext cx="2232000" cy="1677600"/>
                          </a:xfrm>
                          <a:prstGeom prst="rect">
                            <a:avLst/>
                          </a:prstGeom>
                          <a:ln w="0">
                            <a:noFill/>
                          </a:ln>
                        </pic:spPr>
                      </pic:pic>
                    </a:graphicData>
                  </a:graphic>
                </wp:inline>
              </w:drawing>
            </w:r>
            <w:r>
              <w:rPr>
                <w:b/>
                <w:bCs/>
                <w:color w:val="000000"/>
                <w:position w:val="0"/>
                <w:sz w:val="20"/>
                <w:szCs w:val="20"/>
                <w:u w:val="none"/>
              </w:rPr>
              <w:br/>
              <w:t xml:space="preserve">Fig 5.14</w:t>
            </w:r>
            <w:r>
              <w:rPr>
                <w:position w:val="-258"/>
              </w:rPr>
              <w:drawing>
                <wp:inline distT="0" distB="0" distL="0" distR="0">
                  <wp:extent cx="2232000" cy="1677600"/>
                  <wp:effectExtent b="0" l="0" r="0" t="0"/>
                  <wp:docPr id="48797459" name="name21586a0ca75c6dbe8" descr="Cap_5_10_11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10_11_12.png"/>
                          <pic:cNvPicPr/>
                        </pic:nvPicPr>
                        <pic:blipFill>
                          <a:blip r:embed="rId56386a0ca75c6dbe6" cstate="print"/>
                          <a:stretch>
                            <a:fillRect/>
                          </a:stretch>
                        </pic:blipFill>
                        <pic:spPr>
                          <a:xfrm>
                            <a:off x="0" y="0"/>
                            <a:ext cx="2232000" cy="1677600"/>
                          </a:xfrm>
                          <a:prstGeom prst="rect">
                            <a:avLst/>
                          </a:prstGeom>
                          <a:ln w="0">
                            <a:noFill/>
                          </a:ln>
                        </pic:spPr>
                      </pic:pic>
                    </a:graphicData>
                  </a:graphic>
                </wp:inline>
              </w:drawing>
            </w:r>
            <w:r>
              <w:rPr>
                <w:b/>
                <w:bCs/>
                <w:color w:val="000000"/>
                <w:position w:val="0"/>
                <w:sz w:val="20"/>
                <w:szCs w:val="20"/>
                <w:u w:val="none"/>
              </w:rPr>
              <w:br/>
              <w:br/>
              <w:br/>
              <w:t xml:space="preserve">Fig 5.15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Filter cartridge and fuel pre-filter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074774" name="name44136a0ca75c70eb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4586a0ca75c70eb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95"/>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65896a0ca75c71218"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001583" name="name12876a0ca75c7373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2196a0ca75c7373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95"/>
              </w:numPr>
              <w:spacing w:before="0" w:after="0" w:line="262" w:lineRule="auto"/>
              <w:jc w:val="left"/>
              <w:rPr>
                <w:color w:val="00274C"/>
                <w:sz w:val="20"/>
                <w:szCs w:val="20"/>
              </w:rPr>
            </w:pPr>
            <w:r>
              <w:rPr>
                <w:color w:val="00274C"/>
                <w:position w:val="-2"/>
                <w:sz w:val="20"/>
                <w:szCs w:val="20"/>
                <w:u w:val="none"/>
              </w:rPr>
              <w:t xml:space="preserve">For safety precautions see </w:t>
            </w:r>
            <w:hyperlink r:id="rId14686a0ca75c73ada"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When turn on lights on control water filter cartridge fuel:</w:t>
            </w:r>
          </w:p>
          <w:p/>
          <w:p/>
          <w:p>
            <w:pPr>
              <w:numPr>
                <w:ilvl w:val="0"/>
                <w:numId w:val="14305"/>
              </w:numPr>
              <w:spacing w:before="0" w:after="0" w:line="262" w:lineRule="auto"/>
              <w:jc w:val="left"/>
              <w:rPr>
                <w:color w:val="00274C"/>
                <w:sz w:val="20"/>
                <w:szCs w:val="20"/>
              </w:rPr>
            </w:pPr>
            <w:r>
              <w:rPr>
                <w:color w:val="00274C"/>
                <w:position w:val="-2"/>
                <w:sz w:val="20"/>
                <w:szCs w:val="20"/>
                <w:u w:val="none"/>
              </w:rPr>
              <w:t xml:space="preserve">Gently loosen the wing screw </w:t>
            </w:r>
            <w:r>
              <w:rPr>
                <w:b/>
                <w:bCs/>
                <w:color w:val="00274C"/>
                <w:position w:val="-2"/>
                <w:sz w:val="20"/>
                <w:szCs w:val="20"/>
                <w:u w:val="none"/>
              </w:rPr>
              <w:t xml:space="preserve">A</w:t>
            </w:r>
            <w:r>
              <w:rPr>
                <w:color w:val="00274C"/>
                <w:position w:val="-2"/>
                <w:sz w:val="20"/>
                <w:szCs w:val="20"/>
                <w:u w:val="none"/>
              </w:rPr>
              <w:t xml:space="preserve"> without removing it.</w:t>
            </w:r>
          </w:p>
          <w:p>
            <w:pPr>
              <w:numPr>
                <w:ilvl w:val="0"/>
                <w:numId w:val="14305"/>
              </w:numPr>
              <w:spacing w:before="0" w:after="0" w:line="262" w:lineRule="auto"/>
              <w:jc w:val="left"/>
              <w:rPr>
                <w:color w:val="00274C"/>
                <w:sz w:val="20"/>
                <w:szCs w:val="20"/>
              </w:rPr>
            </w:pPr>
            <w:r>
              <w:rPr>
                <w:color w:val="00274C"/>
                <w:position w:val="-2"/>
                <w:sz w:val="20"/>
                <w:szCs w:val="20"/>
                <w:u w:val="none"/>
              </w:rPr>
              <w:t xml:space="preserve">Drain the water if present.</w:t>
            </w:r>
          </w:p>
          <w:p>
            <w:pPr>
              <w:numPr>
                <w:ilvl w:val="0"/>
                <w:numId w:val="14305"/>
              </w:numPr>
              <w:spacing w:before="0" w:after="0" w:line="262" w:lineRule="auto"/>
              <w:jc w:val="left"/>
              <w:rPr>
                <w:color w:val="00274C"/>
                <w:sz w:val="20"/>
                <w:szCs w:val="20"/>
              </w:rPr>
            </w:pPr>
            <w:r>
              <w:rPr>
                <w:color w:val="00274C"/>
                <w:position w:val="-2"/>
                <w:sz w:val="20"/>
                <w:szCs w:val="20"/>
                <w:u w:val="none"/>
              </w:rPr>
              <w:t xml:space="preserve">Re-tighten the wing screw </w:t>
            </w:r>
            <w:r>
              <w:rPr>
                <w:b/>
                <w:bCs/>
                <w:color w:val="00274C"/>
                <w:position w:val="-2"/>
                <w:sz w:val="20"/>
                <w:szCs w:val="20"/>
                <w:u w:val="none"/>
              </w:rPr>
              <w:t xml:space="preserve">A</w:t>
            </w:r>
            <w:r>
              <w:rPr>
                <w:color w:val="00274C"/>
                <w:position w:val="-2"/>
                <w:sz w:val="20"/>
                <w:szCs w:val="20"/>
                <w:u w:val="none"/>
              </w:rPr>
              <w:t xml:space="preserve"> as soon as the fuel begins to flow.</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1688642" name="name15676a0ca75c7b778" descr="Cap_5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13.png"/>
                          <pic:cNvPicPr/>
                        </pic:nvPicPr>
                        <pic:blipFill>
                          <a:blip r:embed="rId16426a0ca75c7b775"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5.16</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Product preservation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3676459" name="name98456a0ca75c808d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4116a0ca75c808d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295"/>
        </w:numPr>
        <w:spacing w:before="0" w:after="0" w:line="240" w:lineRule="auto"/>
        <w:jc w:val="left"/>
        <w:rPr>
          <w:color w:val="00274C"/>
          <w:sz w:val="20"/>
          <w:szCs w:val="20"/>
        </w:rPr>
      </w:pPr>
      <w:r>
        <w:rPr>
          <w:color w:val="00274C"/>
          <w:sz w:val="20"/>
          <w:szCs w:val="20"/>
          <w:u w:val="none"/>
        </w:rPr>
        <w:t xml:space="preserve">If the engines are not to be used for 6 months, they must be protected by carrying out the operations described in Engine storage (up to 6 months) </w:t>
      </w:r>
      <w:r>
        <w:rPr>
          <w:b/>
          <w:bCs/>
          <w:color w:val="00274C"/>
          <w:sz w:val="20"/>
          <w:szCs w:val="20"/>
          <w:u w:val="none"/>
        </w:rPr>
        <w:t xml:space="preserve">(</w:t>
      </w:r>
      <w:r>
        <w:rPr>
          <w:color w:val="00274C"/>
          <w:sz w:val="20"/>
          <w:szCs w:val="20"/>
          <w:u w:val="none"/>
        </w:rPr>
        <w:t xml:space="preserve"> </w:t>
      </w:r>
      <w:hyperlink r:id="rId61516a0ca75c80d42" w:history="1">
        <w:r>
          <w:rPr>
            <w:rStyle w:val="DefaultParagraphFontPHPDOCX"/>
            <w:b/>
            <w:bCs/>
            <w:color w:val="0000FF"/>
            <w:sz w:val="20"/>
            <w:szCs w:val="20"/>
            <w:u w:val="single" w:color=""/>
          </w:rPr>
          <w:t xml:space="preserve">Par. 5.13</w:t>
        </w:r>
      </w:hyperlink>
      <w:r>
        <w:rPr>
          <w:b/>
          <w:bCs/>
          <w:color w:val="00274C"/>
          <w:sz w:val="20"/>
          <w:szCs w:val="20"/>
          <w:u w:val="none"/>
        </w:rPr>
        <w:t xml:space="preserve"> )</w:t>
      </w:r>
      <w:r>
        <w:rPr>
          <w:color w:val="00274C"/>
          <w:sz w:val="20"/>
          <w:szCs w:val="20"/>
          <w:u w:val="none"/>
        </w:rPr>
        <w:t xml:space="preserve"> .</w:t>
      </w:r>
    </w:p>
    <w:p>
      <w:pPr>
        <w:numPr>
          <w:ilvl w:val="0"/>
          <w:numId w:val="14295"/>
        </w:numPr>
        <w:spacing w:before="0" w:after="0" w:line="240" w:lineRule="auto"/>
        <w:jc w:val="left"/>
        <w:rPr>
          <w:color w:val="00274C"/>
          <w:sz w:val="20"/>
          <w:szCs w:val="20"/>
        </w:rPr>
      </w:pPr>
      <w:r>
        <w:rPr>
          <w:color w:val="00274C"/>
          <w:sz w:val="20"/>
          <w:szCs w:val="20"/>
          <w:u w:val="none"/>
        </w:rPr>
        <w:t xml:space="preserve">If the engine is still not in use after the first 6 months, it is necessary to carry out a further operation to extend the protection period (more than 6 months) </w:t>
      </w:r>
      <w:r>
        <w:rPr>
          <w:b/>
          <w:bCs/>
          <w:color w:val="00274C"/>
          <w:sz w:val="20"/>
          <w:szCs w:val="20"/>
          <w:u w:val="none"/>
        </w:rPr>
        <w:t xml:space="preserve">(</w:t>
      </w:r>
      <w:r>
        <w:rPr>
          <w:color w:val="00274C"/>
          <w:sz w:val="20"/>
          <w:szCs w:val="20"/>
          <w:u w:val="none"/>
        </w:rPr>
        <w:t xml:space="preserve"> </w:t>
      </w:r>
      <w:hyperlink r:id="rId10316a0ca75c80fd3" w:history="1">
        <w:r>
          <w:rPr>
            <w:rStyle w:val="DefaultParagraphFontPHPDOCX"/>
            <w:b/>
            <w:bCs/>
            <w:color w:val="0000FF"/>
            <w:sz w:val="20"/>
            <w:szCs w:val="20"/>
            <w:u w:val="single" w:color=""/>
          </w:rPr>
          <w:t xml:space="preserve">Par. 5.14</w:t>
        </w:r>
      </w:hyperlink>
      <w:r>
        <w:rPr>
          <w:b/>
          <w:bCs/>
          <w:color w:val="00274C"/>
          <w:sz w:val="20"/>
          <w:szCs w:val="20"/>
          <w:u w:val="none"/>
        </w:rPr>
        <w:t xml:space="preserve"> )</w:t>
      </w:r>
      <w:r>
        <w:rPr>
          <w:color w:val="00274C"/>
          <w:sz w:val="20"/>
          <w:szCs w:val="20"/>
          <w:u w:val="none"/>
        </w:rPr>
        <w:t xml:space="preserve"> .</w:t>
      </w:r>
    </w:p>
    <w:p>
      <w:pPr>
        <w:numPr>
          <w:ilvl w:val="0"/>
          <w:numId w:val="14295"/>
        </w:numPr>
        <w:spacing w:before="0" w:after="0" w:line="240" w:lineRule="auto"/>
        <w:jc w:val="left"/>
        <w:rPr>
          <w:color w:val="00274C"/>
          <w:sz w:val="20"/>
          <w:szCs w:val="20"/>
        </w:rPr>
      </w:pPr>
      <w:r>
        <w:rPr>
          <w:color w:val="00274C"/>
          <w:sz w:val="20"/>
          <w:szCs w:val="20"/>
          <w:u w:val="none"/>
        </w:rPr>
        <w:t xml:space="preserve">If the engine is not to be used for an extended period, the protective treatment procedure must be repeated within 24 months of the previous one.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up to 6 months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Before storing the engine check that:</w:t>
            </w:r>
          </w:p>
          <w:p>
            <w:pPr>
              <w:numPr>
                <w:ilvl w:val="0"/>
                <w:numId w:val="14295"/>
              </w:numPr>
              <w:spacing w:before="0" w:after="0" w:line="262" w:lineRule="auto"/>
              <w:jc w:val="left"/>
              <w:rPr>
                <w:color w:val="00274C"/>
                <w:sz w:val="20"/>
                <w:szCs w:val="20"/>
              </w:rPr>
            </w:pPr>
            <w:r>
              <w:rPr>
                <w:color w:val="00274C"/>
                <w:position w:val="-2"/>
                <w:sz w:val="20"/>
                <w:szCs w:val="20"/>
                <w:u w:val="none"/>
              </w:rPr>
              <w:t xml:space="preserve">The environments are not humid or exposed to bad weather. Cover the engine with a proper protective sheet against dampness and atmospheric contaminants.</w:t>
            </w:r>
          </w:p>
          <w:p>
            <w:pPr>
              <w:numPr>
                <w:ilvl w:val="0"/>
                <w:numId w:val="14295"/>
              </w:numPr>
              <w:spacing w:before="0" w:after="0" w:line="262" w:lineRule="auto"/>
              <w:jc w:val="left"/>
              <w:rPr>
                <w:color w:val="00274C"/>
                <w:sz w:val="20"/>
                <w:szCs w:val="20"/>
              </w:rPr>
            </w:pPr>
            <w:r>
              <w:rPr>
                <w:color w:val="00274C"/>
                <w:position w:val="-2"/>
                <w:sz w:val="20"/>
                <w:szCs w:val="20"/>
                <w:u w:val="none"/>
              </w:rPr>
              <w:t xml:space="preserve">The place is not near electric panel.</w:t>
            </w:r>
          </w:p>
          <w:p>
            <w:pPr>
              <w:numPr>
                <w:ilvl w:val="0"/>
                <w:numId w:val="14295"/>
              </w:numPr>
              <w:spacing w:before="0" w:after="0" w:line="262" w:lineRule="auto"/>
              <w:jc w:val="left"/>
              <w:rPr>
                <w:color w:val="00274C"/>
                <w:sz w:val="20"/>
                <w:szCs w:val="20"/>
              </w:rPr>
            </w:pPr>
            <w:r>
              <w:rPr>
                <w:color w:val="00274C"/>
                <w:position w:val="-2"/>
                <w:sz w:val="20"/>
                <w:szCs w:val="20"/>
                <w:u w:val="none"/>
              </w:rPr>
              <w:t xml:space="preserve">Avoid storing the engine in direct contact with the ground.</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over 6 months</w:t>
      </w:r>
    </w:p>
    <w:p>
      <w:pPr>
        <w:widowControl w:val="on"/>
        <w:pBdr/>
        <w:spacing w:before="0" w:after="0" w:line="262" w:lineRule="auto"/>
        <w:ind w:left="0" w:right="0"/>
        <w:jc w:val="left"/>
      </w:pPr>
      <w:r>
        <w:rPr>
          <w:b/>
          <w:bCs/>
          <w:color w:val="00274C"/>
          <w:sz w:val="20"/>
          <w:szCs w:val="20"/>
          <w:u w:val="none"/>
        </w:rPr>
        <w:t xml:space="preserve">Follow the steps described in</w:t>
      </w:r>
      <w:r>
        <w:rPr>
          <w:color w:val="00274C"/>
          <w:sz w:val="20"/>
          <w:szCs w:val="20"/>
          <w:u w:val="none"/>
        </w:rPr>
        <w:t xml:space="preserve"> </w:t>
      </w:r>
      <w:hyperlink r:id="rId60936a0ca75c81b61" w:history="1">
        <w:r>
          <w:rPr>
            <w:rStyle w:val="DefaultParagraphFontPHPDOCX"/>
            <w:b/>
            <w:bCs/>
            <w:color w:val="0000FF"/>
            <w:sz w:val="20"/>
            <w:szCs w:val="20"/>
            <w:u w:val="none"/>
          </w:rPr>
          <w:t xml:space="preserve">Par. 5.13</w:t>
        </w:r>
      </w:hyperlink>
      <w:r>
        <w:rPr>
          <w:b/>
          <w:bCs/>
          <w:color w:val="00274C"/>
          <w:sz w:val="20"/>
          <w:szCs w:val="20"/>
          <w:u w:val="none"/>
        </w:rPr>
        <w:t xml:space="preserve"> .</w:t>
      </w:r>
    </w:p>
    <w:p>
      <w:pPr>
        <w:numPr>
          <w:ilvl w:val="0"/>
          <w:numId w:val="14306"/>
        </w:numPr>
        <w:spacing w:before="0" w:after="0" w:line="240" w:lineRule="auto"/>
        <w:jc w:val="left"/>
        <w:rPr>
          <w:color w:val="00274C"/>
          <w:sz w:val="20"/>
          <w:szCs w:val="20"/>
        </w:rPr>
      </w:pPr>
      <w:r>
        <w:rPr>
          <w:color w:val="00274C"/>
          <w:sz w:val="20"/>
          <w:szCs w:val="20"/>
          <w:u w:val="none"/>
        </w:rPr>
        <w:t xml:space="preserve">Engine oil replacement </w:t>
      </w:r>
      <w:hyperlink r:id="rId71386a0ca75c81ced" w:history="1">
        <w:r>
          <w:rPr>
            <w:rStyle w:val="DefaultParagraphFontPHPDOCX"/>
            <w:color w:val="0000FF"/>
            <w:sz w:val="20"/>
            <w:szCs w:val="20"/>
            <w:u w:val="single" w:color=""/>
          </w:rPr>
          <w:t xml:space="preserve">( </w:t>
        </w:r>
        <w:r>
          <w:rPr>
            <w:b/>
            <w:bCs/>
            <w:color w:val="0000FF"/>
            <w:sz w:val="20"/>
            <w:szCs w:val="20"/>
            <w:u w:val="none"/>
          </w:rPr>
          <w:t xml:space="preserve">Par. 6.1</w:t>
        </w:r>
        <w:r>
          <w:rPr>
            <w:color w:val="0000FF"/>
            <w:sz w:val="20"/>
            <w:szCs w:val="20"/>
            <w:u w:val="single" w:color=""/>
          </w:rPr>
          <w:t xml:space="preserve"> )</w:t>
        </w:r>
      </w:hyperlink>
      <w:r>
        <w:rPr>
          <w:color w:val="00274C"/>
          <w:sz w:val="20"/>
          <w:szCs w:val="20"/>
          <w:u w:val="none"/>
        </w:rPr>
        <w:t xml:space="preserve"> .</w:t>
      </w:r>
    </w:p>
    <w:p>
      <w:pPr>
        <w:numPr>
          <w:ilvl w:val="0"/>
          <w:numId w:val="14306"/>
        </w:numPr>
        <w:spacing w:before="0" w:after="0" w:line="240" w:lineRule="auto"/>
        <w:jc w:val="left"/>
        <w:rPr>
          <w:color w:val="00274C"/>
          <w:sz w:val="20"/>
          <w:szCs w:val="20"/>
        </w:rPr>
      </w:pPr>
      <w:r>
        <w:rPr>
          <w:color w:val="00274C"/>
          <w:sz w:val="20"/>
          <w:szCs w:val="20"/>
          <w:u w:val="none"/>
        </w:rPr>
        <w:t xml:space="preserve">Refuel with fuel additives for long storage.</w:t>
      </w:r>
    </w:p>
    <w:p>
      <w:pPr>
        <w:numPr>
          <w:ilvl w:val="0"/>
          <w:numId w:val="14306"/>
        </w:numPr>
        <w:spacing w:before="0" w:after="0" w:line="240" w:lineRule="auto"/>
        <w:jc w:val="left"/>
        <w:rPr>
          <w:color w:val="00274C"/>
          <w:sz w:val="20"/>
          <w:szCs w:val="20"/>
        </w:rPr>
      </w:pPr>
      <w:r>
        <w:rPr>
          <w:color w:val="00274C"/>
          <w:sz w:val="20"/>
          <w:szCs w:val="20"/>
          <w:u w:val="none"/>
        </w:rPr>
        <w:t xml:space="preserve">With expansion tank:</w:t>
      </w:r>
      <w:r>
        <w:rPr>
          <w:color w:val="00274C"/>
          <w:sz w:val="20"/>
          <w:szCs w:val="20"/>
          <w:u w:val="none"/>
        </w:rPr>
        <w:br/>
        <w:t xml:space="preserve">make sure that the coolant is up to the maximum level.</w:t>
      </w:r>
    </w:p>
    <w:p>
      <w:pPr>
        <w:numPr>
          <w:ilvl w:val="0"/>
          <w:numId w:val="14306"/>
        </w:numPr>
        <w:spacing w:before="0" w:after="0" w:line="240" w:lineRule="auto"/>
        <w:jc w:val="left"/>
        <w:rPr>
          <w:color w:val="00274C"/>
          <w:sz w:val="20"/>
          <w:szCs w:val="20"/>
        </w:rPr>
      </w:pPr>
      <w:r>
        <w:rPr>
          <w:color w:val="00274C"/>
          <w:sz w:val="20"/>
          <w:szCs w:val="20"/>
          <w:u w:val="none"/>
        </w:rPr>
        <w:t xml:space="preserve">Without expansion tank: Top liquid up until the pipes inside the radiator are covered by about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Do not overfill the radiator, but leave room for the fuel to expand.</w:t>
      </w:r>
    </w:p>
    <w:p>
      <w:pPr>
        <w:numPr>
          <w:ilvl w:val="0"/>
          <w:numId w:val="14306"/>
        </w:numPr>
        <w:spacing w:before="0" w:after="0" w:line="240" w:lineRule="auto"/>
        <w:jc w:val="left"/>
        <w:rPr>
          <w:color w:val="00274C"/>
          <w:sz w:val="20"/>
          <w:szCs w:val="20"/>
        </w:rPr>
      </w:pPr>
      <w:r>
        <w:rPr>
          <w:color w:val="00274C"/>
          <w:sz w:val="20"/>
          <w:szCs w:val="20"/>
          <w:u w:val="none"/>
        </w:rPr>
        <w:t xml:space="preserve">Start the engine and keep it idle at minimum speed for 2 minutes.</w:t>
      </w:r>
    </w:p>
    <w:p>
      <w:pPr>
        <w:numPr>
          <w:ilvl w:val="0"/>
          <w:numId w:val="14306"/>
        </w:numPr>
        <w:spacing w:before="0" w:after="0" w:line="240" w:lineRule="auto"/>
        <w:jc w:val="left"/>
        <w:rPr>
          <w:color w:val="00274C"/>
          <w:sz w:val="20"/>
          <w:szCs w:val="20"/>
        </w:rPr>
      </w:pPr>
      <w:r>
        <w:rPr>
          <w:color w:val="00274C"/>
          <w:sz w:val="20"/>
          <w:szCs w:val="20"/>
          <w:u w:val="none"/>
        </w:rPr>
        <w:t xml:space="preserve">Bring the engine to 3/4 of the maximum speed for 5÷10 minutes.</w:t>
      </w:r>
    </w:p>
    <w:p>
      <w:pPr>
        <w:numPr>
          <w:ilvl w:val="0"/>
          <w:numId w:val="14306"/>
        </w:numPr>
        <w:spacing w:before="0" w:after="0" w:line="240" w:lineRule="auto"/>
        <w:jc w:val="left"/>
        <w:rPr>
          <w:color w:val="00274C"/>
          <w:sz w:val="20"/>
          <w:szCs w:val="20"/>
        </w:rPr>
      </w:pPr>
      <w:r>
        <w:rPr>
          <w:color w:val="00274C"/>
          <w:sz w:val="20"/>
          <w:szCs w:val="20"/>
          <w:u w:val="none"/>
        </w:rPr>
        <w:t xml:space="preserve">Turn off the engine.</w:t>
      </w:r>
    </w:p>
    <w:p>
      <w:pPr>
        <w:numPr>
          <w:ilvl w:val="0"/>
          <w:numId w:val="14306"/>
        </w:numPr>
        <w:spacing w:before="0" w:after="0" w:line="240" w:lineRule="auto"/>
        <w:jc w:val="left"/>
        <w:rPr>
          <w:color w:val="00274C"/>
          <w:sz w:val="20"/>
          <w:szCs w:val="20"/>
        </w:rPr>
      </w:pPr>
      <w:r>
        <w:rPr>
          <w:color w:val="00274C"/>
          <w:sz w:val="20"/>
          <w:szCs w:val="20"/>
          <w:u w:val="none"/>
        </w:rPr>
        <w:t xml:space="preserve">Completely empty the fuel tank.</w:t>
      </w:r>
    </w:p>
    <w:p>
      <w:pPr>
        <w:numPr>
          <w:ilvl w:val="0"/>
          <w:numId w:val="14306"/>
        </w:numPr>
        <w:spacing w:before="0" w:after="0" w:line="240" w:lineRule="auto"/>
        <w:jc w:val="left"/>
        <w:rPr>
          <w:color w:val="00274C"/>
          <w:sz w:val="20"/>
          <w:szCs w:val="20"/>
        </w:rPr>
      </w:pPr>
      <w:r>
        <w:rPr>
          <w:color w:val="00274C"/>
          <w:sz w:val="20"/>
          <w:szCs w:val="20"/>
          <w:u w:val="none"/>
        </w:rPr>
        <w:t xml:space="preserve">Spray SAE 10W-40 on the exhaust and intake manifolds.</w:t>
      </w:r>
    </w:p>
    <w:p>
      <w:pPr>
        <w:numPr>
          <w:ilvl w:val="0"/>
          <w:numId w:val="14306"/>
        </w:numPr>
        <w:spacing w:before="0" w:after="0" w:line="240" w:lineRule="auto"/>
        <w:jc w:val="left"/>
        <w:rPr>
          <w:color w:val="00274C"/>
          <w:sz w:val="20"/>
          <w:szCs w:val="20"/>
        </w:rPr>
      </w:pPr>
      <w:r>
        <w:rPr>
          <w:color w:val="00274C"/>
          <w:sz w:val="20"/>
          <w:szCs w:val="20"/>
          <w:u w:val="none"/>
        </w:rPr>
        <w:t xml:space="preserve">Seal the exhaust and intake ducts to prevent foreign bodies from entering.</w:t>
      </w:r>
    </w:p>
    <w:p>
      <w:pPr>
        <w:numPr>
          <w:ilvl w:val="0"/>
          <w:numId w:val="14306"/>
        </w:numPr>
        <w:spacing w:before="0" w:after="0" w:line="240" w:lineRule="auto"/>
        <w:jc w:val="left"/>
        <w:rPr>
          <w:color w:val="00274C"/>
          <w:sz w:val="20"/>
          <w:szCs w:val="20"/>
        </w:rPr>
      </w:pPr>
      <w:r>
        <w:rPr>
          <w:color w:val="00274C"/>
          <w:sz w:val="20"/>
          <w:szCs w:val="20"/>
          <w:u w:val="none"/>
        </w:rPr>
        <w:t xml:space="preserve">When cleaning the engine, if using a pressure washer or steam cleaning device, avoid directing the nozzle on electrical components, cable connections and sealed rings (oil seals etc).</w:t>
      </w:r>
      <w:r>
        <w:rPr>
          <w:color w:val="00274C"/>
          <w:sz w:val="20"/>
          <w:szCs w:val="20"/>
          <w:u w:val="none"/>
        </w:rPr>
        <w:br/>
        <w:t xml:space="preserve">If cleaning engine with a pressure washer or steam cleaner, it is important to maintain a minimum distance of at least 200mm between the surface to be washed and the nozzle - avoiding absolutely electrical components such as alternators, starter motors and engine control units (ECU).</w:t>
      </w:r>
    </w:p>
    <w:p>
      <w:pPr>
        <w:numPr>
          <w:ilvl w:val="0"/>
          <w:numId w:val="14306"/>
        </w:numPr>
        <w:spacing w:before="0" w:after="0" w:line="240" w:lineRule="auto"/>
        <w:jc w:val="left"/>
        <w:rPr>
          <w:color w:val="00274C"/>
          <w:sz w:val="20"/>
          <w:szCs w:val="20"/>
        </w:rPr>
      </w:pPr>
      <w:r>
        <w:rPr>
          <w:color w:val="00274C"/>
          <w:sz w:val="20"/>
          <w:szCs w:val="20"/>
          <w:u w:val="none"/>
        </w:rPr>
        <w:t xml:space="preserve">Treat non-painted parts with protective products.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If the engine protection is performed according to the suggestions indicated no corrosion damage should occur.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starting after storage</w:t>
      </w:r>
    </w:p>
    <w:p>
      <w:pPr>
        <w:numPr>
          <w:ilvl w:val="0"/>
          <w:numId w:val="14307"/>
        </w:numPr>
        <w:spacing w:before="0" w:after="0" w:line="240" w:lineRule="auto"/>
        <w:jc w:val="left"/>
        <w:rPr>
          <w:color w:val="00274C"/>
          <w:sz w:val="20"/>
          <w:szCs w:val="20"/>
        </w:rPr>
      </w:pPr>
      <w:r>
        <w:rPr>
          <w:color w:val="00274C"/>
          <w:sz w:val="20"/>
          <w:szCs w:val="20"/>
          <w:u w:val="none"/>
        </w:rPr>
        <w:t xml:space="preserve">Remove the protective sheet.</w:t>
      </w:r>
    </w:p>
    <w:p>
      <w:pPr>
        <w:numPr>
          <w:ilvl w:val="0"/>
          <w:numId w:val="14307"/>
        </w:numPr>
        <w:spacing w:before="0" w:after="0" w:line="240" w:lineRule="auto"/>
        <w:jc w:val="left"/>
        <w:rPr>
          <w:color w:val="00274C"/>
          <w:sz w:val="20"/>
          <w:szCs w:val="20"/>
        </w:rPr>
      </w:pPr>
      <w:r>
        <w:rPr>
          <w:color w:val="00274C"/>
          <w:sz w:val="20"/>
          <w:szCs w:val="20"/>
          <w:u w:val="none"/>
        </w:rPr>
        <w:t xml:space="preserve">Use a cloth soaked in degreasing product to remove the protective treatment from the external parts.</w:t>
      </w:r>
    </w:p>
    <w:p>
      <w:pPr>
        <w:numPr>
          <w:ilvl w:val="0"/>
          <w:numId w:val="14307"/>
        </w:numPr>
        <w:spacing w:before="0" w:after="0" w:line="240" w:lineRule="auto"/>
        <w:jc w:val="left"/>
        <w:rPr>
          <w:color w:val="00274C"/>
          <w:sz w:val="20"/>
          <w:szCs w:val="20"/>
        </w:rPr>
      </w:pPr>
      <w:r>
        <w:rPr>
          <w:color w:val="00274C"/>
          <w:sz w:val="20"/>
          <w:szCs w:val="20"/>
          <w:u w:val="none"/>
        </w:rPr>
        <w:t xml:space="preserve">Inject lubricating oil (no more than 2 cm </w:t>
      </w:r>
      <w:r>
        <w:rPr>
          <w:color w:val="00274C"/>
          <w:position w:val="3"/>
          <w:sz w:val="17"/>
          <w:szCs w:val="17"/>
          <w:u w:val="none"/>
          <w:vertAlign w:val="superscript"/>
          <w:vertAlign w:val="superscript"/>
        </w:rPr>
        <w:t xml:space="preserve">3</w:t>
      </w:r>
      <w:r>
        <w:rPr>
          <w:color w:val="00274C"/>
          <w:sz w:val="20"/>
          <w:szCs w:val="20"/>
          <w:u w:val="none"/>
        </w:rPr>
        <w:t xml:space="preserve"> ) into the intake ducts.</w:t>
      </w:r>
    </w:p>
    <w:p>
      <w:pPr>
        <w:numPr>
          <w:ilvl w:val="0"/>
          <w:numId w:val="14307"/>
        </w:numPr>
        <w:spacing w:before="0" w:after="0" w:line="240" w:lineRule="auto"/>
        <w:jc w:val="left"/>
        <w:rPr>
          <w:color w:val="00274C"/>
          <w:sz w:val="20"/>
          <w:szCs w:val="20"/>
        </w:rPr>
      </w:pPr>
      <w:r>
        <w:rPr>
          <w:color w:val="00274C"/>
          <w:sz w:val="20"/>
          <w:szCs w:val="20"/>
          <w:u w:val="none"/>
        </w:rPr>
        <w:t xml:space="preserve">Refill the tank with fresh fuel.</w:t>
      </w:r>
    </w:p>
    <w:p>
      <w:pPr>
        <w:numPr>
          <w:ilvl w:val="0"/>
          <w:numId w:val="14307"/>
        </w:numPr>
        <w:spacing w:before="0" w:after="0" w:line="240" w:lineRule="auto"/>
        <w:jc w:val="left"/>
        <w:rPr>
          <w:color w:val="00274C"/>
          <w:sz w:val="20"/>
          <w:szCs w:val="20"/>
        </w:rPr>
      </w:pPr>
      <w:r>
        <w:rPr>
          <w:color w:val="00274C"/>
          <w:sz w:val="20"/>
          <w:szCs w:val="20"/>
          <w:u w:val="none"/>
        </w:rPr>
        <w:t xml:space="preserve">Make sure that the oil and the coolant are up to the </w:t>
      </w:r>
      <w:r>
        <w:rPr>
          <w:b/>
          <w:bCs/>
          <w:color w:val="00274C"/>
          <w:sz w:val="20"/>
          <w:szCs w:val="20"/>
          <w:u w:val="none"/>
        </w:rPr>
        <w:t xml:space="preserve">maximum</w:t>
      </w:r>
      <w:r>
        <w:rPr>
          <w:color w:val="00274C"/>
          <w:sz w:val="20"/>
          <w:szCs w:val="20"/>
          <w:u w:val="none"/>
        </w:rPr>
        <w:t xml:space="preserve"> level.</w:t>
      </w:r>
    </w:p>
    <w:p>
      <w:pPr>
        <w:numPr>
          <w:ilvl w:val="0"/>
          <w:numId w:val="14307"/>
        </w:numPr>
        <w:spacing w:before="0" w:after="0" w:line="240" w:lineRule="auto"/>
        <w:jc w:val="left"/>
        <w:rPr>
          <w:color w:val="00274C"/>
          <w:sz w:val="20"/>
          <w:szCs w:val="20"/>
        </w:rPr>
      </w:pPr>
      <w:r>
        <w:rPr>
          <w:color w:val="00274C"/>
          <w:sz w:val="20"/>
          <w:szCs w:val="20"/>
          <w:u w:val="none"/>
        </w:rPr>
        <w:t xml:space="preserve">Start the engine and keep it idle at minimum speed for a two about minutes.</w:t>
      </w:r>
    </w:p>
    <w:p>
      <w:pPr>
        <w:numPr>
          <w:ilvl w:val="0"/>
          <w:numId w:val="14307"/>
        </w:numPr>
        <w:spacing w:before="0" w:after="0" w:line="240" w:lineRule="auto"/>
        <w:jc w:val="left"/>
        <w:rPr>
          <w:color w:val="00274C"/>
          <w:sz w:val="20"/>
          <w:szCs w:val="20"/>
        </w:rPr>
      </w:pPr>
      <w:r>
        <w:rPr>
          <w:color w:val="00274C"/>
          <w:sz w:val="20"/>
          <w:szCs w:val="20"/>
          <w:u w:val="none"/>
        </w:rPr>
        <w:t xml:space="preserve">Bring the engine to 75% of maximum rated speed for 5 to 10 minutes.</w:t>
      </w:r>
    </w:p>
    <w:p>
      <w:pPr>
        <w:numPr>
          <w:ilvl w:val="0"/>
          <w:numId w:val="14307"/>
        </w:numPr>
        <w:spacing w:before="0" w:after="0" w:line="240" w:lineRule="auto"/>
        <w:jc w:val="left"/>
        <w:rPr>
          <w:color w:val="00274C"/>
          <w:sz w:val="20"/>
          <w:szCs w:val="20"/>
        </w:rPr>
      </w:pPr>
      <w:r>
        <w:rPr>
          <w:color w:val="00274C"/>
          <w:sz w:val="20"/>
          <w:szCs w:val="20"/>
          <w:u w:val="none"/>
        </w:rPr>
        <w:t xml:space="preserve">Stop the engine while the oil is still hot </w:t>
      </w:r>
      <w:hyperlink r:id="rId19176a0ca75c8323a" w:history="1">
        <w:r>
          <w:rPr>
            <w:rStyle w:val="DefaultParagraphFontPHPDOCX"/>
            <w:color w:val="0000FF"/>
            <w:sz w:val="20"/>
            <w:szCs w:val="20"/>
            <w:u w:val="single" w:color=""/>
          </w:rPr>
          <w:t xml:space="preserve">(</w:t>
        </w:r>
      </w:hyperlink>
      <w:r>
        <w:rPr>
          <w:color w:val="00274C"/>
          <w:sz w:val="20"/>
          <w:szCs w:val="20"/>
          <w:u w:val="none"/>
        </w:rPr>
        <w:t xml:space="preserve"> </w:t>
      </w:r>
      <w:hyperlink r:id="rId82256a0ca75c832da" w:history="1">
        <w:r>
          <w:rPr>
            <w:rStyle w:val="DefaultParagraphFontPHPDOCX"/>
            <w:b/>
            <w:bCs/>
            <w:color w:val="0000FF"/>
            <w:sz w:val="20"/>
            <w:szCs w:val="20"/>
            <w:u w:val="none"/>
          </w:rPr>
          <w:t xml:space="preserve">Par. 6.1</w:t>
        </w:r>
      </w:hyperlink>
      <w:r>
        <w:rPr>
          <w:color w:val="00274C"/>
          <w:sz w:val="20"/>
          <w:szCs w:val="20"/>
          <w:u w:val="none"/>
        </w:rPr>
        <w:t xml:space="preserve"> </w:t>
      </w:r>
      <w:hyperlink r:id="rId69036a0ca75c83394" w:history="1">
        <w:r>
          <w:rPr>
            <w:rStyle w:val="DefaultParagraphFontPHPDOCX"/>
            <w:color w:val="0000FF"/>
            <w:sz w:val="20"/>
            <w:szCs w:val="20"/>
            <w:u w:val="single" w:color=""/>
          </w:rPr>
          <w:t xml:space="preserve">)</w:t>
        </w:r>
      </w:hyperlink>
      <w:r>
        <w:rPr>
          <w:color w:val="00274C"/>
          <w:sz w:val="20"/>
          <w:szCs w:val="20"/>
          <w:u w:val="none"/>
        </w:rPr>
        <w:t xml:space="preserve"> , discharge the protective oil in a suitable container.</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967056" name="name83956a0ca75c87ea0"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6426a0ca75c87e9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1"/>
          <w:numId w:val="14295"/>
        </w:numPr>
        <w:spacing w:before="0" w:after="0" w:line="240" w:lineRule="auto"/>
        <w:jc w:val="left"/>
        <w:rPr>
          <w:color w:val="00274C"/>
          <w:sz w:val="20"/>
          <w:szCs w:val="20"/>
        </w:rPr>
      </w:pPr>
      <w:r>
        <w:rPr>
          <w:color w:val="00274C"/>
          <w:sz w:val="20"/>
          <w:szCs w:val="20"/>
          <w:u w:val="none"/>
        </w:rPr>
        <w:t xml:space="preserve">Over time, lubricants and filters lose their properties, so it is important consider whether they need replacing, also based on the criteria described in </w:t>
      </w:r>
      <w:hyperlink r:id="rId49816a0ca75c8826a" w:history="1">
        <w:r>
          <w:rPr>
            <w:rStyle w:val="DefaultParagraphFontPHPDOCX"/>
            <w:b/>
            <w:bCs/>
            <w:color w:val="0000FF"/>
            <w:sz w:val="20"/>
            <w:szCs w:val="20"/>
            <w:u w:val="single" w:color=""/>
          </w:rPr>
          <w:t xml:space="preserve">Par. 5.2</w:t>
        </w:r>
      </w:hyperlink>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numPr>
          <w:ilvl w:val="0"/>
          <w:numId w:val="14307"/>
        </w:numPr>
        <w:spacing w:before="0" w:after="0" w:line="240" w:lineRule="auto"/>
        <w:jc w:val="left"/>
        <w:rPr>
          <w:color w:val="00274C"/>
          <w:sz w:val="20"/>
          <w:szCs w:val="20"/>
        </w:rPr>
      </w:pPr>
      <w:r>
        <w:rPr>
          <w:color w:val="00274C"/>
          <w:sz w:val="20"/>
          <w:szCs w:val="20"/>
          <w:u w:val="none"/>
        </w:rPr>
        <w:t xml:space="preserve">Replace the filters (air, oil, fuel) with original spare parts.</w:t>
      </w:r>
    </w:p>
    <w:p>
      <w:pPr>
        <w:numPr>
          <w:ilvl w:val="0"/>
          <w:numId w:val="14307"/>
        </w:numPr>
        <w:spacing w:before="0" w:after="0" w:line="240" w:lineRule="auto"/>
        <w:jc w:val="left"/>
        <w:rPr>
          <w:color w:val="00274C"/>
          <w:sz w:val="20"/>
          <w:szCs w:val="20"/>
        </w:rPr>
      </w:pPr>
      <w:r>
        <w:rPr>
          <w:color w:val="00274C"/>
          <w:sz w:val="20"/>
          <w:szCs w:val="20"/>
          <w:u w:val="none"/>
        </w:rPr>
        <w:t xml:space="preserve">Pour new oil </w:t>
      </w:r>
      <w:hyperlink r:id="rId22946a0ca75c88520" w:history="1">
        <w:r>
          <w:rPr>
            <w:rStyle w:val="DefaultParagraphFontPHPDOCX"/>
            <w:b/>
            <w:bCs/>
            <w:color w:val="0000FF"/>
            <w:sz w:val="20"/>
            <w:szCs w:val="20"/>
            <w:u w:val="single" w:color=""/>
          </w:rPr>
          <w:t xml:space="preserve">(</w:t>
        </w:r>
      </w:hyperlink>
      <w:r>
        <w:rPr>
          <w:b/>
          <w:bCs/>
          <w:color w:val="00274C"/>
          <w:sz w:val="20"/>
          <w:szCs w:val="20"/>
          <w:u w:val="none"/>
        </w:rPr>
        <w:t xml:space="preserve"> </w:t>
      </w:r>
      <w:hyperlink r:id="rId45096a0ca75c885ba" w:history="1">
        <w:r>
          <w:rPr>
            <w:rStyle w:val="DefaultParagraphFontPHPDOCX"/>
            <w:b/>
            <w:bCs/>
            <w:color w:val="0000FF"/>
            <w:sz w:val="20"/>
            <w:szCs w:val="20"/>
            <w:u w:val="single" w:color=""/>
          </w:rPr>
          <w:t xml:space="preserve">Par. 4.5</w:t>
        </w:r>
      </w:hyperlink>
      <w:r>
        <w:rPr>
          <w:b/>
          <w:bCs/>
          <w:color w:val="00274C"/>
          <w:sz w:val="20"/>
          <w:szCs w:val="20"/>
          <w:u w:val="none"/>
        </w:rPr>
        <w:t xml:space="preserve"> </w:t>
      </w:r>
      <w:hyperlink r:id="rId62936a0ca75c88650" w:history="1">
        <w:r>
          <w:rPr>
            <w:rStyle w:val="DefaultParagraphFontPHPDOCX"/>
            <w:b/>
            <w:bCs/>
            <w:color w:val="0000FF"/>
            <w:sz w:val="20"/>
            <w:szCs w:val="20"/>
            <w:u w:val="single" w:color=""/>
          </w:rPr>
          <w:t xml:space="preserve">)</w:t>
        </w:r>
      </w:hyperlink>
      <w:r>
        <w:rPr>
          <w:color w:val="00274C"/>
          <w:sz w:val="20"/>
          <w:szCs w:val="20"/>
          <w:u w:val="none"/>
        </w:rPr>
        <w:t xml:space="preserve"> up to the </w:t>
      </w:r>
      <w:r>
        <w:rPr>
          <w:b/>
          <w:bCs/>
          <w:color w:val="00274C"/>
          <w:sz w:val="20"/>
          <w:szCs w:val="20"/>
          <w:u w:val="none"/>
        </w:rPr>
        <w:t xml:space="preserve">maximum</w:t>
      </w:r>
      <w:r>
        <w:rPr>
          <w:color w:val="00274C"/>
          <w:sz w:val="20"/>
          <w:szCs w:val="20"/>
          <w:u w:val="none"/>
        </w:rPr>
        <w:t xml:space="preserve"> level </w:t>
      </w:r>
      <w:r>
        <w:rPr>
          <w:i/>
          <w:iCs/>
          <w:color w:val="00274C"/>
          <w:sz w:val="20"/>
          <w:szCs w:val="20"/>
          <w:u w:val="none"/>
        </w:rPr>
        <w:t xml:space="preserve">.</w:t>
      </w:r>
    </w:p>
    <w:p>
      <w:pPr>
        <w:numPr>
          <w:ilvl w:val="0"/>
          <w:numId w:val="14307"/>
        </w:numPr>
        <w:spacing w:before="0" w:after="0" w:line="240" w:lineRule="auto"/>
        <w:jc w:val="left"/>
        <w:rPr>
          <w:color w:val="00274C"/>
          <w:sz w:val="20"/>
          <w:szCs w:val="20"/>
        </w:rPr>
      </w:pPr>
      <w:r>
        <w:rPr>
          <w:color w:val="00274C"/>
          <w:sz w:val="20"/>
          <w:szCs w:val="20"/>
          <w:u w:val="none"/>
        </w:rPr>
        <w:t xml:space="preserve">Empty the cooling circuit completely and pour in the new coolant up to the </w:t>
      </w:r>
      <w:r>
        <w:rPr>
          <w:b/>
          <w:bCs/>
          <w:color w:val="00274C"/>
          <w:sz w:val="20"/>
          <w:szCs w:val="20"/>
          <w:u w:val="none"/>
        </w:rPr>
        <w:t xml:space="preserve">maximum</w:t>
      </w:r>
      <w:r>
        <w:rPr>
          <w:color w:val="00274C"/>
          <w:sz w:val="20"/>
          <w:szCs w:val="20"/>
          <w:u w:val="none"/>
        </w:rPr>
        <w:t xml:space="preserve"> level </w:t>
      </w:r>
      <w:hyperlink r:id="rId23776a0ca75c8890c" w:history="1">
        <w:r>
          <w:rPr>
            <w:rStyle w:val="DefaultParagraphFontPHPDOCX"/>
            <w:color w:val="0000FF"/>
            <w:sz w:val="20"/>
            <w:szCs w:val="20"/>
            <w:u w:val="single" w:color=""/>
          </w:rPr>
          <w:t xml:space="preserve">(</w:t>
        </w:r>
      </w:hyperlink>
      <w:r>
        <w:rPr>
          <w:color w:val="00274C"/>
          <w:sz w:val="20"/>
          <w:szCs w:val="20"/>
          <w:u w:val="none"/>
        </w:rPr>
        <w:t xml:space="preserve"> </w:t>
      </w:r>
      <w:hyperlink r:id="rId70386a0ca75c889b4" w:history="1">
        <w:r>
          <w:rPr>
            <w:rStyle w:val="DefaultParagraphFontPHPDOCX"/>
            <w:b/>
            <w:bCs/>
            <w:color w:val="0000FF"/>
            <w:sz w:val="20"/>
            <w:szCs w:val="20"/>
            <w:u w:val="single" w:color=""/>
          </w:rPr>
          <w:t xml:space="preserve">Par. 4.6</w:t>
        </w:r>
      </w:hyperlink>
      <w:r>
        <w:rPr>
          <w:color w:val="00274C"/>
          <w:sz w:val="20"/>
          <w:szCs w:val="20"/>
          <w:u w:val="none"/>
        </w:rPr>
        <w:t xml:space="preserve"> </w:t>
      </w:r>
      <w:hyperlink r:id="rId12486a0ca75c88a48" w:history="1">
        <w:r>
          <w:rPr>
            <w:rStyle w:val="DefaultParagraphFontPHPDOCX"/>
            <w:color w:val="0000FF"/>
            <w:sz w:val="20"/>
            <w:szCs w:val="20"/>
            <w:u w:val="single" w:color=""/>
          </w:rPr>
          <w:t xml:space="preserve">)</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Unused machine</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If the machine is not used for a certain amount of time, follow the operations below:</w:t>
            </w:r>
          </w:p>
          <w:p/>
          <w:p/>
          <w:p>
            <w:pPr>
              <w:widowControl w:val="on"/>
              <w:pBdr/>
              <w:spacing w:before="0" w:after="0" w:line="262" w:lineRule="auto"/>
              <w:ind w:left="0" w:right="0"/>
              <w:jc w:val="left"/>
              <w:textAlignment w:val="center"/>
            </w:pPr>
            <w:r>
              <w:rPr>
                <w:b/>
                <w:bCs/>
                <w:color w:val="00274C"/>
                <w:position w:val="-2"/>
                <w:sz w:val="20"/>
                <w:szCs w:val="20"/>
                <w:u w:val="none"/>
              </w:rPr>
              <w:t xml:space="preserve">5.16.1 Operations for the engine</w:t>
            </w:r>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POINT</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OPERATION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up to 2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2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place must be dry and fresh throughout the period in which the machine is not used.</w:t>
                  </w:r>
                </w:p>
                <w:p>
                  <w:pPr>
                    <w:numPr>
                      <w:ilvl w:val="0"/>
                      <w:numId w:val="142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disconnect the battery (before disconnecting the battery, wait for minimum 5 mins after turning off the engine).</w:t>
                  </w:r>
                </w:p>
                <w:p>
                  <w:pPr>
                    <w:numPr>
                      <w:ilvl w:val="0"/>
                      <w:numId w:val="142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exposed to direct sunlight.</w:t>
                  </w:r>
                </w:p>
                <w:p>
                  <w:pPr>
                    <w:numPr>
                      <w:ilvl w:val="0"/>
                      <w:numId w:val="142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near any heat sources.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2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5.2 for maintenance operations.</w:t>
                  </w:r>
                </w:p>
                <w:p>
                  <w:pPr>
                    <w:numPr>
                      <w:ilvl w:val="0"/>
                      <w:numId w:val="142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from 2 to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2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w:t>
                  </w:r>
                </w:p>
                <w:p>
                  <w:pPr>
                    <w:numPr>
                      <w:ilvl w:val="0"/>
                      <w:numId w:val="142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Par. 5.6.</w:t>
                  </w:r>
                </w:p>
                <w:p>
                  <w:pPr>
                    <w:numPr>
                      <w:ilvl w:val="0"/>
                      <w:numId w:val="142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 the engine at least every 4 months as per operations described in point 1: Avoid sudden accelerations for the first few minutes.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 </w:t>
                  </w:r>
                </w:p>
                <w:p>
                  <w:pPr>
                    <w:widowControl w:val="on"/>
                    <w:pBdr/>
                    <w:spacing w:before="0" w:after="0" w:line="240" w:lineRule="auto"/>
                    <w:ind w:left="0" w:right="0"/>
                    <w:jc w:val="left"/>
                  </w:pPr>
                  <w:r>
                    <w:rPr>
                      <w:color w:val="00274C"/>
                      <w:position w:val="-2"/>
                      <w:sz w:val="20"/>
                      <w:szCs w:val="20"/>
                      <w:u w:val="none"/>
                      <w:shd w:val="clear" w:color="auto" w:fill="E1E2E0"/>
                    </w:rPr>
                    <w:t xml:space="preserve">
Bring the engine to the working temperature by pressing the accelerator 3/4 from MAX.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 </w:t>
                  </w:r>
                </w:p>
                <w:p>
                  <w:pPr>
                    <w:widowControl w:val="on"/>
                    <w:pBdr/>
                    <w:spacing w:before="0" w:after="0" w:line="240" w:lineRule="auto"/>
                    <w:ind w:left="0" w:right="0"/>
                    <w:jc w:val="left"/>
                  </w:pPr>
                  <w:r>
                    <w:rPr>
                      <w:color w:val="00274C"/>
                      <w:position w:val="-2"/>
                      <w:sz w:val="20"/>
                      <w:szCs w:val="20"/>
                      <w:u w:val="none"/>
                      <w:shd w:val="clear" w:color="auto" w:fill="E1E2E0"/>
                    </w:rPr>
                    <w:t xml:space="preserve">
Leave the engine running at minimum speed for a few minutes and turning off the engine.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2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5.2 for maintenance operations.</w:t>
                  </w:r>
                </w:p>
                <w:p>
                  <w:pPr>
                    <w:numPr>
                      <w:ilvl w:val="0"/>
                      <w:numId w:val="142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142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over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2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 and 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42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5.2 for maintenance operations.</w:t>
                  </w:r>
                </w:p>
                <w:p>
                  <w:pPr>
                    <w:numPr>
                      <w:ilvl w:val="0"/>
                      <w:numId w:val="142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Check the quality of coolant from the relative testing strips.</w:t>
                  </w:r>
                </w:p>
                <w:p>
                  <w:pPr>
                    <w:numPr>
                      <w:ilvl w:val="0"/>
                      <w:numId w:val="142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14295"/>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bl>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4307">
    <w:multiLevelType w:val="hybridMultilevel"/>
    <w:lvl w:ilvl="0" w:tplc="34328117">
      <w:start w:val="1"/>
      <w:numFmt w:val="decimal"/>
      <w:lvlText w:val="%1."/>
      <w:lvlJc w:val="left"/>
      <w:pPr>
        <w:ind w:left="720" w:hanging="360"/>
      </w:pPr>
    </w:lvl>
    <w:lvl w:ilvl="1" w:tplc="34328117" w:tentative="1">
      <w:start w:val="1"/>
      <w:numFmt w:val="lowerLetter"/>
      <w:lvlText w:val="%2."/>
      <w:lvlJc w:val="left"/>
      <w:pPr>
        <w:ind w:left="1440" w:hanging="360"/>
      </w:pPr>
    </w:lvl>
    <w:lvl w:ilvl="2" w:tplc="34328117" w:tentative="1">
      <w:start w:val="1"/>
      <w:numFmt w:val="lowerRoman"/>
      <w:lvlText w:val="%3."/>
      <w:lvlJc w:val="right"/>
      <w:pPr>
        <w:ind w:left="2160" w:hanging="180"/>
      </w:pPr>
    </w:lvl>
    <w:lvl w:ilvl="3" w:tplc="34328117" w:tentative="1">
      <w:start w:val="1"/>
      <w:numFmt w:val="decimal"/>
      <w:lvlText w:val="%4."/>
      <w:lvlJc w:val="left"/>
      <w:pPr>
        <w:ind w:left="2880" w:hanging="360"/>
      </w:pPr>
    </w:lvl>
    <w:lvl w:ilvl="4" w:tplc="34328117" w:tentative="1">
      <w:start w:val="1"/>
      <w:numFmt w:val="lowerLetter"/>
      <w:lvlText w:val="%5."/>
      <w:lvlJc w:val="left"/>
      <w:pPr>
        <w:ind w:left="3600" w:hanging="360"/>
      </w:pPr>
    </w:lvl>
    <w:lvl w:ilvl="5" w:tplc="34328117" w:tentative="1">
      <w:start w:val="1"/>
      <w:numFmt w:val="lowerRoman"/>
      <w:lvlText w:val="%6."/>
      <w:lvlJc w:val="right"/>
      <w:pPr>
        <w:ind w:left="4320" w:hanging="180"/>
      </w:pPr>
    </w:lvl>
    <w:lvl w:ilvl="6" w:tplc="34328117" w:tentative="1">
      <w:start w:val="1"/>
      <w:numFmt w:val="decimal"/>
      <w:lvlText w:val="%7."/>
      <w:lvlJc w:val="left"/>
      <w:pPr>
        <w:ind w:left="5040" w:hanging="360"/>
      </w:pPr>
    </w:lvl>
    <w:lvl w:ilvl="7" w:tplc="34328117" w:tentative="1">
      <w:start w:val="1"/>
      <w:numFmt w:val="lowerLetter"/>
      <w:lvlText w:val="%8."/>
      <w:lvlJc w:val="left"/>
      <w:pPr>
        <w:ind w:left="5760" w:hanging="360"/>
      </w:pPr>
    </w:lvl>
    <w:lvl w:ilvl="8" w:tplc="34328117" w:tentative="1">
      <w:start w:val="1"/>
      <w:numFmt w:val="lowerRoman"/>
      <w:lvlText w:val="%9."/>
      <w:lvlJc w:val="right"/>
      <w:pPr>
        <w:ind w:left="6480" w:hanging="180"/>
      </w:pPr>
    </w:lvl>
  </w:abstractNum>
  <w:abstractNum w:abstractNumId="14306">
    <w:multiLevelType w:val="hybridMultilevel"/>
    <w:lvl w:ilvl="0" w:tplc="44610787">
      <w:start w:val="1"/>
      <w:numFmt w:val="decimal"/>
      <w:lvlText w:val="%1."/>
      <w:lvlJc w:val="left"/>
      <w:pPr>
        <w:ind w:left="720" w:hanging="360"/>
      </w:pPr>
    </w:lvl>
    <w:lvl w:ilvl="1" w:tplc="44610787" w:tentative="1">
      <w:start w:val="1"/>
      <w:numFmt w:val="lowerLetter"/>
      <w:lvlText w:val="%2."/>
      <w:lvlJc w:val="left"/>
      <w:pPr>
        <w:ind w:left="1440" w:hanging="360"/>
      </w:pPr>
    </w:lvl>
    <w:lvl w:ilvl="2" w:tplc="44610787" w:tentative="1">
      <w:start w:val="1"/>
      <w:numFmt w:val="lowerRoman"/>
      <w:lvlText w:val="%3."/>
      <w:lvlJc w:val="right"/>
      <w:pPr>
        <w:ind w:left="2160" w:hanging="180"/>
      </w:pPr>
    </w:lvl>
    <w:lvl w:ilvl="3" w:tplc="44610787" w:tentative="1">
      <w:start w:val="1"/>
      <w:numFmt w:val="decimal"/>
      <w:lvlText w:val="%4."/>
      <w:lvlJc w:val="left"/>
      <w:pPr>
        <w:ind w:left="2880" w:hanging="360"/>
      </w:pPr>
    </w:lvl>
    <w:lvl w:ilvl="4" w:tplc="44610787" w:tentative="1">
      <w:start w:val="1"/>
      <w:numFmt w:val="lowerLetter"/>
      <w:lvlText w:val="%5."/>
      <w:lvlJc w:val="left"/>
      <w:pPr>
        <w:ind w:left="3600" w:hanging="360"/>
      </w:pPr>
    </w:lvl>
    <w:lvl w:ilvl="5" w:tplc="44610787" w:tentative="1">
      <w:start w:val="1"/>
      <w:numFmt w:val="lowerRoman"/>
      <w:lvlText w:val="%6."/>
      <w:lvlJc w:val="right"/>
      <w:pPr>
        <w:ind w:left="4320" w:hanging="180"/>
      </w:pPr>
    </w:lvl>
    <w:lvl w:ilvl="6" w:tplc="44610787" w:tentative="1">
      <w:start w:val="1"/>
      <w:numFmt w:val="decimal"/>
      <w:lvlText w:val="%7."/>
      <w:lvlJc w:val="left"/>
      <w:pPr>
        <w:ind w:left="5040" w:hanging="360"/>
      </w:pPr>
    </w:lvl>
    <w:lvl w:ilvl="7" w:tplc="44610787" w:tentative="1">
      <w:start w:val="1"/>
      <w:numFmt w:val="lowerLetter"/>
      <w:lvlText w:val="%8."/>
      <w:lvlJc w:val="left"/>
      <w:pPr>
        <w:ind w:left="5760" w:hanging="360"/>
      </w:pPr>
    </w:lvl>
    <w:lvl w:ilvl="8" w:tplc="44610787" w:tentative="1">
      <w:start w:val="1"/>
      <w:numFmt w:val="lowerRoman"/>
      <w:lvlText w:val="%9."/>
      <w:lvlJc w:val="right"/>
      <w:pPr>
        <w:ind w:left="6480" w:hanging="180"/>
      </w:pPr>
    </w:lvl>
  </w:abstractNum>
  <w:abstractNum w:abstractNumId="14305">
    <w:multiLevelType w:val="hybridMultilevel"/>
    <w:lvl w:ilvl="0" w:tplc="97063106">
      <w:start w:val="1"/>
      <w:numFmt w:val="decimal"/>
      <w:lvlText w:val="%1."/>
      <w:lvlJc w:val="left"/>
      <w:pPr>
        <w:ind w:left="720" w:hanging="360"/>
      </w:pPr>
    </w:lvl>
    <w:lvl w:ilvl="1" w:tplc="97063106" w:tentative="1">
      <w:start w:val="1"/>
      <w:numFmt w:val="lowerLetter"/>
      <w:lvlText w:val="%2."/>
      <w:lvlJc w:val="left"/>
      <w:pPr>
        <w:ind w:left="1440" w:hanging="360"/>
      </w:pPr>
    </w:lvl>
    <w:lvl w:ilvl="2" w:tplc="97063106" w:tentative="1">
      <w:start w:val="1"/>
      <w:numFmt w:val="lowerRoman"/>
      <w:lvlText w:val="%3."/>
      <w:lvlJc w:val="right"/>
      <w:pPr>
        <w:ind w:left="2160" w:hanging="180"/>
      </w:pPr>
    </w:lvl>
    <w:lvl w:ilvl="3" w:tplc="97063106" w:tentative="1">
      <w:start w:val="1"/>
      <w:numFmt w:val="decimal"/>
      <w:lvlText w:val="%4."/>
      <w:lvlJc w:val="left"/>
      <w:pPr>
        <w:ind w:left="2880" w:hanging="360"/>
      </w:pPr>
    </w:lvl>
    <w:lvl w:ilvl="4" w:tplc="97063106" w:tentative="1">
      <w:start w:val="1"/>
      <w:numFmt w:val="lowerLetter"/>
      <w:lvlText w:val="%5."/>
      <w:lvlJc w:val="left"/>
      <w:pPr>
        <w:ind w:left="3600" w:hanging="360"/>
      </w:pPr>
    </w:lvl>
    <w:lvl w:ilvl="5" w:tplc="97063106" w:tentative="1">
      <w:start w:val="1"/>
      <w:numFmt w:val="lowerRoman"/>
      <w:lvlText w:val="%6."/>
      <w:lvlJc w:val="right"/>
      <w:pPr>
        <w:ind w:left="4320" w:hanging="180"/>
      </w:pPr>
    </w:lvl>
    <w:lvl w:ilvl="6" w:tplc="97063106" w:tentative="1">
      <w:start w:val="1"/>
      <w:numFmt w:val="decimal"/>
      <w:lvlText w:val="%7."/>
      <w:lvlJc w:val="left"/>
      <w:pPr>
        <w:ind w:left="5040" w:hanging="360"/>
      </w:pPr>
    </w:lvl>
    <w:lvl w:ilvl="7" w:tplc="97063106" w:tentative="1">
      <w:start w:val="1"/>
      <w:numFmt w:val="lowerLetter"/>
      <w:lvlText w:val="%8."/>
      <w:lvlJc w:val="left"/>
      <w:pPr>
        <w:ind w:left="5760" w:hanging="360"/>
      </w:pPr>
    </w:lvl>
    <w:lvl w:ilvl="8" w:tplc="97063106" w:tentative="1">
      <w:start w:val="1"/>
      <w:numFmt w:val="lowerRoman"/>
      <w:lvlText w:val="%9."/>
      <w:lvlJc w:val="right"/>
      <w:pPr>
        <w:ind w:left="6480" w:hanging="180"/>
      </w:pPr>
    </w:lvl>
  </w:abstractNum>
  <w:abstractNum w:abstractNumId="14304">
    <w:multiLevelType w:val="hybridMultilevel"/>
    <w:lvl w:ilvl="0" w:tplc="85923795">
      <w:start w:val="1"/>
      <w:numFmt w:val="decimal"/>
      <w:lvlText w:val="%1."/>
      <w:lvlJc w:val="left"/>
      <w:pPr>
        <w:ind w:left="720" w:hanging="360"/>
      </w:pPr>
    </w:lvl>
    <w:lvl w:ilvl="1" w:tplc="85923795" w:tentative="1">
      <w:start w:val="1"/>
      <w:numFmt w:val="lowerLetter"/>
      <w:lvlText w:val="%2."/>
      <w:lvlJc w:val="left"/>
      <w:pPr>
        <w:ind w:left="1440" w:hanging="360"/>
      </w:pPr>
    </w:lvl>
    <w:lvl w:ilvl="2" w:tplc="85923795" w:tentative="1">
      <w:start w:val="1"/>
      <w:numFmt w:val="lowerRoman"/>
      <w:lvlText w:val="%3."/>
      <w:lvlJc w:val="right"/>
      <w:pPr>
        <w:ind w:left="2160" w:hanging="180"/>
      </w:pPr>
    </w:lvl>
    <w:lvl w:ilvl="3" w:tplc="85923795" w:tentative="1">
      <w:start w:val="1"/>
      <w:numFmt w:val="decimal"/>
      <w:lvlText w:val="%4."/>
      <w:lvlJc w:val="left"/>
      <w:pPr>
        <w:ind w:left="2880" w:hanging="360"/>
      </w:pPr>
    </w:lvl>
    <w:lvl w:ilvl="4" w:tplc="85923795" w:tentative="1">
      <w:start w:val="1"/>
      <w:numFmt w:val="lowerLetter"/>
      <w:lvlText w:val="%5."/>
      <w:lvlJc w:val="left"/>
      <w:pPr>
        <w:ind w:left="3600" w:hanging="360"/>
      </w:pPr>
    </w:lvl>
    <w:lvl w:ilvl="5" w:tplc="85923795" w:tentative="1">
      <w:start w:val="1"/>
      <w:numFmt w:val="lowerRoman"/>
      <w:lvlText w:val="%6."/>
      <w:lvlJc w:val="right"/>
      <w:pPr>
        <w:ind w:left="4320" w:hanging="180"/>
      </w:pPr>
    </w:lvl>
    <w:lvl w:ilvl="6" w:tplc="85923795" w:tentative="1">
      <w:start w:val="1"/>
      <w:numFmt w:val="decimal"/>
      <w:lvlText w:val="%7."/>
      <w:lvlJc w:val="left"/>
      <w:pPr>
        <w:ind w:left="5040" w:hanging="360"/>
      </w:pPr>
    </w:lvl>
    <w:lvl w:ilvl="7" w:tplc="85923795" w:tentative="1">
      <w:start w:val="1"/>
      <w:numFmt w:val="lowerLetter"/>
      <w:lvlText w:val="%8."/>
      <w:lvlJc w:val="left"/>
      <w:pPr>
        <w:ind w:left="5760" w:hanging="360"/>
      </w:pPr>
    </w:lvl>
    <w:lvl w:ilvl="8" w:tplc="85923795" w:tentative="1">
      <w:start w:val="1"/>
      <w:numFmt w:val="lowerRoman"/>
      <w:lvlText w:val="%9."/>
      <w:lvlJc w:val="right"/>
      <w:pPr>
        <w:ind w:left="6480" w:hanging="180"/>
      </w:pPr>
    </w:lvl>
  </w:abstractNum>
  <w:abstractNum w:abstractNumId="14303">
    <w:multiLevelType w:val="hybridMultilevel"/>
    <w:lvl w:ilvl="0" w:tplc="71337950">
      <w:start w:val="1"/>
      <w:numFmt w:val="decimal"/>
      <w:lvlText w:val="%1."/>
      <w:lvlJc w:val="left"/>
      <w:pPr>
        <w:ind w:left="720" w:hanging="360"/>
      </w:pPr>
    </w:lvl>
    <w:lvl w:ilvl="1" w:tplc="71337950" w:tentative="1">
      <w:start w:val="1"/>
      <w:numFmt w:val="lowerLetter"/>
      <w:lvlText w:val="%2."/>
      <w:lvlJc w:val="left"/>
      <w:pPr>
        <w:ind w:left="1440" w:hanging="360"/>
      </w:pPr>
    </w:lvl>
    <w:lvl w:ilvl="2" w:tplc="71337950" w:tentative="1">
      <w:start w:val="1"/>
      <w:numFmt w:val="lowerRoman"/>
      <w:lvlText w:val="%3."/>
      <w:lvlJc w:val="right"/>
      <w:pPr>
        <w:ind w:left="2160" w:hanging="180"/>
      </w:pPr>
    </w:lvl>
    <w:lvl w:ilvl="3" w:tplc="71337950" w:tentative="1">
      <w:start w:val="1"/>
      <w:numFmt w:val="decimal"/>
      <w:lvlText w:val="%4."/>
      <w:lvlJc w:val="left"/>
      <w:pPr>
        <w:ind w:left="2880" w:hanging="360"/>
      </w:pPr>
    </w:lvl>
    <w:lvl w:ilvl="4" w:tplc="71337950" w:tentative="1">
      <w:start w:val="1"/>
      <w:numFmt w:val="lowerLetter"/>
      <w:lvlText w:val="%5."/>
      <w:lvlJc w:val="left"/>
      <w:pPr>
        <w:ind w:left="3600" w:hanging="360"/>
      </w:pPr>
    </w:lvl>
    <w:lvl w:ilvl="5" w:tplc="71337950" w:tentative="1">
      <w:start w:val="1"/>
      <w:numFmt w:val="lowerRoman"/>
      <w:lvlText w:val="%6."/>
      <w:lvlJc w:val="right"/>
      <w:pPr>
        <w:ind w:left="4320" w:hanging="180"/>
      </w:pPr>
    </w:lvl>
    <w:lvl w:ilvl="6" w:tplc="71337950" w:tentative="1">
      <w:start w:val="1"/>
      <w:numFmt w:val="decimal"/>
      <w:lvlText w:val="%7."/>
      <w:lvlJc w:val="left"/>
      <w:pPr>
        <w:ind w:left="5040" w:hanging="360"/>
      </w:pPr>
    </w:lvl>
    <w:lvl w:ilvl="7" w:tplc="71337950" w:tentative="1">
      <w:start w:val="1"/>
      <w:numFmt w:val="lowerLetter"/>
      <w:lvlText w:val="%8."/>
      <w:lvlJc w:val="left"/>
      <w:pPr>
        <w:ind w:left="5760" w:hanging="360"/>
      </w:pPr>
    </w:lvl>
    <w:lvl w:ilvl="8" w:tplc="71337950" w:tentative="1">
      <w:start w:val="1"/>
      <w:numFmt w:val="lowerRoman"/>
      <w:lvlText w:val="%9."/>
      <w:lvlJc w:val="right"/>
      <w:pPr>
        <w:ind w:left="6480" w:hanging="180"/>
      </w:pPr>
    </w:lvl>
  </w:abstractNum>
  <w:abstractNum w:abstractNumId="14302">
    <w:multiLevelType w:val="hybridMultilevel"/>
    <w:lvl w:ilvl="0" w:tplc="29382129">
      <w:start w:val="1"/>
      <w:numFmt w:val="decimal"/>
      <w:lvlText w:val="%1."/>
      <w:lvlJc w:val="left"/>
      <w:pPr>
        <w:ind w:left="720" w:hanging="360"/>
      </w:pPr>
    </w:lvl>
    <w:lvl w:ilvl="1" w:tplc="29382129" w:tentative="1">
      <w:start w:val="1"/>
      <w:numFmt w:val="lowerLetter"/>
      <w:lvlText w:val="%2."/>
      <w:lvlJc w:val="left"/>
      <w:pPr>
        <w:ind w:left="1440" w:hanging="360"/>
      </w:pPr>
    </w:lvl>
    <w:lvl w:ilvl="2" w:tplc="29382129" w:tentative="1">
      <w:start w:val="1"/>
      <w:numFmt w:val="lowerRoman"/>
      <w:lvlText w:val="%3."/>
      <w:lvlJc w:val="right"/>
      <w:pPr>
        <w:ind w:left="2160" w:hanging="180"/>
      </w:pPr>
    </w:lvl>
    <w:lvl w:ilvl="3" w:tplc="29382129" w:tentative="1">
      <w:start w:val="1"/>
      <w:numFmt w:val="decimal"/>
      <w:lvlText w:val="%4."/>
      <w:lvlJc w:val="left"/>
      <w:pPr>
        <w:ind w:left="2880" w:hanging="360"/>
      </w:pPr>
    </w:lvl>
    <w:lvl w:ilvl="4" w:tplc="29382129" w:tentative="1">
      <w:start w:val="1"/>
      <w:numFmt w:val="lowerLetter"/>
      <w:lvlText w:val="%5."/>
      <w:lvlJc w:val="left"/>
      <w:pPr>
        <w:ind w:left="3600" w:hanging="360"/>
      </w:pPr>
    </w:lvl>
    <w:lvl w:ilvl="5" w:tplc="29382129" w:tentative="1">
      <w:start w:val="1"/>
      <w:numFmt w:val="lowerRoman"/>
      <w:lvlText w:val="%6."/>
      <w:lvlJc w:val="right"/>
      <w:pPr>
        <w:ind w:left="4320" w:hanging="180"/>
      </w:pPr>
    </w:lvl>
    <w:lvl w:ilvl="6" w:tplc="29382129" w:tentative="1">
      <w:start w:val="1"/>
      <w:numFmt w:val="decimal"/>
      <w:lvlText w:val="%7."/>
      <w:lvlJc w:val="left"/>
      <w:pPr>
        <w:ind w:left="5040" w:hanging="360"/>
      </w:pPr>
    </w:lvl>
    <w:lvl w:ilvl="7" w:tplc="29382129" w:tentative="1">
      <w:start w:val="1"/>
      <w:numFmt w:val="lowerLetter"/>
      <w:lvlText w:val="%8."/>
      <w:lvlJc w:val="left"/>
      <w:pPr>
        <w:ind w:left="5760" w:hanging="360"/>
      </w:pPr>
    </w:lvl>
    <w:lvl w:ilvl="8" w:tplc="29382129" w:tentative="1">
      <w:start w:val="1"/>
      <w:numFmt w:val="lowerRoman"/>
      <w:lvlText w:val="%9."/>
      <w:lvlJc w:val="right"/>
      <w:pPr>
        <w:ind w:left="6480" w:hanging="180"/>
      </w:pPr>
    </w:lvl>
  </w:abstractNum>
  <w:abstractNum w:abstractNumId="14301">
    <w:multiLevelType w:val="hybridMultilevel"/>
    <w:lvl w:ilvl="0" w:tplc="68451485">
      <w:start w:val="1"/>
      <w:numFmt w:val="decimal"/>
      <w:lvlText w:val="%1."/>
      <w:lvlJc w:val="left"/>
      <w:pPr>
        <w:ind w:left="720" w:hanging="360"/>
      </w:pPr>
    </w:lvl>
    <w:lvl w:ilvl="1" w:tplc="68451485" w:tentative="1">
      <w:start w:val="1"/>
      <w:numFmt w:val="lowerLetter"/>
      <w:lvlText w:val="%2."/>
      <w:lvlJc w:val="left"/>
      <w:pPr>
        <w:ind w:left="1440" w:hanging="360"/>
      </w:pPr>
    </w:lvl>
    <w:lvl w:ilvl="2" w:tplc="68451485" w:tentative="1">
      <w:start w:val="1"/>
      <w:numFmt w:val="lowerRoman"/>
      <w:lvlText w:val="%3."/>
      <w:lvlJc w:val="right"/>
      <w:pPr>
        <w:ind w:left="2160" w:hanging="180"/>
      </w:pPr>
    </w:lvl>
    <w:lvl w:ilvl="3" w:tplc="68451485" w:tentative="1">
      <w:start w:val="1"/>
      <w:numFmt w:val="decimal"/>
      <w:lvlText w:val="%4."/>
      <w:lvlJc w:val="left"/>
      <w:pPr>
        <w:ind w:left="2880" w:hanging="360"/>
      </w:pPr>
    </w:lvl>
    <w:lvl w:ilvl="4" w:tplc="68451485" w:tentative="1">
      <w:start w:val="1"/>
      <w:numFmt w:val="lowerLetter"/>
      <w:lvlText w:val="%5."/>
      <w:lvlJc w:val="left"/>
      <w:pPr>
        <w:ind w:left="3600" w:hanging="360"/>
      </w:pPr>
    </w:lvl>
    <w:lvl w:ilvl="5" w:tplc="68451485" w:tentative="1">
      <w:start w:val="1"/>
      <w:numFmt w:val="lowerRoman"/>
      <w:lvlText w:val="%6."/>
      <w:lvlJc w:val="right"/>
      <w:pPr>
        <w:ind w:left="4320" w:hanging="180"/>
      </w:pPr>
    </w:lvl>
    <w:lvl w:ilvl="6" w:tplc="68451485" w:tentative="1">
      <w:start w:val="1"/>
      <w:numFmt w:val="decimal"/>
      <w:lvlText w:val="%7."/>
      <w:lvlJc w:val="left"/>
      <w:pPr>
        <w:ind w:left="5040" w:hanging="360"/>
      </w:pPr>
    </w:lvl>
    <w:lvl w:ilvl="7" w:tplc="68451485" w:tentative="1">
      <w:start w:val="1"/>
      <w:numFmt w:val="lowerLetter"/>
      <w:lvlText w:val="%8."/>
      <w:lvlJc w:val="left"/>
      <w:pPr>
        <w:ind w:left="5760" w:hanging="360"/>
      </w:pPr>
    </w:lvl>
    <w:lvl w:ilvl="8" w:tplc="68451485" w:tentative="1">
      <w:start w:val="1"/>
      <w:numFmt w:val="lowerRoman"/>
      <w:lvlText w:val="%9."/>
      <w:lvlJc w:val="right"/>
      <w:pPr>
        <w:ind w:left="6480" w:hanging="180"/>
      </w:pPr>
    </w:lvl>
  </w:abstractNum>
  <w:abstractNum w:abstractNumId="14300">
    <w:multiLevelType w:val="hybridMultilevel"/>
    <w:lvl w:ilvl="0" w:tplc="77303288">
      <w:start w:val="1"/>
      <w:numFmt w:val="decimal"/>
      <w:lvlText w:val="%1."/>
      <w:lvlJc w:val="left"/>
      <w:pPr>
        <w:ind w:left="720" w:hanging="360"/>
      </w:pPr>
    </w:lvl>
    <w:lvl w:ilvl="1" w:tplc="77303288" w:tentative="1">
      <w:start w:val="1"/>
      <w:numFmt w:val="lowerLetter"/>
      <w:lvlText w:val="%2."/>
      <w:lvlJc w:val="left"/>
      <w:pPr>
        <w:ind w:left="1440" w:hanging="360"/>
      </w:pPr>
    </w:lvl>
    <w:lvl w:ilvl="2" w:tplc="77303288" w:tentative="1">
      <w:start w:val="1"/>
      <w:numFmt w:val="lowerRoman"/>
      <w:lvlText w:val="%3."/>
      <w:lvlJc w:val="right"/>
      <w:pPr>
        <w:ind w:left="2160" w:hanging="180"/>
      </w:pPr>
    </w:lvl>
    <w:lvl w:ilvl="3" w:tplc="77303288" w:tentative="1">
      <w:start w:val="1"/>
      <w:numFmt w:val="decimal"/>
      <w:lvlText w:val="%4."/>
      <w:lvlJc w:val="left"/>
      <w:pPr>
        <w:ind w:left="2880" w:hanging="360"/>
      </w:pPr>
    </w:lvl>
    <w:lvl w:ilvl="4" w:tplc="77303288" w:tentative="1">
      <w:start w:val="1"/>
      <w:numFmt w:val="lowerLetter"/>
      <w:lvlText w:val="%5."/>
      <w:lvlJc w:val="left"/>
      <w:pPr>
        <w:ind w:left="3600" w:hanging="360"/>
      </w:pPr>
    </w:lvl>
    <w:lvl w:ilvl="5" w:tplc="77303288" w:tentative="1">
      <w:start w:val="1"/>
      <w:numFmt w:val="lowerRoman"/>
      <w:lvlText w:val="%6."/>
      <w:lvlJc w:val="right"/>
      <w:pPr>
        <w:ind w:left="4320" w:hanging="180"/>
      </w:pPr>
    </w:lvl>
    <w:lvl w:ilvl="6" w:tplc="77303288" w:tentative="1">
      <w:start w:val="1"/>
      <w:numFmt w:val="decimal"/>
      <w:lvlText w:val="%7."/>
      <w:lvlJc w:val="left"/>
      <w:pPr>
        <w:ind w:left="5040" w:hanging="360"/>
      </w:pPr>
    </w:lvl>
    <w:lvl w:ilvl="7" w:tplc="77303288" w:tentative="1">
      <w:start w:val="1"/>
      <w:numFmt w:val="lowerLetter"/>
      <w:lvlText w:val="%8."/>
      <w:lvlJc w:val="left"/>
      <w:pPr>
        <w:ind w:left="5760" w:hanging="360"/>
      </w:pPr>
    </w:lvl>
    <w:lvl w:ilvl="8" w:tplc="77303288" w:tentative="1">
      <w:start w:val="1"/>
      <w:numFmt w:val="lowerRoman"/>
      <w:lvlText w:val="%9."/>
      <w:lvlJc w:val="right"/>
      <w:pPr>
        <w:ind w:left="6480" w:hanging="180"/>
      </w:pPr>
    </w:lvl>
  </w:abstractNum>
  <w:abstractNum w:abstractNumId="14299">
    <w:multiLevelType w:val="hybridMultilevel"/>
    <w:lvl w:ilvl="0" w:tplc="91252368">
      <w:start w:val="1"/>
      <w:numFmt w:val="decimal"/>
      <w:lvlText w:val="%1."/>
      <w:lvlJc w:val="left"/>
      <w:pPr>
        <w:ind w:left="720" w:hanging="360"/>
      </w:pPr>
    </w:lvl>
    <w:lvl w:ilvl="1" w:tplc="91252368" w:tentative="1">
      <w:start w:val="1"/>
      <w:numFmt w:val="lowerLetter"/>
      <w:lvlText w:val="%2."/>
      <w:lvlJc w:val="left"/>
      <w:pPr>
        <w:ind w:left="1440" w:hanging="360"/>
      </w:pPr>
    </w:lvl>
    <w:lvl w:ilvl="2" w:tplc="91252368" w:tentative="1">
      <w:start w:val="1"/>
      <w:numFmt w:val="lowerRoman"/>
      <w:lvlText w:val="%3."/>
      <w:lvlJc w:val="right"/>
      <w:pPr>
        <w:ind w:left="2160" w:hanging="180"/>
      </w:pPr>
    </w:lvl>
    <w:lvl w:ilvl="3" w:tplc="91252368" w:tentative="1">
      <w:start w:val="1"/>
      <w:numFmt w:val="decimal"/>
      <w:lvlText w:val="%4."/>
      <w:lvlJc w:val="left"/>
      <w:pPr>
        <w:ind w:left="2880" w:hanging="360"/>
      </w:pPr>
    </w:lvl>
    <w:lvl w:ilvl="4" w:tplc="91252368" w:tentative="1">
      <w:start w:val="1"/>
      <w:numFmt w:val="lowerLetter"/>
      <w:lvlText w:val="%5."/>
      <w:lvlJc w:val="left"/>
      <w:pPr>
        <w:ind w:left="3600" w:hanging="360"/>
      </w:pPr>
    </w:lvl>
    <w:lvl w:ilvl="5" w:tplc="91252368" w:tentative="1">
      <w:start w:val="1"/>
      <w:numFmt w:val="lowerRoman"/>
      <w:lvlText w:val="%6."/>
      <w:lvlJc w:val="right"/>
      <w:pPr>
        <w:ind w:left="4320" w:hanging="180"/>
      </w:pPr>
    </w:lvl>
    <w:lvl w:ilvl="6" w:tplc="91252368" w:tentative="1">
      <w:start w:val="1"/>
      <w:numFmt w:val="decimal"/>
      <w:lvlText w:val="%7."/>
      <w:lvlJc w:val="left"/>
      <w:pPr>
        <w:ind w:left="5040" w:hanging="360"/>
      </w:pPr>
    </w:lvl>
    <w:lvl w:ilvl="7" w:tplc="91252368" w:tentative="1">
      <w:start w:val="1"/>
      <w:numFmt w:val="lowerLetter"/>
      <w:lvlText w:val="%8."/>
      <w:lvlJc w:val="left"/>
      <w:pPr>
        <w:ind w:left="5760" w:hanging="360"/>
      </w:pPr>
    </w:lvl>
    <w:lvl w:ilvl="8" w:tplc="91252368" w:tentative="1">
      <w:start w:val="1"/>
      <w:numFmt w:val="lowerRoman"/>
      <w:lvlText w:val="%9."/>
      <w:lvlJc w:val="right"/>
      <w:pPr>
        <w:ind w:left="6480" w:hanging="180"/>
      </w:pPr>
    </w:lvl>
  </w:abstractNum>
  <w:abstractNum w:abstractNumId="14298">
    <w:multiLevelType w:val="hybridMultilevel"/>
    <w:lvl w:ilvl="0" w:tplc="71465303">
      <w:start w:val="1"/>
      <w:numFmt w:val="decimal"/>
      <w:lvlText w:val="%1."/>
      <w:lvlJc w:val="left"/>
      <w:pPr>
        <w:ind w:left="720" w:hanging="360"/>
      </w:pPr>
    </w:lvl>
    <w:lvl w:ilvl="1" w:tplc="71465303" w:tentative="1">
      <w:start w:val="1"/>
      <w:numFmt w:val="lowerLetter"/>
      <w:lvlText w:val="%2."/>
      <w:lvlJc w:val="left"/>
      <w:pPr>
        <w:ind w:left="1440" w:hanging="360"/>
      </w:pPr>
    </w:lvl>
    <w:lvl w:ilvl="2" w:tplc="71465303" w:tentative="1">
      <w:start w:val="1"/>
      <w:numFmt w:val="lowerRoman"/>
      <w:lvlText w:val="%3."/>
      <w:lvlJc w:val="right"/>
      <w:pPr>
        <w:ind w:left="2160" w:hanging="180"/>
      </w:pPr>
    </w:lvl>
    <w:lvl w:ilvl="3" w:tplc="71465303" w:tentative="1">
      <w:start w:val="1"/>
      <w:numFmt w:val="decimal"/>
      <w:lvlText w:val="%4."/>
      <w:lvlJc w:val="left"/>
      <w:pPr>
        <w:ind w:left="2880" w:hanging="360"/>
      </w:pPr>
    </w:lvl>
    <w:lvl w:ilvl="4" w:tplc="71465303" w:tentative="1">
      <w:start w:val="1"/>
      <w:numFmt w:val="lowerLetter"/>
      <w:lvlText w:val="%5."/>
      <w:lvlJc w:val="left"/>
      <w:pPr>
        <w:ind w:left="3600" w:hanging="360"/>
      </w:pPr>
    </w:lvl>
    <w:lvl w:ilvl="5" w:tplc="71465303" w:tentative="1">
      <w:start w:val="1"/>
      <w:numFmt w:val="lowerRoman"/>
      <w:lvlText w:val="%6."/>
      <w:lvlJc w:val="right"/>
      <w:pPr>
        <w:ind w:left="4320" w:hanging="180"/>
      </w:pPr>
    </w:lvl>
    <w:lvl w:ilvl="6" w:tplc="71465303" w:tentative="1">
      <w:start w:val="1"/>
      <w:numFmt w:val="decimal"/>
      <w:lvlText w:val="%7."/>
      <w:lvlJc w:val="left"/>
      <w:pPr>
        <w:ind w:left="5040" w:hanging="360"/>
      </w:pPr>
    </w:lvl>
    <w:lvl w:ilvl="7" w:tplc="71465303" w:tentative="1">
      <w:start w:val="1"/>
      <w:numFmt w:val="lowerLetter"/>
      <w:lvlText w:val="%8."/>
      <w:lvlJc w:val="left"/>
      <w:pPr>
        <w:ind w:left="5760" w:hanging="360"/>
      </w:pPr>
    </w:lvl>
    <w:lvl w:ilvl="8" w:tplc="71465303" w:tentative="1">
      <w:start w:val="1"/>
      <w:numFmt w:val="lowerRoman"/>
      <w:lvlText w:val="%9."/>
      <w:lvlJc w:val="right"/>
      <w:pPr>
        <w:ind w:left="6480" w:hanging="180"/>
      </w:pPr>
    </w:lvl>
  </w:abstractNum>
  <w:abstractNum w:abstractNumId="14297">
    <w:multiLevelType w:val="hybridMultilevel"/>
    <w:lvl w:ilvl="0" w:tplc="87450744">
      <w:start w:val="1"/>
      <w:numFmt w:val="decimal"/>
      <w:lvlText w:val="%1."/>
      <w:lvlJc w:val="left"/>
      <w:pPr>
        <w:ind w:left="720" w:hanging="360"/>
      </w:pPr>
    </w:lvl>
    <w:lvl w:ilvl="1" w:tplc="87450744" w:tentative="1">
      <w:start w:val="1"/>
      <w:numFmt w:val="lowerLetter"/>
      <w:lvlText w:val="%2."/>
      <w:lvlJc w:val="left"/>
      <w:pPr>
        <w:ind w:left="1440" w:hanging="360"/>
      </w:pPr>
    </w:lvl>
    <w:lvl w:ilvl="2" w:tplc="87450744" w:tentative="1">
      <w:start w:val="1"/>
      <w:numFmt w:val="lowerRoman"/>
      <w:lvlText w:val="%3."/>
      <w:lvlJc w:val="right"/>
      <w:pPr>
        <w:ind w:left="2160" w:hanging="180"/>
      </w:pPr>
    </w:lvl>
    <w:lvl w:ilvl="3" w:tplc="87450744" w:tentative="1">
      <w:start w:val="1"/>
      <w:numFmt w:val="decimal"/>
      <w:lvlText w:val="%4."/>
      <w:lvlJc w:val="left"/>
      <w:pPr>
        <w:ind w:left="2880" w:hanging="360"/>
      </w:pPr>
    </w:lvl>
    <w:lvl w:ilvl="4" w:tplc="87450744" w:tentative="1">
      <w:start w:val="1"/>
      <w:numFmt w:val="lowerLetter"/>
      <w:lvlText w:val="%5."/>
      <w:lvlJc w:val="left"/>
      <w:pPr>
        <w:ind w:left="3600" w:hanging="360"/>
      </w:pPr>
    </w:lvl>
    <w:lvl w:ilvl="5" w:tplc="87450744" w:tentative="1">
      <w:start w:val="1"/>
      <w:numFmt w:val="lowerRoman"/>
      <w:lvlText w:val="%6."/>
      <w:lvlJc w:val="right"/>
      <w:pPr>
        <w:ind w:left="4320" w:hanging="180"/>
      </w:pPr>
    </w:lvl>
    <w:lvl w:ilvl="6" w:tplc="87450744" w:tentative="1">
      <w:start w:val="1"/>
      <w:numFmt w:val="decimal"/>
      <w:lvlText w:val="%7."/>
      <w:lvlJc w:val="left"/>
      <w:pPr>
        <w:ind w:left="5040" w:hanging="360"/>
      </w:pPr>
    </w:lvl>
    <w:lvl w:ilvl="7" w:tplc="87450744" w:tentative="1">
      <w:start w:val="1"/>
      <w:numFmt w:val="lowerLetter"/>
      <w:lvlText w:val="%8."/>
      <w:lvlJc w:val="left"/>
      <w:pPr>
        <w:ind w:left="5760" w:hanging="360"/>
      </w:pPr>
    </w:lvl>
    <w:lvl w:ilvl="8" w:tplc="87450744" w:tentative="1">
      <w:start w:val="1"/>
      <w:numFmt w:val="lowerRoman"/>
      <w:lvlText w:val="%9."/>
      <w:lvlJc w:val="right"/>
      <w:pPr>
        <w:ind w:left="6480" w:hanging="180"/>
      </w:pPr>
    </w:lvl>
  </w:abstractNum>
  <w:abstractNum w:abstractNumId="14296">
    <w:multiLevelType w:val="hybridMultilevel"/>
    <w:lvl w:ilvl="0" w:tplc="23378108">
      <w:start w:val="1"/>
      <w:numFmt w:val="decimal"/>
      <w:lvlText w:val="%1."/>
      <w:lvlJc w:val="left"/>
      <w:pPr>
        <w:ind w:left="720" w:hanging="360"/>
      </w:pPr>
    </w:lvl>
    <w:lvl w:ilvl="1" w:tplc="23378108" w:tentative="1">
      <w:start w:val="1"/>
      <w:numFmt w:val="lowerLetter"/>
      <w:lvlText w:val="%2."/>
      <w:lvlJc w:val="left"/>
      <w:pPr>
        <w:ind w:left="1440" w:hanging="360"/>
      </w:pPr>
    </w:lvl>
    <w:lvl w:ilvl="2" w:tplc="23378108" w:tentative="1">
      <w:start w:val="1"/>
      <w:numFmt w:val="lowerRoman"/>
      <w:lvlText w:val="%3."/>
      <w:lvlJc w:val="right"/>
      <w:pPr>
        <w:ind w:left="2160" w:hanging="180"/>
      </w:pPr>
    </w:lvl>
    <w:lvl w:ilvl="3" w:tplc="23378108" w:tentative="1">
      <w:start w:val="1"/>
      <w:numFmt w:val="decimal"/>
      <w:lvlText w:val="%4."/>
      <w:lvlJc w:val="left"/>
      <w:pPr>
        <w:ind w:left="2880" w:hanging="360"/>
      </w:pPr>
    </w:lvl>
    <w:lvl w:ilvl="4" w:tplc="23378108" w:tentative="1">
      <w:start w:val="1"/>
      <w:numFmt w:val="lowerLetter"/>
      <w:lvlText w:val="%5."/>
      <w:lvlJc w:val="left"/>
      <w:pPr>
        <w:ind w:left="3600" w:hanging="360"/>
      </w:pPr>
    </w:lvl>
    <w:lvl w:ilvl="5" w:tplc="23378108" w:tentative="1">
      <w:start w:val="1"/>
      <w:numFmt w:val="lowerRoman"/>
      <w:lvlText w:val="%6."/>
      <w:lvlJc w:val="right"/>
      <w:pPr>
        <w:ind w:left="4320" w:hanging="180"/>
      </w:pPr>
    </w:lvl>
    <w:lvl w:ilvl="6" w:tplc="23378108" w:tentative="1">
      <w:start w:val="1"/>
      <w:numFmt w:val="decimal"/>
      <w:lvlText w:val="%7."/>
      <w:lvlJc w:val="left"/>
      <w:pPr>
        <w:ind w:left="5040" w:hanging="360"/>
      </w:pPr>
    </w:lvl>
    <w:lvl w:ilvl="7" w:tplc="23378108" w:tentative="1">
      <w:start w:val="1"/>
      <w:numFmt w:val="lowerLetter"/>
      <w:lvlText w:val="%8."/>
      <w:lvlJc w:val="left"/>
      <w:pPr>
        <w:ind w:left="5760" w:hanging="360"/>
      </w:pPr>
    </w:lvl>
    <w:lvl w:ilvl="8" w:tplc="23378108" w:tentative="1">
      <w:start w:val="1"/>
      <w:numFmt w:val="lowerRoman"/>
      <w:lvlText w:val="%9."/>
      <w:lvlJc w:val="right"/>
      <w:pPr>
        <w:ind w:left="6480" w:hanging="180"/>
      </w:pPr>
    </w:lvl>
  </w:abstractNum>
  <w:abstractNum w:abstractNumId="14295">
    <w:multiLevelType w:val="hybridMultilevel"/>
    <w:lvl w:ilvl="0" w:tplc="835894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4295">
    <w:abstractNumId w:val="14295"/>
  </w:num>
  <w:num w:numId="14296">
    <w:abstractNumId w:val="14296"/>
  </w:num>
  <w:num w:numId="14297">
    <w:abstractNumId w:val="14297"/>
  </w:num>
  <w:num w:numId="14298">
    <w:abstractNumId w:val="14298"/>
  </w:num>
  <w:num w:numId="14299">
    <w:abstractNumId w:val="14299"/>
  </w:num>
  <w:num w:numId="14300">
    <w:abstractNumId w:val="14300"/>
  </w:num>
  <w:num w:numId="14301">
    <w:abstractNumId w:val="14301"/>
  </w:num>
  <w:num w:numId="14302">
    <w:abstractNumId w:val="14302"/>
  </w:num>
  <w:num w:numId="14303">
    <w:abstractNumId w:val="14303"/>
  </w:num>
  <w:num w:numId="14304">
    <w:abstractNumId w:val="14304"/>
  </w:num>
  <w:num w:numId="14305">
    <w:abstractNumId w:val="14305"/>
  </w:num>
  <w:num w:numId="14306">
    <w:abstractNumId w:val="14306"/>
  </w:num>
  <w:num w:numId="14307">
    <w:abstractNumId w:val="143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87932593" Type="http://schemas.openxmlformats.org/officeDocument/2006/relationships/comments" Target="comments.xml"/><Relationship Id="rId334405932" Type="http://schemas.microsoft.com/office/2011/relationships/commentsExtended" Target="commentsExtended.xml"/><Relationship Id="rId48225212" Type="http://schemas.openxmlformats.org/officeDocument/2006/relationships/image" Target="media/imgrId48225212.jpg"/><Relationship Id="rId83486a0ca75b95f59" Type="http://schemas.openxmlformats.org/officeDocument/2006/relationships/hyperlink" Target="https://iservice.lombardini.it/jsp/Template2/manuale.jsp?id=41&amp;parent=962" TargetMode="External"/><Relationship Id="rId29686a0ca75b9ed7a" Type="http://schemas.openxmlformats.org/officeDocument/2006/relationships/hyperlink" Target="https://iservice.lombardini.it/jsp/Template2/manuale.jsp?id=60&amp;parent=962" TargetMode="External"/><Relationship Id="rId36796a0ca75ba2bcb" Type="http://schemas.openxmlformats.org/officeDocument/2006/relationships/hyperlink" Target="https://iservice.lombardini.it/jsp/Template2/manuale.jsp?id=59&amp;parent=962" TargetMode="External"/><Relationship Id="rId78636a0ca75ba35a7" Type="http://schemas.openxmlformats.org/officeDocument/2006/relationships/hyperlink" Target="https://iservice.lombardini.it/jsp/Template2/manuale.jsp?id=42&amp;parent=962" TargetMode="External"/><Relationship Id="rId35546a0ca75ba3682" Type="http://schemas.openxmlformats.org/officeDocument/2006/relationships/hyperlink" Target="https://iservice.lombardini.it/jsp/Template2/manuale.jsp?id=42&amp;parent=962" TargetMode="External"/><Relationship Id="rId23866a0ca75ba39c0" Type="http://schemas.openxmlformats.org/officeDocument/2006/relationships/hyperlink" Target="https://iservice.lombardini.it/jsp/Template2/manuale.jsp?id=75&amp;parent=962" TargetMode="External"/><Relationship Id="rId87496a0ca75ba3d6e" Type="http://schemas.openxmlformats.org/officeDocument/2006/relationships/hyperlink" Target="https://iservice.lombardini.it/jsp/Template2/manuale.jsp?id=44&amp;parent=962" TargetMode="External"/><Relationship Id="rId79446a0ca75ba4120" Type="http://schemas.openxmlformats.org/officeDocument/2006/relationships/hyperlink" Target="https://iservice.lombardini.it/jsp/Template2/manuale.jsp?id=73&amp;parent=962" TargetMode="External"/><Relationship Id="rId85406a0ca75ba44bc" Type="http://schemas.openxmlformats.org/officeDocument/2006/relationships/hyperlink" Target="https://iservice.lombardini.it/jsp/Template2/manuale.jsp?id=76&amp;parent=962" TargetMode="External"/><Relationship Id="rId17696a0ca75ba4885" Type="http://schemas.openxmlformats.org/officeDocument/2006/relationships/hyperlink" Target="https://iservice.lombardini.it/jsp/Template2/manuale.jsp?id=77&amp;parent=962" TargetMode="External"/><Relationship Id="rId72286a0ca75ba5c36" Type="http://schemas.openxmlformats.org/officeDocument/2006/relationships/hyperlink" Target="https://iservice.lombardini.it/jsp/Template2/manuale.jsp?id=87&amp;parent=962" TargetMode="External"/><Relationship Id="rId95316a0ca75ba798b" Type="http://schemas.openxmlformats.org/officeDocument/2006/relationships/hyperlink" Target="https://iservice.lombardini.it/jsp/Template4/manuale.jsp?id=2669&amp;parent=1034" TargetMode="External"/><Relationship Id="rId89596a0ca75ba80d8" Type="http://schemas.openxmlformats.org/officeDocument/2006/relationships/hyperlink" Target="https://iservice.lombardini.it/jsp/Template2/manuale.jsp?id=83&amp;parent=962" TargetMode="External"/><Relationship Id="rId83466a0ca75ba81e7" Type="http://schemas.openxmlformats.org/officeDocument/2006/relationships/hyperlink" Target="https://iservice.lombardini.it/jsp/Template2/manuale.jsp?id=84&amp;parent=962" TargetMode="External"/><Relationship Id="rId24886a0ca75ba82f4" Type="http://schemas.openxmlformats.org/officeDocument/2006/relationships/hyperlink" Target="https://iservice.lombardini.it/jsp/Template2/manuale.jsp?id=85&amp;parent=962" TargetMode="External"/><Relationship Id="rId82666a0ca75ba9183" Type="http://schemas.openxmlformats.org/officeDocument/2006/relationships/hyperlink" Target="https://iservice.lombardini.it/jsp/Template2/manuale.jsp?id=86&amp;parent=962" TargetMode="External"/><Relationship Id="rId92556a0ca75ba9e08" Type="http://schemas.openxmlformats.org/officeDocument/2006/relationships/hyperlink" Target="https://iservice.lombardini.it/jsp/Template4/manuale.jsp?id=2664&amp;parent=1034" TargetMode="External"/><Relationship Id="rId21296a0ca75badf01" Type="http://schemas.openxmlformats.org/officeDocument/2006/relationships/hyperlink" Target="https://iservice.lombardini.it/jsp/Template2/manuale.jsp?id=60&amp;parent=962" TargetMode="External"/><Relationship Id="rId96806a0ca75bc762b" Type="http://schemas.openxmlformats.org/officeDocument/2006/relationships/hyperlink" Target="https://iservice.lombardini.it/jsp/Template2/manuale.jsp?id=60&amp;parent=962" TargetMode="External"/><Relationship Id="rId61016a0ca75bd4635" Type="http://schemas.openxmlformats.org/officeDocument/2006/relationships/hyperlink" Target="https://iservice.lombardini.it/jsp/Template2/manuale.jsp?id=60&amp;parent=962" TargetMode="External"/><Relationship Id="rId87096a0ca75bdfdf1" Type="http://schemas.openxmlformats.org/officeDocument/2006/relationships/hyperlink" Target="https://iservice.lombardini.it/jsp/Template2/manuale.jsp?id=59&amp;parent=962" TargetMode="External"/><Relationship Id="rId45186a0ca75be39ec" Type="http://schemas.openxmlformats.org/officeDocument/2006/relationships/hyperlink" Target="https://iservice.lombardini.it/jsp/Template2/manuale.jsp?id=60&amp;parent=962" TargetMode="External"/><Relationship Id="rId58996a0ca75befbd9" Type="http://schemas.openxmlformats.org/officeDocument/2006/relationships/hyperlink" Target="https://iservice.lombardini.it/jsp/Template2/manuale.jsp?id=59&amp;parent=962" TargetMode="External"/><Relationship Id="rId26986a0ca75bf2b7e" Type="http://schemas.openxmlformats.org/officeDocument/2006/relationships/hyperlink" Target="https://iservice.lombardini.it/jsp/Template2/manuale.jsp?id=60&amp;parent=962" TargetMode="External"/><Relationship Id="rId93156a0ca75c1d5d2" Type="http://schemas.openxmlformats.org/officeDocument/2006/relationships/hyperlink" Target="https://iservice.lombardini.it/jsp/Template2/manuale.jsp?id=60&amp;parent=962" TargetMode="External"/><Relationship Id="rId53596a0ca75c21222" Type="http://schemas.openxmlformats.org/officeDocument/2006/relationships/hyperlink" Target="https://iservice.lombardini.it/jsp/Template2/manuale.jsp?id=59&amp;parent=962" TargetMode="External"/><Relationship Id="rId51916a0ca75c25929" Type="http://schemas.openxmlformats.org/officeDocument/2006/relationships/hyperlink" Target="https://iservice.lombardini.it/jsp/Template2/manuale.jsp?id=70&amp;parent=962" TargetMode="External"/><Relationship Id="rId97096a0ca75c3bf48" Type="http://schemas.openxmlformats.org/officeDocument/2006/relationships/hyperlink" Target="https://iservice.lombardini.it/jsp/Template2/manuale.jsp?id=59&amp;parent=962" TargetMode="External"/><Relationship Id="rId65896a0ca75c71218" Type="http://schemas.openxmlformats.org/officeDocument/2006/relationships/hyperlink" Target="https://iservice.lombardini.it/jsp/Template2/manuale.jsp?id=60&amp;parent=962" TargetMode="External"/><Relationship Id="rId14686a0ca75c73ada" Type="http://schemas.openxmlformats.org/officeDocument/2006/relationships/hyperlink" Target="https://iservice.lombardini.it/jsp/Template2/manuale.jsp?id=59&amp;parent=962" TargetMode="External"/><Relationship Id="rId61516a0ca75c80d42" Type="http://schemas.openxmlformats.org/officeDocument/2006/relationships/hyperlink" Target="https://iservice.lombardini.it/jsp/Template2/manuale.jsp?id=80&amp;parent=962" TargetMode="External"/><Relationship Id="rId10316a0ca75c80fd3" Type="http://schemas.openxmlformats.org/officeDocument/2006/relationships/hyperlink" Target="https://iservice.lombardini.it/jsp/Template2/manuale.jsp?id=81&amp;parent=962" TargetMode="External"/><Relationship Id="rId60936a0ca75c81b61" Type="http://schemas.openxmlformats.org/officeDocument/2006/relationships/hyperlink" Target="https://iservice.lombardini.it/jsp/Template2/manuale.jsp?id=80&amp;parent=962" TargetMode="External"/><Relationship Id="rId71386a0ca75c81ced" Type="http://schemas.openxmlformats.org/officeDocument/2006/relationships/hyperlink" Target="https://iservice.lombardini.it/jsp/Template2/manuale.jsp?id=83&amp;parent=962" TargetMode="External"/><Relationship Id="rId19176a0ca75c8323a" Type="http://schemas.openxmlformats.org/officeDocument/2006/relationships/hyperlink" Target="https://iservice.lombardini.it/jsp/Template2/manuale.jsp?id=83&amp;parent=962" TargetMode="External"/><Relationship Id="rId82256a0ca75c832da" Type="http://schemas.openxmlformats.org/officeDocument/2006/relationships/hyperlink" Target="https://iservice.lombardini.it/jsp/Template2/manuale.jsp?id=83&amp;parent=962" TargetMode="External"/><Relationship Id="rId69036a0ca75c83394" Type="http://schemas.openxmlformats.org/officeDocument/2006/relationships/hyperlink" Target="https://iservice.lombardini.it/jsp/Template2/manuale.jsp?id=83&amp;parent=962" TargetMode="External"/><Relationship Id="rId49816a0ca75c8826a" Type="http://schemas.openxmlformats.org/officeDocument/2006/relationships/hyperlink" Target="https://iservice.lombardini.it/jsp/Template2/manuale.jsp?id=41&amp;parent=962" TargetMode="External"/><Relationship Id="rId22946a0ca75c88520" Type="http://schemas.openxmlformats.org/officeDocument/2006/relationships/hyperlink" Target="https://iservice.lombardini.it/jsp/Template2/manuale.jsp?id=71&amp;parent=962" TargetMode="External"/><Relationship Id="rId45096a0ca75c885ba" Type="http://schemas.openxmlformats.org/officeDocument/2006/relationships/hyperlink" Target="https://iservice.lombardini.it/jsp/Template2/manuale.jsp?id=71&amp;parent=962" TargetMode="External"/><Relationship Id="rId62936a0ca75c88650" Type="http://schemas.openxmlformats.org/officeDocument/2006/relationships/hyperlink" Target="https://iservice.lombardini.it/jsp/Template2/manuale.jsp?id=71&amp;parent=962" TargetMode="External"/><Relationship Id="rId23776a0ca75c8890c" Type="http://schemas.openxmlformats.org/officeDocument/2006/relationships/hyperlink" Target="https://iservice.lombardini.it/jsp/Template2/manuale.jsp?id=70&amp;parent=962" TargetMode="External"/><Relationship Id="rId70386a0ca75c889b4" Type="http://schemas.openxmlformats.org/officeDocument/2006/relationships/hyperlink" Target="https://iservice.lombardini.it/jsp/Template2/manuale.jsp?id=70&amp;parent=962" TargetMode="External"/><Relationship Id="rId12486a0ca75c88a48" Type="http://schemas.openxmlformats.org/officeDocument/2006/relationships/hyperlink" Target="https://iservice.lombardini.it/jsp/Template2/manuale.jsp?id=70&amp;parent=962" TargetMode="External"/><Relationship Id="rId10706a0ca75b9b4f4" Type="http://schemas.openxmlformats.org/officeDocument/2006/relationships/image" Target="media/imgrId10706a0ca75b9b4f4.jpg"/><Relationship Id="rId94656a0ca75b9ea1f" Type="http://schemas.openxmlformats.org/officeDocument/2006/relationships/image" Target="media/imgrId94656a0ca75b9ea1f.jpg"/><Relationship Id="rId77826a0ca75ba285a" Type="http://schemas.openxmlformats.org/officeDocument/2006/relationships/image" Target="media/imgrId77826a0ca75ba285a.jpg"/><Relationship Id="rId99946a0ca75badbbb" Type="http://schemas.openxmlformats.org/officeDocument/2006/relationships/image" Target="media/imgrId99946a0ca75badbbb.jpg"/><Relationship Id="rId80396a0ca75bb6123" Type="http://schemas.openxmlformats.org/officeDocument/2006/relationships/image" Target="media/imgrId80396a0ca75bb6123.png"/><Relationship Id="rId99206a0ca75bbd655" Type="http://schemas.openxmlformats.org/officeDocument/2006/relationships/image" Target="media/imgrId99206a0ca75bbd655.png"/><Relationship Id="rId80686a0ca75bc49c2" Type="http://schemas.openxmlformats.org/officeDocument/2006/relationships/image" Target="media/imgrId80686a0ca75bc49c2.png"/><Relationship Id="rId24266a0ca75bc7306" Type="http://schemas.openxmlformats.org/officeDocument/2006/relationships/image" Target="media/imgrId24266a0ca75bc7306.jpg"/><Relationship Id="rId16346a0ca75bce8a6" Type="http://schemas.openxmlformats.org/officeDocument/2006/relationships/image" Target="media/imgrId16346a0ca75bce8a6.png"/><Relationship Id="rId17426a0ca75bd4250" Type="http://schemas.openxmlformats.org/officeDocument/2006/relationships/image" Target="media/imgrId17426a0ca75bd4250.jpg"/><Relationship Id="rId54636a0ca75bdb924" Type="http://schemas.openxmlformats.org/officeDocument/2006/relationships/image" Target="media/imgrId54636a0ca75bdb924.png"/><Relationship Id="rId42446a0ca75bdfa65" Type="http://schemas.openxmlformats.org/officeDocument/2006/relationships/image" Target="media/imgrId42446a0ca75bdfa65.jpg"/><Relationship Id="rId69466a0ca75be36a3" Type="http://schemas.openxmlformats.org/officeDocument/2006/relationships/image" Target="media/imgrId69466a0ca75be36a3.jpg"/><Relationship Id="rId83786a0ca75bebf07" Type="http://schemas.openxmlformats.org/officeDocument/2006/relationships/image" Target="media/imgrId83786a0ca75bebf07.png"/><Relationship Id="rId98716a0ca75bef7eb" Type="http://schemas.openxmlformats.org/officeDocument/2006/relationships/image" Target="media/imgrId98716a0ca75bef7eb.jpg"/><Relationship Id="rId56226a0ca75bf2847" Type="http://schemas.openxmlformats.org/officeDocument/2006/relationships/image" Target="media/imgrId56226a0ca75bf2847.jpg"/><Relationship Id="rId93416a0ca75c0e8b8" Type="http://schemas.openxmlformats.org/officeDocument/2006/relationships/image" Target="media/imgrId93416a0ca75c0e8b8.png"/><Relationship Id="rId30316a0ca75c1792d" Type="http://schemas.openxmlformats.org/officeDocument/2006/relationships/image" Target="media/imgrId30316a0ca75c1792d.png"/><Relationship Id="rId25046a0ca75c1d288" Type="http://schemas.openxmlformats.org/officeDocument/2006/relationships/image" Target="media/imgrId25046a0ca75c1d288.jpg"/><Relationship Id="rId21736a0ca75c20ec3" Type="http://schemas.openxmlformats.org/officeDocument/2006/relationships/image" Target="media/imgrId21736a0ca75c20ec3.jpg"/><Relationship Id="rId36006a0ca75c24bc0" Type="http://schemas.openxmlformats.org/officeDocument/2006/relationships/image" Target="media/imgrId36006a0ca75c24bc0.jpg"/><Relationship Id="rId14166a0ca75c28a9a" Type="http://schemas.openxmlformats.org/officeDocument/2006/relationships/image" Target="media/imgrId14166a0ca75c28a9a.jpg"/><Relationship Id="rId96166a0ca75c30415" Type="http://schemas.openxmlformats.org/officeDocument/2006/relationships/image" Target="media/imgrId96166a0ca75c30415.png"/><Relationship Id="rId20956a0ca75c36934" Type="http://schemas.openxmlformats.org/officeDocument/2006/relationships/image" Target="media/imgrId20956a0ca75c36934.jpg"/><Relationship Id="rId44926a0ca75c3bbf9" Type="http://schemas.openxmlformats.org/officeDocument/2006/relationships/image" Target="media/imgrId44926a0ca75c3bbf9.jpg"/><Relationship Id="rId98516a0ca75c4782e" Type="http://schemas.openxmlformats.org/officeDocument/2006/relationships/image" Target="media/imgrId98516a0ca75c4782e.png"/><Relationship Id="rId31036a0ca75c4df4c" Type="http://schemas.openxmlformats.org/officeDocument/2006/relationships/image" Target="media/imgrId31036a0ca75c4df4c.png"/><Relationship Id="rId92946a0ca75c57669" Type="http://schemas.openxmlformats.org/officeDocument/2006/relationships/image" Target="media/imgrId92946a0ca75c57669.png"/><Relationship Id="rId56186a0ca75c5a2a3" Type="http://schemas.openxmlformats.org/officeDocument/2006/relationships/image" Target="media/imgrId56186a0ca75c5a2a3.jpg"/><Relationship Id="rId11886a0ca75c5df6a" Type="http://schemas.openxmlformats.org/officeDocument/2006/relationships/image" Target="media/imgrId11886a0ca75c5df6a.jpg"/><Relationship Id="rId13296a0ca75c669dd" Type="http://schemas.openxmlformats.org/officeDocument/2006/relationships/image" Target="media/imgrId13296a0ca75c669dd.png"/><Relationship Id="rId56386a0ca75c6dbe6" Type="http://schemas.openxmlformats.org/officeDocument/2006/relationships/image" Target="media/imgrId56386a0ca75c6dbe6.png"/><Relationship Id="rId54586a0ca75c70eb2" Type="http://schemas.openxmlformats.org/officeDocument/2006/relationships/image" Target="media/imgrId54586a0ca75c70eb2.jpg"/><Relationship Id="rId22196a0ca75c73739" Type="http://schemas.openxmlformats.org/officeDocument/2006/relationships/image" Target="media/imgrId22196a0ca75c73739.jpg"/><Relationship Id="rId16426a0ca75c7b775" Type="http://schemas.openxmlformats.org/officeDocument/2006/relationships/image" Target="media/imgrId16426a0ca75c7b775.png"/><Relationship Id="rId64116a0ca75c808dd" Type="http://schemas.openxmlformats.org/officeDocument/2006/relationships/image" Target="media/imgrId64116a0ca75c808dd.jpg"/><Relationship Id="rId56426a0ca75c87e9d" Type="http://schemas.openxmlformats.org/officeDocument/2006/relationships/image" Target="media/imgrId56426a0ca75c87e9d.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8225212" Type="http://schemas.openxmlformats.org/officeDocument/2006/relationships/image" Target="media/imgrId4822521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8225212" Type="http://schemas.openxmlformats.org/officeDocument/2006/relationships/image" Target="media/imgrId4822521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8225212" Type="http://schemas.openxmlformats.org/officeDocument/2006/relationships/image" Target="media/imgrId4822521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8225212" Type="http://schemas.openxmlformats.org/officeDocument/2006/relationships/image" Target="media/imgrId4822521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8225212" Type="http://schemas.openxmlformats.org/officeDocument/2006/relationships/image" Target="media/imgrId4822521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8225212" Type="http://schemas.openxmlformats.org/officeDocument/2006/relationships/image" Target="media/imgrId4822521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