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use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12)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1947339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08280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2061416" w:name="ctxt"/>
    <w:bookmarkEnd w:id="3206141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use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Pre-start check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Read carefully the following pages and carry out the operations described below in accordance with the instructions specified.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4215807" name="name58416a0cb8b9072c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7896a0cb8b9072c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compliance with the operations described in the following pages involves the risk of damages to the engine and vehicle on which it is installed as well as personal and/or property damage.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Increase the frequency of maintenance operations in heavy working conditions (engine starts but stops, very dusty and hot environments, etc..).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Running-in period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 For the first 50 hours of engine operation, it is advisable not to exceed 75% of the maximum power supplied.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Starting and turning off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4.3.1 Starting</w:t>
      </w:r>
    </w:p>
    <w:p>
      <w:pPr>
        <w:numPr>
          <w:ilvl w:val="0"/>
          <w:numId w:val="97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level of the engine oil, fuel and coolant and fill if necessary ( </w:t>
      </w:r>
      <w:hyperlink r:id="rId66246a0cb8b907c1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4.5</w:t>
        </w:r>
      </w:hyperlink>
      <w:r>
        <w:rPr>
          <w:color w:val="00274C"/>
          <w:sz w:val="20"/>
          <w:szCs w:val="20"/>
          <w:u w:val="none"/>
        </w:rPr>
        <w:t xml:space="preserve"> e </w:t>
      </w:r>
      <w:hyperlink r:id="rId51136a0cb8b907ce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4.6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97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Put the ignition key in the ignition switch (if supplied).</w:t>
      </w:r>
    </w:p>
    <w:p>
      <w:pPr>
        <w:numPr>
          <w:ilvl w:val="0"/>
          <w:numId w:val="97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Tun the key to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numPr>
          <w:ilvl w:val="0"/>
          <w:numId w:val="97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beyond the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 and release it when the engine starts (the key will return into ON position automatically).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404210" name="name73756a0cb8b90c2a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8656a0cb8b90c29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actuate the starter for more than 15 seconds at a time. If the engine does not start, wait for one minute before repeating attempt.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engine does not start after two attempts see </w:t>
      </w:r>
      <w:hyperlink r:id="rId35886a0cb8b90c67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7.1 and Tab. 7.2</w:t>
        </w:r>
      </w:hyperlink>
      <w:r>
        <w:rPr>
          <w:color w:val="00274C"/>
          <w:sz w:val="20"/>
          <w:szCs w:val="20"/>
          <w:u w:val="none"/>
        </w:rPr>
        <w:t xml:space="preserve"> to found the cause.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4.3.2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After starting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1366047" name="name38416a0cb8b90feff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30776a0cb8b90fef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all the warning lights on the control panel are off when the engine is running.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Run at minimum speed for a few minutes according to table (except constant speed engine).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NOTE:</w:t>
      </w:r>
      <w:r>
        <w:rPr>
          <w:color w:val="00274C"/>
          <w:sz w:val="20"/>
          <w:szCs w:val="20"/>
          <w:u w:val="none"/>
        </w:rPr>
        <w:t xml:space="preserve"> To avoid damaging the engine do not use it mostly at idle for a long time ( </w:t>
      </w:r>
      <w:r>
        <w:rPr>
          <w:b/>
          <w:bCs/>
          <w:color w:val="00274C"/>
          <w:sz w:val="20"/>
          <w:szCs w:val="20"/>
          <w:u w:val="none"/>
        </w:rPr>
        <w:t xml:space="preserve">MAX 30min.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AMBIENT TEMPERATURE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TIME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≤ -20°C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-20°C a -10°C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-10°C a -5°C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-5°C a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≥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 seconds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4.3.3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Turning off</w:t>
      </w:r>
    </w:p>
    <w:p>
      <w:pPr>
        <w:numPr>
          <w:ilvl w:val="0"/>
          <w:numId w:val="97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turn off the engine when it is running at the maximum rotation speed (except constant speed engine).</w:t>
      </w:r>
    </w:p>
    <w:p>
      <w:pPr>
        <w:numPr>
          <w:ilvl w:val="0"/>
          <w:numId w:val="97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turning it off, keep it idle at minimum speed for about 1 minute.</w:t>
      </w:r>
    </w:p>
    <w:p>
      <w:pPr>
        <w:numPr>
          <w:ilvl w:val="0"/>
          <w:numId w:val="97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to </w:t>
      </w:r>
      <w:r>
        <w:rPr>
          <w:b/>
          <w:bCs/>
          <w:color w:val="00274C"/>
          <w:sz w:val="20"/>
          <w:szCs w:val="20"/>
          <w:u w:val="none"/>
        </w:rPr>
        <w:t xml:space="preserve">OFF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Refuelling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6009840" name="name87346a0cb8b913a0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3106a0cb8b913a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  </w:t>
      </w:r>
      <w:hyperlink r:id="rId46206a0cb8b913cf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7444231" name="name87896a0cb8b91784b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30326a0cb8b9178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Danger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Fill the engine off.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only approved fuels are those listed in </w:t>
      </w:r>
      <w:hyperlink r:id="rId16266a0cb8b917c4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those countries where fuel has a high sulphur content, its is advisable to lubricate the engine with a high alkaline oil or alternatively to replace the lubricating oil recommended by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more frequently.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avoid explosions or fire outbreaks, do not smoke or use open flames during the operations.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Fuel vapours are highly toxic.Only carry out the operations outdoors or in a well ventilated place.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Keep your face well away from the fuel fill to prevent harmful vapours from being inhaled.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Dispose of fuel in the correct way and do not litter as it is highly polluting.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refuelling, it is advisable to use a funnel to prevent fuel from spilling out.The fuel should also be filtered to prevent dust or dirt from entering the tank.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Do not overfill the fuel tank. Leave room for the fuel to expand.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NOTE:</w:t>
      </w:r>
      <w:r>
        <w:rPr>
          <w:color w:val="00274C"/>
          <w:sz w:val="20"/>
          <w:szCs w:val="20"/>
          <w:u w:val="none"/>
        </w:rPr>
        <w:t xml:space="preserve"> At the first fuelling or if the tank was empty </w:t>
      </w:r>
      <w:hyperlink r:id="rId56306a0cb8b91838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filling the fuel system (Par. 6.3 point 8).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filling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607667" name="name83466a0cb8b91b5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146a0cb8b91b5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safety precautions see </w:t>
            </w:r>
            <w:hyperlink r:id="rId93536a0cb8b91b8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2156a0cb8b91b9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use the engine with the oil level below the minimum.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and amount of oil recommended ( </w:t>
            </w:r>
            <w:hyperlink r:id="rId78776a0cb8b91bd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38226a0cb8b91be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6411071" name="name54956a0cb8b9229e1" descr="Fig._4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4.1.jpg"/>
                          <pic:cNvPicPr/>
                        </pic:nvPicPr>
                        <pic:blipFill>
                          <a:blip r:embed="rId74156a0cb8b9229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4.1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checking oil engine needs to be level.</w:t>
            </w:r>
          </w:p>
          <w:p>
            <w:pPr>
              <w:numPr>
                <w:ilvl w:val="0"/>
                <w:numId w:val="9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level is not at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level, add additional oil.</w:t>
            </w:r>
          </w:p>
          <w:p>
            <w:pPr>
              <w:numPr>
                <w:ilvl w:val="0"/>
                <w:numId w:val="9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1745747" name="name80266a0cb8b92a6b0" descr="Fig._4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4.2.jpg"/>
                          <pic:cNvPicPr/>
                        </pic:nvPicPr>
                        <pic:blipFill>
                          <a:blip r:embed="rId81696a0cb8b92a6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4.2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4546a0cb8b92a91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https://www.youtube.com/embed/HWCzK41Br1U?rel=0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filling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1779602" name="name39776a0cb8b92e38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3706a0cb8b92e38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  </w:t>
      </w:r>
      <w:hyperlink r:id="rId63816a0cb8b92e69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2720066" name="name57506a0cb8b932124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12726a0cb8b932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An anti-freeze protection liquid (ANTIFREEZE) - mixed with decalcified water - must be used.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freezing point of the refrigerant mixture depends on the amount concentration in water.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As well as lowering the freezing point, the antifreeze also raises the boiling point.</w:t>
      </w:r>
    </w:p>
    <w:p>
      <w:pPr>
        <w:numPr>
          <w:ilvl w:val="0"/>
          <w:numId w:val="97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50% mixture is recommended to ensure a general level at protection prevents the formation of rust, galvanic currents and calcium deposits.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any operation on the engine, stop it and allow it to cool.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338600" name="name68066a0cb8b935e5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9526a0cb8b935e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Presence of steam pressurized coolant danger of burns.</w:t>
            </w:r>
          </w:p>
          <w:p>
            <w:pPr>
              <w:numPr>
                <w:ilvl w:val="0"/>
                <w:numId w:val="9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Loosen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fill the radiator with coolant composed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50% ANTIFREEZE and 50% decalcified water.</w:t>
            </w:r>
          </w:p>
          <w:p>
            <w:pPr>
              <w:numPr>
                <w:ilvl w:val="0"/>
                <w:numId w:val="9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 Do not overfill the radiator, but leave room for the coolant to expand.</w:t>
            </w:r>
          </w:p>
          <w:p>
            <w:pPr>
              <w:numPr>
                <w:ilvl w:val="0"/>
                <w:numId w:val="9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expansion tank, pour in fluid until reaching the max level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operator, stop the engine and allow the liquid to cool returns to a ambient temperature and check the coolant level again.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46400" cy="1684800"/>
                  <wp:effectExtent b="0" l="0" r="0" t="0"/>
                  <wp:docPr id="79796112" name="name95456a0cb8b93dc8d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46196a0cb8b93dc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4.3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46400" cy="1677600"/>
                  <wp:effectExtent b="0" l="0" r="0" t="0"/>
                  <wp:docPr id="97982260" name="name13526a0cb8b943384" descr="Cap_4_03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a.png"/>
                          <pic:cNvPicPr/>
                        </pic:nvPicPr>
                        <pic:blipFill>
                          <a:blip r:embed="rId35246a0cb8b943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4.4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regeneration strategy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 Stage V configurations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(see Chap. 1 Par. ATS)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You can intervene on the machine control panel for the DPF regeneration operations "only if requested by means of specific warning lights or messages on the control panel".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Tab. 4.11 describes the level of particulate accumulation, the relationship with the warning lights that will light up on the panel, the performance limitations of the engine and the operator’s options intervention.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Forced regeneration must be executed in accordance with the machine instructions.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SOOT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WARNING LAMPS *1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ENGINE DE-RATE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OPERATOR POSSIBLE ACTIONS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OPERATING CONDITIONS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 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/>
                <w:p/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979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condition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8"/>
                    </w:rPr>
                    <w:drawing>
                      <wp:inline distT="0" distB="0" distL="0" distR="0">
                        <wp:extent cx="1108800" cy="554400"/>
                        <wp:effectExtent b="0" l="0" r="0" t="0"/>
                        <wp:docPr id="86103030" name="name82066a0cb8b949adb" descr="DPF_high_soo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high_soot.png"/>
                                <pic:cNvPicPr/>
                              </pic:nvPicPr>
                              <pic:blipFill>
                                <a:blip r:embed="rId17086a0cb8b949a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8800" cy="554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Fixed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Forced Regeneration is Necessary.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979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Coolant temperature at 60 °C </w:t>
                  </w:r>
                </w:p>
                <w:p>
                  <w:pPr>
                    <w:numPr>
                      <w:ilvl w:val="0"/>
                      <w:numId w:val="979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switch the engine off </w:t>
                  </w:r>
                </w:p>
                <w:p>
                  <w:pPr>
                    <w:numPr>
                      <w:ilvl w:val="0"/>
                      <w:numId w:val="979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Stationary vehicle </w:t>
                  </w:r>
                </w:p>
                <w:p>
                  <w:pPr>
                    <w:numPr>
                      <w:ilvl w:val="0"/>
                      <w:numId w:val="979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load applied to the engine *2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8"/>
                    </w:rPr>
                    <w:drawing>
                      <wp:inline distT="0" distB="0" distL="0" distR="0">
                        <wp:extent cx="1108800" cy="554400"/>
                        <wp:effectExtent b="0" l="0" r="0" t="0"/>
                        <wp:docPr id="91647855" name="name71866a0cb8b94d571" descr="DPF_high_soo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high_soot.png"/>
                                <pic:cNvPicPr/>
                              </pic:nvPicPr>
                              <pic:blipFill>
                                <a:blip r:embed="rId98476a0cb8b94d56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8800" cy="554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Flashing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de-rate.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Forced Regeneration is Necessary.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979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Coolant temperature at 60 °C </w:t>
                  </w:r>
                </w:p>
                <w:p>
                  <w:pPr>
                    <w:numPr>
                      <w:ilvl w:val="0"/>
                      <w:numId w:val="979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switch the engine off </w:t>
                  </w:r>
                </w:p>
                <w:p>
                  <w:pPr>
                    <w:numPr>
                      <w:ilvl w:val="0"/>
                      <w:numId w:val="979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Stationary vehicle </w:t>
                  </w:r>
                </w:p>
                <w:p>
                  <w:pPr>
                    <w:numPr>
                      <w:ilvl w:val="0"/>
                      <w:numId w:val="979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load applied to the engine *2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6"/>
                    </w:rPr>
                    <w:drawing>
                      <wp:inline distT="0" distB="0" distL="0" distR="0">
                        <wp:extent cx="1065600" cy="532800"/>
                        <wp:effectExtent b="0" l="0" r="0" t="0"/>
                        <wp:docPr id="26622151" name="name36746a0cb8b95101a" descr="DPF_STO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STOP.png"/>
                                <pic:cNvPicPr/>
                              </pic:nvPicPr>
                              <pic:blipFill>
                                <a:blip r:embed="rId95596a0cb8b9510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5600" cy="5328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Flashing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Strong Engine de-rate.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 an authorized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workshop.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Service Regeneration Required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REGENERATION via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software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*1: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warning lights be different – consult the machine manual.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*2: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Unless stated otherwise in the machine manual.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734285" name="name88486a0cb8b95482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4516a0cb8b9548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Forced regenerations must only be executed if required by the ECU when the "HIGH SOOT" warning light goes on (due to a Level 3 - 5 particulate accumulation).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execute the forced regenerations if not required by the ECU (due to a Level 0 - 2 particulate accumulation).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minimum engine speed increases during the forced regeneration phases.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Repeated forced regenerations cause significant engine oil contamination by the fuel.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operations described in Par. 5.3 or 5.4 must be executed after every forced regeneration.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regeneration inhibition function is misused, the particulate accumulation level will increase within a short time.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engine oil filter and oil must be changed after a Service Regeneration is completed via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software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(Level 5 Particulate accumulation).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Fuel contamination allowed in the engine oil is 3% MAX.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Any engine load must be eliminated during forced regeneration so as to prevent damaging the ATS *2 system. </w:t>
            </w:r>
          </w:p>
          <w:p>
            <w:pPr>
              <w:numPr>
                <w:ilvl w:val="0"/>
                <w:numId w:val="9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switch the engine off during level 3, 4 and 5 regeneration so as to prevent damaging the ATS system.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797">
    <w:multiLevelType w:val="hybridMultilevel"/>
    <w:lvl w:ilvl="0" w:tplc="31384454">
      <w:start w:val="1"/>
      <w:numFmt w:val="decimal"/>
      <w:lvlText w:val="%1."/>
      <w:lvlJc w:val="left"/>
      <w:pPr>
        <w:ind w:left="720" w:hanging="360"/>
      </w:pPr>
    </w:lvl>
    <w:lvl w:ilvl="1" w:tplc="31384454" w:tentative="1">
      <w:start w:val="1"/>
      <w:numFmt w:val="lowerLetter"/>
      <w:lvlText w:val="%2."/>
      <w:lvlJc w:val="left"/>
      <w:pPr>
        <w:ind w:left="1440" w:hanging="360"/>
      </w:pPr>
    </w:lvl>
    <w:lvl w:ilvl="2" w:tplc="31384454" w:tentative="1">
      <w:start w:val="1"/>
      <w:numFmt w:val="lowerRoman"/>
      <w:lvlText w:val="%3."/>
      <w:lvlJc w:val="right"/>
      <w:pPr>
        <w:ind w:left="2160" w:hanging="180"/>
      </w:pPr>
    </w:lvl>
    <w:lvl w:ilvl="3" w:tplc="31384454" w:tentative="1">
      <w:start w:val="1"/>
      <w:numFmt w:val="decimal"/>
      <w:lvlText w:val="%4."/>
      <w:lvlJc w:val="left"/>
      <w:pPr>
        <w:ind w:left="2880" w:hanging="360"/>
      </w:pPr>
    </w:lvl>
    <w:lvl w:ilvl="4" w:tplc="31384454" w:tentative="1">
      <w:start w:val="1"/>
      <w:numFmt w:val="lowerLetter"/>
      <w:lvlText w:val="%5."/>
      <w:lvlJc w:val="left"/>
      <w:pPr>
        <w:ind w:left="3600" w:hanging="360"/>
      </w:pPr>
    </w:lvl>
    <w:lvl w:ilvl="5" w:tplc="31384454" w:tentative="1">
      <w:start w:val="1"/>
      <w:numFmt w:val="lowerRoman"/>
      <w:lvlText w:val="%6."/>
      <w:lvlJc w:val="right"/>
      <w:pPr>
        <w:ind w:left="4320" w:hanging="180"/>
      </w:pPr>
    </w:lvl>
    <w:lvl w:ilvl="6" w:tplc="31384454" w:tentative="1">
      <w:start w:val="1"/>
      <w:numFmt w:val="decimal"/>
      <w:lvlText w:val="%7."/>
      <w:lvlJc w:val="left"/>
      <w:pPr>
        <w:ind w:left="5040" w:hanging="360"/>
      </w:pPr>
    </w:lvl>
    <w:lvl w:ilvl="7" w:tplc="31384454" w:tentative="1">
      <w:start w:val="1"/>
      <w:numFmt w:val="lowerLetter"/>
      <w:lvlText w:val="%8."/>
      <w:lvlJc w:val="left"/>
      <w:pPr>
        <w:ind w:left="5760" w:hanging="360"/>
      </w:pPr>
    </w:lvl>
    <w:lvl w:ilvl="8" w:tplc="31384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96">
    <w:multiLevelType w:val="hybridMultilevel"/>
    <w:lvl w:ilvl="0" w:tplc="60902112">
      <w:start w:val="1"/>
      <w:numFmt w:val="decimal"/>
      <w:lvlText w:val="%1."/>
      <w:lvlJc w:val="left"/>
      <w:pPr>
        <w:ind w:left="720" w:hanging="360"/>
      </w:pPr>
    </w:lvl>
    <w:lvl w:ilvl="1" w:tplc="60902112" w:tentative="1">
      <w:start w:val="1"/>
      <w:numFmt w:val="lowerLetter"/>
      <w:lvlText w:val="%2."/>
      <w:lvlJc w:val="left"/>
      <w:pPr>
        <w:ind w:left="1440" w:hanging="360"/>
      </w:pPr>
    </w:lvl>
    <w:lvl w:ilvl="2" w:tplc="60902112" w:tentative="1">
      <w:start w:val="1"/>
      <w:numFmt w:val="lowerRoman"/>
      <w:lvlText w:val="%3."/>
      <w:lvlJc w:val="right"/>
      <w:pPr>
        <w:ind w:left="2160" w:hanging="180"/>
      </w:pPr>
    </w:lvl>
    <w:lvl w:ilvl="3" w:tplc="60902112" w:tentative="1">
      <w:start w:val="1"/>
      <w:numFmt w:val="decimal"/>
      <w:lvlText w:val="%4."/>
      <w:lvlJc w:val="left"/>
      <w:pPr>
        <w:ind w:left="2880" w:hanging="360"/>
      </w:pPr>
    </w:lvl>
    <w:lvl w:ilvl="4" w:tplc="60902112" w:tentative="1">
      <w:start w:val="1"/>
      <w:numFmt w:val="lowerLetter"/>
      <w:lvlText w:val="%5."/>
      <w:lvlJc w:val="left"/>
      <w:pPr>
        <w:ind w:left="3600" w:hanging="360"/>
      </w:pPr>
    </w:lvl>
    <w:lvl w:ilvl="5" w:tplc="60902112" w:tentative="1">
      <w:start w:val="1"/>
      <w:numFmt w:val="lowerRoman"/>
      <w:lvlText w:val="%6."/>
      <w:lvlJc w:val="right"/>
      <w:pPr>
        <w:ind w:left="4320" w:hanging="180"/>
      </w:pPr>
    </w:lvl>
    <w:lvl w:ilvl="6" w:tplc="60902112" w:tentative="1">
      <w:start w:val="1"/>
      <w:numFmt w:val="decimal"/>
      <w:lvlText w:val="%7."/>
      <w:lvlJc w:val="left"/>
      <w:pPr>
        <w:ind w:left="5040" w:hanging="360"/>
      </w:pPr>
    </w:lvl>
    <w:lvl w:ilvl="7" w:tplc="60902112" w:tentative="1">
      <w:start w:val="1"/>
      <w:numFmt w:val="lowerLetter"/>
      <w:lvlText w:val="%8."/>
      <w:lvlJc w:val="left"/>
      <w:pPr>
        <w:ind w:left="5760" w:hanging="360"/>
      </w:pPr>
    </w:lvl>
    <w:lvl w:ilvl="8" w:tplc="60902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95">
    <w:multiLevelType w:val="hybridMultilevel"/>
    <w:lvl w:ilvl="0" w:tplc="44887546">
      <w:start w:val="1"/>
      <w:numFmt w:val="decimal"/>
      <w:lvlText w:val="%1."/>
      <w:lvlJc w:val="left"/>
      <w:pPr>
        <w:ind w:left="720" w:hanging="360"/>
      </w:pPr>
    </w:lvl>
    <w:lvl w:ilvl="1" w:tplc="44887546" w:tentative="1">
      <w:start w:val="1"/>
      <w:numFmt w:val="lowerLetter"/>
      <w:lvlText w:val="%2."/>
      <w:lvlJc w:val="left"/>
      <w:pPr>
        <w:ind w:left="1440" w:hanging="360"/>
      </w:pPr>
    </w:lvl>
    <w:lvl w:ilvl="2" w:tplc="44887546" w:tentative="1">
      <w:start w:val="1"/>
      <w:numFmt w:val="lowerRoman"/>
      <w:lvlText w:val="%3."/>
      <w:lvlJc w:val="right"/>
      <w:pPr>
        <w:ind w:left="2160" w:hanging="180"/>
      </w:pPr>
    </w:lvl>
    <w:lvl w:ilvl="3" w:tplc="44887546" w:tentative="1">
      <w:start w:val="1"/>
      <w:numFmt w:val="decimal"/>
      <w:lvlText w:val="%4."/>
      <w:lvlJc w:val="left"/>
      <w:pPr>
        <w:ind w:left="2880" w:hanging="360"/>
      </w:pPr>
    </w:lvl>
    <w:lvl w:ilvl="4" w:tplc="44887546" w:tentative="1">
      <w:start w:val="1"/>
      <w:numFmt w:val="lowerLetter"/>
      <w:lvlText w:val="%5."/>
      <w:lvlJc w:val="left"/>
      <w:pPr>
        <w:ind w:left="3600" w:hanging="360"/>
      </w:pPr>
    </w:lvl>
    <w:lvl w:ilvl="5" w:tplc="44887546" w:tentative="1">
      <w:start w:val="1"/>
      <w:numFmt w:val="lowerRoman"/>
      <w:lvlText w:val="%6."/>
      <w:lvlJc w:val="right"/>
      <w:pPr>
        <w:ind w:left="4320" w:hanging="180"/>
      </w:pPr>
    </w:lvl>
    <w:lvl w:ilvl="6" w:tplc="44887546" w:tentative="1">
      <w:start w:val="1"/>
      <w:numFmt w:val="decimal"/>
      <w:lvlText w:val="%7."/>
      <w:lvlJc w:val="left"/>
      <w:pPr>
        <w:ind w:left="5040" w:hanging="360"/>
      </w:pPr>
    </w:lvl>
    <w:lvl w:ilvl="7" w:tplc="44887546" w:tentative="1">
      <w:start w:val="1"/>
      <w:numFmt w:val="lowerLetter"/>
      <w:lvlText w:val="%8."/>
      <w:lvlJc w:val="left"/>
      <w:pPr>
        <w:ind w:left="5760" w:hanging="360"/>
      </w:pPr>
    </w:lvl>
    <w:lvl w:ilvl="8" w:tplc="44887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94">
    <w:multiLevelType w:val="hybridMultilevel"/>
    <w:lvl w:ilvl="0" w:tplc="66876716">
      <w:start w:val="1"/>
      <w:numFmt w:val="decimal"/>
      <w:lvlText w:val="%1."/>
      <w:lvlJc w:val="left"/>
      <w:pPr>
        <w:ind w:left="720" w:hanging="360"/>
      </w:pPr>
    </w:lvl>
    <w:lvl w:ilvl="1" w:tplc="66876716" w:tentative="1">
      <w:start w:val="1"/>
      <w:numFmt w:val="lowerLetter"/>
      <w:lvlText w:val="%2."/>
      <w:lvlJc w:val="left"/>
      <w:pPr>
        <w:ind w:left="1440" w:hanging="360"/>
      </w:pPr>
    </w:lvl>
    <w:lvl w:ilvl="2" w:tplc="66876716" w:tentative="1">
      <w:start w:val="1"/>
      <w:numFmt w:val="lowerRoman"/>
      <w:lvlText w:val="%3."/>
      <w:lvlJc w:val="right"/>
      <w:pPr>
        <w:ind w:left="2160" w:hanging="180"/>
      </w:pPr>
    </w:lvl>
    <w:lvl w:ilvl="3" w:tplc="66876716" w:tentative="1">
      <w:start w:val="1"/>
      <w:numFmt w:val="decimal"/>
      <w:lvlText w:val="%4."/>
      <w:lvlJc w:val="left"/>
      <w:pPr>
        <w:ind w:left="2880" w:hanging="360"/>
      </w:pPr>
    </w:lvl>
    <w:lvl w:ilvl="4" w:tplc="66876716" w:tentative="1">
      <w:start w:val="1"/>
      <w:numFmt w:val="lowerLetter"/>
      <w:lvlText w:val="%5."/>
      <w:lvlJc w:val="left"/>
      <w:pPr>
        <w:ind w:left="3600" w:hanging="360"/>
      </w:pPr>
    </w:lvl>
    <w:lvl w:ilvl="5" w:tplc="66876716" w:tentative="1">
      <w:start w:val="1"/>
      <w:numFmt w:val="lowerRoman"/>
      <w:lvlText w:val="%6."/>
      <w:lvlJc w:val="right"/>
      <w:pPr>
        <w:ind w:left="4320" w:hanging="180"/>
      </w:pPr>
    </w:lvl>
    <w:lvl w:ilvl="6" w:tplc="66876716" w:tentative="1">
      <w:start w:val="1"/>
      <w:numFmt w:val="decimal"/>
      <w:lvlText w:val="%7."/>
      <w:lvlJc w:val="left"/>
      <w:pPr>
        <w:ind w:left="5040" w:hanging="360"/>
      </w:pPr>
    </w:lvl>
    <w:lvl w:ilvl="7" w:tplc="66876716" w:tentative="1">
      <w:start w:val="1"/>
      <w:numFmt w:val="lowerLetter"/>
      <w:lvlText w:val="%8."/>
      <w:lvlJc w:val="left"/>
      <w:pPr>
        <w:ind w:left="5760" w:hanging="360"/>
      </w:pPr>
    </w:lvl>
    <w:lvl w:ilvl="8" w:tplc="66876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93">
    <w:multiLevelType w:val="hybridMultilevel"/>
    <w:lvl w:ilvl="0" w:tplc="69644227">
      <w:start w:val="1"/>
      <w:numFmt w:val="decimal"/>
      <w:lvlText w:val="%1."/>
      <w:lvlJc w:val="left"/>
      <w:pPr>
        <w:ind w:left="720" w:hanging="360"/>
      </w:pPr>
    </w:lvl>
    <w:lvl w:ilvl="1" w:tplc="69644227" w:tentative="1">
      <w:start w:val="1"/>
      <w:numFmt w:val="lowerLetter"/>
      <w:lvlText w:val="%2."/>
      <w:lvlJc w:val="left"/>
      <w:pPr>
        <w:ind w:left="1440" w:hanging="360"/>
      </w:pPr>
    </w:lvl>
    <w:lvl w:ilvl="2" w:tplc="69644227" w:tentative="1">
      <w:start w:val="1"/>
      <w:numFmt w:val="lowerRoman"/>
      <w:lvlText w:val="%3."/>
      <w:lvlJc w:val="right"/>
      <w:pPr>
        <w:ind w:left="2160" w:hanging="180"/>
      </w:pPr>
    </w:lvl>
    <w:lvl w:ilvl="3" w:tplc="69644227" w:tentative="1">
      <w:start w:val="1"/>
      <w:numFmt w:val="decimal"/>
      <w:lvlText w:val="%4."/>
      <w:lvlJc w:val="left"/>
      <w:pPr>
        <w:ind w:left="2880" w:hanging="360"/>
      </w:pPr>
    </w:lvl>
    <w:lvl w:ilvl="4" w:tplc="69644227" w:tentative="1">
      <w:start w:val="1"/>
      <w:numFmt w:val="lowerLetter"/>
      <w:lvlText w:val="%5."/>
      <w:lvlJc w:val="left"/>
      <w:pPr>
        <w:ind w:left="3600" w:hanging="360"/>
      </w:pPr>
    </w:lvl>
    <w:lvl w:ilvl="5" w:tplc="69644227" w:tentative="1">
      <w:start w:val="1"/>
      <w:numFmt w:val="lowerRoman"/>
      <w:lvlText w:val="%6."/>
      <w:lvlJc w:val="right"/>
      <w:pPr>
        <w:ind w:left="4320" w:hanging="180"/>
      </w:pPr>
    </w:lvl>
    <w:lvl w:ilvl="6" w:tplc="69644227" w:tentative="1">
      <w:start w:val="1"/>
      <w:numFmt w:val="decimal"/>
      <w:lvlText w:val="%7."/>
      <w:lvlJc w:val="left"/>
      <w:pPr>
        <w:ind w:left="5040" w:hanging="360"/>
      </w:pPr>
    </w:lvl>
    <w:lvl w:ilvl="7" w:tplc="69644227" w:tentative="1">
      <w:start w:val="1"/>
      <w:numFmt w:val="lowerLetter"/>
      <w:lvlText w:val="%8."/>
      <w:lvlJc w:val="left"/>
      <w:pPr>
        <w:ind w:left="5760" w:hanging="360"/>
      </w:pPr>
    </w:lvl>
    <w:lvl w:ilvl="8" w:tplc="696442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92">
    <w:multiLevelType w:val="hybridMultilevel"/>
    <w:lvl w:ilvl="0" w:tplc="72087481">
      <w:start w:val="1"/>
      <w:numFmt w:val="decimal"/>
      <w:lvlText w:val="%1."/>
      <w:lvlJc w:val="left"/>
      <w:pPr>
        <w:ind w:left="720" w:hanging="360"/>
      </w:pPr>
    </w:lvl>
    <w:lvl w:ilvl="1" w:tplc="72087481" w:tentative="1">
      <w:start w:val="1"/>
      <w:numFmt w:val="lowerLetter"/>
      <w:lvlText w:val="%2."/>
      <w:lvlJc w:val="left"/>
      <w:pPr>
        <w:ind w:left="1440" w:hanging="360"/>
      </w:pPr>
    </w:lvl>
    <w:lvl w:ilvl="2" w:tplc="72087481" w:tentative="1">
      <w:start w:val="1"/>
      <w:numFmt w:val="lowerRoman"/>
      <w:lvlText w:val="%3."/>
      <w:lvlJc w:val="right"/>
      <w:pPr>
        <w:ind w:left="2160" w:hanging="180"/>
      </w:pPr>
    </w:lvl>
    <w:lvl w:ilvl="3" w:tplc="72087481" w:tentative="1">
      <w:start w:val="1"/>
      <w:numFmt w:val="decimal"/>
      <w:lvlText w:val="%4."/>
      <w:lvlJc w:val="left"/>
      <w:pPr>
        <w:ind w:left="2880" w:hanging="360"/>
      </w:pPr>
    </w:lvl>
    <w:lvl w:ilvl="4" w:tplc="72087481" w:tentative="1">
      <w:start w:val="1"/>
      <w:numFmt w:val="lowerLetter"/>
      <w:lvlText w:val="%5."/>
      <w:lvlJc w:val="left"/>
      <w:pPr>
        <w:ind w:left="3600" w:hanging="360"/>
      </w:pPr>
    </w:lvl>
    <w:lvl w:ilvl="5" w:tplc="72087481" w:tentative="1">
      <w:start w:val="1"/>
      <w:numFmt w:val="lowerRoman"/>
      <w:lvlText w:val="%6."/>
      <w:lvlJc w:val="right"/>
      <w:pPr>
        <w:ind w:left="4320" w:hanging="180"/>
      </w:pPr>
    </w:lvl>
    <w:lvl w:ilvl="6" w:tplc="72087481" w:tentative="1">
      <w:start w:val="1"/>
      <w:numFmt w:val="decimal"/>
      <w:lvlText w:val="%7."/>
      <w:lvlJc w:val="left"/>
      <w:pPr>
        <w:ind w:left="5040" w:hanging="360"/>
      </w:pPr>
    </w:lvl>
    <w:lvl w:ilvl="7" w:tplc="72087481" w:tentative="1">
      <w:start w:val="1"/>
      <w:numFmt w:val="lowerLetter"/>
      <w:lvlText w:val="%8."/>
      <w:lvlJc w:val="left"/>
      <w:pPr>
        <w:ind w:left="5760" w:hanging="360"/>
      </w:pPr>
    </w:lvl>
    <w:lvl w:ilvl="8" w:tplc="72087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91">
    <w:multiLevelType w:val="hybridMultilevel"/>
    <w:lvl w:ilvl="0" w:tplc="90456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791">
    <w:abstractNumId w:val="9791"/>
  </w:num>
  <w:num w:numId="9792">
    <w:abstractNumId w:val="9792"/>
  </w:num>
  <w:num w:numId="9793">
    <w:abstractNumId w:val="9793"/>
  </w:num>
  <w:num w:numId="9794">
    <w:abstractNumId w:val="9794"/>
  </w:num>
  <w:num w:numId="9795">
    <w:abstractNumId w:val="9795"/>
  </w:num>
  <w:num w:numId="9796">
    <w:abstractNumId w:val="9796"/>
  </w:num>
  <w:num w:numId="9797">
    <w:abstractNumId w:val="9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51492974" Type="http://schemas.openxmlformats.org/officeDocument/2006/relationships/comments" Target="comments.xml"/><Relationship Id="rId302164839" Type="http://schemas.microsoft.com/office/2011/relationships/commentsExtended" Target="commentsExtended.xml"/><Relationship Id="rId80828048" Type="http://schemas.openxmlformats.org/officeDocument/2006/relationships/image" Target="media/imgrId80828048.jpg"/><Relationship Id="rId66246a0cb8b907c1e" Type="http://schemas.openxmlformats.org/officeDocument/2006/relationships/hyperlink" Target="https://iservice.lombardini.it/jsp/Template2/manuale.jsp?id=374&amp;parent=1263" TargetMode="External"/><Relationship Id="rId51136a0cb8b907ce3" Type="http://schemas.openxmlformats.org/officeDocument/2006/relationships/hyperlink" Target="https://iservice.lombardini.it/jsp/Template2/manuale.jsp?id=375&amp;parent=1263" TargetMode="External"/><Relationship Id="rId35886a0cb8b90c671" Type="http://schemas.openxmlformats.org/officeDocument/2006/relationships/hyperlink" Target="https://iservice.lombardini.it/jsp/Template2/manuale.jsp?id=398&amp;parent=1263" TargetMode="External"/><Relationship Id="rId46206a0cb8b913cfb" Type="http://schemas.openxmlformats.org/officeDocument/2006/relationships/hyperlink" Target="https://iservice.lombardini.it/jsp/Template2/manuale.jsp?id=372&amp;parent=1263" TargetMode="External"/><Relationship Id="rId16266a0cb8b917c4b" Type="http://schemas.openxmlformats.org/officeDocument/2006/relationships/hyperlink" Target="https://iservice.lombardini.it/jsp/Template2/manuale.jsp?id=56&amp;parent=1263" TargetMode="External"/><Relationship Id="rId56306a0cb8b91838b" Type="http://schemas.openxmlformats.org/officeDocument/2006/relationships/hyperlink" Target="https://iservice.lombardini.it/jsp/Template2/manuale.jsp?id=388&amp;parent=1263" TargetMode="External"/><Relationship Id="rId93536a0cb8b91b83b" Type="http://schemas.openxmlformats.org/officeDocument/2006/relationships/hyperlink" Target="https://iservice.lombardini.it/jsp/Template2/manuale.jsp?id=101&amp;parent=1263" TargetMode="External"/><Relationship Id="rId22156a0cb8b91b9e3" Type="http://schemas.openxmlformats.org/officeDocument/2006/relationships/hyperlink" Target="https://iservice.lombardini.it/jsp/Template2/manuale.jsp?id=372&amp;parent=1263" TargetMode="External"/><Relationship Id="rId78776a0cb8b91bdb5" Type="http://schemas.openxmlformats.org/officeDocument/2006/relationships/hyperlink" Target="https://iservice.lombardini.it/jsp/Template2/manuale.jsp?id=371&amp;parent=1263" TargetMode="External"/><Relationship Id="rId38226a0cb8b91be5d" Type="http://schemas.openxmlformats.org/officeDocument/2006/relationships/hyperlink" Target="https://iservice.lombardini.it/jsp/Template2/manuale.jsp?id=55&amp;parent=1263" TargetMode="External"/><Relationship Id="rId24546a0cb8b92a918" Type="http://schemas.openxmlformats.org/officeDocument/2006/relationships/hyperlink" Target="https://www.youtube.com/embed/HWCzK41Br1U?rel=0" TargetMode="External"/><Relationship Id="rId63816a0cb8b92e69d" Type="http://schemas.openxmlformats.org/officeDocument/2006/relationships/hyperlink" Target="https://iservice.lombardini.it/jsp/Template2/manuale.jsp?id=60&amp;parent=962" TargetMode="External"/><Relationship Id="rId97896a0cb8b9072c7" Type="http://schemas.openxmlformats.org/officeDocument/2006/relationships/image" Target="media/imgrId97896a0cb8b9072c7.jpg"/><Relationship Id="rId48656a0cb8b90c29e" Type="http://schemas.openxmlformats.org/officeDocument/2006/relationships/image" Target="media/imgrId48656a0cb8b90c29e.jpg"/><Relationship Id="rId30776a0cb8b90fefd" Type="http://schemas.openxmlformats.org/officeDocument/2006/relationships/image" Target="media/imgrId30776a0cb8b90fefd.jpg"/><Relationship Id="rId33106a0cb8b913a00" Type="http://schemas.openxmlformats.org/officeDocument/2006/relationships/image" Target="media/imgrId33106a0cb8b913a00.jpg"/><Relationship Id="rId30326a0cb8b917849" Type="http://schemas.openxmlformats.org/officeDocument/2006/relationships/image" Target="media/imgrId30326a0cb8b917849.jpg"/><Relationship Id="rId60146a0cb8b91b53c" Type="http://schemas.openxmlformats.org/officeDocument/2006/relationships/image" Target="media/imgrId60146a0cb8b91b53c.jpg"/><Relationship Id="rId74156a0cb8b9229df" Type="http://schemas.openxmlformats.org/officeDocument/2006/relationships/image" Target="media/imgrId74156a0cb8b9229df.jpg"/><Relationship Id="rId81696a0cb8b92a6ae" Type="http://schemas.openxmlformats.org/officeDocument/2006/relationships/image" Target="media/imgrId81696a0cb8b92a6ae.jpg"/><Relationship Id="rId33706a0cb8b92e38d" Type="http://schemas.openxmlformats.org/officeDocument/2006/relationships/image" Target="media/imgrId33706a0cb8b92e38d.jpg"/><Relationship Id="rId12726a0cb8b932122" Type="http://schemas.openxmlformats.org/officeDocument/2006/relationships/image" Target="media/imgrId12726a0cb8b932122.jpg"/><Relationship Id="rId19526a0cb8b935e55" Type="http://schemas.openxmlformats.org/officeDocument/2006/relationships/image" Target="media/imgrId19526a0cb8b935e55.jpg"/><Relationship Id="rId46196a0cb8b93dc8b" Type="http://schemas.openxmlformats.org/officeDocument/2006/relationships/image" Target="media/imgrId46196a0cb8b93dc8b.png"/><Relationship Id="rId35246a0cb8b943382" Type="http://schemas.openxmlformats.org/officeDocument/2006/relationships/image" Target="media/imgrId35246a0cb8b943382.png"/><Relationship Id="rId17086a0cb8b949ad9" Type="http://schemas.openxmlformats.org/officeDocument/2006/relationships/image" Target="media/imgrId17086a0cb8b949ad9.png"/><Relationship Id="rId98476a0cb8b94d56f" Type="http://schemas.openxmlformats.org/officeDocument/2006/relationships/image" Target="media/imgrId98476a0cb8b94d56f.png"/><Relationship Id="rId95596a0cb8b951018" Type="http://schemas.openxmlformats.org/officeDocument/2006/relationships/image" Target="media/imgrId95596a0cb8b951018.png"/><Relationship Id="rId54516a0cb8b95481e" Type="http://schemas.openxmlformats.org/officeDocument/2006/relationships/image" Target="media/imgrId54516a0cb8b95481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828048" Type="http://schemas.openxmlformats.org/officeDocument/2006/relationships/image" Target="media/imgrId8082804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828048" Type="http://schemas.openxmlformats.org/officeDocument/2006/relationships/image" Target="media/imgrId8082804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828048" Type="http://schemas.openxmlformats.org/officeDocument/2006/relationships/image" Target="media/imgrId8082804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828048" Type="http://schemas.openxmlformats.org/officeDocument/2006/relationships/image" Target="media/imgrId8082804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828048" Type="http://schemas.openxmlformats.org/officeDocument/2006/relationships/image" Target="media/imgrId8082804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828048" Type="http://schemas.openxmlformats.org/officeDocument/2006/relationships/image" Target="media/imgrId8082804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