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088254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543707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4638071" w:name="ctxt"/>
    <w:bookmarkEnd w:id="7463807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762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7623"/>
        </w:numPr>
        <w:spacing w:before="0" w:after="0" w:line="240" w:lineRule="auto"/>
        <w:jc w:val="left"/>
        <w:rPr>
          <w:color w:val="00274C"/>
          <w:sz w:val="20"/>
          <w:szCs w:val="20"/>
        </w:rPr>
      </w:pPr>
      <w:bookmarkStart w:id="69177623" w:name="result_box"/>
      <w:bookmarkEnd w:id="69177623"/>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99386a0ce268d7c2d"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90426a0ce268d7ce1"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7623"/>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762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762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7623"/>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71636a0ce268d89ca"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94736a0ce268d8a77"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7623"/>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7623"/>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762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7623"/>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54683395" w:name="result_box"/>
      <w:bookmarkEnd w:id="54683395"/>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57473616" w:name="result_box"/>
      <w:bookmarkEnd w:id="57473616"/>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14685217" w:name="result_box"/>
      <w:bookmarkEnd w:id="14685217"/>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7623"/>
        </w:numPr>
        <w:spacing w:before="0" w:after="0" w:line="240" w:lineRule="auto"/>
        <w:jc w:val="left"/>
        <w:rPr>
          <w:color w:val="00274C"/>
          <w:sz w:val="20"/>
          <w:szCs w:val="20"/>
        </w:rPr>
      </w:pPr>
      <w:bookmarkStart w:id="10740716" w:name="result_box"/>
      <w:bookmarkEnd w:id="10740716"/>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21186a0ce268d9898" w:history="1">
        <w:r>
          <w:rPr>
            <w:rStyle w:val="DefaultParagraphFontPHPDOCX"/>
            <w:b/>
            <w:bCs/>
            <w:color w:val="0000FF"/>
            <w:sz w:val="20"/>
            <w:szCs w:val="20"/>
            <w:u w:val="none"/>
          </w:rPr>
          <w:t xml:space="preserve">Chap. 3</w:t>
        </w:r>
      </w:hyperlink>
      <w:r>
        <w:rPr>
          <w:color w:val="00274C"/>
          <w:sz w:val="20"/>
          <w:szCs w:val="20"/>
          <w:u w:val="none"/>
        </w:rPr>
        <w:t xml:space="preserve"> </w:t>
      </w:r>
      <w:bookmarkStart w:id="19115905" w:name="result_box"/>
      <w:bookmarkEnd w:id="19115905"/>
      <w:r>
        <w:rPr>
          <w:color w:val="00274C"/>
          <w:sz w:val="20"/>
          <w:szCs w:val="20"/>
          <w:u w:val="none"/>
        </w:rPr>
        <w:t xml:space="preserve">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04000"/>
            <wp:effectExtent b="0" l="0" r="0" t="0"/>
            <wp:docPr id="87000185" name="name26116a0ce268e5a13" descr="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N.jpg"/>
                    <pic:cNvPicPr/>
                  </pic:nvPicPr>
                  <pic:blipFill>
                    <a:blip r:embed="rId13696a0ce268e5a10" cstate="print"/>
                    <a:stretch>
                      <a:fillRect/>
                    </a:stretch>
                  </pic:blipFill>
                  <pic:spPr>
                    <a:xfrm>
                      <a:off x="0" y="0"/>
                      <a:ext cx="4752000" cy="32040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807200"/>
            <wp:effectExtent b="0" l="0" r="0" t="0"/>
            <wp:docPr id="15975316" name="name91056a0ce268ef74f" descr="3%28EN%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EN%29.jpg"/>
                    <pic:cNvPicPr/>
                  </pic:nvPicPr>
                  <pic:blipFill>
                    <a:blip r:embed="rId85096a0ce268ef74d" cstate="print"/>
                    <a:stretch>
                      <a:fillRect/>
                    </a:stretch>
                  </pic:blipFill>
                  <pic:spPr>
                    <a:xfrm>
                      <a:off x="0" y="0"/>
                      <a:ext cx="4752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89299583" name="name34566a0ce26903a17"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55666a0ce26903a15"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91233074" name="name48466a0ce2690874a"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7516a0ce26908748"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14537267" name="name75726a0ce2690c2b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2006a0ce2690c2b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42982625" name="name94386a0ce2690ff6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5246a0ce2690ff6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98341593" name="name10806a0ce269125de"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1886a0ce269125db"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99047614" name="name90546a0ce2691cbb7"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84846a0ce2691cbb4"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48634922" name="name97676a0ce269260b3"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67606a0ce269260b0"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5544000" cy="3600000"/>
            <wp:effectExtent b="0" l="0" r="0" t="0"/>
            <wp:docPr id="47224907" name="name14876a0ce26933c9a" descr="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94476a0ce26933c97" cstate="print"/>
                    <a:stretch>
                      <a:fillRect/>
                    </a:stretch>
                  </pic:blipFill>
                  <pic:spPr>
                    <a:xfrm>
                      <a:off x="0" y="0"/>
                      <a:ext cx="5544000" cy="3600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5544000" cy="3787200"/>
            <wp:effectExtent b="0" l="0" r="0" t="0"/>
            <wp:docPr id="56297371" name="name60886a0ce2693eded" descr="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69586a0ce2693edeb"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41726a0ce2693f116" w:history="1">
              <w:r>
                <w:rPr>
                  <w:rStyle w:val="DefaultParagraphFontPHPDOCX"/>
                  <w:b/>
                  <w:bCs/>
                  <w:color w:val="0000FF"/>
                  <w:position w:val="-2"/>
                  <w:sz w:val="20"/>
                  <w:szCs w:val="20"/>
                  <w:u w:val="none"/>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5544000" cy="3708000"/>
            <wp:effectExtent b="0" l="0" r="0" t="0"/>
            <wp:docPr id="1458119" name="name64146a0ce2694e479" descr="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62996a0ce2694e477" cstate="print"/>
                    <a:stretch>
                      <a:fillRect/>
                    </a:stretch>
                  </pic:blipFill>
                  <pic:spPr>
                    <a:xfrm>
                      <a:off x="0" y="0"/>
                      <a:ext cx="5544000" cy="37080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624">
    <w:multiLevelType w:val="hybridMultilevel"/>
    <w:lvl w:ilvl="0" w:tplc="81651913">
      <w:start w:val="1"/>
      <w:numFmt w:val="decimal"/>
      <w:lvlText w:val="%1."/>
      <w:lvlJc w:val="left"/>
      <w:pPr>
        <w:ind w:left="720" w:hanging="360"/>
      </w:pPr>
    </w:lvl>
    <w:lvl w:ilvl="1" w:tplc="81651913" w:tentative="1">
      <w:start w:val="1"/>
      <w:numFmt w:val="lowerLetter"/>
      <w:lvlText w:val="%2."/>
      <w:lvlJc w:val="left"/>
      <w:pPr>
        <w:ind w:left="1440" w:hanging="360"/>
      </w:pPr>
    </w:lvl>
    <w:lvl w:ilvl="2" w:tplc="81651913" w:tentative="1">
      <w:start w:val="1"/>
      <w:numFmt w:val="lowerRoman"/>
      <w:lvlText w:val="%3."/>
      <w:lvlJc w:val="right"/>
      <w:pPr>
        <w:ind w:left="2160" w:hanging="180"/>
      </w:pPr>
    </w:lvl>
    <w:lvl w:ilvl="3" w:tplc="81651913" w:tentative="1">
      <w:start w:val="1"/>
      <w:numFmt w:val="decimal"/>
      <w:lvlText w:val="%4."/>
      <w:lvlJc w:val="left"/>
      <w:pPr>
        <w:ind w:left="2880" w:hanging="360"/>
      </w:pPr>
    </w:lvl>
    <w:lvl w:ilvl="4" w:tplc="81651913" w:tentative="1">
      <w:start w:val="1"/>
      <w:numFmt w:val="lowerLetter"/>
      <w:lvlText w:val="%5."/>
      <w:lvlJc w:val="left"/>
      <w:pPr>
        <w:ind w:left="3600" w:hanging="360"/>
      </w:pPr>
    </w:lvl>
    <w:lvl w:ilvl="5" w:tplc="81651913" w:tentative="1">
      <w:start w:val="1"/>
      <w:numFmt w:val="lowerRoman"/>
      <w:lvlText w:val="%6."/>
      <w:lvlJc w:val="right"/>
      <w:pPr>
        <w:ind w:left="4320" w:hanging="180"/>
      </w:pPr>
    </w:lvl>
    <w:lvl w:ilvl="6" w:tplc="81651913" w:tentative="1">
      <w:start w:val="1"/>
      <w:numFmt w:val="decimal"/>
      <w:lvlText w:val="%7."/>
      <w:lvlJc w:val="left"/>
      <w:pPr>
        <w:ind w:left="5040" w:hanging="360"/>
      </w:pPr>
    </w:lvl>
    <w:lvl w:ilvl="7" w:tplc="81651913" w:tentative="1">
      <w:start w:val="1"/>
      <w:numFmt w:val="lowerLetter"/>
      <w:lvlText w:val="%8."/>
      <w:lvlJc w:val="left"/>
      <w:pPr>
        <w:ind w:left="5760" w:hanging="360"/>
      </w:pPr>
    </w:lvl>
    <w:lvl w:ilvl="8" w:tplc="81651913" w:tentative="1">
      <w:start w:val="1"/>
      <w:numFmt w:val="lowerRoman"/>
      <w:lvlText w:val="%9."/>
      <w:lvlJc w:val="right"/>
      <w:pPr>
        <w:ind w:left="6480" w:hanging="180"/>
      </w:pPr>
    </w:lvl>
  </w:abstractNum>
  <w:abstractNum w:abstractNumId="27623">
    <w:multiLevelType w:val="hybridMultilevel"/>
    <w:lvl w:ilvl="0" w:tplc="83116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623">
    <w:abstractNumId w:val="27623"/>
  </w:num>
  <w:num w:numId="27624">
    <w:abstractNumId w:val="276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45136065" Type="http://schemas.openxmlformats.org/officeDocument/2006/relationships/comments" Target="comments.xml"/><Relationship Id="rId664805174" Type="http://schemas.microsoft.com/office/2011/relationships/commentsExtended" Target="commentsExtended.xml"/><Relationship Id="rId65437078" Type="http://schemas.openxmlformats.org/officeDocument/2006/relationships/image" Target="media/imgrId65437078.jpg"/><Relationship Id="rId99386a0ce268d7c2d" Type="http://schemas.openxmlformats.org/officeDocument/2006/relationships/hyperlink" Target="https://iservice.lombardini.it/jsp/Template2/manuale.jsp?id=259&amp;parent=1527" TargetMode="External"/><Relationship Id="rId90426a0ce268d7ce1" Type="http://schemas.openxmlformats.org/officeDocument/2006/relationships/hyperlink" Target="https://iservice.lombardini.it/jsp/Template2/manuale.jsp?id=645&amp;parent=1527" TargetMode="External"/><Relationship Id="rId71636a0ce268d89ca" Type="http://schemas.openxmlformats.org/officeDocument/2006/relationships/hyperlink" Target="https://iservice.lombardini.it/jsp/Template2/manuale.jsp?id=715&amp;parent=1527" TargetMode="External"/><Relationship Id="rId94736a0ce268d8a77" Type="http://schemas.openxmlformats.org/officeDocument/2006/relationships/hyperlink" Target="https://iservice.lombardini.it/jsp/Template2/manuale.jsp?id=715&amp;parent=1527" TargetMode="External"/><Relationship Id="rId21186a0ce268d9898" Type="http://schemas.openxmlformats.org/officeDocument/2006/relationships/hyperlink" Target="https://iservice.lombardini.it/jsp/Template2/manuale.jsp?id=282&amp;parent=1527" TargetMode="External"/><Relationship Id="rId41726a0ce2693f116" Type="http://schemas.openxmlformats.org/officeDocument/2006/relationships/hyperlink" Target="https://iservice.lombardini.it/jsp/Template2/manuale.jsp?id=704&amp;parent=1527" TargetMode="External"/><Relationship Id="rId13696a0ce268e5a10" Type="http://schemas.openxmlformats.org/officeDocument/2006/relationships/image" Target="media/imgrId13696a0ce268e5a10.jpg"/><Relationship Id="rId85096a0ce268ef74d" Type="http://schemas.openxmlformats.org/officeDocument/2006/relationships/image" Target="media/imgrId85096a0ce268ef74d.jpg"/><Relationship Id="rId55666a0ce26903a15" Type="http://schemas.openxmlformats.org/officeDocument/2006/relationships/image" Target="media/imgrId55666a0ce26903a15.jpg"/><Relationship Id="rId87516a0ce26908748" Type="http://schemas.openxmlformats.org/officeDocument/2006/relationships/image" Target="media/imgrId87516a0ce26908748.gif"/><Relationship Id="rId12006a0ce2690c2ba" Type="http://schemas.openxmlformats.org/officeDocument/2006/relationships/image" Target="media/imgrId12006a0ce2690c2ba.gif"/><Relationship Id="rId15246a0ce2690ff64" Type="http://schemas.openxmlformats.org/officeDocument/2006/relationships/image" Target="media/imgrId15246a0ce2690ff64.gif"/><Relationship Id="rId31886a0ce269125db" Type="http://schemas.openxmlformats.org/officeDocument/2006/relationships/image" Target="media/imgrId31886a0ce269125db.gif"/><Relationship Id="rId84846a0ce2691cbb4" Type="http://schemas.openxmlformats.org/officeDocument/2006/relationships/image" Target="media/imgrId84846a0ce2691cbb4.jpg"/><Relationship Id="rId67606a0ce269260b0" Type="http://schemas.openxmlformats.org/officeDocument/2006/relationships/image" Target="media/imgrId67606a0ce269260b0.jpg"/><Relationship Id="rId94476a0ce26933c97" Type="http://schemas.openxmlformats.org/officeDocument/2006/relationships/image" Target="media/imgrId94476a0ce26933c97.jpg"/><Relationship Id="rId69586a0ce2693edeb" Type="http://schemas.openxmlformats.org/officeDocument/2006/relationships/image" Target="media/imgrId69586a0ce2693edeb.jpg"/><Relationship Id="rId62996a0ce2694e477" Type="http://schemas.openxmlformats.org/officeDocument/2006/relationships/image" Target="media/imgrId62996a0ce2694e47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5437078" Type="http://schemas.openxmlformats.org/officeDocument/2006/relationships/image" Target="media/imgrId6543707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5437078" Type="http://schemas.openxmlformats.org/officeDocument/2006/relationships/image" Target="media/imgrId6543707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5437078" Type="http://schemas.openxmlformats.org/officeDocument/2006/relationships/image" Target="media/imgrId6543707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5437078" Type="http://schemas.openxmlformats.org/officeDocument/2006/relationships/image" Target="media/imgrId6543707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5437078" Type="http://schemas.openxmlformats.org/officeDocument/2006/relationships/image" Target="media/imgrId6543707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5437078" Type="http://schemas.openxmlformats.org/officeDocument/2006/relationships/image" Target="media/imgrId6543707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