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73056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72524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223585" w:name="ctxt"/>
    <w:bookmarkEnd w:id="3822358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330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306"/>
        </w:numPr>
        <w:spacing w:before="0" w:after="0" w:line="240" w:lineRule="auto"/>
        <w:jc w:val="left"/>
        <w:rPr>
          <w:color w:val="00274C"/>
          <w:sz w:val="20"/>
          <w:szCs w:val="20"/>
        </w:rPr>
      </w:pPr>
      <w:bookmarkStart w:id="18600874" w:name="result_box"/>
      <w:bookmarkEnd w:id="18600874"/>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91386a0cef8c95140"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48296a0cef8c95204"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330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330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330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3306"/>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46516a0cef8c95eb5"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59566a0cef8c95f60"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330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3306"/>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330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330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26069093" w:name="result_box"/>
      <w:bookmarkEnd w:id="26069093"/>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79587818" w:name="result_box"/>
      <w:bookmarkEnd w:id="7958781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4854164" w:name="result_box"/>
      <w:bookmarkEnd w:id="24854164"/>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3306"/>
        </w:numPr>
        <w:spacing w:before="0" w:after="0" w:line="240" w:lineRule="auto"/>
        <w:jc w:val="left"/>
        <w:rPr>
          <w:color w:val="00274C"/>
          <w:sz w:val="20"/>
          <w:szCs w:val="20"/>
        </w:rPr>
      </w:pPr>
      <w:bookmarkStart w:id="75455890" w:name="result_box"/>
      <w:bookmarkEnd w:id="75455890"/>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60506a0cef8c96d81" w:history="1">
        <w:r>
          <w:rPr>
            <w:rStyle w:val="DefaultParagraphFontPHPDOCX"/>
            <w:b/>
            <w:bCs/>
            <w:color w:val="0000FF"/>
            <w:sz w:val="20"/>
            <w:szCs w:val="20"/>
            <w:u w:val="none"/>
          </w:rPr>
          <w:t xml:space="preserve">Chap.</w:t>
        </w:r>
      </w:hyperlink>
      <w:r>
        <w:rPr>
          <w:color w:val="00274C"/>
          <w:sz w:val="20"/>
          <w:szCs w:val="20"/>
          <w:u w:val="none"/>
        </w:rPr>
        <w:t xml:space="preserve"> </w:t>
      </w:r>
      <w:bookmarkStart w:id="67595512" w:name="result_box"/>
      <w:bookmarkEnd w:id="67595512"/>
      <w:hyperlink r:id="rId18526a0cef8c96e55"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54549733" name="name49226a0cef8ca5668"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66156a0cef8ca5666"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35211814" name="name32136a0cef8cb4d80"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20966a0cef8cb4d7d"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12355967" name="name50406a0cef8cbcb4f"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76996a0cef8cbcb4c"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23378760" name="name89916a0cef8cc6257"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37006a0cef8cc6255"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89386389" name="name42016a0cef8cc9a0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2706a0cef8cc9a0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3457234" name="name19496a0cef8ccd4c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7446a0cef8ccd4c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9188568" name="name14936a0cef8cd113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5206a0cef8cd113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3792144" name="name83666a0cef8cd4e0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3536a0cef8cd4e0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43138895" name="name10046a0cef8cdfb2e"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73036a0cef8cdfb2c"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11648024" name="name81626a0cef8ce8187"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63706a0cef8ce8185"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95192782" name="name17226a0cef8cf05b6"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17596a0cef8cf05b4"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81754859" name="name87546a0cef8d1451d"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85786a0cef8d1451a"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8866a0cef8d1488b"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36319141" name="name12116a0cef8d3e967"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85436a0cef8d3e964"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307">
    <w:multiLevelType w:val="hybridMultilevel"/>
    <w:lvl w:ilvl="0" w:tplc="24002110">
      <w:start w:val="1"/>
      <w:numFmt w:val="decimal"/>
      <w:lvlText w:val="%1."/>
      <w:lvlJc w:val="left"/>
      <w:pPr>
        <w:ind w:left="720" w:hanging="360"/>
      </w:pPr>
    </w:lvl>
    <w:lvl w:ilvl="1" w:tplc="24002110" w:tentative="1">
      <w:start w:val="1"/>
      <w:numFmt w:val="lowerLetter"/>
      <w:lvlText w:val="%2."/>
      <w:lvlJc w:val="left"/>
      <w:pPr>
        <w:ind w:left="1440" w:hanging="360"/>
      </w:pPr>
    </w:lvl>
    <w:lvl w:ilvl="2" w:tplc="24002110" w:tentative="1">
      <w:start w:val="1"/>
      <w:numFmt w:val="lowerRoman"/>
      <w:lvlText w:val="%3."/>
      <w:lvlJc w:val="right"/>
      <w:pPr>
        <w:ind w:left="2160" w:hanging="180"/>
      </w:pPr>
    </w:lvl>
    <w:lvl w:ilvl="3" w:tplc="24002110" w:tentative="1">
      <w:start w:val="1"/>
      <w:numFmt w:val="decimal"/>
      <w:lvlText w:val="%4."/>
      <w:lvlJc w:val="left"/>
      <w:pPr>
        <w:ind w:left="2880" w:hanging="360"/>
      </w:pPr>
    </w:lvl>
    <w:lvl w:ilvl="4" w:tplc="24002110" w:tentative="1">
      <w:start w:val="1"/>
      <w:numFmt w:val="lowerLetter"/>
      <w:lvlText w:val="%5."/>
      <w:lvlJc w:val="left"/>
      <w:pPr>
        <w:ind w:left="3600" w:hanging="360"/>
      </w:pPr>
    </w:lvl>
    <w:lvl w:ilvl="5" w:tplc="24002110" w:tentative="1">
      <w:start w:val="1"/>
      <w:numFmt w:val="lowerRoman"/>
      <w:lvlText w:val="%6."/>
      <w:lvlJc w:val="right"/>
      <w:pPr>
        <w:ind w:left="4320" w:hanging="180"/>
      </w:pPr>
    </w:lvl>
    <w:lvl w:ilvl="6" w:tplc="24002110" w:tentative="1">
      <w:start w:val="1"/>
      <w:numFmt w:val="decimal"/>
      <w:lvlText w:val="%7."/>
      <w:lvlJc w:val="left"/>
      <w:pPr>
        <w:ind w:left="5040" w:hanging="360"/>
      </w:pPr>
    </w:lvl>
    <w:lvl w:ilvl="7" w:tplc="24002110" w:tentative="1">
      <w:start w:val="1"/>
      <w:numFmt w:val="lowerLetter"/>
      <w:lvlText w:val="%8."/>
      <w:lvlJc w:val="left"/>
      <w:pPr>
        <w:ind w:left="5760" w:hanging="360"/>
      </w:pPr>
    </w:lvl>
    <w:lvl w:ilvl="8" w:tplc="24002110" w:tentative="1">
      <w:start w:val="1"/>
      <w:numFmt w:val="lowerRoman"/>
      <w:lvlText w:val="%9."/>
      <w:lvlJc w:val="right"/>
      <w:pPr>
        <w:ind w:left="6480" w:hanging="180"/>
      </w:pPr>
    </w:lvl>
  </w:abstractNum>
  <w:abstractNum w:abstractNumId="23306">
    <w:multiLevelType w:val="hybridMultilevel"/>
    <w:lvl w:ilvl="0" w:tplc="82357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306">
    <w:abstractNumId w:val="23306"/>
  </w:num>
  <w:num w:numId="23307">
    <w:abstractNumId w:val="23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42685778" Type="http://schemas.openxmlformats.org/officeDocument/2006/relationships/comments" Target="comments.xml"/><Relationship Id="rId499365266" Type="http://schemas.microsoft.com/office/2011/relationships/commentsExtended" Target="commentsExtended.xml"/><Relationship Id="rId91725242" Type="http://schemas.openxmlformats.org/officeDocument/2006/relationships/image" Target="media/imgrId91725242.jpg"/><Relationship Id="rId91386a0cef8c95140" Type="http://schemas.openxmlformats.org/officeDocument/2006/relationships/hyperlink" Target="https://iservice.lombardini.it/jsp/Template2/manuale.jsp?id=259&amp;parent=1136" TargetMode="External"/><Relationship Id="rId48296a0cef8c95204" Type="http://schemas.openxmlformats.org/officeDocument/2006/relationships/hyperlink" Target="https://iservice.lombardini.it/jsp/Template2/manuale.jsp?id=260&amp;parent=1136" TargetMode="External"/><Relationship Id="rId46516a0cef8c95eb5" Type="http://schemas.openxmlformats.org/officeDocument/2006/relationships/hyperlink" Target="https://iservice.lombardini.it/jsp/Template2/manuale.jsp?id=335&amp;parent=1136" TargetMode="External"/><Relationship Id="rId59566a0cef8c95f60" Type="http://schemas.openxmlformats.org/officeDocument/2006/relationships/hyperlink" Target="https://iservice.lombardini.it/jsp/Template2/manuale.jsp?id=335&amp;parent=1136" TargetMode="External"/><Relationship Id="rId60506a0cef8c96d81" Type="http://schemas.openxmlformats.org/officeDocument/2006/relationships/hyperlink" Target="https://iservice.lombardini.it/jsp/Template2/manuale.jsp?id=282&amp;parent=1136" TargetMode="External"/><Relationship Id="rId18526a0cef8c96e55" Type="http://schemas.openxmlformats.org/officeDocument/2006/relationships/hyperlink" Target="https://iservice.lombardini.it/jsp/Template2/manuale.jsp?id=282&amp;parent=1136" TargetMode="External"/><Relationship Id="rId38866a0cef8d1488b" Type="http://schemas.openxmlformats.org/officeDocument/2006/relationships/hyperlink" Target="https://iservice.lombardini.it/jsp/Template2/manuale.jsp?id=341&amp;parent=1136" TargetMode="External"/><Relationship Id="rId66156a0cef8ca5666" Type="http://schemas.openxmlformats.org/officeDocument/2006/relationships/image" Target="media/imgrId66156a0cef8ca5666.jpg"/><Relationship Id="rId20966a0cef8cb4d7d" Type="http://schemas.openxmlformats.org/officeDocument/2006/relationships/image" Target="media/imgrId20966a0cef8cb4d7d.jpg"/><Relationship Id="rId76996a0cef8cbcb4c" Type="http://schemas.openxmlformats.org/officeDocument/2006/relationships/image" Target="media/imgrId76996a0cef8cbcb4c.jpg"/><Relationship Id="rId37006a0cef8cc6255" Type="http://schemas.openxmlformats.org/officeDocument/2006/relationships/image" Target="media/imgrId37006a0cef8cc6255.jpg"/><Relationship Id="rId42706a0cef8cc9a0b" Type="http://schemas.openxmlformats.org/officeDocument/2006/relationships/image" Target="media/imgrId42706a0cef8cc9a0b.gif"/><Relationship Id="rId17446a0cef8ccd4c0" Type="http://schemas.openxmlformats.org/officeDocument/2006/relationships/image" Target="media/imgrId17446a0cef8ccd4c0.gif"/><Relationship Id="rId45206a0cef8cd113a" Type="http://schemas.openxmlformats.org/officeDocument/2006/relationships/image" Target="media/imgrId45206a0cef8cd113a.gif"/><Relationship Id="rId83536a0cef8cd4e03" Type="http://schemas.openxmlformats.org/officeDocument/2006/relationships/image" Target="media/imgrId83536a0cef8cd4e03.gif"/><Relationship Id="rId73036a0cef8cdfb2c" Type="http://schemas.openxmlformats.org/officeDocument/2006/relationships/image" Target="media/imgrId73036a0cef8cdfb2c.jpg"/><Relationship Id="rId63706a0cef8ce8185" Type="http://schemas.openxmlformats.org/officeDocument/2006/relationships/image" Target="media/imgrId63706a0cef8ce8185.jpg"/><Relationship Id="rId17596a0cef8cf05b4" Type="http://schemas.openxmlformats.org/officeDocument/2006/relationships/image" Target="media/imgrId17596a0cef8cf05b4.jpg"/><Relationship Id="rId85786a0cef8d1451a" Type="http://schemas.openxmlformats.org/officeDocument/2006/relationships/image" Target="media/imgrId85786a0cef8d1451a.jpg"/><Relationship Id="rId85436a0cef8d3e964" Type="http://schemas.openxmlformats.org/officeDocument/2006/relationships/image" Target="media/imgrId85436a0cef8d3e96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725242" Type="http://schemas.openxmlformats.org/officeDocument/2006/relationships/image" Target="media/imgrId9172524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725242" Type="http://schemas.openxmlformats.org/officeDocument/2006/relationships/image" Target="media/imgrId9172524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725242" Type="http://schemas.openxmlformats.org/officeDocument/2006/relationships/image" Target="media/imgrId9172524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725242" Type="http://schemas.openxmlformats.org/officeDocument/2006/relationships/image" Target="media/imgrId9172524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725242" Type="http://schemas.openxmlformats.org/officeDocument/2006/relationships/image" Target="media/imgrId9172524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725242" Type="http://schemas.openxmlformats.org/officeDocument/2006/relationships/image" Target="media/imgrId9172524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