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8075498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7946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8132723" w:name="ctxt"/>
    <w:bookmarkEnd w:id="8813272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52776a0d5740bf20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66596a0d5740bf30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24416a0d5740bf3b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88366a0d5740bf51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48876a0d5740bf68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39696a0d5740bf85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98616a0d5740bf90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72446a0d5740bf9a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64176a0d5740bfa5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45766a0d5740bfaf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20806a0d5740bfca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95286a0d5740bfdc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48736a0d5740bfef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34676a0d5740c009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88356a0d5740c015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49306a0d5740c01f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55806a0d5740c02a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89826a0d5740c03f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62066a0d5740c054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43196a0d5740c070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15996a0d5740c08d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11866a0d5740c0a2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57046a0d5740c0e9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68856a0d5740c0f4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29686a0d5740c0fe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39726a0d5740c111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31201607" name="name38886a0d5740c6a8b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9616a0d5740c6a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5352444" name="name57806a0d5740ccfd8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9586a0d5740ccf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32576a0d5740cd36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849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123726" name="name69586a0d5740d42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446a0d5740d42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57586a0d5740d45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8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533664" name="name74446a0d5740d7f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116a0d5740d7f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8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283470" name="name69336a0d5740df5fd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82706a0d5740df5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738364" name="name68146a0d5740e5e8c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97146a0d5740e5e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8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8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972054" name="name55866a0d5740edbd4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11056a0d5740edb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8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8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8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8584810" name="name39476a0d57410124a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83536a0d574101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85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88079" name="name28896a0d574108903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71996a0d5741089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495180" name="name82226a0d57410dd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106a0d57410d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3666a0d57410e0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8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617027" name="name88416a0d5741149ea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73746a0d5741149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8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8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8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853449" name="name83176a0d57411bd39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69676a0d57411b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1458497" name="name65336a0d5741219a6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68386a0d5741219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432406" name="name59356a0d5741245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346a0d5741245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8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8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8536a0d5741254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2314209" name="name31016a0d57412f4ee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36376a0d57412f4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8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82376a0d5741302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43615611" name="name37156a0d57413ded0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75956a0d57413de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8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6856a0d57413e1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2027797" name="name95276a0d57414686e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76186a0d5741468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6636a0d574146a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8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3519997" name="name84276a0d57414eaf1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83286a0d57414ea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762131" name="name21206a0d5741524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216a0d5741524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95296a0d5741527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81946a0d574152a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8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566923" name="name69446a0d5741597a3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95076a0d5741597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40328862" name="name22896a0d574160484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7916a0d574160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761127" name="name40386a0d5741654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916a0d5741654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73726a0d5741658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604498" name="name21046a0d57416aeea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24256a0d57416ae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8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128234" name="name24296a0d574170b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186a0d574170b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8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287289" name="name67476a0d574177738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90826a0d5741777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255382" name="name62196a0d57417f9a6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97956a0d57417f9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576998" name="name15686a0d574186a76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56336a0d574186a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611624" name="name37446a0d57418b9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526a0d57418b9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8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22833469" name="name34586a0d574191fb9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17446a0d574191f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8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765203" name="name68356a0d5741972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426a0d5741972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8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87356a0d5741977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370538" name="name45476a0d57419a9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126a0d57419a9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8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0642715" name="name85216a0d5741a2d3e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18186a0d5741a2d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075421" name="name75036a0d5741a98a0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69386a0d5741a98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352074" name="name11666a0d5741b0df0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33656a0d5741b0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1696a0d5741b112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437211" name="name59886a0d5741b48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006a0d5741b48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8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746444" name="name28016a0d5741bcae8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38706a0d5741bca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563573" name="name40096a0d5741c3a74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93046a0d5741c3a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549942" name="name92236a0d5741c8c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166a0d5741c8c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8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635205" name="name57986a0d5741cf1b3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64836a0d5741cf1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8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330135" name="name49416a0d5741d729e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90426a0d5741d72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586675" name="name46816a0d5741db9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226a0d5741db9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7201304" name="name69146a0d5741e27ce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72846a0d5741e27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8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8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0125871" name="name17206a0d5741ea18d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67616a0d5741ea1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442297" name="name24526a0d5741eef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406a0d5741eef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2060858" name="name11056a0d574201a55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46306a0d574201a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895210" name="name20776a0d574206cf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7596a0d574206c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8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233560" name="name54236a0d57420d693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77216a0d57420d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667988" name="name76026a0d5742120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126a0d5742120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8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9351552" name="name41916a0d574218467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37886a0d574218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512028" name="name25476a0d57421f05e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5956a0d57421f0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8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17246a0d57421f4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34436a0d57421f8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76366a0d57421f9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8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41716a0d57421fb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8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725120" name="name60626a0d5742271cb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80096a0d5742271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8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8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942305" name="name56446a0d57422ca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096a0d57422c9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8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8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311293" name="name35216a0d57422ff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146a0d57422ff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8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622261" name="name70436a0d57423768c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34456a0d5742376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3510712" name="name65786a0d57423f045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86736a0d57423f0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6242594" name="name96356a0d5742474f3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40116a0d5742474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261397" name="name71046a0d57424d27e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50846a0d57424d2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8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804227" name="name16786a0d5742552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236a0d5742552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8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95516a0d574256a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734300" name="name27826a0d57425f4b8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49506a0d57425f4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281092" name="name38556a0d574266795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39946a0d574266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613482" name="name60576a0d57426f63e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38466a0d57426f6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409488" name="name78176a0d574276c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886a0d574276c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3166a0d5742770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24576a0d5742775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174201" name="name96436a0d57427cde7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83376a0d57427cd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9858898" name="name83356a0d57428242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5496a0d574282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8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5479661" name="name31516a0d57428c86b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61756a0d57428c8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8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8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8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95226a0d57428d1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18091" name="name73916a0d574297a48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60206a0d574297a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806234" name="name63756a0d57429ff5e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95276a0d57429ff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87406a0d5742a04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8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97306a0d5742a0a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53546a0d5742a0e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8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69026a0d5742a10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53006a0d5742a14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21266a0d5742a16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099543" name="name44396a0d5742aba45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56186a0d5742aba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42380206" name="name83406a0d5742b2e2a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49796a0d5742b2e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45440908" name="name36526a0d5742ba051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83756a0d5742ba0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8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8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6166a0d5742ba8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3556614" name="name93786a0d5742c0a26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71066a0d5742c0a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5413534" name="name59286a0d5742c8368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54416a0d5742c83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1917447" name="name23386a0d5742cf99d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48096a0d5742cf99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8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792875" name="name35756a0d5742d5d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636a0d5742d5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8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2841059" name="name25856a0d5742dbc71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72006a0d5742dbc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674302" name="name38266a0d5742e42c5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21406a0d5742e42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50623" name="name98656a0d5742edc4a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34836a0d5742edc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8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03028" name="name11786a0d574300d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906a0d574300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8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7672610" name="name43516a0d57430883d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36406a0d5743088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293" name="name29816a0d57430f6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656a0d57430f6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47223320" name="name35456a0d57431ae17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28176a0d57431ae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60763909" name="name46066a0d574326b38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63626a0d574326b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8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310766" name="name90966a0d57432c7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226a0d57432c7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580384" name="name77576a0d57433389a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74836a0d5743338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1510918" name="name20126a0d57433a1a9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23306a0d57433a1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756851" name="name51376a0d57433d8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046a0d57433d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8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681807" name="name39056a0d5743448ab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66986a0d5743448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0040502" name="name58026a0d57434d2cd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23086a0d57434d2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365704" name="name27146a0d5743512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586a0d5743512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8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4024935" name="name29676a0d574358a4e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67796a0d574358a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66895" name="name61226a0d57436054f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44066a0d5743605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12794724" name="name82426a0d57436617b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97636a0d574366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828930" name="name14336a0d57436ebb6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69426a0d57436eb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573485" name="name85026a0d574374d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826a0d574374d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0076a0d5743752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2416a0d5743752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26536a0d5743757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66006a0d574375a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4249278" name="name99326a0d57437f735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61016a0d57437f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27112742" name="name39576a0d5743860aa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51616a0d5743860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147930" name="name68566a0d57438df3c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13896a0d57438df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70526" name="name68596a0d574392f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056a0d574392f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24266a0d5743933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8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5306a0d574393b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42709" name="name34656a0d57439d556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67776a0d57439d5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31211" name="name46766a0d5743a4534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45036a0d5743a4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8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596837" name="name38076a0d5743ad372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40476a0d5743a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683589" name="name75496a0d5743b3221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36876a0d5743b32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994919" name="name73426a0d5743b8e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706a0d5743b8e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24316a0d5743b94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56046a0d5743b95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964314" name="name97516a0d5743c3ab4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92696a0d5743c3a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358861" name="name64276a0d5743c81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316a0d5743c8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505406" name="name93476a0d5743cbb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926a0d5743cbb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8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601463" name="name98826a0d5743cfc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736a0d5743cfc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8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8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211125" name="name29166a0d5743d36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786a0d5743d3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8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1136332" name="name17116a0d5743da434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68876a0d5743da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99719" name="name45056a0d5743e253e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97366a0d5743e25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1509660" name="name24516a0d5743e8c82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92676a0d5743e8c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8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0261" name="name20456a0d5743f09c6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22256a0d5743f09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646967" name="name61506a0d574404729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88696a0d574404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713535" name="name89036a0d5744094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276a0d5744094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83216a0d5744098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4020519" name="name90866a0d57440e768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63526a0d57440e7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536796" name="name24026a0d5744154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476a0d574415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49666a0d574415b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8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6526a0d5744164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1246a0d5744168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8411347" name="name87756a0d57441bb32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29436a0d57441bb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191143" name="name30836a0d574422c1b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11926a0d574422c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779180" name="name94716a0d574427c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846a0d574427c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44966a0d5744289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604353" name="name44476a0d57442e8d2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22666a0d57442e8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788784" name="name32946a0d574435ebd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94906a0d574435e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048908" name="name86716a0d57443b8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046a0d57443b8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8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4382207" name="name93736a0d574445eef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89946a0d574445e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988296" name="name45186a0d57444a2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256a0d57444a2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8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93611" name="name39876a0d574450a90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13116a0d574450a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222762" name="name57986a0d57445918b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38226a0d574459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8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378015" name="name79356a0d57445df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266a0d57445df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8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804409" name="name73806a0d5744623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106a0d5744623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62885249" name="name82126a0d57446d835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38426a0d57446d8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85136a0d57446dc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044424" name="name24686a0d5744706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636a0d5744706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8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827341" name="name92166a0d57447807a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40166a0d5744780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86956a0d5744785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8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91066a0d574478e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8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3029782" name="name65506a0d574492952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49226a0d5744929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4594456" name="name65036a0d5744a3326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81826a0d5744a3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306695" name="name18086a0d5744aa8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786a0d5744aa8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37416a0d5744aac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8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8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8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8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8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040316" name="name98846a0d5744b5c6b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30066a0d5744b5c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198352" name="name90386a0d5744bc9e0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22756a0d5744bc9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9190143" name="name87246a0d5744c449d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69826a0d5744c44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308175" name="name92656a0d5744c82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356a0d5744c82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8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5926a0d5744c8c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953152" name="name80916a0d5744cda89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14256a0d5744cda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8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731016" name="name28416a0d5744d39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496a0d5744d39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8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847516" name="name32426a0d5744da0f5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44226a0d5744da0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38656a0d5744daa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87866a0d5744db6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21156" name="name71336a0d5744e24d0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14936a0d5744e24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509928" name="name21296a0d5744e67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676a0d5744e67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4697992" name="name15526a0d5744ede2e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75636a0d5744ede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028837" name="name11046a0d5744f1f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676a0d5744f1f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2188369" name="name47826a0d574503d1a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61966a0d574503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8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8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78845380" name="name69196a0d57450d6d6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25756a0d57450d6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7396a0d57450df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159615" name="name94496a0d574513c80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68856a0d574513c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787522" name="name79246a0d5745195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656a0d5745195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68866a0d5745199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8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751865" name="name50216a0d57451e7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176a0d57451e7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8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504156" name="name61696a0d5745263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096a0d5745263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8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834631" name="name90876a0d57452d1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306a0d57452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42106a0d57452d6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8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591726" name="name63566a0d5745371b8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12596a0d5745371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474116" name="name29246a0d57453e8f0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10576a0d57453e8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779296" name="name11196a0d574547fcf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81966a0d574547f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944031" name="name15216a0d5745584e6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67236a0d5745584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8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0786a0d5745592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445476" name="name18236a0d574560740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38076a0d5745607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8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411219" name="name11326a0d574569093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40356a0d5745690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8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707313" name="name60936a0d57456fa6b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10956a0d57456fa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8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5746a0d5745707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6860491" name="name21916a0d574576eaa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22196a0d574576e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323628" name="name69326a0d57457e825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46286a0d57457e8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8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9626a0d57457f7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9266a0d57457fc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335605" name="name40686a0d574585fa5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71596a0d574585f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3172" name="name94676a0d57458e39e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26006a0d57458e3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8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998787" name="name50116a0d574597f45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19186a0d574597f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8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8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505088" name="name81536a0d5745a0f7a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29406a0d5745a0f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382220" name="name89426a0d5745a5d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066a0d5745a5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8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1578257" name="name12446a0d5745ac1d8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20806a0d5745ac1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04085" name="name35866a0d5745b60aa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34896a0d5745b60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982055" name="name44946a0d5745bfb7b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59096a0d5745bfb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80231" name="name13726a0d5745c4a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896a0d5745c4a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70436a0d5745c4d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8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96458" name="name71926a0d5745cb061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47266a0d5745cb0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8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6256a0d5745cba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4864303" name="name45916a0d5745d7616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81986a0d5745d7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937200" name="name66286a0d5745e067f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71166a0d5745e06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214648" name="name12076a0d5745e7c0d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54426a0d5745e7c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0735553" name="name40266a0d5745f11e7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99936a0d5745f11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720753" name="name81526a0d574609331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95386a0d5746093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790763" name="name34146a0d57460d1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226a0d57460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88158" name="name49086a0d574614675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81686a0d5746146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903629" name="name95726a0d57461d364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39506a0d57461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2001040" name="name32846a0d574623362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77406a0d574623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8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8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3616a0d574623d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714561" name="name10196a0d57462bb37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59446a0d57462bb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1866a0d57462c2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8044317" name="name78196a0d5746330e3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99406a0d5746330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8296a0d5746336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18316a0d574633e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6249180" name="name23926a0d57463b5d8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11926a0d57463b5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604">
    <w:multiLevelType w:val="hybridMultilevel"/>
    <w:lvl w:ilvl="0" w:tplc="43367295">
      <w:start w:val="1"/>
      <w:numFmt w:val="decimal"/>
      <w:lvlText w:val="%1."/>
      <w:lvlJc w:val="left"/>
      <w:pPr>
        <w:ind w:left="720" w:hanging="360"/>
      </w:pPr>
    </w:lvl>
    <w:lvl w:ilvl="1" w:tplc="43367295" w:tentative="1">
      <w:start w:val="1"/>
      <w:numFmt w:val="lowerLetter"/>
      <w:lvlText w:val="%2."/>
      <w:lvlJc w:val="left"/>
      <w:pPr>
        <w:ind w:left="1440" w:hanging="360"/>
      </w:pPr>
    </w:lvl>
    <w:lvl w:ilvl="2" w:tplc="43367295" w:tentative="1">
      <w:start w:val="1"/>
      <w:numFmt w:val="lowerRoman"/>
      <w:lvlText w:val="%3."/>
      <w:lvlJc w:val="right"/>
      <w:pPr>
        <w:ind w:left="2160" w:hanging="180"/>
      </w:pPr>
    </w:lvl>
    <w:lvl w:ilvl="3" w:tplc="43367295" w:tentative="1">
      <w:start w:val="1"/>
      <w:numFmt w:val="decimal"/>
      <w:lvlText w:val="%4."/>
      <w:lvlJc w:val="left"/>
      <w:pPr>
        <w:ind w:left="2880" w:hanging="360"/>
      </w:pPr>
    </w:lvl>
    <w:lvl w:ilvl="4" w:tplc="43367295" w:tentative="1">
      <w:start w:val="1"/>
      <w:numFmt w:val="lowerLetter"/>
      <w:lvlText w:val="%5."/>
      <w:lvlJc w:val="left"/>
      <w:pPr>
        <w:ind w:left="3600" w:hanging="360"/>
      </w:pPr>
    </w:lvl>
    <w:lvl w:ilvl="5" w:tplc="43367295" w:tentative="1">
      <w:start w:val="1"/>
      <w:numFmt w:val="lowerRoman"/>
      <w:lvlText w:val="%6."/>
      <w:lvlJc w:val="right"/>
      <w:pPr>
        <w:ind w:left="4320" w:hanging="180"/>
      </w:pPr>
    </w:lvl>
    <w:lvl w:ilvl="6" w:tplc="43367295" w:tentative="1">
      <w:start w:val="1"/>
      <w:numFmt w:val="decimal"/>
      <w:lvlText w:val="%7."/>
      <w:lvlJc w:val="left"/>
      <w:pPr>
        <w:ind w:left="5040" w:hanging="360"/>
      </w:pPr>
    </w:lvl>
    <w:lvl w:ilvl="7" w:tplc="43367295" w:tentative="1">
      <w:start w:val="1"/>
      <w:numFmt w:val="lowerLetter"/>
      <w:lvlText w:val="%8."/>
      <w:lvlJc w:val="left"/>
      <w:pPr>
        <w:ind w:left="5760" w:hanging="360"/>
      </w:pPr>
    </w:lvl>
    <w:lvl w:ilvl="8" w:tplc="433672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03">
    <w:multiLevelType w:val="hybridMultilevel"/>
    <w:lvl w:ilvl="0" w:tplc="54286045">
      <w:start w:val="1"/>
      <w:numFmt w:val="decimal"/>
      <w:lvlText w:val="%1."/>
      <w:lvlJc w:val="left"/>
      <w:pPr>
        <w:ind w:left="720" w:hanging="360"/>
      </w:pPr>
    </w:lvl>
    <w:lvl w:ilvl="1" w:tplc="54286045" w:tentative="1">
      <w:start w:val="1"/>
      <w:numFmt w:val="lowerLetter"/>
      <w:lvlText w:val="%2."/>
      <w:lvlJc w:val="left"/>
      <w:pPr>
        <w:ind w:left="1440" w:hanging="360"/>
      </w:pPr>
    </w:lvl>
    <w:lvl w:ilvl="2" w:tplc="54286045" w:tentative="1">
      <w:start w:val="1"/>
      <w:numFmt w:val="lowerRoman"/>
      <w:lvlText w:val="%3."/>
      <w:lvlJc w:val="right"/>
      <w:pPr>
        <w:ind w:left="2160" w:hanging="180"/>
      </w:pPr>
    </w:lvl>
    <w:lvl w:ilvl="3" w:tplc="54286045" w:tentative="1">
      <w:start w:val="1"/>
      <w:numFmt w:val="decimal"/>
      <w:lvlText w:val="%4."/>
      <w:lvlJc w:val="left"/>
      <w:pPr>
        <w:ind w:left="2880" w:hanging="360"/>
      </w:pPr>
    </w:lvl>
    <w:lvl w:ilvl="4" w:tplc="54286045" w:tentative="1">
      <w:start w:val="1"/>
      <w:numFmt w:val="lowerLetter"/>
      <w:lvlText w:val="%5."/>
      <w:lvlJc w:val="left"/>
      <w:pPr>
        <w:ind w:left="3600" w:hanging="360"/>
      </w:pPr>
    </w:lvl>
    <w:lvl w:ilvl="5" w:tplc="54286045" w:tentative="1">
      <w:start w:val="1"/>
      <w:numFmt w:val="lowerRoman"/>
      <w:lvlText w:val="%6."/>
      <w:lvlJc w:val="right"/>
      <w:pPr>
        <w:ind w:left="4320" w:hanging="180"/>
      </w:pPr>
    </w:lvl>
    <w:lvl w:ilvl="6" w:tplc="54286045" w:tentative="1">
      <w:start w:val="1"/>
      <w:numFmt w:val="decimal"/>
      <w:lvlText w:val="%7."/>
      <w:lvlJc w:val="left"/>
      <w:pPr>
        <w:ind w:left="5040" w:hanging="360"/>
      </w:pPr>
    </w:lvl>
    <w:lvl w:ilvl="7" w:tplc="54286045" w:tentative="1">
      <w:start w:val="1"/>
      <w:numFmt w:val="lowerLetter"/>
      <w:lvlText w:val="%8."/>
      <w:lvlJc w:val="left"/>
      <w:pPr>
        <w:ind w:left="5760" w:hanging="360"/>
      </w:pPr>
    </w:lvl>
    <w:lvl w:ilvl="8" w:tplc="54286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02">
    <w:multiLevelType w:val="hybridMultilevel"/>
    <w:lvl w:ilvl="0" w:tplc="92266374">
      <w:start w:val="1"/>
      <w:numFmt w:val="decimal"/>
      <w:lvlText w:val="%1."/>
      <w:lvlJc w:val="left"/>
      <w:pPr>
        <w:ind w:left="720" w:hanging="360"/>
      </w:pPr>
    </w:lvl>
    <w:lvl w:ilvl="1" w:tplc="92266374" w:tentative="1">
      <w:start w:val="1"/>
      <w:numFmt w:val="lowerLetter"/>
      <w:lvlText w:val="%2."/>
      <w:lvlJc w:val="left"/>
      <w:pPr>
        <w:ind w:left="1440" w:hanging="360"/>
      </w:pPr>
    </w:lvl>
    <w:lvl w:ilvl="2" w:tplc="92266374" w:tentative="1">
      <w:start w:val="1"/>
      <w:numFmt w:val="lowerRoman"/>
      <w:lvlText w:val="%3."/>
      <w:lvlJc w:val="right"/>
      <w:pPr>
        <w:ind w:left="2160" w:hanging="180"/>
      </w:pPr>
    </w:lvl>
    <w:lvl w:ilvl="3" w:tplc="92266374" w:tentative="1">
      <w:start w:val="1"/>
      <w:numFmt w:val="decimal"/>
      <w:lvlText w:val="%4."/>
      <w:lvlJc w:val="left"/>
      <w:pPr>
        <w:ind w:left="2880" w:hanging="360"/>
      </w:pPr>
    </w:lvl>
    <w:lvl w:ilvl="4" w:tplc="92266374" w:tentative="1">
      <w:start w:val="1"/>
      <w:numFmt w:val="lowerLetter"/>
      <w:lvlText w:val="%5."/>
      <w:lvlJc w:val="left"/>
      <w:pPr>
        <w:ind w:left="3600" w:hanging="360"/>
      </w:pPr>
    </w:lvl>
    <w:lvl w:ilvl="5" w:tplc="92266374" w:tentative="1">
      <w:start w:val="1"/>
      <w:numFmt w:val="lowerRoman"/>
      <w:lvlText w:val="%6."/>
      <w:lvlJc w:val="right"/>
      <w:pPr>
        <w:ind w:left="4320" w:hanging="180"/>
      </w:pPr>
    </w:lvl>
    <w:lvl w:ilvl="6" w:tplc="92266374" w:tentative="1">
      <w:start w:val="1"/>
      <w:numFmt w:val="decimal"/>
      <w:lvlText w:val="%7."/>
      <w:lvlJc w:val="left"/>
      <w:pPr>
        <w:ind w:left="5040" w:hanging="360"/>
      </w:pPr>
    </w:lvl>
    <w:lvl w:ilvl="7" w:tplc="92266374" w:tentative="1">
      <w:start w:val="1"/>
      <w:numFmt w:val="lowerLetter"/>
      <w:lvlText w:val="%8."/>
      <w:lvlJc w:val="left"/>
      <w:pPr>
        <w:ind w:left="5760" w:hanging="360"/>
      </w:pPr>
    </w:lvl>
    <w:lvl w:ilvl="8" w:tplc="922663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01">
    <w:multiLevelType w:val="hybridMultilevel"/>
    <w:lvl w:ilvl="0" w:tplc="83635288">
      <w:start w:val="1"/>
      <w:numFmt w:val="decimal"/>
      <w:lvlText w:val="%1."/>
      <w:lvlJc w:val="left"/>
      <w:pPr>
        <w:ind w:left="720" w:hanging="360"/>
      </w:pPr>
    </w:lvl>
    <w:lvl w:ilvl="1" w:tplc="83635288" w:tentative="1">
      <w:start w:val="1"/>
      <w:numFmt w:val="lowerLetter"/>
      <w:lvlText w:val="%2."/>
      <w:lvlJc w:val="left"/>
      <w:pPr>
        <w:ind w:left="1440" w:hanging="360"/>
      </w:pPr>
    </w:lvl>
    <w:lvl w:ilvl="2" w:tplc="83635288" w:tentative="1">
      <w:start w:val="1"/>
      <w:numFmt w:val="lowerRoman"/>
      <w:lvlText w:val="%3."/>
      <w:lvlJc w:val="right"/>
      <w:pPr>
        <w:ind w:left="2160" w:hanging="180"/>
      </w:pPr>
    </w:lvl>
    <w:lvl w:ilvl="3" w:tplc="83635288" w:tentative="1">
      <w:start w:val="1"/>
      <w:numFmt w:val="decimal"/>
      <w:lvlText w:val="%4."/>
      <w:lvlJc w:val="left"/>
      <w:pPr>
        <w:ind w:left="2880" w:hanging="360"/>
      </w:pPr>
    </w:lvl>
    <w:lvl w:ilvl="4" w:tplc="83635288" w:tentative="1">
      <w:start w:val="1"/>
      <w:numFmt w:val="lowerLetter"/>
      <w:lvlText w:val="%5."/>
      <w:lvlJc w:val="left"/>
      <w:pPr>
        <w:ind w:left="3600" w:hanging="360"/>
      </w:pPr>
    </w:lvl>
    <w:lvl w:ilvl="5" w:tplc="83635288" w:tentative="1">
      <w:start w:val="1"/>
      <w:numFmt w:val="lowerRoman"/>
      <w:lvlText w:val="%6."/>
      <w:lvlJc w:val="right"/>
      <w:pPr>
        <w:ind w:left="4320" w:hanging="180"/>
      </w:pPr>
    </w:lvl>
    <w:lvl w:ilvl="6" w:tplc="83635288" w:tentative="1">
      <w:start w:val="1"/>
      <w:numFmt w:val="decimal"/>
      <w:lvlText w:val="%7."/>
      <w:lvlJc w:val="left"/>
      <w:pPr>
        <w:ind w:left="5040" w:hanging="360"/>
      </w:pPr>
    </w:lvl>
    <w:lvl w:ilvl="7" w:tplc="83635288" w:tentative="1">
      <w:start w:val="1"/>
      <w:numFmt w:val="lowerLetter"/>
      <w:lvlText w:val="%8."/>
      <w:lvlJc w:val="left"/>
      <w:pPr>
        <w:ind w:left="5760" w:hanging="360"/>
      </w:pPr>
    </w:lvl>
    <w:lvl w:ilvl="8" w:tplc="83635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00">
    <w:multiLevelType w:val="hybridMultilevel"/>
    <w:lvl w:ilvl="0" w:tplc="42321909">
      <w:start w:val="1"/>
      <w:numFmt w:val="decimal"/>
      <w:lvlText w:val="%1."/>
      <w:lvlJc w:val="left"/>
      <w:pPr>
        <w:ind w:left="720" w:hanging="360"/>
      </w:pPr>
    </w:lvl>
    <w:lvl w:ilvl="1" w:tplc="42321909" w:tentative="1">
      <w:start w:val="1"/>
      <w:numFmt w:val="lowerLetter"/>
      <w:lvlText w:val="%2."/>
      <w:lvlJc w:val="left"/>
      <w:pPr>
        <w:ind w:left="1440" w:hanging="360"/>
      </w:pPr>
    </w:lvl>
    <w:lvl w:ilvl="2" w:tplc="42321909" w:tentative="1">
      <w:start w:val="1"/>
      <w:numFmt w:val="lowerRoman"/>
      <w:lvlText w:val="%3."/>
      <w:lvlJc w:val="right"/>
      <w:pPr>
        <w:ind w:left="2160" w:hanging="180"/>
      </w:pPr>
    </w:lvl>
    <w:lvl w:ilvl="3" w:tplc="42321909" w:tentative="1">
      <w:start w:val="1"/>
      <w:numFmt w:val="decimal"/>
      <w:lvlText w:val="%4."/>
      <w:lvlJc w:val="left"/>
      <w:pPr>
        <w:ind w:left="2880" w:hanging="360"/>
      </w:pPr>
    </w:lvl>
    <w:lvl w:ilvl="4" w:tplc="42321909" w:tentative="1">
      <w:start w:val="1"/>
      <w:numFmt w:val="lowerLetter"/>
      <w:lvlText w:val="%5."/>
      <w:lvlJc w:val="left"/>
      <w:pPr>
        <w:ind w:left="3600" w:hanging="360"/>
      </w:pPr>
    </w:lvl>
    <w:lvl w:ilvl="5" w:tplc="42321909" w:tentative="1">
      <w:start w:val="1"/>
      <w:numFmt w:val="lowerRoman"/>
      <w:lvlText w:val="%6."/>
      <w:lvlJc w:val="right"/>
      <w:pPr>
        <w:ind w:left="4320" w:hanging="180"/>
      </w:pPr>
    </w:lvl>
    <w:lvl w:ilvl="6" w:tplc="42321909" w:tentative="1">
      <w:start w:val="1"/>
      <w:numFmt w:val="decimal"/>
      <w:lvlText w:val="%7."/>
      <w:lvlJc w:val="left"/>
      <w:pPr>
        <w:ind w:left="5040" w:hanging="360"/>
      </w:pPr>
    </w:lvl>
    <w:lvl w:ilvl="7" w:tplc="42321909" w:tentative="1">
      <w:start w:val="1"/>
      <w:numFmt w:val="lowerLetter"/>
      <w:lvlText w:val="%8."/>
      <w:lvlJc w:val="left"/>
      <w:pPr>
        <w:ind w:left="5760" w:hanging="360"/>
      </w:pPr>
    </w:lvl>
    <w:lvl w:ilvl="8" w:tplc="423219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99">
    <w:multiLevelType w:val="hybridMultilevel"/>
    <w:lvl w:ilvl="0" w:tplc="54750527">
      <w:start w:val="1"/>
      <w:numFmt w:val="decimal"/>
      <w:lvlText w:val="%1."/>
      <w:lvlJc w:val="left"/>
      <w:pPr>
        <w:ind w:left="720" w:hanging="360"/>
      </w:pPr>
    </w:lvl>
    <w:lvl w:ilvl="1" w:tplc="54750527" w:tentative="1">
      <w:start w:val="1"/>
      <w:numFmt w:val="lowerLetter"/>
      <w:lvlText w:val="%2."/>
      <w:lvlJc w:val="left"/>
      <w:pPr>
        <w:ind w:left="1440" w:hanging="360"/>
      </w:pPr>
    </w:lvl>
    <w:lvl w:ilvl="2" w:tplc="54750527" w:tentative="1">
      <w:start w:val="1"/>
      <w:numFmt w:val="lowerRoman"/>
      <w:lvlText w:val="%3."/>
      <w:lvlJc w:val="right"/>
      <w:pPr>
        <w:ind w:left="2160" w:hanging="180"/>
      </w:pPr>
    </w:lvl>
    <w:lvl w:ilvl="3" w:tplc="54750527" w:tentative="1">
      <w:start w:val="1"/>
      <w:numFmt w:val="decimal"/>
      <w:lvlText w:val="%4."/>
      <w:lvlJc w:val="left"/>
      <w:pPr>
        <w:ind w:left="2880" w:hanging="360"/>
      </w:pPr>
    </w:lvl>
    <w:lvl w:ilvl="4" w:tplc="54750527" w:tentative="1">
      <w:start w:val="1"/>
      <w:numFmt w:val="lowerLetter"/>
      <w:lvlText w:val="%5."/>
      <w:lvlJc w:val="left"/>
      <w:pPr>
        <w:ind w:left="3600" w:hanging="360"/>
      </w:pPr>
    </w:lvl>
    <w:lvl w:ilvl="5" w:tplc="54750527" w:tentative="1">
      <w:start w:val="1"/>
      <w:numFmt w:val="lowerRoman"/>
      <w:lvlText w:val="%6."/>
      <w:lvlJc w:val="right"/>
      <w:pPr>
        <w:ind w:left="4320" w:hanging="180"/>
      </w:pPr>
    </w:lvl>
    <w:lvl w:ilvl="6" w:tplc="54750527" w:tentative="1">
      <w:start w:val="1"/>
      <w:numFmt w:val="decimal"/>
      <w:lvlText w:val="%7."/>
      <w:lvlJc w:val="left"/>
      <w:pPr>
        <w:ind w:left="5040" w:hanging="360"/>
      </w:pPr>
    </w:lvl>
    <w:lvl w:ilvl="7" w:tplc="54750527" w:tentative="1">
      <w:start w:val="1"/>
      <w:numFmt w:val="lowerLetter"/>
      <w:lvlText w:val="%8."/>
      <w:lvlJc w:val="left"/>
      <w:pPr>
        <w:ind w:left="5760" w:hanging="360"/>
      </w:pPr>
    </w:lvl>
    <w:lvl w:ilvl="8" w:tplc="547505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98">
    <w:multiLevelType w:val="hybridMultilevel"/>
    <w:lvl w:ilvl="0" w:tplc="49725719">
      <w:start w:val="1"/>
      <w:numFmt w:val="decimal"/>
      <w:lvlText w:val="%1."/>
      <w:lvlJc w:val="left"/>
      <w:pPr>
        <w:ind w:left="720" w:hanging="360"/>
      </w:pPr>
    </w:lvl>
    <w:lvl w:ilvl="1" w:tplc="49725719" w:tentative="1">
      <w:start w:val="1"/>
      <w:numFmt w:val="lowerLetter"/>
      <w:lvlText w:val="%2."/>
      <w:lvlJc w:val="left"/>
      <w:pPr>
        <w:ind w:left="1440" w:hanging="360"/>
      </w:pPr>
    </w:lvl>
    <w:lvl w:ilvl="2" w:tplc="49725719" w:tentative="1">
      <w:start w:val="1"/>
      <w:numFmt w:val="lowerRoman"/>
      <w:lvlText w:val="%3."/>
      <w:lvlJc w:val="right"/>
      <w:pPr>
        <w:ind w:left="2160" w:hanging="180"/>
      </w:pPr>
    </w:lvl>
    <w:lvl w:ilvl="3" w:tplc="49725719" w:tentative="1">
      <w:start w:val="1"/>
      <w:numFmt w:val="decimal"/>
      <w:lvlText w:val="%4."/>
      <w:lvlJc w:val="left"/>
      <w:pPr>
        <w:ind w:left="2880" w:hanging="360"/>
      </w:pPr>
    </w:lvl>
    <w:lvl w:ilvl="4" w:tplc="49725719" w:tentative="1">
      <w:start w:val="1"/>
      <w:numFmt w:val="lowerLetter"/>
      <w:lvlText w:val="%5."/>
      <w:lvlJc w:val="left"/>
      <w:pPr>
        <w:ind w:left="3600" w:hanging="360"/>
      </w:pPr>
    </w:lvl>
    <w:lvl w:ilvl="5" w:tplc="49725719" w:tentative="1">
      <w:start w:val="1"/>
      <w:numFmt w:val="lowerRoman"/>
      <w:lvlText w:val="%6."/>
      <w:lvlJc w:val="right"/>
      <w:pPr>
        <w:ind w:left="4320" w:hanging="180"/>
      </w:pPr>
    </w:lvl>
    <w:lvl w:ilvl="6" w:tplc="49725719" w:tentative="1">
      <w:start w:val="1"/>
      <w:numFmt w:val="decimal"/>
      <w:lvlText w:val="%7."/>
      <w:lvlJc w:val="left"/>
      <w:pPr>
        <w:ind w:left="5040" w:hanging="360"/>
      </w:pPr>
    </w:lvl>
    <w:lvl w:ilvl="7" w:tplc="49725719" w:tentative="1">
      <w:start w:val="1"/>
      <w:numFmt w:val="lowerLetter"/>
      <w:lvlText w:val="%8."/>
      <w:lvlJc w:val="left"/>
      <w:pPr>
        <w:ind w:left="5760" w:hanging="360"/>
      </w:pPr>
    </w:lvl>
    <w:lvl w:ilvl="8" w:tplc="497257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97">
    <w:multiLevelType w:val="hybridMultilevel"/>
    <w:lvl w:ilvl="0" w:tplc="56408624">
      <w:start w:val="1"/>
      <w:numFmt w:val="decimal"/>
      <w:lvlText w:val="%1."/>
      <w:lvlJc w:val="left"/>
      <w:pPr>
        <w:ind w:left="720" w:hanging="360"/>
      </w:pPr>
    </w:lvl>
    <w:lvl w:ilvl="1" w:tplc="56408624" w:tentative="1">
      <w:start w:val="1"/>
      <w:numFmt w:val="lowerLetter"/>
      <w:lvlText w:val="%2."/>
      <w:lvlJc w:val="left"/>
      <w:pPr>
        <w:ind w:left="1440" w:hanging="360"/>
      </w:pPr>
    </w:lvl>
    <w:lvl w:ilvl="2" w:tplc="56408624" w:tentative="1">
      <w:start w:val="1"/>
      <w:numFmt w:val="lowerRoman"/>
      <w:lvlText w:val="%3."/>
      <w:lvlJc w:val="right"/>
      <w:pPr>
        <w:ind w:left="2160" w:hanging="180"/>
      </w:pPr>
    </w:lvl>
    <w:lvl w:ilvl="3" w:tplc="56408624" w:tentative="1">
      <w:start w:val="1"/>
      <w:numFmt w:val="decimal"/>
      <w:lvlText w:val="%4."/>
      <w:lvlJc w:val="left"/>
      <w:pPr>
        <w:ind w:left="2880" w:hanging="360"/>
      </w:pPr>
    </w:lvl>
    <w:lvl w:ilvl="4" w:tplc="56408624" w:tentative="1">
      <w:start w:val="1"/>
      <w:numFmt w:val="lowerLetter"/>
      <w:lvlText w:val="%5."/>
      <w:lvlJc w:val="left"/>
      <w:pPr>
        <w:ind w:left="3600" w:hanging="360"/>
      </w:pPr>
    </w:lvl>
    <w:lvl w:ilvl="5" w:tplc="56408624" w:tentative="1">
      <w:start w:val="1"/>
      <w:numFmt w:val="lowerRoman"/>
      <w:lvlText w:val="%6."/>
      <w:lvlJc w:val="right"/>
      <w:pPr>
        <w:ind w:left="4320" w:hanging="180"/>
      </w:pPr>
    </w:lvl>
    <w:lvl w:ilvl="6" w:tplc="56408624" w:tentative="1">
      <w:start w:val="1"/>
      <w:numFmt w:val="decimal"/>
      <w:lvlText w:val="%7."/>
      <w:lvlJc w:val="left"/>
      <w:pPr>
        <w:ind w:left="5040" w:hanging="360"/>
      </w:pPr>
    </w:lvl>
    <w:lvl w:ilvl="7" w:tplc="56408624" w:tentative="1">
      <w:start w:val="1"/>
      <w:numFmt w:val="lowerLetter"/>
      <w:lvlText w:val="%8."/>
      <w:lvlJc w:val="left"/>
      <w:pPr>
        <w:ind w:left="5760" w:hanging="360"/>
      </w:pPr>
    </w:lvl>
    <w:lvl w:ilvl="8" w:tplc="564086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96">
    <w:multiLevelType w:val="hybridMultilevel"/>
    <w:lvl w:ilvl="0" w:tplc="85397609">
      <w:start w:val="1"/>
      <w:numFmt w:val="decimal"/>
      <w:lvlText w:val="%1."/>
      <w:lvlJc w:val="left"/>
      <w:pPr>
        <w:ind w:left="720" w:hanging="360"/>
      </w:pPr>
    </w:lvl>
    <w:lvl w:ilvl="1" w:tplc="85397609" w:tentative="1">
      <w:start w:val="1"/>
      <w:numFmt w:val="lowerLetter"/>
      <w:lvlText w:val="%2."/>
      <w:lvlJc w:val="left"/>
      <w:pPr>
        <w:ind w:left="1440" w:hanging="360"/>
      </w:pPr>
    </w:lvl>
    <w:lvl w:ilvl="2" w:tplc="85397609" w:tentative="1">
      <w:start w:val="1"/>
      <w:numFmt w:val="lowerRoman"/>
      <w:lvlText w:val="%3."/>
      <w:lvlJc w:val="right"/>
      <w:pPr>
        <w:ind w:left="2160" w:hanging="180"/>
      </w:pPr>
    </w:lvl>
    <w:lvl w:ilvl="3" w:tplc="85397609" w:tentative="1">
      <w:start w:val="1"/>
      <w:numFmt w:val="decimal"/>
      <w:lvlText w:val="%4."/>
      <w:lvlJc w:val="left"/>
      <w:pPr>
        <w:ind w:left="2880" w:hanging="360"/>
      </w:pPr>
    </w:lvl>
    <w:lvl w:ilvl="4" w:tplc="85397609" w:tentative="1">
      <w:start w:val="1"/>
      <w:numFmt w:val="lowerLetter"/>
      <w:lvlText w:val="%5."/>
      <w:lvlJc w:val="left"/>
      <w:pPr>
        <w:ind w:left="3600" w:hanging="360"/>
      </w:pPr>
    </w:lvl>
    <w:lvl w:ilvl="5" w:tplc="85397609" w:tentative="1">
      <w:start w:val="1"/>
      <w:numFmt w:val="lowerRoman"/>
      <w:lvlText w:val="%6."/>
      <w:lvlJc w:val="right"/>
      <w:pPr>
        <w:ind w:left="4320" w:hanging="180"/>
      </w:pPr>
    </w:lvl>
    <w:lvl w:ilvl="6" w:tplc="85397609" w:tentative="1">
      <w:start w:val="1"/>
      <w:numFmt w:val="decimal"/>
      <w:lvlText w:val="%7."/>
      <w:lvlJc w:val="left"/>
      <w:pPr>
        <w:ind w:left="5040" w:hanging="360"/>
      </w:pPr>
    </w:lvl>
    <w:lvl w:ilvl="7" w:tplc="85397609" w:tentative="1">
      <w:start w:val="1"/>
      <w:numFmt w:val="lowerLetter"/>
      <w:lvlText w:val="%8."/>
      <w:lvlJc w:val="left"/>
      <w:pPr>
        <w:ind w:left="5760" w:hanging="360"/>
      </w:pPr>
    </w:lvl>
    <w:lvl w:ilvl="8" w:tplc="85397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95">
    <w:multiLevelType w:val="hybridMultilevel"/>
    <w:lvl w:ilvl="0" w:tplc="62022693">
      <w:start w:val="1"/>
      <w:numFmt w:val="decimal"/>
      <w:lvlText w:val="%1."/>
      <w:lvlJc w:val="left"/>
      <w:pPr>
        <w:ind w:left="720" w:hanging="360"/>
      </w:pPr>
    </w:lvl>
    <w:lvl w:ilvl="1" w:tplc="62022693" w:tentative="1">
      <w:start w:val="1"/>
      <w:numFmt w:val="lowerLetter"/>
      <w:lvlText w:val="%2."/>
      <w:lvlJc w:val="left"/>
      <w:pPr>
        <w:ind w:left="1440" w:hanging="360"/>
      </w:pPr>
    </w:lvl>
    <w:lvl w:ilvl="2" w:tplc="62022693" w:tentative="1">
      <w:start w:val="1"/>
      <w:numFmt w:val="lowerRoman"/>
      <w:lvlText w:val="%3."/>
      <w:lvlJc w:val="right"/>
      <w:pPr>
        <w:ind w:left="2160" w:hanging="180"/>
      </w:pPr>
    </w:lvl>
    <w:lvl w:ilvl="3" w:tplc="62022693" w:tentative="1">
      <w:start w:val="1"/>
      <w:numFmt w:val="decimal"/>
      <w:lvlText w:val="%4."/>
      <w:lvlJc w:val="left"/>
      <w:pPr>
        <w:ind w:left="2880" w:hanging="360"/>
      </w:pPr>
    </w:lvl>
    <w:lvl w:ilvl="4" w:tplc="62022693" w:tentative="1">
      <w:start w:val="1"/>
      <w:numFmt w:val="lowerLetter"/>
      <w:lvlText w:val="%5."/>
      <w:lvlJc w:val="left"/>
      <w:pPr>
        <w:ind w:left="3600" w:hanging="360"/>
      </w:pPr>
    </w:lvl>
    <w:lvl w:ilvl="5" w:tplc="62022693" w:tentative="1">
      <w:start w:val="1"/>
      <w:numFmt w:val="lowerRoman"/>
      <w:lvlText w:val="%6."/>
      <w:lvlJc w:val="right"/>
      <w:pPr>
        <w:ind w:left="4320" w:hanging="180"/>
      </w:pPr>
    </w:lvl>
    <w:lvl w:ilvl="6" w:tplc="62022693" w:tentative="1">
      <w:start w:val="1"/>
      <w:numFmt w:val="decimal"/>
      <w:lvlText w:val="%7."/>
      <w:lvlJc w:val="left"/>
      <w:pPr>
        <w:ind w:left="5040" w:hanging="360"/>
      </w:pPr>
    </w:lvl>
    <w:lvl w:ilvl="7" w:tplc="62022693" w:tentative="1">
      <w:start w:val="1"/>
      <w:numFmt w:val="lowerLetter"/>
      <w:lvlText w:val="%8."/>
      <w:lvlJc w:val="left"/>
      <w:pPr>
        <w:ind w:left="5760" w:hanging="360"/>
      </w:pPr>
    </w:lvl>
    <w:lvl w:ilvl="8" w:tplc="62022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94">
    <w:multiLevelType w:val="hybridMultilevel"/>
    <w:lvl w:ilvl="0" w:tplc="91290028">
      <w:start w:val="1"/>
      <w:numFmt w:val="decimal"/>
      <w:lvlText w:val="%1."/>
      <w:lvlJc w:val="left"/>
      <w:pPr>
        <w:ind w:left="720" w:hanging="360"/>
      </w:pPr>
    </w:lvl>
    <w:lvl w:ilvl="1" w:tplc="91290028" w:tentative="1">
      <w:start w:val="1"/>
      <w:numFmt w:val="lowerLetter"/>
      <w:lvlText w:val="%2."/>
      <w:lvlJc w:val="left"/>
      <w:pPr>
        <w:ind w:left="1440" w:hanging="360"/>
      </w:pPr>
    </w:lvl>
    <w:lvl w:ilvl="2" w:tplc="91290028" w:tentative="1">
      <w:start w:val="1"/>
      <w:numFmt w:val="lowerRoman"/>
      <w:lvlText w:val="%3."/>
      <w:lvlJc w:val="right"/>
      <w:pPr>
        <w:ind w:left="2160" w:hanging="180"/>
      </w:pPr>
    </w:lvl>
    <w:lvl w:ilvl="3" w:tplc="91290028" w:tentative="1">
      <w:start w:val="1"/>
      <w:numFmt w:val="decimal"/>
      <w:lvlText w:val="%4."/>
      <w:lvlJc w:val="left"/>
      <w:pPr>
        <w:ind w:left="2880" w:hanging="360"/>
      </w:pPr>
    </w:lvl>
    <w:lvl w:ilvl="4" w:tplc="91290028" w:tentative="1">
      <w:start w:val="1"/>
      <w:numFmt w:val="lowerLetter"/>
      <w:lvlText w:val="%5."/>
      <w:lvlJc w:val="left"/>
      <w:pPr>
        <w:ind w:left="3600" w:hanging="360"/>
      </w:pPr>
    </w:lvl>
    <w:lvl w:ilvl="5" w:tplc="91290028" w:tentative="1">
      <w:start w:val="1"/>
      <w:numFmt w:val="lowerRoman"/>
      <w:lvlText w:val="%6."/>
      <w:lvlJc w:val="right"/>
      <w:pPr>
        <w:ind w:left="4320" w:hanging="180"/>
      </w:pPr>
    </w:lvl>
    <w:lvl w:ilvl="6" w:tplc="91290028" w:tentative="1">
      <w:start w:val="1"/>
      <w:numFmt w:val="decimal"/>
      <w:lvlText w:val="%7."/>
      <w:lvlJc w:val="left"/>
      <w:pPr>
        <w:ind w:left="5040" w:hanging="360"/>
      </w:pPr>
    </w:lvl>
    <w:lvl w:ilvl="7" w:tplc="91290028" w:tentative="1">
      <w:start w:val="1"/>
      <w:numFmt w:val="lowerLetter"/>
      <w:lvlText w:val="%8."/>
      <w:lvlJc w:val="left"/>
      <w:pPr>
        <w:ind w:left="5760" w:hanging="360"/>
      </w:pPr>
    </w:lvl>
    <w:lvl w:ilvl="8" w:tplc="91290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93">
    <w:multiLevelType w:val="hybridMultilevel"/>
    <w:lvl w:ilvl="0" w:tplc="44058266">
      <w:start w:val="1"/>
      <w:numFmt w:val="decimal"/>
      <w:lvlText w:val="%1."/>
      <w:lvlJc w:val="left"/>
      <w:pPr>
        <w:ind w:left="720" w:hanging="360"/>
      </w:pPr>
    </w:lvl>
    <w:lvl w:ilvl="1" w:tplc="44058266" w:tentative="1">
      <w:start w:val="1"/>
      <w:numFmt w:val="lowerLetter"/>
      <w:lvlText w:val="%2."/>
      <w:lvlJc w:val="left"/>
      <w:pPr>
        <w:ind w:left="1440" w:hanging="360"/>
      </w:pPr>
    </w:lvl>
    <w:lvl w:ilvl="2" w:tplc="44058266" w:tentative="1">
      <w:start w:val="1"/>
      <w:numFmt w:val="lowerRoman"/>
      <w:lvlText w:val="%3."/>
      <w:lvlJc w:val="right"/>
      <w:pPr>
        <w:ind w:left="2160" w:hanging="180"/>
      </w:pPr>
    </w:lvl>
    <w:lvl w:ilvl="3" w:tplc="44058266" w:tentative="1">
      <w:start w:val="1"/>
      <w:numFmt w:val="decimal"/>
      <w:lvlText w:val="%4."/>
      <w:lvlJc w:val="left"/>
      <w:pPr>
        <w:ind w:left="2880" w:hanging="360"/>
      </w:pPr>
    </w:lvl>
    <w:lvl w:ilvl="4" w:tplc="44058266" w:tentative="1">
      <w:start w:val="1"/>
      <w:numFmt w:val="lowerLetter"/>
      <w:lvlText w:val="%5."/>
      <w:lvlJc w:val="left"/>
      <w:pPr>
        <w:ind w:left="3600" w:hanging="360"/>
      </w:pPr>
    </w:lvl>
    <w:lvl w:ilvl="5" w:tplc="44058266" w:tentative="1">
      <w:start w:val="1"/>
      <w:numFmt w:val="lowerRoman"/>
      <w:lvlText w:val="%6."/>
      <w:lvlJc w:val="right"/>
      <w:pPr>
        <w:ind w:left="4320" w:hanging="180"/>
      </w:pPr>
    </w:lvl>
    <w:lvl w:ilvl="6" w:tplc="44058266" w:tentative="1">
      <w:start w:val="1"/>
      <w:numFmt w:val="decimal"/>
      <w:lvlText w:val="%7."/>
      <w:lvlJc w:val="left"/>
      <w:pPr>
        <w:ind w:left="5040" w:hanging="360"/>
      </w:pPr>
    </w:lvl>
    <w:lvl w:ilvl="7" w:tplc="44058266" w:tentative="1">
      <w:start w:val="1"/>
      <w:numFmt w:val="lowerLetter"/>
      <w:lvlText w:val="%8."/>
      <w:lvlJc w:val="left"/>
      <w:pPr>
        <w:ind w:left="5760" w:hanging="360"/>
      </w:pPr>
    </w:lvl>
    <w:lvl w:ilvl="8" w:tplc="44058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92">
    <w:multiLevelType w:val="hybridMultilevel"/>
    <w:lvl w:ilvl="0" w:tplc="77625639">
      <w:start w:val="1"/>
      <w:numFmt w:val="decimal"/>
      <w:lvlText w:val="%1."/>
      <w:lvlJc w:val="left"/>
      <w:pPr>
        <w:ind w:left="720" w:hanging="360"/>
      </w:pPr>
    </w:lvl>
    <w:lvl w:ilvl="1" w:tplc="77625639" w:tentative="1">
      <w:start w:val="1"/>
      <w:numFmt w:val="lowerLetter"/>
      <w:lvlText w:val="%2."/>
      <w:lvlJc w:val="left"/>
      <w:pPr>
        <w:ind w:left="1440" w:hanging="360"/>
      </w:pPr>
    </w:lvl>
    <w:lvl w:ilvl="2" w:tplc="77625639" w:tentative="1">
      <w:start w:val="1"/>
      <w:numFmt w:val="lowerRoman"/>
      <w:lvlText w:val="%3."/>
      <w:lvlJc w:val="right"/>
      <w:pPr>
        <w:ind w:left="2160" w:hanging="180"/>
      </w:pPr>
    </w:lvl>
    <w:lvl w:ilvl="3" w:tplc="77625639" w:tentative="1">
      <w:start w:val="1"/>
      <w:numFmt w:val="decimal"/>
      <w:lvlText w:val="%4."/>
      <w:lvlJc w:val="left"/>
      <w:pPr>
        <w:ind w:left="2880" w:hanging="360"/>
      </w:pPr>
    </w:lvl>
    <w:lvl w:ilvl="4" w:tplc="77625639" w:tentative="1">
      <w:start w:val="1"/>
      <w:numFmt w:val="lowerLetter"/>
      <w:lvlText w:val="%5."/>
      <w:lvlJc w:val="left"/>
      <w:pPr>
        <w:ind w:left="3600" w:hanging="360"/>
      </w:pPr>
    </w:lvl>
    <w:lvl w:ilvl="5" w:tplc="77625639" w:tentative="1">
      <w:start w:val="1"/>
      <w:numFmt w:val="lowerRoman"/>
      <w:lvlText w:val="%6."/>
      <w:lvlJc w:val="right"/>
      <w:pPr>
        <w:ind w:left="4320" w:hanging="180"/>
      </w:pPr>
    </w:lvl>
    <w:lvl w:ilvl="6" w:tplc="77625639" w:tentative="1">
      <w:start w:val="1"/>
      <w:numFmt w:val="decimal"/>
      <w:lvlText w:val="%7."/>
      <w:lvlJc w:val="left"/>
      <w:pPr>
        <w:ind w:left="5040" w:hanging="360"/>
      </w:pPr>
    </w:lvl>
    <w:lvl w:ilvl="7" w:tplc="77625639" w:tentative="1">
      <w:start w:val="1"/>
      <w:numFmt w:val="lowerLetter"/>
      <w:lvlText w:val="%8."/>
      <w:lvlJc w:val="left"/>
      <w:pPr>
        <w:ind w:left="5760" w:hanging="360"/>
      </w:pPr>
    </w:lvl>
    <w:lvl w:ilvl="8" w:tplc="77625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91">
    <w:multiLevelType w:val="hybridMultilevel"/>
    <w:lvl w:ilvl="0" w:tplc="19384424">
      <w:start w:val="1"/>
      <w:numFmt w:val="decimal"/>
      <w:lvlText w:val="%1."/>
      <w:lvlJc w:val="left"/>
      <w:pPr>
        <w:ind w:left="720" w:hanging="360"/>
      </w:pPr>
    </w:lvl>
    <w:lvl w:ilvl="1" w:tplc="19384424" w:tentative="1">
      <w:start w:val="1"/>
      <w:numFmt w:val="lowerLetter"/>
      <w:lvlText w:val="%2."/>
      <w:lvlJc w:val="left"/>
      <w:pPr>
        <w:ind w:left="1440" w:hanging="360"/>
      </w:pPr>
    </w:lvl>
    <w:lvl w:ilvl="2" w:tplc="19384424" w:tentative="1">
      <w:start w:val="1"/>
      <w:numFmt w:val="lowerRoman"/>
      <w:lvlText w:val="%3."/>
      <w:lvlJc w:val="right"/>
      <w:pPr>
        <w:ind w:left="2160" w:hanging="180"/>
      </w:pPr>
    </w:lvl>
    <w:lvl w:ilvl="3" w:tplc="19384424" w:tentative="1">
      <w:start w:val="1"/>
      <w:numFmt w:val="decimal"/>
      <w:lvlText w:val="%4."/>
      <w:lvlJc w:val="left"/>
      <w:pPr>
        <w:ind w:left="2880" w:hanging="360"/>
      </w:pPr>
    </w:lvl>
    <w:lvl w:ilvl="4" w:tplc="19384424" w:tentative="1">
      <w:start w:val="1"/>
      <w:numFmt w:val="lowerLetter"/>
      <w:lvlText w:val="%5."/>
      <w:lvlJc w:val="left"/>
      <w:pPr>
        <w:ind w:left="3600" w:hanging="360"/>
      </w:pPr>
    </w:lvl>
    <w:lvl w:ilvl="5" w:tplc="19384424" w:tentative="1">
      <w:start w:val="1"/>
      <w:numFmt w:val="lowerRoman"/>
      <w:lvlText w:val="%6."/>
      <w:lvlJc w:val="right"/>
      <w:pPr>
        <w:ind w:left="4320" w:hanging="180"/>
      </w:pPr>
    </w:lvl>
    <w:lvl w:ilvl="6" w:tplc="19384424" w:tentative="1">
      <w:start w:val="1"/>
      <w:numFmt w:val="decimal"/>
      <w:lvlText w:val="%7."/>
      <w:lvlJc w:val="left"/>
      <w:pPr>
        <w:ind w:left="5040" w:hanging="360"/>
      </w:pPr>
    </w:lvl>
    <w:lvl w:ilvl="7" w:tplc="19384424" w:tentative="1">
      <w:start w:val="1"/>
      <w:numFmt w:val="lowerLetter"/>
      <w:lvlText w:val="%8."/>
      <w:lvlJc w:val="left"/>
      <w:pPr>
        <w:ind w:left="5760" w:hanging="360"/>
      </w:pPr>
    </w:lvl>
    <w:lvl w:ilvl="8" w:tplc="193844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90">
    <w:multiLevelType w:val="hybridMultilevel"/>
    <w:lvl w:ilvl="0" w:tplc="90360762">
      <w:start w:val="1"/>
      <w:numFmt w:val="decimal"/>
      <w:lvlText w:val="%1."/>
      <w:lvlJc w:val="left"/>
      <w:pPr>
        <w:ind w:left="720" w:hanging="360"/>
      </w:pPr>
    </w:lvl>
    <w:lvl w:ilvl="1" w:tplc="90360762" w:tentative="1">
      <w:start w:val="1"/>
      <w:numFmt w:val="lowerLetter"/>
      <w:lvlText w:val="%2."/>
      <w:lvlJc w:val="left"/>
      <w:pPr>
        <w:ind w:left="1440" w:hanging="360"/>
      </w:pPr>
    </w:lvl>
    <w:lvl w:ilvl="2" w:tplc="90360762" w:tentative="1">
      <w:start w:val="1"/>
      <w:numFmt w:val="lowerRoman"/>
      <w:lvlText w:val="%3."/>
      <w:lvlJc w:val="right"/>
      <w:pPr>
        <w:ind w:left="2160" w:hanging="180"/>
      </w:pPr>
    </w:lvl>
    <w:lvl w:ilvl="3" w:tplc="90360762" w:tentative="1">
      <w:start w:val="1"/>
      <w:numFmt w:val="decimal"/>
      <w:lvlText w:val="%4."/>
      <w:lvlJc w:val="left"/>
      <w:pPr>
        <w:ind w:left="2880" w:hanging="360"/>
      </w:pPr>
    </w:lvl>
    <w:lvl w:ilvl="4" w:tplc="90360762" w:tentative="1">
      <w:start w:val="1"/>
      <w:numFmt w:val="lowerLetter"/>
      <w:lvlText w:val="%5."/>
      <w:lvlJc w:val="left"/>
      <w:pPr>
        <w:ind w:left="3600" w:hanging="360"/>
      </w:pPr>
    </w:lvl>
    <w:lvl w:ilvl="5" w:tplc="90360762" w:tentative="1">
      <w:start w:val="1"/>
      <w:numFmt w:val="lowerRoman"/>
      <w:lvlText w:val="%6."/>
      <w:lvlJc w:val="right"/>
      <w:pPr>
        <w:ind w:left="4320" w:hanging="180"/>
      </w:pPr>
    </w:lvl>
    <w:lvl w:ilvl="6" w:tplc="90360762" w:tentative="1">
      <w:start w:val="1"/>
      <w:numFmt w:val="decimal"/>
      <w:lvlText w:val="%7."/>
      <w:lvlJc w:val="left"/>
      <w:pPr>
        <w:ind w:left="5040" w:hanging="360"/>
      </w:pPr>
    </w:lvl>
    <w:lvl w:ilvl="7" w:tplc="90360762" w:tentative="1">
      <w:start w:val="1"/>
      <w:numFmt w:val="lowerLetter"/>
      <w:lvlText w:val="%8."/>
      <w:lvlJc w:val="left"/>
      <w:pPr>
        <w:ind w:left="5760" w:hanging="360"/>
      </w:pPr>
    </w:lvl>
    <w:lvl w:ilvl="8" w:tplc="90360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89">
    <w:multiLevelType w:val="hybridMultilevel"/>
    <w:lvl w:ilvl="0" w:tplc="97431242">
      <w:start w:val="1"/>
      <w:numFmt w:val="decimal"/>
      <w:lvlText w:val="%1."/>
      <w:lvlJc w:val="left"/>
      <w:pPr>
        <w:ind w:left="720" w:hanging="360"/>
      </w:pPr>
    </w:lvl>
    <w:lvl w:ilvl="1" w:tplc="97431242" w:tentative="1">
      <w:start w:val="1"/>
      <w:numFmt w:val="lowerLetter"/>
      <w:lvlText w:val="%2."/>
      <w:lvlJc w:val="left"/>
      <w:pPr>
        <w:ind w:left="1440" w:hanging="360"/>
      </w:pPr>
    </w:lvl>
    <w:lvl w:ilvl="2" w:tplc="97431242" w:tentative="1">
      <w:start w:val="1"/>
      <w:numFmt w:val="lowerRoman"/>
      <w:lvlText w:val="%3."/>
      <w:lvlJc w:val="right"/>
      <w:pPr>
        <w:ind w:left="2160" w:hanging="180"/>
      </w:pPr>
    </w:lvl>
    <w:lvl w:ilvl="3" w:tplc="97431242" w:tentative="1">
      <w:start w:val="1"/>
      <w:numFmt w:val="decimal"/>
      <w:lvlText w:val="%4."/>
      <w:lvlJc w:val="left"/>
      <w:pPr>
        <w:ind w:left="2880" w:hanging="360"/>
      </w:pPr>
    </w:lvl>
    <w:lvl w:ilvl="4" w:tplc="97431242" w:tentative="1">
      <w:start w:val="1"/>
      <w:numFmt w:val="lowerLetter"/>
      <w:lvlText w:val="%5."/>
      <w:lvlJc w:val="left"/>
      <w:pPr>
        <w:ind w:left="3600" w:hanging="360"/>
      </w:pPr>
    </w:lvl>
    <w:lvl w:ilvl="5" w:tplc="97431242" w:tentative="1">
      <w:start w:val="1"/>
      <w:numFmt w:val="lowerRoman"/>
      <w:lvlText w:val="%6."/>
      <w:lvlJc w:val="right"/>
      <w:pPr>
        <w:ind w:left="4320" w:hanging="180"/>
      </w:pPr>
    </w:lvl>
    <w:lvl w:ilvl="6" w:tplc="97431242" w:tentative="1">
      <w:start w:val="1"/>
      <w:numFmt w:val="decimal"/>
      <w:lvlText w:val="%7."/>
      <w:lvlJc w:val="left"/>
      <w:pPr>
        <w:ind w:left="5040" w:hanging="360"/>
      </w:pPr>
    </w:lvl>
    <w:lvl w:ilvl="7" w:tplc="97431242" w:tentative="1">
      <w:start w:val="1"/>
      <w:numFmt w:val="lowerLetter"/>
      <w:lvlText w:val="%8."/>
      <w:lvlJc w:val="left"/>
      <w:pPr>
        <w:ind w:left="5760" w:hanging="360"/>
      </w:pPr>
    </w:lvl>
    <w:lvl w:ilvl="8" w:tplc="97431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88">
    <w:multiLevelType w:val="hybridMultilevel"/>
    <w:lvl w:ilvl="0" w:tplc="60222251">
      <w:start w:val="1"/>
      <w:numFmt w:val="decimal"/>
      <w:lvlText w:val="%1."/>
      <w:lvlJc w:val="left"/>
      <w:pPr>
        <w:ind w:left="720" w:hanging="360"/>
      </w:pPr>
    </w:lvl>
    <w:lvl w:ilvl="1" w:tplc="60222251" w:tentative="1">
      <w:start w:val="1"/>
      <w:numFmt w:val="lowerLetter"/>
      <w:lvlText w:val="%2."/>
      <w:lvlJc w:val="left"/>
      <w:pPr>
        <w:ind w:left="1440" w:hanging="360"/>
      </w:pPr>
    </w:lvl>
    <w:lvl w:ilvl="2" w:tplc="60222251" w:tentative="1">
      <w:start w:val="1"/>
      <w:numFmt w:val="lowerRoman"/>
      <w:lvlText w:val="%3."/>
      <w:lvlJc w:val="right"/>
      <w:pPr>
        <w:ind w:left="2160" w:hanging="180"/>
      </w:pPr>
    </w:lvl>
    <w:lvl w:ilvl="3" w:tplc="60222251" w:tentative="1">
      <w:start w:val="1"/>
      <w:numFmt w:val="decimal"/>
      <w:lvlText w:val="%4."/>
      <w:lvlJc w:val="left"/>
      <w:pPr>
        <w:ind w:left="2880" w:hanging="360"/>
      </w:pPr>
    </w:lvl>
    <w:lvl w:ilvl="4" w:tplc="60222251" w:tentative="1">
      <w:start w:val="1"/>
      <w:numFmt w:val="lowerLetter"/>
      <w:lvlText w:val="%5."/>
      <w:lvlJc w:val="left"/>
      <w:pPr>
        <w:ind w:left="3600" w:hanging="360"/>
      </w:pPr>
    </w:lvl>
    <w:lvl w:ilvl="5" w:tplc="60222251" w:tentative="1">
      <w:start w:val="1"/>
      <w:numFmt w:val="lowerRoman"/>
      <w:lvlText w:val="%6."/>
      <w:lvlJc w:val="right"/>
      <w:pPr>
        <w:ind w:left="4320" w:hanging="180"/>
      </w:pPr>
    </w:lvl>
    <w:lvl w:ilvl="6" w:tplc="60222251" w:tentative="1">
      <w:start w:val="1"/>
      <w:numFmt w:val="decimal"/>
      <w:lvlText w:val="%7."/>
      <w:lvlJc w:val="left"/>
      <w:pPr>
        <w:ind w:left="5040" w:hanging="360"/>
      </w:pPr>
    </w:lvl>
    <w:lvl w:ilvl="7" w:tplc="60222251" w:tentative="1">
      <w:start w:val="1"/>
      <w:numFmt w:val="lowerLetter"/>
      <w:lvlText w:val="%8."/>
      <w:lvlJc w:val="left"/>
      <w:pPr>
        <w:ind w:left="5760" w:hanging="360"/>
      </w:pPr>
    </w:lvl>
    <w:lvl w:ilvl="8" w:tplc="60222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87">
    <w:multiLevelType w:val="hybridMultilevel"/>
    <w:lvl w:ilvl="0" w:tplc="79241472">
      <w:start w:val="1"/>
      <w:numFmt w:val="decimal"/>
      <w:lvlText w:val="%1."/>
      <w:lvlJc w:val="left"/>
      <w:pPr>
        <w:ind w:left="720" w:hanging="360"/>
      </w:pPr>
    </w:lvl>
    <w:lvl w:ilvl="1" w:tplc="79241472" w:tentative="1">
      <w:start w:val="1"/>
      <w:numFmt w:val="lowerLetter"/>
      <w:lvlText w:val="%2."/>
      <w:lvlJc w:val="left"/>
      <w:pPr>
        <w:ind w:left="1440" w:hanging="360"/>
      </w:pPr>
    </w:lvl>
    <w:lvl w:ilvl="2" w:tplc="79241472" w:tentative="1">
      <w:start w:val="1"/>
      <w:numFmt w:val="lowerRoman"/>
      <w:lvlText w:val="%3."/>
      <w:lvlJc w:val="right"/>
      <w:pPr>
        <w:ind w:left="2160" w:hanging="180"/>
      </w:pPr>
    </w:lvl>
    <w:lvl w:ilvl="3" w:tplc="79241472" w:tentative="1">
      <w:start w:val="1"/>
      <w:numFmt w:val="decimal"/>
      <w:lvlText w:val="%4."/>
      <w:lvlJc w:val="left"/>
      <w:pPr>
        <w:ind w:left="2880" w:hanging="360"/>
      </w:pPr>
    </w:lvl>
    <w:lvl w:ilvl="4" w:tplc="79241472" w:tentative="1">
      <w:start w:val="1"/>
      <w:numFmt w:val="lowerLetter"/>
      <w:lvlText w:val="%5."/>
      <w:lvlJc w:val="left"/>
      <w:pPr>
        <w:ind w:left="3600" w:hanging="360"/>
      </w:pPr>
    </w:lvl>
    <w:lvl w:ilvl="5" w:tplc="79241472" w:tentative="1">
      <w:start w:val="1"/>
      <w:numFmt w:val="lowerRoman"/>
      <w:lvlText w:val="%6."/>
      <w:lvlJc w:val="right"/>
      <w:pPr>
        <w:ind w:left="4320" w:hanging="180"/>
      </w:pPr>
    </w:lvl>
    <w:lvl w:ilvl="6" w:tplc="79241472" w:tentative="1">
      <w:start w:val="1"/>
      <w:numFmt w:val="decimal"/>
      <w:lvlText w:val="%7."/>
      <w:lvlJc w:val="left"/>
      <w:pPr>
        <w:ind w:left="5040" w:hanging="360"/>
      </w:pPr>
    </w:lvl>
    <w:lvl w:ilvl="7" w:tplc="79241472" w:tentative="1">
      <w:start w:val="1"/>
      <w:numFmt w:val="lowerLetter"/>
      <w:lvlText w:val="%8."/>
      <w:lvlJc w:val="left"/>
      <w:pPr>
        <w:ind w:left="5760" w:hanging="360"/>
      </w:pPr>
    </w:lvl>
    <w:lvl w:ilvl="8" w:tplc="79241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86">
    <w:multiLevelType w:val="hybridMultilevel"/>
    <w:lvl w:ilvl="0" w:tplc="67812952">
      <w:start w:val="1"/>
      <w:numFmt w:val="decimal"/>
      <w:lvlText w:val="%1."/>
      <w:lvlJc w:val="left"/>
      <w:pPr>
        <w:ind w:left="720" w:hanging="360"/>
      </w:pPr>
    </w:lvl>
    <w:lvl w:ilvl="1" w:tplc="67812952" w:tentative="1">
      <w:start w:val="1"/>
      <w:numFmt w:val="lowerLetter"/>
      <w:lvlText w:val="%2."/>
      <w:lvlJc w:val="left"/>
      <w:pPr>
        <w:ind w:left="1440" w:hanging="360"/>
      </w:pPr>
    </w:lvl>
    <w:lvl w:ilvl="2" w:tplc="67812952" w:tentative="1">
      <w:start w:val="1"/>
      <w:numFmt w:val="lowerRoman"/>
      <w:lvlText w:val="%3."/>
      <w:lvlJc w:val="right"/>
      <w:pPr>
        <w:ind w:left="2160" w:hanging="180"/>
      </w:pPr>
    </w:lvl>
    <w:lvl w:ilvl="3" w:tplc="67812952" w:tentative="1">
      <w:start w:val="1"/>
      <w:numFmt w:val="decimal"/>
      <w:lvlText w:val="%4."/>
      <w:lvlJc w:val="left"/>
      <w:pPr>
        <w:ind w:left="2880" w:hanging="360"/>
      </w:pPr>
    </w:lvl>
    <w:lvl w:ilvl="4" w:tplc="67812952" w:tentative="1">
      <w:start w:val="1"/>
      <w:numFmt w:val="lowerLetter"/>
      <w:lvlText w:val="%5."/>
      <w:lvlJc w:val="left"/>
      <w:pPr>
        <w:ind w:left="3600" w:hanging="360"/>
      </w:pPr>
    </w:lvl>
    <w:lvl w:ilvl="5" w:tplc="67812952" w:tentative="1">
      <w:start w:val="1"/>
      <w:numFmt w:val="lowerRoman"/>
      <w:lvlText w:val="%6."/>
      <w:lvlJc w:val="right"/>
      <w:pPr>
        <w:ind w:left="4320" w:hanging="180"/>
      </w:pPr>
    </w:lvl>
    <w:lvl w:ilvl="6" w:tplc="67812952" w:tentative="1">
      <w:start w:val="1"/>
      <w:numFmt w:val="decimal"/>
      <w:lvlText w:val="%7."/>
      <w:lvlJc w:val="left"/>
      <w:pPr>
        <w:ind w:left="5040" w:hanging="360"/>
      </w:pPr>
    </w:lvl>
    <w:lvl w:ilvl="7" w:tplc="67812952" w:tentative="1">
      <w:start w:val="1"/>
      <w:numFmt w:val="lowerLetter"/>
      <w:lvlText w:val="%8."/>
      <w:lvlJc w:val="left"/>
      <w:pPr>
        <w:ind w:left="5760" w:hanging="360"/>
      </w:pPr>
    </w:lvl>
    <w:lvl w:ilvl="8" w:tplc="67812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85">
    <w:multiLevelType w:val="hybridMultilevel"/>
    <w:lvl w:ilvl="0" w:tplc="61572607">
      <w:start w:val="1"/>
      <w:numFmt w:val="decimal"/>
      <w:lvlText w:val="%1."/>
      <w:lvlJc w:val="left"/>
      <w:pPr>
        <w:ind w:left="720" w:hanging="360"/>
      </w:pPr>
    </w:lvl>
    <w:lvl w:ilvl="1" w:tplc="61572607" w:tentative="1">
      <w:start w:val="1"/>
      <w:numFmt w:val="lowerLetter"/>
      <w:lvlText w:val="%2."/>
      <w:lvlJc w:val="left"/>
      <w:pPr>
        <w:ind w:left="1440" w:hanging="360"/>
      </w:pPr>
    </w:lvl>
    <w:lvl w:ilvl="2" w:tplc="61572607" w:tentative="1">
      <w:start w:val="1"/>
      <w:numFmt w:val="lowerRoman"/>
      <w:lvlText w:val="%3."/>
      <w:lvlJc w:val="right"/>
      <w:pPr>
        <w:ind w:left="2160" w:hanging="180"/>
      </w:pPr>
    </w:lvl>
    <w:lvl w:ilvl="3" w:tplc="61572607" w:tentative="1">
      <w:start w:val="1"/>
      <w:numFmt w:val="decimal"/>
      <w:lvlText w:val="%4."/>
      <w:lvlJc w:val="left"/>
      <w:pPr>
        <w:ind w:left="2880" w:hanging="360"/>
      </w:pPr>
    </w:lvl>
    <w:lvl w:ilvl="4" w:tplc="61572607" w:tentative="1">
      <w:start w:val="1"/>
      <w:numFmt w:val="lowerLetter"/>
      <w:lvlText w:val="%5."/>
      <w:lvlJc w:val="left"/>
      <w:pPr>
        <w:ind w:left="3600" w:hanging="360"/>
      </w:pPr>
    </w:lvl>
    <w:lvl w:ilvl="5" w:tplc="61572607" w:tentative="1">
      <w:start w:val="1"/>
      <w:numFmt w:val="lowerRoman"/>
      <w:lvlText w:val="%6."/>
      <w:lvlJc w:val="right"/>
      <w:pPr>
        <w:ind w:left="4320" w:hanging="180"/>
      </w:pPr>
    </w:lvl>
    <w:lvl w:ilvl="6" w:tplc="61572607" w:tentative="1">
      <w:start w:val="1"/>
      <w:numFmt w:val="decimal"/>
      <w:lvlText w:val="%7."/>
      <w:lvlJc w:val="left"/>
      <w:pPr>
        <w:ind w:left="5040" w:hanging="360"/>
      </w:pPr>
    </w:lvl>
    <w:lvl w:ilvl="7" w:tplc="61572607" w:tentative="1">
      <w:start w:val="1"/>
      <w:numFmt w:val="lowerLetter"/>
      <w:lvlText w:val="%8."/>
      <w:lvlJc w:val="left"/>
      <w:pPr>
        <w:ind w:left="5760" w:hanging="360"/>
      </w:pPr>
    </w:lvl>
    <w:lvl w:ilvl="8" w:tplc="615726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84">
    <w:multiLevelType w:val="hybridMultilevel"/>
    <w:lvl w:ilvl="0" w:tplc="16950281">
      <w:start w:val="1"/>
      <w:numFmt w:val="decimal"/>
      <w:lvlText w:val="%1."/>
      <w:lvlJc w:val="left"/>
      <w:pPr>
        <w:ind w:left="720" w:hanging="360"/>
      </w:pPr>
    </w:lvl>
    <w:lvl w:ilvl="1" w:tplc="16950281" w:tentative="1">
      <w:start w:val="1"/>
      <w:numFmt w:val="lowerLetter"/>
      <w:lvlText w:val="%2."/>
      <w:lvlJc w:val="left"/>
      <w:pPr>
        <w:ind w:left="1440" w:hanging="360"/>
      </w:pPr>
    </w:lvl>
    <w:lvl w:ilvl="2" w:tplc="16950281" w:tentative="1">
      <w:start w:val="1"/>
      <w:numFmt w:val="lowerRoman"/>
      <w:lvlText w:val="%3."/>
      <w:lvlJc w:val="right"/>
      <w:pPr>
        <w:ind w:left="2160" w:hanging="180"/>
      </w:pPr>
    </w:lvl>
    <w:lvl w:ilvl="3" w:tplc="16950281" w:tentative="1">
      <w:start w:val="1"/>
      <w:numFmt w:val="decimal"/>
      <w:lvlText w:val="%4."/>
      <w:lvlJc w:val="left"/>
      <w:pPr>
        <w:ind w:left="2880" w:hanging="360"/>
      </w:pPr>
    </w:lvl>
    <w:lvl w:ilvl="4" w:tplc="16950281" w:tentative="1">
      <w:start w:val="1"/>
      <w:numFmt w:val="lowerLetter"/>
      <w:lvlText w:val="%5."/>
      <w:lvlJc w:val="left"/>
      <w:pPr>
        <w:ind w:left="3600" w:hanging="360"/>
      </w:pPr>
    </w:lvl>
    <w:lvl w:ilvl="5" w:tplc="16950281" w:tentative="1">
      <w:start w:val="1"/>
      <w:numFmt w:val="lowerRoman"/>
      <w:lvlText w:val="%6."/>
      <w:lvlJc w:val="right"/>
      <w:pPr>
        <w:ind w:left="4320" w:hanging="180"/>
      </w:pPr>
    </w:lvl>
    <w:lvl w:ilvl="6" w:tplc="16950281" w:tentative="1">
      <w:start w:val="1"/>
      <w:numFmt w:val="decimal"/>
      <w:lvlText w:val="%7."/>
      <w:lvlJc w:val="left"/>
      <w:pPr>
        <w:ind w:left="5040" w:hanging="360"/>
      </w:pPr>
    </w:lvl>
    <w:lvl w:ilvl="7" w:tplc="16950281" w:tentative="1">
      <w:start w:val="1"/>
      <w:numFmt w:val="lowerLetter"/>
      <w:lvlText w:val="%8."/>
      <w:lvlJc w:val="left"/>
      <w:pPr>
        <w:ind w:left="5760" w:hanging="360"/>
      </w:pPr>
    </w:lvl>
    <w:lvl w:ilvl="8" w:tplc="16950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83">
    <w:multiLevelType w:val="hybridMultilevel"/>
    <w:lvl w:ilvl="0" w:tplc="19569442">
      <w:start w:val="1"/>
      <w:numFmt w:val="decimal"/>
      <w:lvlText w:val="%1."/>
      <w:lvlJc w:val="left"/>
      <w:pPr>
        <w:ind w:left="720" w:hanging="360"/>
      </w:pPr>
    </w:lvl>
    <w:lvl w:ilvl="1" w:tplc="19569442" w:tentative="1">
      <w:start w:val="1"/>
      <w:numFmt w:val="lowerLetter"/>
      <w:lvlText w:val="%2."/>
      <w:lvlJc w:val="left"/>
      <w:pPr>
        <w:ind w:left="1440" w:hanging="360"/>
      </w:pPr>
    </w:lvl>
    <w:lvl w:ilvl="2" w:tplc="19569442" w:tentative="1">
      <w:start w:val="1"/>
      <w:numFmt w:val="lowerRoman"/>
      <w:lvlText w:val="%3."/>
      <w:lvlJc w:val="right"/>
      <w:pPr>
        <w:ind w:left="2160" w:hanging="180"/>
      </w:pPr>
    </w:lvl>
    <w:lvl w:ilvl="3" w:tplc="19569442" w:tentative="1">
      <w:start w:val="1"/>
      <w:numFmt w:val="decimal"/>
      <w:lvlText w:val="%4."/>
      <w:lvlJc w:val="left"/>
      <w:pPr>
        <w:ind w:left="2880" w:hanging="360"/>
      </w:pPr>
    </w:lvl>
    <w:lvl w:ilvl="4" w:tplc="19569442" w:tentative="1">
      <w:start w:val="1"/>
      <w:numFmt w:val="lowerLetter"/>
      <w:lvlText w:val="%5."/>
      <w:lvlJc w:val="left"/>
      <w:pPr>
        <w:ind w:left="3600" w:hanging="360"/>
      </w:pPr>
    </w:lvl>
    <w:lvl w:ilvl="5" w:tplc="19569442" w:tentative="1">
      <w:start w:val="1"/>
      <w:numFmt w:val="lowerRoman"/>
      <w:lvlText w:val="%6."/>
      <w:lvlJc w:val="right"/>
      <w:pPr>
        <w:ind w:left="4320" w:hanging="180"/>
      </w:pPr>
    </w:lvl>
    <w:lvl w:ilvl="6" w:tplc="19569442" w:tentative="1">
      <w:start w:val="1"/>
      <w:numFmt w:val="decimal"/>
      <w:lvlText w:val="%7."/>
      <w:lvlJc w:val="left"/>
      <w:pPr>
        <w:ind w:left="5040" w:hanging="360"/>
      </w:pPr>
    </w:lvl>
    <w:lvl w:ilvl="7" w:tplc="19569442" w:tentative="1">
      <w:start w:val="1"/>
      <w:numFmt w:val="lowerLetter"/>
      <w:lvlText w:val="%8."/>
      <w:lvlJc w:val="left"/>
      <w:pPr>
        <w:ind w:left="5760" w:hanging="360"/>
      </w:pPr>
    </w:lvl>
    <w:lvl w:ilvl="8" w:tplc="19569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82">
    <w:multiLevelType w:val="hybridMultilevel"/>
    <w:lvl w:ilvl="0" w:tplc="41067445">
      <w:start w:val="1"/>
      <w:numFmt w:val="decimal"/>
      <w:lvlText w:val="%1."/>
      <w:lvlJc w:val="left"/>
      <w:pPr>
        <w:ind w:left="720" w:hanging="360"/>
      </w:pPr>
    </w:lvl>
    <w:lvl w:ilvl="1" w:tplc="41067445" w:tentative="1">
      <w:start w:val="1"/>
      <w:numFmt w:val="lowerLetter"/>
      <w:lvlText w:val="%2."/>
      <w:lvlJc w:val="left"/>
      <w:pPr>
        <w:ind w:left="1440" w:hanging="360"/>
      </w:pPr>
    </w:lvl>
    <w:lvl w:ilvl="2" w:tplc="41067445" w:tentative="1">
      <w:start w:val="1"/>
      <w:numFmt w:val="lowerRoman"/>
      <w:lvlText w:val="%3."/>
      <w:lvlJc w:val="right"/>
      <w:pPr>
        <w:ind w:left="2160" w:hanging="180"/>
      </w:pPr>
    </w:lvl>
    <w:lvl w:ilvl="3" w:tplc="41067445" w:tentative="1">
      <w:start w:val="1"/>
      <w:numFmt w:val="decimal"/>
      <w:lvlText w:val="%4."/>
      <w:lvlJc w:val="left"/>
      <w:pPr>
        <w:ind w:left="2880" w:hanging="360"/>
      </w:pPr>
    </w:lvl>
    <w:lvl w:ilvl="4" w:tplc="41067445" w:tentative="1">
      <w:start w:val="1"/>
      <w:numFmt w:val="lowerLetter"/>
      <w:lvlText w:val="%5."/>
      <w:lvlJc w:val="left"/>
      <w:pPr>
        <w:ind w:left="3600" w:hanging="360"/>
      </w:pPr>
    </w:lvl>
    <w:lvl w:ilvl="5" w:tplc="41067445" w:tentative="1">
      <w:start w:val="1"/>
      <w:numFmt w:val="lowerRoman"/>
      <w:lvlText w:val="%6."/>
      <w:lvlJc w:val="right"/>
      <w:pPr>
        <w:ind w:left="4320" w:hanging="180"/>
      </w:pPr>
    </w:lvl>
    <w:lvl w:ilvl="6" w:tplc="41067445" w:tentative="1">
      <w:start w:val="1"/>
      <w:numFmt w:val="decimal"/>
      <w:lvlText w:val="%7."/>
      <w:lvlJc w:val="left"/>
      <w:pPr>
        <w:ind w:left="5040" w:hanging="360"/>
      </w:pPr>
    </w:lvl>
    <w:lvl w:ilvl="7" w:tplc="41067445" w:tentative="1">
      <w:start w:val="1"/>
      <w:numFmt w:val="lowerLetter"/>
      <w:lvlText w:val="%8."/>
      <w:lvlJc w:val="left"/>
      <w:pPr>
        <w:ind w:left="5760" w:hanging="360"/>
      </w:pPr>
    </w:lvl>
    <w:lvl w:ilvl="8" w:tplc="41067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81">
    <w:multiLevelType w:val="hybridMultilevel"/>
    <w:lvl w:ilvl="0" w:tplc="37222033">
      <w:start w:val="1"/>
      <w:numFmt w:val="decimal"/>
      <w:lvlText w:val="%1."/>
      <w:lvlJc w:val="left"/>
      <w:pPr>
        <w:ind w:left="720" w:hanging="360"/>
      </w:pPr>
    </w:lvl>
    <w:lvl w:ilvl="1" w:tplc="37222033" w:tentative="1">
      <w:start w:val="1"/>
      <w:numFmt w:val="lowerLetter"/>
      <w:lvlText w:val="%2."/>
      <w:lvlJc w:val="left"/>
      <w:pPr>
        <w:ind w:left="1440" w:hanging="360"/>
      </w:pPr>
    </w:lvl>
    <w:lvl w:ilvl="2" w:tplc="37222033" w:tentative="1">
      <w:start w:val="1"/>
      <w:numFmt w:val="lowerRoman"/>
      <w:lvlText w:val="%3."/>
      <w:lvlJc w:val="right"/>
      <w:pPr>
        <w:ind w:left="2160" w:hanging="180"/>
      </w:pPr>
    </w:lvl>
    <w:lvl w:ilvl="3" w:tplc="37222033" w:tentative="1">
      <w:start w:val="1"/>
      <w:numFmt w:val="decimal"/>
      <w:lvlText w:val="%4."/>
      <w:lvlJc w:val="left"/>
      <w:pPr>
        <w:ind w:left="2880" w:hanging="360"/>
      </w:pPr>
    </w:lvl>
    <w:lvl w:ilvl="4" w:tplc="37222033" w:tentative="1">
      <w:start w:val="1"/>
      <w:numFmt w:val="lowerLetter"/>
      <w:lvlText w:val="%5."/>
      <w:lvlJc w:val="left"/>
      <w:pPr>
        <w:ind w:left="3600" w:hanging="360"/>
      </w:pPr>
    </w:lvl>
    <w:lvl w:ilvl="5" w:tplc="37222033" w:tentative="1">
      <w:start w:val="1"/>
      <w:numFmt w:val="lowerRoman"/>
      <w:lvlText w:val="%6."/>
      <w:lvlJc w:val="right"/>
      <w:pPr>
        <w:ind w:left="4320" w:hanging="180"/>
      </w:pPr>
    </w:lvl>
    <w:lvl w:ilvl="6" w:tplc="37222033" w:tentative="1">
      <w:start w:val="1"/>
      <w:numFmt w:val="decimal"/>
      <w:lvlText w:val="%7."/>
      <w:lvlJc w:val="left"/>
      <w:pPr>
        <w:ind w:left="5040" w:hanging="360"/>
      </w:pPr>
    </w:lvl>
    <w:lvl w:ilvl="7" w:tplc="37222033" w:tentative="1">
      <w:start w:val="1"/>
      <w:numFmt w:val="lowerLetter"/>
      <w:lvlText w:val="%8."/>
      <w:lvlJc w:val="left"/>
      <w:pPr>
        <w:ind w:left="5760" w:hanging="360"/>
      </w:pPr>
    </w:lvl>
    <w:lvl w:ilvl="8" w:tplc="37222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80">
    <w:multiLevelType w:val="hybridMultilevel"/>
    <w:lvl w:ilvl="0" w:tplc="36698838">
      <w:start w:val="1"/>
      <w:numFmt w:val="decimal"/>
      <w:lvlText w:val="%1."/>
      <w:lvlJc w:val="left"/>
      <w:pPr>
        <w:ind w:left="720" w:hanging="360"/>
      </w:pPr>
    </w:lvl>
    <w:lvl w:ilvl="1" w:tplc="36698838" w:tentative="1">
      <w:start w:val="1"/>
      <w:numFmt w:val="lowerLetter"/>
      <w:lvlText w:val="%2."/>
      <w:lvlJc w:val="left"/>
      <w:pPr>
        <w:ind w:left="1440" w:hanging="360"/>
      </w:pPr>
    </w:lvl>
    <w:lvl w:ilvl="2" w:tplc="36698838" w:tentative="1">
      <w:start w:val="1"/>
      <w:numFmt w:val="lowerRoman"/>
      <w:lvlText w:val="%3."/>
      <w:lvlJc w:val="right"/>
      <w:pPr>
        <w:ind w:left="2160" w:hanging="180"/>
      </w:pPr>
    </w:lvl>
    <w:lvl w:ilvl="3" w:tplc="36698838" w:tentative="1">
      <w:start w:val="1"/>
      <w:numFmt w:val="decimal"/>
      <w:lvlText w:val="%4."/>
      <w:lvlJc w:val="left"/>
      <w:pPr>
        <w:ind w:left="2880" w:hanging="360"/>
      </w:pPr>
    </w:lvl>
    <w:lvl w:ilvl="4" w:tplc="36698838" w:tentative="1">
      <w:start w:val="1"/>
      <w:numFmt w:val="lowerLetter"/>
      <w:lvlText w:val="%5."/>
      <w:lvlJc w:val="left"/>
      <w:pPr>
        <w:ind w:left="3600" w:hanging="360"/>
      </w:pPr>
    </w:lvl>
    <w:lvl w:ilvl="5" w:tplc="36698838" w:tentative="1">
      <w:start w:val="1"/>
      <w:numFmt w:val="lowerRoman"/>
      <w:lvlText w:val="%6."/>
      <w:lvlJc w:val="right"/>
      <w:pPr>
        <w:ind w:left="4320" w:hanging="180"/>
      </w:pPr>
    </w:lvl>
    <w:lvl w:ilvl="6" w:tplc="36698838" w:tentative="1">
      <w:start w:val="1"/>
      <w:numFmt w:val="decimal"/>
      <w:lvlText w:val="%7."/>
      <w:lvlJc w:val="left"/>
      <w:pPr>
        <w:ind w:left="5040" w:hanging="360"/>
      </w:pPr>
    </w:lvl>
    <w:lvl w:ilvl="7" w:tplc="36698838" w:tentative="1">
      <w:start w:val="1"/>
      <w:numFmt w:val="lowerLetter"/>
      <w:lvlText w:val="%8."/>
      <w:lvlJc w:val="left"/>
      <w:pPr>
        <w:ind w:left="5760" w:hanging="360"/>
      </w:pPr>
    </w:lvl>
    <w:lvl w:ilvl="8" w:tplc="36698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79">
    <w:multiLevelType w:val="hybridMultilevel"/>
    <w:lvl w:ilvl="0" w:tplc="98533597">
      <w:start w:val="1"/>
      <w:numFmt w:val="decimal"/>
      <w:lvlText w:val="%1."/>
      <w:lvlJc w:val="left"/>
      <w:pPr>
        <w:ind w:left="720" w:hanging="360"/>
      </w:pPr>
    </w:lvl>
    <w:lvl w:ilvl="1" w:tplc="98533597" w:tentative="1">
      <w:start w:val="1"/>
      <w:numFmt w:val="lowerLetter"/>
      <w:lvlText w:val="%2."/>
      <w:lvlJc w:val="left"/>
      <w:pPr>
        <w:ind w:left="1440" w:hanging="360"/>
      </w:pPr>
    </w:lvl>
    <w:lvl w:ilvl="2" w:tplc="98533597" w:tentative="1">
      <w:start w:val="1"/>
      <w:numFmt w:val="lowerRoman"/>
      <w:lvlText w:val="%3."/>
      <w:lvlJc w:val="right"/>
      <w:pPr>
        <w:ind w:left="2160" w:hanging="180"/>
      </w:pPr>
    </w:lvl>
    <w:lvl w:ilvl="3" w:tplc="98533597" w:tentative="1">
      <w:start w:val="1"/>
      <w:numFmt w:val="decimal"/>
      <w:lvlText w:val="%4."/>
      <w:lvlJc w:val="left"/>
      <w:pPr>
        <w:ind w:left="2880" w:hanging="360"/>
      </w:pPr>
    </w:lvl>
    <w:lvl w:ilvl="4" w:tplc="98533597" w:tentative="1">
      <w:start w:val="1"/>
      <w:numFmt w:val="lowerLetter"/>
      <w:lvlText w:val="%5."/>
      <w:lvlJc w:val="left"/>
      <w:pPr>
        <w:ind w:left="3600" w:hanging="360"/>
      </w:pPr>
    </w:lvl>
    <w:lvl w:ilvl="5" w:tplc="98533597" w:tentative="1">
      <w:start w:val="1"/>
      <w:numFmt w:val="lowerRoman"/>
      <w:lvlText w:val="%6."/>
      <w:lvlJc w:val="right"/>
      <w:pPr>
        <w:ind w:left="4320" w:hanging="180"/>
      </w:pPr>
    </w:lvl>
    <w:lvl w:ilvl="6" w:tplc="98533597" w:tentative="1">
      <w:start w:val="1"/>
      <w:numFmt w:val="decimal"/>
      <w:lvlText w:val="%7."/>
      <w:lvlJc w:val="left"/>
      <w:pPr>
        <w:ind w:left="5040" w:hanging="360"/>
      </w:pPr>
    </w:lvl>
    <w:lvl w:ilvl="7" w:tplc="98533597" w:tentative="1">
      <w:start w:val="1"/>
      <w:numFmt w:val="lowerLetter"/>
      <w:lvlText w:val="%8."/>
      <w:lvlJc w:val="left"/>
      <w:pPr>
        <w:ind w:left="5760" w:hanging="360"/>
      </w:pPr>
    </w:lvl>
    <w:lvl w:ilvl="8" w:tplc="985335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78">
    <w:multiLevelType w:val="hybridMultilevel"/>
    <w:lvl w:ilvl="0" w:tplc="26650309">
      <w:start w:val="1"/>
      <w:numFmt w:val="decimal"/>
      <w:lvlText w:val="%1."/>
      <w:lvlJc w:val="left"/>
      <w:pPr>
        <w:ind w:left="720" w:hanging="360"/>
      </w:pPr>
    </w:lvl>
    <w:lvl w:ilvl="1" w:tplc="26650309" w:tentative="1">
      <w:start w:val="1"/>
      <w:numFmt w:val="lowerLetter"/>
      <w:lvlText w:val="%2."/>
      <w:lvlJc w:val="left"/>
      <w:pPr>
        <w:ind w:left="1440" w:hanging="360"/>
      </w:pPr>
    </w:lvl>
    <w:lvl w:ilvl="2" w:tplc="26650309" w:tentative="1">
      <w:start w:val="1"/>
      <w:numFmt w:val="lowerRoman"/>
      <w:lvlText w:val="%3."/>
      <w:lvlJc w:val="right"/>
      <w:pPr>
        <w:ind w:left="2160" w:hanging="180"/>
      </w:pPr>
    </w:lvl>
    <w:lvl w:ilvl="3" w:tplc="26650309" w:tentative="1">
      <w:start w:val="1"/>
      <w:numFmt w:val="decimal"/>
      <w:lvlText w:val="%4."/>
      <w:lvlJc w:val="left"/>
      <w:pPr>
        <w:ind w:left="2880" w:hanging="360"/>
      </w:pPr>
    </w:lvl>
    <w:lvl w:ilvl="4" w:tplc="26650309" w:tentative="1">
      <w:start w:val="1"/>
      <w:numFmt w:val="lowerLetter"/>
      <w:lvlText w:val="%5."/>
      <w:lvlJc w:val="left"/>
      <w:pPr>
        <w:ind w:left="3600" w:hanging="360"/>
      </w:pPr>
    </w:lvl>
    <w:lvl w:ilvl="5" w:tplc="26650309" w:tentative="1">
      <w:start w:val="1"/>
      <w:numFmt w:val="lowerRoman"/>
      <w:lvlText w:val="%6."/>
      <w:lvlJc w:val="right"/>
      <w:pPr>
        <w:ind w:left="4320" w:hanging="180"/>
      </w:pPr>
    </w:lvl>
    <w:lvl w:ilvl="6" w:tplc="26650309" w:tentative="1">
      <w:start w:val="1"/>
      <w:numFmt w:val="decimal"/>
      <w:lvlText w:val="%7."/>
      <w:lvlJc w:val="left"/>
      <w:pPr>
        <w:ind w:left="5040" w:hanging="360"/>
      </w:pPr>
    </w:lvl>
    <w:lvl w:ilvl="7" w:tplc="26650309" w:tentative="1">
      <w:start w:val="1"/>
      <w:numFmt w:val="lowerLetter"/>
      <w:lvlText w:val="%8."/>
      <w:lvlJc w:val="left"/>
      <w:pPr>
        <w:ind w:left="5760" w:hanging="360"/>
      </w:pPr>
    </w:lvl>
    <w:lvl w:ilvl="8" w:tplc="26650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77">
    <w:multiLevelType w:val="hybridMultilevel"/>
    <w:lvl w:ilvl="0" w:tplc="93272602">
      <w:start w:val="1"/>
      <w:numFmt w:val="decimal"/>
      <w:lvlText w:val="%1."/>
      <w:lvlJc w:val="left"/>
      <w:pPr>
        <w:ind w:left="720" w:hanging="360"/>
      </w:pPr>
    </w:lvl>
    <w:lvl w:ilvl="1" w:tplc="93272602" w:tentative="1">
      <w:start w:val="1"/>
      <w:numFmt w:val="lowerLetter"/>
      <w:lvlText w:val="%2."/>
      <w:lvlJc w:val="left"/>
      <w:pPr>
        <w:ind w:left="1440" w:hanging="360"/>
      </w:pPr>
    </w:lvl>
    <w:lvl w:ilvl="2" w:tplc="93272602" w:tentative="1">
      <w:start w:val="1"/>
      <w:numFmt w:val="lowerRoman"/>
      <w:lvlText w:val="%3."/>
      <w:lvlJc w:val="right"/>
      <w:pPr>
        <w:ind w:left="2160" w:hanging="180"/>
      </w:pPr>
    </w:lvl>
    <w:lvl w:ilvl="3" w:tplc="93272602" w:tentative="1">
      <w:start w:val="1"/>
      <w:numFmt w:val="decimal"/>
      <w:lvlText w:val="%4."/>
      <w:lvlJc w:val="left"/>
      <w:pPr>
        <w:ind w:left="2880" w:hanging="360"/>
      </w:pPr>
    </w:lvl>
    <w:lvl w:ilvl="4" w:tplc="93272602" w:tentative="1">
      <w:start w:val="1"/>
      <w:numFmt w:val="lowerLetter"/>
      <w:lvlText w:val="%5."/>
      <w:lvlJc w:val="left"/>
      <w:pPr>
        <w:ind w:left="3600" w:hanging="360"/>
      </w:pPr>
    </w:lvl>
    <w:lvl w:ilvl="5" w:tplc="93272602" w:tentative="1">
      <w:start w:val="1"/>
      <w:numFmt w:val="lowerRoman"/>
      <w:lvlText w:val="%6."/>
      <w:lvlJc w:val="right"/>
      <w:pPr>
        <w:ind w:left="4320" w:hanging="180"/>
      </w:pPr>
    </w:lvl>
    <w:lvl w:ilvl="6" w:tplc="93272602" w:tentative="1">
      <w:start w:val="1"/>
      <w:numFmt w:val="decimal"/>
      <w:lvlText w:val="%7."/>
      <w:lvlJc w:val="left"/>
      <w:pPr>
        <w:ind w:left="5040" w:hanging="360"/>
      </w:pPr>
    </w:lvl>
    <w:lvl w:ilvl="7" w:tplc="93272602" w:tentative="1">
      <w:start w:val="1"/>
      <w:numFmt w:val="lowerLetter"/>
      <w:lvlText w:val="%8."/>
      <w:lvlJc w:val="left"/>
      <w:pPr>
        <w:ind w:left="5760" w:hanging="360"/>
      </w:pPr>
    </w:lvl>
    <w:lvl w:ilvl="8" w:tplc="93272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76">
    <w:multiLevelType w:val="hybridMultilevel"/>
    <w:lvl w:ilvl="0" w:tplc="26008366">
      <w:start w:val="1"/>
      <w:numFmt w:val="decimal"/>
      <w:lvlText w:val="%1."/>
      <w:lvlJc w:val="left"/>
      <w:pPr>
        <w:ind w:left="720" w:hanging="360"/>
      </w:pPr>
    </w:lvl>
    <w:lvl w:ilvl="1" w:tplc="26008366" w:tentative="1">
      <w:start w:val="1"/>
      <w:numFmt w:val="lowerLetter"/>
      <w:lvlText w:val="%2."/>
      <w:lvlJc w:val="left"/>
      <w:pPr>
        <w:ind w:left="1440" w:hanging="360"/>
      </w:pPr>
    </w:lvl>
    <w:lvl w:ilvl="2" w:tplc="26008366" w:tentative="1">
      <w:start w:val="1"/>
      <w:numFmt w:val="lowerRoman"/>
      <w:lvlText w:val="%3."/>
      <w:lvlJc w:val="right"/>
      <w:pPr>
        <w:ind w:left="2160" w:hanging="180"/>
      </w:pPr>
    </w:lvl>
    <w:lvl w:ilvl="3" w:tplc="26008366" w:tentative="1">
      <w:start w:val="1"/>
      <w:numFmt w:val="decimal"/>
      <w:lvlText w:val="%4."/>
      <w:lvlJc w:val="left"/>
      <w:pPr>
        <w:ind w:left="2880" w:hanging="360"/>
      </w:pPr>
    </w:lvl>
    <w:lvl w:ilvl="4" w:tplc="26008366" w:tentative="1">
      <w:start w:val="1"/>
      <w:numFmt w:val="lowerLetter"/>
      <w:lvlText w:val="%5."/>
      <w:lvlJc w:val="left"/>
      <w:pPr>
        <w:ind w:left="3600" w:hanging="360"/>
      </w:pPr>
    </w:lvl>
    <w:lvl w:ilvl="5" w:tplc="26008366" w:tentative="1">
      <w:start w:val="1"/>
      <w:numFmt w:val="lowerRoman"/>
      <w:lvlText w:val="%6."/>
      <w:lvlJc w:val="right"/>
      <w:pPr>
        <w:ind w:left="4320" w:hanging="180"/>
      </w:pPr>
    </w:lvl>
    <w:lvl w:ilvl="6" w:tplc="26008366" w:tentative="1">
      <w:start w:val="1"/>
      <w:numFmt w:val="decimal"/>
      <w:lvlText w:val="%7."/>
      <w:lvlJc w:val="left"/>
      <w:pPr>
        <w:ind w:left="5040" w:hanging="360"/>
      </w:pPr>
    </w:lvl>
    <w:lvl w:ilvl="7" w:tplc="26008366" w:tentative="1">
      <w:start w:val="1"/>
      <w:numFmt w:val="lowerLetter"/>
      <w:lvlText w:val="%8."/>
      <w:lvlJc w:val="left"/>
      <w:pPr>
        <w:ind w:left="5760" w:hanging="360"/>
      </w:pPr>
    </w:lvl>
    <w:lvl w:ilvl="8" w:tplc="26008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75">
    <w:multiLevelType w:val="hybridMultilevel"/>
    <w:lvl w:ilvl="0" w:tplc="42119607">
      <w:start w:val="1"/>
      <w:numFmt w:val="decimal"/>
      <w:lvlText w:val="%1."/>
      <w:lvlJc w:val="left"/>
      <w:pPr>
        <w:ind w:left="720" w:hanging="360"/>
      </w:pPr>
    </w:lvl>
    <w:lvl w:ilvl="1" w:tplc="42119607" w:tentative="1">
      <w:start w:val="1"/>
      <w:numFmt w:val="lowerLetter"/>
      <w:lvlText w:val="%2."/>
      <w:lvlJc w:val="left"/>
      <w:pPr>
        <w:ind w:left="1440" w:hanging="360"/>
      </w:pPr>
    </w:lvl>
    <w:lvl w:ilvl="2" w:tplc="42119607" w:tentative="1">
      <w:start w:val="1"/>
      <w:numFmt w:val="lowerRoman"/>
      <w:lvlText w:val="%3."/>
      <w:lvlJc w:val="right"/>
      <w:pPr>
        <w:ind w:left="2160" w:hanging="180"/>
      </w:pPr>
    </w:lvl>
    <w:lvl w:ilvl="3" w:tplc="42119607" w:tentative="1">
      <w:start w:val="1"/>
      <w:numFmt w:val="decimal"/>
      <w:lvlText w:val="%4."/>
      <w:lvlJc w:val="left"/>
      <w:pPr>
        <w:ind w:left="2880" w:hanging="360"/>
      </w:pPr>
    </w:lvl>
    <w:lvl w:ilvl="4" w:tplc="42119607" w:tentative="1">
      <w:start w:val="1"/>
      <w:numFmt w:val="lowerLetter"/>
      <w:lvlText w:val="%5."/>
      <w:lvlJc w:val="left"/>
      <w:pPr>
        <w:ind w:left="3600" w:hanging="360"/>
      </w:pPr>
    </w:lvl>
    <w:lvl w:ilvl="5" w:tplc="42119607" w:tentative="1">
      <w:start w:val="1"/>
      <w:numFmt w:val="lowerRoman"/>
      <w:lvlText w:val="%6."/>
      <w:lvlJc w:val="right"/>
      <w:pPr>
        <w:ind w:left="4320" w:hanging="180"/>
      </w:pPr>
    </w:lvl>
    <w:lvl w:ilvl="6" w:tplc="42119607" w:tentative="1">
      <w:start w:val="1"/>
      <w:numFmt w:val="decimal"/>
      <w:lvlText w:val="%7."/>
      <w:lvlJc w:val="left"/>
      <w:pPr>
        <w:ind w:left="5040" w:hanging="360"/>
      </w:pPr>
    </w:lvl>
    <w:lvl w:ilvl="7" w:tplc="42119607" w:tentative="1">
      <w:start w:val="1"/>
      <w:numFmt w:val="lowerLetter"/>
      <w:lvlText w:val="%8."/>
      <w:lvlJc w:val="left"/>
      <w:pPr>
        <w:ind w:left="5760" w:hanging="360"/>
      </w:pPr>
    </w:lvl>
    <w:lvl w:ilvl="8" w:tplc="421196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74">
    <w:multiLevelType w:val="hybridMultilevel"/>
    <w:lvl w:ilvl="0" w:tplc="12728751">
      <w:start w:val="1"/>
      <w:numFmt w:val="decimal"/>
      <w:lvlText w:val="%1."/>
      <w:lvlJc w:val="left"/>
      <w:pPr>
        <w:ind w:left="720" w:hanging="360"/>
      </w:pPr>
    </w:lvl>
    <w:lvl w:ilvl="1" w:tplc="12728751" w:tentative="1">
      <w:start w:val="1"/>
      <w:numFmt w:val="lowerLetter"/>
      <w:lvlText w:val="%2."/>
      <w:lvlJc w:val="left"/>
      <w:pPr>
        <w:ind w:left="1440" w:hanging="360"/>
      </w:pPr>
    </w:lvl>
    <w:lvl w:ilvl="2" w:tplc="12728751" w:tentative="1">
      <w:start w:val="1"/>
      <w:numFmt w:val="lowerRoman"/>
      <w:lvlText w:val="%3."/>
      <w:lvlJc w:val="right"/>
      <w:pPr>
        <w:ind w:left="2160" w:hanging="180"/>
      </w:pPr>
    </w:lvl>
    <w:lvl w:ilvl="3" w:tplc="12728751" w:tentative="1">
      <w:start w:val="1"/>
      <w:numFmt w:val="decimal"/>
      <w:lvlText w:val="%4."/>
      <w:lvlJc w:val="left"/>
      <w:pPr>
        <w:ind w:left="2880" w:hanging="360"/>
      </w:pPr>
    </w:lvl>
    <w:lvl w:ilvl="4" w:tplc="12728751" w:tentative="1">
      <w:start w:val="1"/>
      <w:numFmt w:val="lowerLetter"/>
      <w:lvlText w:val="%5."/>
      <w:lvlJc w:val="left"/>
      <w:pPr>
        <w:ind w:left="3600" w:hanging="360"/>
      </w:pPr>
    </w:lvl>
    <w:lvl w:ilvl="5" w:tplc="12728751" w:tentative="1">
      <w:start w:val="1"/>
      <w:numFmt w:val="lowerRoman"/>
      <w:lvlText w:val="%6."/>
      <w:lvlJc w:val="right"/>
      <w:pPr>
        <w:ind w:left="4320" w:hanging="180"/>
      </w:pPr>
    </w:lvl>
    <w:lvl w:ilvl="6" w:tplc="12728751" w:tentative="1">
      <w:start w:val="1"/>
      <w:numFmt w:val="decimal"/>
      <w:lvlText w:val="%7."/>
      <w:lvlJc w:val="left"/>
      <w:pPr>
        <w:ind w:left="5040" w:hanging="360"/>
      </w:pPr>
    </w:lvl>
    <w:lvl w:ilvl="7" w:tplc="12728751" w:tentative="1">
      <w:start w:val="1"/>
      <w:numFmt w:val="lowerLetter"/>
      <w:lvlText w:val="%8."/>
      <w:lvlJc w:val="left"/>
      <w:pPr>
        <w:ind w:left="5760" w:hanging="360"/>
      </w:pPr>
    </w:lvl>
    <w:lvl w:ilvl="8" w:tplc="12728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73">
    <w:multiLevelType w:val="hybridMultilevel"/>
    <w:lvl w:ilvl="0" w:tplc="77250699">
      <w:start w:val="1"/>
      <w:numFmt w:val="decimal"/>
      <w:lvlText w:val="%1."/>
      <w:lvlJc w:val="left"/>
      <w:pPr>
        <w:ind w:left="720" w:hanging="360"/>
      </w:pPr>
    </w:lvl>
    <w:lvl w:ilvl="1" w:tplc="77250699" w:tentative="1">
      <w:start w:val="1"/>
      <w:numFmt w:val="lowerLetter"/>
      <w:lvlText w:val="%2."/>
      <w:lvlJc w:val="left"/>
      <w:pPr>
        <w:ind w:left="1440" w:hanging="360"/>
      </w:pPr>
    </w:lvl>
    <w:lvl w:ilvl="2" w:tplc="77250699" w:tentative="1">
      <w:start w:val="1"/>
      <w:numFmt w:val="lowerRoman"/>
      <w:lvlText w:val="%3."/>
      <w:lvlJc w:val="right"/>
      <w:pPr>
        <w:ind w:left="2160" w:hanging="180"/>
      </w:pPr>
    </w:lvl>
    <w:lvl w:ilvl="3" w:tplc="77250699" w:tentative="1">
      <w:start w:val="1"/>
      <w:numFmt w:val="decimal"/>
      <w:lvlText w:val="%4."/>
      <w:lvlJc w:val="left"/>
      <w:pPr>
        <w:ind w:left="2880" w:hanging="360"/>
      </w:pPr>
    </w:lvl>
    <w:lvl w:ilvl="4" w:tplc="77250699" w:tentative="1">
      <w:start w:val="1"/>
      <w:numFmt w:val="lowerLetter"/>
      <w:lvlText w:val="%5."/>
      <w:lvlJc w:val="left"/>
      <w:pPr>
        <w:ind w:left="3600" w:hanging="360"/>
      </w:pPr>
    </w:lvl>
    <w:lvl w:ilvl="5" w:tplc="77250699" w:tentative="1">
      <w:start w:val="1"/>
      <w:numFmt w:val="lowerRoman"/>
      <w:lvlText w:val="%6."/>
      <w:lvlJc w:val="right"/>
      <w:pPr>
        <w:ind w:left="4320" w:hanging="180"/>
      </w:pPr>
    </w:lvl>
    <w:lvl w:ilvl="6" w:tplc="77250699" w:tentative="1">
      <w:start w:val="1"/>
      <w:numFmt w:val="decimal"/>
      <w:lvlText w:val="%7."/>
      <w:lvlJc w:val="left"/>
      <w:pPr>
        <w:ind w:left="5040" w:hanging="360"/>
      </w:pPr>
    </w:lvl>
    <w:lvl w:ilvl="7" w:tplc="77250699" w:tentative="1">
      <w:start w:val="1"/>
      <w:numFmt w:val="lowerLetter"/>
      <w:lvlText w:val="%8."/>
      <w:lvlJc w:val="left"/>
      <w:pPr>
        <w:ind w:left="5760" w:hanging="360"/>
      </w:pPr>
    </w:lvl>
    <w:lvl w:ilvl="8" w:tplc="772506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72">
    <w:multiLevelType w:val="hybridMultilevel"/>
    <w:lvl w:ilvl="0" w:tplc="98435301">
      <w:start w:val="1"/>
      <w:numFmt w:val="decimal"/>
      <w:lvlText w:val="%1."/>
      <w:lvlJc w:val="left"/>
      <w:pPr>
        <w:ind w:left="720" w:hanging="360"/>
      </w:pPr>
    </w:lvl>
    <w:lvl w:ilvl="1" w:tplc="98435301" w:tentative="1">
      <w:start w:val="1"/>
      <w:numFmt w:val="lowerLetter"/>
      <w:lvlText w:val="%2."/>
      <w:lvlJc w:val="left"/>
      <w:pPr>
        <w:ind w:left="1440" w:hanging="360"/>
      </w:pPr>
    </w:lvl>
    <w:lvl w:ilvl="2" w:tplc="98435301" w:tentative="1">
      <w:start w:val="1"/>
      <w:numFmt w:val="lowerRoman"/>
      <w:lvlText w:val="%3."/>
      <w:lvlJc w:val="right"/>
      <w:pPr>
        <w:ind w:left="2160" w:hanging="180"/>
      </w:pPr>
    </w:lvl>
    <w:lvl w:ilvl="3" w:tplc="98435301" w:tentative="1">
      <w:start w:val="1"/>
      <w:numFmt w:val="decimal"/>
      <w:lvlText w:val="%4."/>
      <w:lvlJc w:val="left"/>
      <w:pPr>
        <w:ind w:left="2880" w:hanging="360"/>
      </w:pPr>
    </w:lvl>
    <w:lvl w:ilvl="4" w:tplc="98435301" w:tentative="1">
      <w:start w:val="1"/>
      <w:numFmt w:val="lowerLetter"/>
      <w:lvlText w:val="%5."/>
      <w:lvlJc w:val="left"/>
      <w:pPr>
        <w:ind w:left="3600" w:hanging="360"/>
      </w:pPr>
    </w:lvl>
    <w:lvl w:ilvl="5" w:tplc="98435301" w:tentative="1">
      <w:start w:val="1"/>
      <w:numFmt w:val="lowerRoman"/>
      <w:lvlText w:val="%6."/>
      <w:lvlJc w:val="right"/>
      <w:pPr>
        <w:ind w:left="4320" w:hanging="180"/>
      </w:pPr>
    </w:lvl>
    <w:lvl w:ilvl="6" w:tplc="98435301" w:tentative="1">
      <w:start w:val="1"/>
      <w:numFmt w:val="decimal"/>
      <w:lvlText w:val="%7."/>
      <w:lvlJc w:val="left"/>
      <w:pPr>
        <w:ind w:left="5040" w:hanging="360"/>
      </w:pPr>
    </w:lvl>
    <w:lvl w:ilvl="7" w:tplc="98435301" w:tentative="1">
      <w:start w:val="1"/>
      <w:numFmt w:val="lowerLetter"/>
      <w:lvlText w:val="%8."/>
      <w:lvlJc w:val="left"/>
      <w:pPr>
        <w:ind w:left="5760" w:hanging="360"/>
      </w:pPr>
    </w:lvl>
    <w:lvl w:ilvl="8" w:tplc="98435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71">
    <w:multiLevelType w:val="hybridMultilevel"/>
    <w:lvl w:ilvl="0" w:tplc="99231844">
      <w:start w:val="1"/>
      <w:numFmt w:val="decimal"/>
      <w:lvlText w:val="%1."/>
      <w:lvlJc w:val="left"/>
      <w:pPr>
        <w:ind w:left="720" w:hanging="360"/>
      </w:pPr>
    </w:lvl>
    <w:lvl w:ilvl="1" w:tplc="99231844" w:tentative="1">
      <w:start w:val="1"/>
      <w:numFmt w:val="lowerLetter"/>
      <w:lvlText w:val="%2."/>
      <w:lvlJc w:val="left"/>
      <w:pPr>
        <w:ind w:left="1440" w:hanging="360"/>
      </w:pPr>
    </w:lvl>
    <w:lvl w:ilvl="2" w:tplc="99231844" w:tentative="1">
      <w:start w:val="1"/>
      <w:numFmt w:val="lowerRoman"/>
      <w:lvlText w:val="%3."/>
      <w:lvlJc w:val="right"/>
      <w:pPr>
        <w:ind w:left="2160" w:hanging="180"/>
      </w:pPr>
    </w:lvl>
    <w:lvl w:ilvl="3" w:tplc="99231844" w:tentative="1">
      <w:start w:val="1"/>
      <w:numFmt w:val="decimal"/>
      <w:lvlText w:val="%4."/>
      <w:lvlJc w:val="left"/>
      <w:pPr>
        <w:ind w:left="2880" w:hanging="360"/>
      </w:pPr>
    </w:lvl>
    <w:lvl w:ilvl="4" w:tplc="99231844" w:tentative="1">
      <w:start w:val="1"/>
      <w:numFmt w:val="lowerLetter"/>
      <w:lvlText w:val="%5."/>
      <w:lvlJc w:val="left"/>
      <w:pPr>
        <w:ind w:left="3600" w:hanging="360"/>
      </w:pPr>
    </w:lvl>
    <w:lvl w:ilvl="5" w:tplc="99231844" w:tentative="1">
      <w:start w:val="1"/>
      <w:numFmt w:val="lowerRoman"/>
      <w:lvlText w:val="%6."/>
      <w:lvlJc w:val="right"/>
      <w:pPr>
        <w:ind w:left="4320" w:hanging="180"/>
      </w:pPr>
    </w:lvl>
    <w:lvl w:ilvl="6" w:tplc="99231844" w:tentative="1">
      <w:start w:val="1"/>
      <w:numFmt w:val="decimal"/>
      <w:lvlText w:val="%7."/>
      <w:lvlJc w:val="left"/>
      <w:pPr>
        <w:ind w:left="5040" w:hanging="360"/>
      </w:pPr>
    </w:lvl>
    <w:lvl w:ilvl="7" w:tplc="99231844" w:tentative="1">
      <w:start w:val="1"/>
      <w:numFmt w:val="lowerLetter"/>
      <w:lvlText w:val="%8."/>
      <w:lvlJc w:val="left"/>
      <w:pPr>
        <w:ind w:left="5760" w:hanging="360"/>
      </w:pPr>
    </w:lvl>
    <w:lvl w:ilvl="8" w:tplc="99231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70">
    <w:multiLevelType w:val="hybridMultilevel"/>
    <w:lvl w:ilvl="0" w:tplc="23831515">
      <w:start w:val="1"/>
      <w:numFmt w:val="decimal"/>
      <w:lvlText w:val="%1."/>
      <w:lvlJc w:val="left"/>
      <w:pPr>
        <w:ind w:left="720" w:hanging="360"/>
      </w:pPr>
    </w:lvl>
    <w:lvl w:ilvl="1" w:tplc="23831515" w:tentative="1">
      <w:start w:val="1"/>
      <w:numFmt w:val="lowerLetter"/>
      <w:lvlText w:val="%2."/>
      <w:lvlJc w:val="left"/>
      <w:pPr>
        <w:ind w:left="1440" w:hanging="360"/>
      </w:pPr>
    </w:lvl>
    <w:lvl w:ilvl="2" w:tplc="23831515" w:tentative="1">
      <w:start w:val="1"/>
      <w:numFmt w:val="lowerRoman"/>
      <w:lvlText w:val="%3."/>
      <w:lvlJc w:val="right"/>
      <w:pPr>
        <w:ind w:left="2160" w:hanging="180"/>
      </w:pPr>
    </w:lvl>
    <w:lvl w:ilvl="3" w:tplc="23831515" w:tentative="1">
      <w:start w:val="1"/>
      <w:numFmt w:val="decimal"/>
      <w:lvlText w:val="%4."/>
      <w:lvlJc w:val="left"/>
      <w:pPr>
        <w:ind w:left="2880" w:hanging="360"/>
      </w:pPr>
    </w:lvl>
    <w:lvl w:ilvl="4" w:tplc="23831515" w:tentative="1">
      <w:start w:val="1"/>
      <w:numFmt w:val="lowerLetter"/>
      <w:lvlText w:val="%5."/>
      <w:lvlJc w:val="left"/>
      <w:pPr>
        <w:ind w:left="3600" w:hanging="360"/>
      </w:pPr>
    </w:lvl>
    <w:lvl w:ilvl="5" w:tplc="23831515" w:tentative="1">
      <w:start w:val="1"/>
      <w:numFmt w:val="lowerRoman"/>
      <w:lvlText w:val="%6."/>
      <w:lvlJc w:val="right"/>
      <w:pPr>
        <w:ind w:left="4320" w:hanging="180"/>
      </w:pPr>
    </w:lvl>
    <w:lvl w:ilvl="6" w:tplc="23831515" w:tentative="1">
      <w:start w:val="1"/>
      <w:numFmt w:val="decimal"/>
      <w:lvlText w:val="%7."/>
      <w:lvlJc w:val="left"/>
      <w:pPr>
        <w:ind w:left="5040" w:hanging="360"/>
      </w:pPr>
    </w:lvl>
    <w:lvl w:ilvl="7" w:tplc="23831515" w:tentative="1">
      <w:start w:val="1"/>
      <w:numFmt w:val="lowerLetter"/>
      <w:lvlText w:val="%8."/>
      <w:lvlJc w:val="left"/>
      <w:pPr>
        <w:ind w:left="5760" w:hanging="360"/>
      </w:pPr>
    </w:lvl>
    <w:lvl w:ilvl="8" w:tplc="23831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69">
    <w:multiLevelType w:val="hybridMultilevel"/>
    <w:lvl w:ilvl="0" w:tplc="31281049">
      <w:start w:val="1"/>
      <w:numFmt w:val="decimal"/>
      <w:lvlText w:val="%1."/>
      <w:lvlJc w:val="left"/>
      <w:pPr>
        <w:ind w:left="720" w:hanging="360"/>
      </w:pPr>
    </w:lvl>
    <w:lvl w:ilvl="1" w:tplc="31281049" w:tentative="1">
      <w:start w:val="1"/>
      <w:numFmt w:val="lowerLetter"/>
      <w:lvlText w:val="%2."/>
      <w:lvlJc w:val="left"/>
      <w:pPr>
        <w:ind w:left="1440" w:hanging="360"/>
      </w:pPr>
    </w:lvl>
    <w:lvl w:ilvl="2" w:tplc="31281049" w:tentative="1">
      <w:start w:val="1"/>
      <w:numFmt w:val="lowerRoman"/>
      <w:lvlText w:val="%3."/>
      <w:lvlJc w:val="right"/>
      <w:pPr>
        <w:ind w:left="2160" w:hanging="180"/>
      </w:pPr>
    </w:lvl>
    <w:lvl w:ilvl="3" w:tplc="31281049" w:tentative="1">
      <w:start w:val="1"/>
      <w:numFmt w:val="decimal"/>
      <w:lvlText w:val="%4."/>
      <w:lvlJc w:val="left"/>
      <w:pPr>
        <w:ind w:left="2880" w:hanging="360"/>
      </w:pPr>
    </w:lvl>
    <w:lvl w:ilvl="4" w:tplc="31281049" w:tentative="1">
      <w:start w:val="1"/>
      <w:numFmt w:val="lowerLetter"/>
      <w:lvlText w:val="%5."/>
      <w:lvlJc w:val="left"/>
      <w:pPr>
        <w:ind w:left="3600" w:hanging="360"/>
      </w:pPr>
    </w:lvl>
    <w:lvl w:ilvl="5" w:tplc="31281049" w:tentative="1">
      <w:start w:val="1"/>
      <w:numFmt w:val="lowerRoman"/>
      <w:lvlText w:val="%6."/>
      <w:lvlJc w:val="right"/>
      <w:pPr>
        <w:ind w:left="4320" w:hanging="180"/>
      </w:pPr>
    </w:lvl>
    <w:lvl w:ilvl="6" w:tplc="31281049" w:tentative="1">
      <w:start w:val="1"/>
      <w:numFmt w:val="decimal"/>
      <w:lvlText w:val="%7."/>
      <w:lvlJc w:val="left"/>
      <w:pPr>
        <w:ind w:left="5040" w:hanging="360"/>
      </w:pPr>
    </w:lvl>
    <w:lvl w:ilvl="7" w:tplc="31281049" w:tentative="1">
      <w:start w:val="1"/>
      <w:numFmt w:val="lowerLetter"/>
      <w:lvlText w:val="%8."/>
      <w:lvlJc w:val="left"/>
      <w:pPr>
        <w:ind w:left="5760" w:hanging="360"/>
      </w:pPr>
    </w:lvl>
    <w:lvl w:ilvl="8" w:tplc="312810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68">
    <w:multiLevelType w:val="hybridMultilevel"/>
    <w:lvl w:ilvl="0" w:tplc="11718488">
      <w:start w:val="1"/>
      <w:numFmt w:val="decimal"/>
      <w:lvlText w:val="%1."/>
      <w:lvlJc w:val="left"/>
      <w:pPr>
        <w:ind w:left="720" w:hanging="360"/>
      </w:pPr>
    </w:lvl>
    <w:lvl w:ilvl="1" w:tplc="11718488" w:tentative="1">
      <w:start w:val="1"/>
      <w:numFmt w:val="lowerLetter"/>
      <w:lvlText w:val="%2."/>
      <w:lvlJc w:val="left"/>
      <w:pPr>
        <w:ind w:left="1440" w:hanging="360"/>
      </w:pPr>
    </w:lvl>
    <w:lvl w:ilvl="2" w:tplc="11718488" w:tentative="1">
      <w:start w:val="1"/>
      <w:numFmt w:val="lowerRoman"/>
      <w:lvlText w:val="%3."/>
      <w:lvlJc w:val="right"/>
      <w:pPr>
        <w:ind w:left="2160" w:hanging="180"/>
      </w:pPr>
    </w:lvl>
    <w:lvl w:ilvl="3" w:tplc="11718488" w:tentative="1">
      <w:start w:val="1"/>
      <w:numFmt w:val="decimal"/>
      <w:lvlText w:val="%4."/>
      <w:lvlJc w:val="left"/>
      <w:pPr>
        <w:ind w:left="2880" w:hanging="360"/>
      </w:pPr>
    </w:lvl>
    <w:lvl w:ilvl="4" w:tplc="11718488" w:tentative="1">
      <w:start w:val="1"/>
      <w:numFmt w:val="lowerLetter"/>
      <w:lvlText w:val="%5."/>
      <w:lvlJc w:val="left"/>
      <w:pPr>
        <w:ind w:left="3600" w:hanging="360"/>
      </w:pPr>
    </w:lvl>
    <w:lvl w:ilvl="5" w:tplc="11718488" w:tentative="1">
      <w:start w:val="1"/>
      <w:numFmt w:val="lowerRoman"/>
      <w:lvlText w:val="%6."/>
      <w:lvlJc w:val="right"/>
      <w:pPr>
        <w:ind w:left="4320" w:hanging="180"/>
      </w:pPr>
    </w:lvl>
    <w:lvl w:ilvl="6" w:tplc="11718488" w:tentative="1">
      <w:start w:val="1"/>
      <w:numFmt w:val="decimal"/>
      <w:lvlText w:val="%7."/>
      <w:lvlJc w:val="left"/>
      <w:pPr>
        <w:ind w:left="5040" w:hanging="360"/>
      </w:pPr>
    </w:lvl>
    <w:lvl w:ilvl="7" w:tplc="11718488" w:tentative="1">
      <w:start w:val="1"/>
      <w:numFmt w:val="lowerLetter"/>
      <w:lvlText w:val="%8."/>
      <w:lvlJc w:val="left"/>
      <w:pPr>
        <w:ind w:left="5760" w:hanging="360"/>
      </w:pPr>
    </w:lvl>
    <w:lvl w:ilvl="8" w:tplc="11718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67">
    <w:multiLevelType w:val="hybridMultilevel"/>
    <w:lvl w:ilvl="0" w:tplc="67820002">
      <w:start w:val="1"/>
      <w:numFmt w:val="decimal"/>
      <w:lvlText w:val="%1."/>
      <w:lvlJc w:val="left"/>
      <w:pPr>
        <w:ind w:left="720" w:hanging="360"/>
      </w:pPr>
    </w:lvl>
    <w:lvl w:ilvl="1" w:tplc="67820002" w:tentative="1">
      <w:start w:val="1"/>
      <w:numFmt w:val="lowerLetter"/>
      <w:lvlText w:val="%2."/>
      <w:lvlJc w:val="left"/>
      <w:pPr>
        <w:ind w:left="1440" w:hanging="360"/>
      </w:pPr>
    </w:lvl>
    <w:lvl w:ilvl="2" w:tplc="67820002" w:tentative="1">
      <w:start w:val="1"/>
      <w:numFmt w:val="lowerRoman"/>
      <w:lvlText w:val="%3."/>
      <w:lvlJc w:val="right"/>
      <w:pPr>
        <w:ind w:left="2160" w:hanging="180"/>
      </w:pPr>
    </w:lvl>
    <w:lvl w:ilvl="3" w:tplc="67820002" w:tentative="1">
      <w:start w:val="1"/>
      <w:numFmt w:val="decimal"/>
      <w:lvlText w:val="%4."/>
      <w:lvlJc w:val="left"/>
      <w:pPr>
        <w:ind w:left="2880" w:hanging="360"/>
      </w:pPr>
    </w:lvl>
    <w:lvl w:ilvl="4" w:tplc="67820002" w:tentative="1">
      <w:start w:val="1"/>
      <w:numFmt w:val="lowerLetter"/>
      <w:lvlText w:val="%5."/>
      <w:lvlJc w:val="left"/>
      <w:pPr>
        <w:ind w:left="3600" w:hanging="360"/>
      </w:pPr>
    </w:lvl>
    <w:lvl w:ilvl="5" w:tplc="67820002" w:tentative="1">
      <w:start w:val="1"/>
      <w:numFmt w:val="lowerRoman"/>
      <w:lvlText w:val="%6."/>
      <w:lvlJc w:val="right"/>
      <w:pPr>
        <w:ind w:left="4320" w:hanging="180"/>
      </w:pPr>
    </w:lvl>
    <w:lvl w:ilvl="6" w:tplc="67820002" w:tentative="1">
      <w:start w:val="1"/>
      <w:numFmt w:val="decimal"/>
      <w:lvlText w:val="%7."/>
      <w:lvlJc w:val="left"/>
      <w:pPr>
        <w:ind w:left="5040" w:hanging="360"/>
      </w:pPr>
    </w:lvl>
    <w:lvl w:ilvl="7" w:tplc="67820002" w:tentative="1">
      <w:start w:val="1"/>
      <w:numFmt w:val="lowerLetter"/>
      <w:lvlText w:val="%8."/>
      <w:lvlJc w:val="left"/>
      <w:pPr>
        <w:ind w:left="5760" w:hanging="360"/>
      </w:pPr>
    </w:lvl>
    <w:lvl w:ilvl="8" w:tplc="67820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66">
    <w:multiLevelType w:val="hybridMultilevel"/>
    <w:lvl w:ilvl="0" w:tplc="26439904">
      <w:start w:val="1"/>
      <w:numFmt w:val="decimal"/>
      <w:lvlText w:val="%1."/>
      <w:lvlJc w:val="left"/>
      <w:pPr>
        <w:ind w:left="720" w:hanging="360"/>
      </w:pPr>
    </w:lvl>
    <w:lvl w:ilvl="1" w:tplc="26439904" w:tentative="1">
      <w:start w:val="1"/>
      <w:numFmt w:val="lowerLetter"/>
      <w:lvlText w:val="%2."/>
      <w:lvlJc w:val="left"/>
      <w:pPr>
        <w:ind w:left="1440" w:hanging="360"/>
      </w:pPr>
    </w:lvl>
    <w:lvl w:ilvl="2" w:tplc="26439904" w:tentative="1">
      <w:start w:val="1"/>
      <w:numFmt w:val="lowerRoman"/>
      <w:lvlText w:val="%3."/>
      <w:lvlJc w:val="right"/>
      <w:pPr>
        <w:ind w:left="2160" w:hanging="180"/>
      </w:pPr>
    </w:lvl>
    <w:lvl w:ilvl="3" w:tplc="26439904" w:tentative="1">
      <w:start w:val="1"/>
      <w:numFmt w:val="decimal"/>
      <w:lvlText w:val="%4."/>
      <w:lvlJc w:val="left"/>
      <w:pPr>
        <w:ind w:left="2880" w:hanging="360"/>
      </w:pPr>
    </w:lvl>
    <w:lvl w:ilvl="4" w:tplc="26439904" w:tentative="1">
      <w:start w:val="1"/>
      <w:numFmt w:val="lowerLetter"/>
      <w:lvlText w:val="%5."/>
      <w:lvlJc w:val="left"/>
      <w:pPr>
        <w:ind w:left="3600" w:hanging="360"/>
      </w:pPr>
    </w:lvl>
    <w:lvl w:ilvl="5" w:tplc="26439904" w:tentative="1">
      <w:start w:val="1"/>
      <w:numFmt w:val="lowerRoman"/>
      <w:lvlText w:val="%6."/>
      <w:lvlJc w:val="right"/>
      <w:pPr>
        <w:ind w:left="4320" w:hanging="180"/>
      </w:pPr>
    </w:lvl>
    <w:lvl w:ilvl="6" w:tplc="26439904" w:tentative="1">
      <w:start w:val="1"/>
      <w:numFmt w:val="decimal"/>
      <w:lvlText w:val="%7."/>
      <w:lvlJc w:val="left"/>
      <w:pPr>
        <w:ind w:left="5040" w:hanging="360"/>
      </w:pPr>
    </w:lvl>
    <w:lvl w:ilvl="7" w:tplc="26439904" w:tentative="1">
      <w:start w:val="1"/>
      <w:numFmt w:val="lowerLetter"/>
      <w:lvlText w:val="%8."/>
      <w:lvlJc w:val="left"/>
      <w:pPr>
        <w:ind w:left="5760" w:hanging="360"/>
      </w:pPr>
    </w:lvl>
    <w:lvl w:ilvl="8" w:tplc="26439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65">
    <w:multiLevelType w:val="hybridMultilevel"/>
    <w:lvl w:ilvl="0" w:tplc="59280982">
      <w:start w:val="1"/>
      <w:numFmt w:val="decimal"/>
      <w:lvlText w:val="%1."/>
      <w:lvlJc w:val="left"/>
      <w:pPr>
        <w:ind w:left="720" w:hanging="360"/>
      </w:pPr>
    </w:lvl>
    <w:lvl w:ilvl="1" w:tplc="59280982" w:tentative="1">
      <w:start w:val="1"/>
      <w:numFmt w:val="lowerLetter"/>
      <w:lvlText w:val="%2."/>
      <w:lvlJc w:val="left"/>
      <w:pPr>
        <w:ind w:left="1440" w:hanging="360"/>
      </w:pPr>
    </w:lvl>
    <w:lvl w:ilvl="2" w:tplc="59280982" w:tentative="1">
      <w:start w:val="1"/>
      <w:numFmt w:val="lowerRoman"/>
      <w:lvlText w:val="%3."/>
      <w:lvlJc w:val="right"/>
      <w:pPr>
        <w:ind w:left="2160" w:hanging="180"/>
      </w:pPr>
    </w:lvl>
    <w:lvl w:ilvl="3" w:tplc="59280982" w:tentative="1">
      <w:start w:val="1"/>
      <w:numFmt w:val="decimal"/>
      <w:lvlText w:val="%4."/>
      <w:lvlJc w:val="left"/>
      <w:pPr>
        <w:ind w:left="2880" w:hanging="360"/>
      </w:pPr>
    </w:lvl>
    <w:lvl w:ilvl="4" w:tplc="59280982" w:tentative="1">
      <w:start w:val="1"/>
      <w:numFmt w:val="lowerLetter"/>
      <w:lvlText w:val="%5."/>
      <w:lvlJc w:val="left"/>
      <w:pPr>
        <w:ind w:left="3600" w:hanging="360"/>
      </w:pPr>
    </w:lvl>
    <w:lvl w:ilvl="5" w:tplc="59280982" w:tentative="1">
      <w:start w:val="1"/>
      <w:numFmt w:val="lowerRoman"/>
      <w:lvlText w:val="%6."/>
      <w:lvlJc w:val="right"/>
      <w:pPr>
        <w:ind w:left="4320" w:hanging="180"/>
      </w:pPr>
    </w:lvl>
    <w:lvl w:ilvl="6" w:tplc="59280982" w:tentative="1">
      <w:start w:val="1"/>
      <w:numFmt w:val="decimal"/>
      <w:lvlText w:val="%7."/>
      <w:lvlJc w:val="left"/>
      <w:pPr>
        <w:ind w:left="5040" w:hanging="360"/>
      </w:pPr>
    </w:lvl>
    <w:lvl w:ilvl="7" w:tplc="59280982" w:tentative="1">
      <w:start w:val="1"/>
      <w:numFmt w:val="lowerLetter"/>
      <w:lvlText w:val="%8."/>
      <w:lvlJc w:val="left"/>
      <w:pPr>
        <w:ind w:left="5760" w:hanging="360"/>
      </w:pPr>
    </w:lvl>
    <w:lvl w:ilvl="8" w:tplc="59280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64">
    <w:multiLevelType w:val="hybridMultilevel"/>
    <w:lvl w:ilvl="0" w:tplc="67927101">
      <w:start w:val="1"/>
      <w:numFmt w:val="decimal"/>
      <w:lvlText w:val="%1."/>
      <w:lvlJc w:val="left"/>
      <w:pPr>
        <w:ind w:left="720" w:hanging="360"/>
      </w:pPr>
    </w:lvl>
    <w:lvl w:ilvl="1" w:tplc="67927101" w:tentative="1">
      <w:start w:val="1"/>
      <w:numFmt w:val="lowerLetter"/>
      <w:lvlText w:val="%2."/>
      <w:lvlJc w:val="left"/>
      <w:pPr>
        <w:ind w:left="1440" w:hanging="360"/>
      </w:pPr>
    </w:lvl>
    <w:lvl w:ilvl="2" w:tplc="67927101" w:tentative="1">
      <w:start w:val="1"/>
      <w:numFmt w:val="lowerRoman"/>
      <w:lvlText w:val="%3."/>
      <w:lvlJc w:val="right"/>
      <w:pPr>
        <w:ind w:left="2160" w:hanging="180"/>
      </w:pPr>
    </w:lvl>
    <w:lvl w:ilvl="3" w:tplc="67927101" w:tentative="1">
      <w:start w:val="1"/>
      <w:numFmt w:val="decimal"/>
      <w:lvlText w:val="%4."/>
      <w:lvlJc w:val="left"/>
      <w:pPr>
        <w:ind w:left="2880" w:hanging="360"/>
      </w:pPr>
    </w:lvl>
    <w:lvl w:ilvl="4" w:tplc="67927101" w:tentative="1">
      <w:start w:val="1"/>
      <w:numFmt w:val="lowerLetter"/>
      <w:lvlText w:val="%5."/>
      <w:lvlJc w:val="left"/>
      <w:pPr>
        <w:ind w:left="3600" w:hanging="360"/>
      </w:pPr>
    </w:lvl>
    <w:lvl w:ilvl="5" w:tplc="67927101" w:tentative="1">
      <w:start w:val="1"/>
      <w:numFmt w:val="lowerRoman"/>
      <w:lvlText w:val="%6."/>
      <w:lvlJc w:val="right"/>
      <w:pPr>
        <w:ind w:left="4320" w:hanging="180"/>
      </w:pPr>
    </w:lvl>
    <w:lvl w:ilvl="6" w:tplc="67927101" w:tentative="1">
      <w:start w:val="1"/>
      <w:numFmt w:val="decimal"/>
      <w:lvlText w:val="%7."/>
      <w:lvlJc w:val="left"/>
      <w:pPr>
        <w:ind w:left="5040" w:hanging="360"/>
      </w:pPr>
    </w:lvl>
    <w:lvl w:ilvl="7" w:tplc="67927101" w:tentative="1">
      <w:start w:val="1"/>
      <w:numFmt w:val="lowerLetter"/>
      <w:lvlText w:val="%8."/>
      <w:lvlJc w:val="left"/>
      <w:pPr>
        <w:ind w:left="5760" w:hanging="360"/>
      </w:pPr>
    </w:lvl>
    <w:lvl w:ilvl="8" w:tplc="67927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63">
    <w:multiLevelType w:val="hybridMultilevel"/>
    <w:lvl w:ilvl="0" w:tplc="46587921">
      <w:start w:val="1"/>
      <w:numFmt w:val="decimal"/>
      <w:lvlText w:val="%1."/>
      <w:lvlJc w:val="left"/>
      <w:pPr>
        <w:ind w:left="720" w:hanging="360"/>
      </w:pPr>
    </w:lvl>
    <w:lvl w:ilvl="1" w:tplc="46587921" w:tentative="1">
      <w:start w:val="1"/>
      <w:numFmt w:val="lowerLetter"/>
      <w:lvlText w:val="%2."/>
      <w:lvlJc w:val="left"/>
      <w:pPr>
        <w:ind w:left="1440" w:hanging="360"/>
      </w:pPr>
    </w:lvl>
    <w:lvl w:ilvl="2" w:tplc="46587921" w:tentative="1">
      <w:start w:val="1"/>
      <w:numFmt w:val="lowerRoman"/>
      <w:lvlText w:val="%3."/>
      <w:lvlJc w:val="right"/>
      <w:pPr>
        <w:ind w:left="2160" w:hanging="180"/>
      </w:pPr>
    </w:lvl>
    <w:lvl w:ilvl="3" w:tplc="46587921" w:tentative="1">
      <w:start w:val="1"/>
      <w:numFmt w:val="decimal"/>
      <w:lvlText w:val="%4."/>
      <w:lvlJc w:val="left"/>
      <w:pPr>
        <w:ind w:left="2880" w:hanging="360"/>
      </w:pPr>
    </w:lvl>
    <w:lvl w:ilvl="4" w:tplc="46587921" w:tentative="1">
      <w:start w:val="1"/>
      <w:numFmt w:val="lowerLetter"/>
      <w:lvlText w:val="%5."/>
      <w:lvlJc w:val="left"/>
      <w:pPr>
        <w:ind w:left="3600" w:hanging="360"/>
      </w:pPr>
    </w:lvl>
    <w:lvl w:ilvl="5" w:tplc="46587921" w:tentative="1">
      <w:start w:val="1"/>
      <w:numFmt w:val="lowerRoman"/>
      <w:lvlText w:val="%6."/>
      <w:lvlJc w:val="right"/>
      <w:pPr>
        <w:ind w:left="4320" w:hanging="180"/>
      </w:pPr>
    </w:lvl>
    <w:lvl w:ilvl="6" w:tplc="46587921" w:tentative="1">
      <w:start w:val="1"/>
      <w:numFmt w:val="decimal"/>
      <w:lvlText w:val="%7."/>
      <w:lvlJc w:val="left"/>
      <w:pPr>
        <w:ind w:left="5040" w:hanging="360"/>
      </w:pPr>
    </w:lvl>
    <w:lvl w:ilvl="7" w:tplc="46587921" w:tentative="1">
      <w:start w:val="1"/>
      <w:numFmt w:val="lowerLetter"/>
      <w:lvlText w:val="%8."/>
      <w:lvlJc w:val="left"/>
      <w:pPr>
        <w:ind w:left="5760" w:hanging="360"/>
      </w:pPr>
    </w:lvl>
    <w:lvl w:ilvl="8" w:tplc="46587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62">
    <w:multiLevelType w:val="hybridMultilevel"/>
    <w:lvl w:ilvl="0" w:tplc="84041039">
      <w:start w:val="1"/>
      <w:numFmt w:val="decimal"/>
      <w:lvlText w:val="%1."/>
      <w:lvlJc w:val="left"/>
      <w:pPr>
        <w:ind w:left="720" w:hanging="360"/>
      </w:pPr>
    </w:lvl>
    <w:lvl w:ilvl="1" w:tplc="84041039" w:tentative="1">
      <w:start w:val="1"/>
      <w:numFmt w:val="lowerLetter"/>
      <w:lvlText w:val="%2."/>
      <w:lvlJc w:val="left"/>
      <w:pPr>
        <w:ind w:left="1440" w:hanging="360"/>
      </w:pPr>
    </w:lvl>
    <w:lvl w:ilvl="2" w:tplc="84041039" w:tentative="1">
      <w:start w:val="1"/>
      <w:numFmt w:val="lowerRoman"/>
      <w:lvlText w:val="%3."/>
      <w:lvlJc w:val="right"/>
      <w:pPr>
        <w:ind w:left="2160" w:hanging="180"/>
      </w:pPr>
    </w:lvl>
    <w:lvl w:ilvl="3" w:tplc="84041039" w:tentative="1">
      <w:start w:val="1"/>
      <w:numFmt w:val="decimal"/>
      <w:lvlText w:val="%4."/>
      <w:lvlJc w:val="left"/>
      <w:pPr>
        <w:ind w:left="2880" w:hanging="360"/>
      </w:pPr>
    </w:lvl>
    <w:lvl w:ilvl="4" w:tplc="84041039" w:tentative="1">
      <w:start w:val="1"/>
      <w:numFmt w:val="lowerLetter"/>
      <w:lvlText w:val="%5."/>
      <w:lvlJc w:val="left"/>
      <w:pPr>
        <w:ind w:left="3600" w:hanging="360"/>
      </w:pPr>
    </w:lvl>
    <w:lvl w:ilvl="5" w:tplc="84041039" w:tentative="1">
      <w:start w:val="1"/>
      <w:numFmt w:val="lowerRoman"/>
      <w:lvlText w:val="%6."/>
      <w:lvlJc w:val="right"/>
      <w:pPr>
        <w:ind w:left="4320" w:hanging="180"/>
      </w:pPr>
    </w:lvl>
    <w:lvl w:ilvl="6" w:tplc="84041039" w:tentative="1">
      <w:start w:val="1"/>
      <w:numFmt w:val="decimal"/>
      <w:lvlText w:val="%7."/>
      <w:lvlJc w:val="left"/>
      <w:pPr>
        <w:ind w:left="5040" w:hanging="360"/>
      </w:pPr>
    </w:lvl>
    <w:lvl w:ilvl="7" w:tplc="84041039" w:tentative="1">
      <w:start w:val="1"/>
      <w:numFmt w:val="lowerLetter"/>
      <w:lvlText w:val="%8."/>
      <w:lvlJc w:val="left"/>
      <w:pPr>
        <w:ind w:left="5760" w:hanging="360"/>
      </w:pPr>
    </w:lvl>
    <w:lvl w:ilvl="8" w:tplc="840410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61">
    <w:multiLevelType w:val="hybridMultilevel"/>
    <w:lvl w:ilvl="0" w:tplc="53939193">
      <w:start w:val="1"/>
      <w:numFmt w:val="decimal"/>
      <w:lvlText w:val="%1."/>
      <w:lvlJc w:val="left"/>
      <w:pPr>
        <w:ind w:left="720" w:hanging="360"/>
      </w:pPr>
    </w:lvl>
    <w:lvl w:ilvl="1" w:tplc="53939193" w:tentative="1">
      <w:start w:val="1"/>
      <w:numFmt w:val="lowerLetter"/>
      <w:lvlText w:val="%2."/>
      <w:lvlJc w:val="left"/>
      <w:pPr>
        <w:ind w:left="1440" w:hanging="360"/>
      </w:pPr>
    </w:lvl>
    <w:lvl w:ilvl="2" w:tplc="53939193" w:tentative="1">
      <w:start w:val="1"/>
      <w:numFmt w:val="lowerRoman"/>
      <w:lvlText w:val="%3."/>
      <w:lvlJc w:val="right"/>
      <w:pPr>
        <w:ind w:left="2160" w:hanging="180"/>
      </w:pPr>
    </w:lvl>
    <w:lvl w:ilvl="3" w:tplc="53939193" w:tentative="1">
      <w:start w:val="1"/>
      <w:numFmt w:val="decimal"/>
      <w:lvlText w:val="%4."/>
      <w:lvlJc w:val="left"/>
      <w:pPr>
        <w:ind w:left="2880" w:hanging="360"/>
      </w:pPr>
    </w:lvl>
    <w:lvl w:ilvl="4" w:tplc="53939193" w:tentative="1">
      <w:start w:val="1"/>
      <w:numFmt w:val="lowerLetter"/>
      <w:lvlText w:val="%5."/>
      <w:lvlJc w:val="left"/>
      <w:pPr>
        <w:ind w:left="3600" w:hanging="360"/>
      </w:pPr>
    </w:lvl>
    <w:lvl w:ilvl="5" w:tplc="53939193" w:tentative="1">
      <w:start w:val="1"/>
      <w:numFmt w:val="lowerRoman"/>
      <w:lvlText w:val="%6."/>
      <w:lvlJc w:val="right"/>
      <w:pPr>
        <w:ind w:left="4320" w:hanging="180"/>
      </w:pPr>
    </w:lvl>
    <w:lvl w:ilvl="6" w:tplc="53939193" w:tentative="1">
      <w:start w:val="1"/>
      <w:numFmt w:val="decimal"/>
      <w:lvlText w:val="%7."/>
      <w:lvlJc w:val="left"/>
      <w:pPr>
        <w:ind w:left="5040" w:hanging="360"/>
      </w:pPr>
    </w:lvl>
    <w:lvl w:ilvl="7" w:tplc="53939193" w:tentative="1">
      <w:start w:val="1"/>
      <w:numFmt w:val="lowerLetter"/>
      <w:lvlText w:val="%8."/>
      <w:lvlJc w:val="left"/>
      <w:pPr>
        <w:ind w:left="5760" w:hanging="360"/>
      </w:pPr>
    </w:lvl>
    <w:lvl w:ilvl="8" w:tplc="539391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60">
    <w:multiLevelType w:val="hybridMultilevel"/>
    <w:lvl w:ilvl="0" w:tplc="78865949">
      <w:start w:val="1"/>
      <w:numFmt w:val="decimal"/>
      <w:lvlText w:val="%1."/>
      <w:lvlJc w:val="left"/>
      <w:pPr>
        <w:ind w:left="720" w:hanging="360"/>
      </w:pPr>
    </w:lvl>
    <w:lvl w:ilvl="1" w:tplc="78865949" w:tentative="1">
      <w:start w:val="1"/>
      <w:numFmt w:val="lowerLetter"/>
      <w:lvlText w:val="%2."/>
      <w:lvlJc w:val="left"/>
      <w:pPr>
        <w:ind w:left="1440" w:hanging="360"/>
      </w:pPr>
    </w:lvl>
    <w:lvl w:ilvl="2" w:tplc="78865949" w:tentative="1">
      <w:start w:val="1"/>
      <w:numFmt w:val="lowerRoman"/>
      <w:lvlText w:val="%3."/>
      <w:lvlJc w:val="right"/>
      <w:pPr>
        <w:ind w:left="2160" w:hanging="180"/>
      </w:pPr>
    </w:lvl>
    <w:lvl w:ilvl="3" w:tplc="78865949" w:tentative="1">
      <w:start w:val="1"/>
      <w:numFmt w:val="decimal"/>
      <w:lvlText w:val="%4."/>
      <w:lvlJc w:val="left"/>
      <w:pPr>
        <w:ind w:left="2880" w:hanging="360"/>
      </w:pPr>
    </w:lvl>
    <w:lvl w:ilvl="4" w:tplc="78865949" w:tentative="1">
      <w:start w:val="1"/>
      <w:numFmt w:val="lowerLetter"/>
      <w:lvlText w:val="%5."/>
      <w:lvlJc w:val="left"/>
      <w:pPr>
        <w:ind w:left="3600" w:hanging="360"/>
      </w:pPr>
    </w:lvl>
    <w:lvl w:ilvl="5" w:tplc="78865949" w:tentative="1">
      <w:start w:val="1"/>
      <w:numFmt w:val="lowerRoman"/>
      <w:lvlText w:val="%6."/>
      <w:lvlJc w:val="right"/>
      <w:pPr>
        <w:ind w:left="4320" w:hanging="180"/>
      </w:pPr>
    </w:lvl>
    <w:lvl w:ilvl="6" w:tplc="78865949" w:tentative="1">
      <w:start w:val="1"/>
      <w:numFmt w:val="decimal"/>
      <w:lvlText w:val="%7."/>
      <w:lvlJc w:val="left"/>
      <w:pPr>
        <w:ind w:left="5040" w:hanging="360"/>
      </w:pPr>
    </w:lvl>
    <w:lvl w:ilvl="7" w:tplc="78865949" w:tentative="1">
      <w:start w:val="1"/>
      <w:numFmt w:val="lowerLetter"/>
      <w:lvlText w:val="%8."/>
      <w:lvlJc w:val="left"/>
      <w:pPr>
        <w:ind w:left="5760" w:hanging="360"/>
      </w:pPr>
    </w:lvl>
    <w:lvl w:ilvl="8" w:tplc="78865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59">
    <w:multiLevelType w:val="hybridMultilevel"/>
    <w:lvl w:ilvl="0" w:tplc="98201752">
      <w:start w:val="1"/>
      <w:numFmt w:val="decimal"/>
      <w:lvlText w:val="%1."/>
      <w:lvlJc w:val="left"/>
      <w:pPr>
        <w:ind w:left="720" w:hanging="360"/>
      </w:pPr>
    </w:lvl>
    <w:lvl w:ilvl="1" w:tplc="98201752" w:tentative="1">
      <w:start w:val="1"/>
      <w:numFmt w:val="lowerLetter"/>
      <w:lvlText w:val="%2."/>
      <w:lvlJc w:val="left"/>
      <w:pPr>
        <w:ind w:left="1440" w:hanging="360"/>
      </w:pPr>
    </w:lvl>
    <w:lvl w:ilvl="2" w:tplc="98201752" w:tentative="1">
      <w:start w:val="1"/>
      <w:numFmt w:val="lowerRoman"/>
      <w:lvlText w:val="%3."/>
      <w:lvlJc w:val="right"/>
      <w:pPr>
        <w:ind w:left="2160" w:hanging="180"/>
      </w:pPr>
    </w:lvl>
    <w:lvl w:ilvl="3" w:tplc="98201752" w:tentative="1">
      <w:start w:val="1"/>
      <w:numFmt w:val="decimal"/>
      <w:lvlText w:val="%4."/>
      <w:lvlJc w:val="left"/>
      <w:pPr>
        <w:ind w:left="2880" w:hanging="360"/>
      </w:pPr>
    </w:lvl>
    <w:lvl w:ilvl="4" w:tplc="98201752" w:tentative="1">
      <w:start w:val="1"/>
      <w:numFmt w:val="lowerLetter"/>
      <w:lvlText w:val="%5."/>
      <w:lvlJc w:val="left"/>
      <w:pPr>
        <w:ind w:left="3600" w:hanging="360"/>
      </w:pPr>
    </w:lvl>
    <w:lvl w:ilvl="5" w:tplc="98201752" w:tentative="1">
      <w:start w:val="1"/>
      <w:numFmt w:val="lowerRoman"/>
      <w:lvlText w:val="%6."/>
      <w:lvlJc w:val="right"/>
      <w:pPr>
        <w:ind w:left="4320" w:hanging="180"/>
      </w:pPr>
    </w:lvl>
    <w:lvl w:ilvl="6" w:tplc="98201752" w:tentative="1">
      <w:start w:val="1"/>
      <w:numFmt w:val="decimal"/>
      <w:lvlText w:val="%7."/>
      <w:lvlJc w:val="left"/>
      <w:pPr>
        <w:ind w:left="5040" w:hanging="360"/>
      </w:pPr>
    </w:lvl>
    <w:lvl w:ilvl="7" w:tplc="98201752" w:tentative="1">
      <w:start w:val="1"/>
      <w:numFmt w:val="lowerLetter"/>
      <w:lvlText w:val="%8."/>
      <w:lvlJc w:val="left"/>
      <w:pPr>
        <w:ind w:left="5760" w:hanging="360"/>
      </w:pPr>
    </w:lvl>
    <w:lvl w:ilvl="8" w:tplc="98201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58">
    <w:multiLevelType w:val="hybridMultilevel"/>
    <w:lvl w:ilvl="0" w:tplc="47705219">
      <w:start w:val="1"/>
      <w:numFmt w:val="decimal"/>
      <w:lvlText w:val="%1."/>
      <w:lvlJc w:val="left"/>
      <w:pPr>
        <w:ind w:left="720" w:hanging="360"/>
      </w:pPr>
    </w:lvl>
    <w:lvl w:ilvl="1" w:tplc="47705219" w:tentative="1">
      <w:start w:val="1"/>
      <w:numFmt w:val="lowerLetter"/>
      <w:lvlText w:val="%2."/>
      <w:lvlJc w:val="left"/>
      <w:pPr>
        <w:ind w:left="1440" w:hanging="360"/>
      </w:pPr>
    </w:lvl>
    <w:lvl w:ilvl="2" w:tplc="47705219" w:tentative="1">
      <w:start w:val="1"/>
      <w:numFmt w:val="lowerRoman"/>
      <w:lvlText w:val="%3."/>
      <w:lvlJc w:val="right"/>
      <w:pPr>
        <w:ind w:left="2160" w:hanging="180"/>
      </w:pPr>
    </w:lvl>
    <w:lvl w:ilvl="3" w:tplc="47705219" w:tentative="1">
      <w:start w:val="1"/>
      <w:numFmt w:val="decimal"/>
      <w:lvlText w:val="%4."/>
      <w:lvlJc w:val="left"/>
      <w:pPr>
        <w:ind w:left="2880" w:hanging="360"/>
      </w:pPr>
    </w:lvl>
    <w:lvl w:ilvl="4" w:tplc="47705219" w:tentative="1">
      <w:start w:val="1"/>
      <w:numFmt w:val="lowerLetter"/>
      <w:lvlText w:val="%5."/>
      <w:lvlJc w:val="left"/>
      <w:pPr>
        <w:ind w:left="3600" w:hanging="360"/>
      </w:pPr>
    </w:lvl>
    <w:lvl w:ilvl="5" w:tplc="47705219" w:tentative="1">
      <w:start w:val="1"/>
      <w:numFmt w:val="lowerRoman"/>
      <w:lvlText w:val="%6."/>
      <w:lvlJc w:val="right"/>
      <w:pPr>
        <w:ind w:left="4320" w:hanging="180"/>
      </w:pPr>
    </w:lvl>
    <w:lvl w:ilvl="6" w:tplc="47705219" w:tentative="1">
      <w:start w:val="1"/>
      <w:numFmt w:val="decimal"/>
      <w:lvlText w:val="%7."/>
      <w:lvlJc w:val="left"/>
      <w:pPr>
        <w:ind w:left="5040" w:hanging="360"/>
      </w:pPr>
    </w:lvl>
    <w:lvl w:ilvl="7" w:tplc="47705219" w:tentative="1">
      <w:start w:val="1"/>
      <w:numFmt w:val="lowerLetter"/>
      <w:lvlText w:val="%8."/>
      <w:lvlJc w:val="left"/>
      <w:pPr>
        <w:ind w:left="5760" w:hanging="360"/>
      </w:pPr>
    </w:lvl>
    <w:lvl w:ilvl="8" w:tplc="477052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57">
    <w:multiLevelType w:val="hybridMultilevel"/>
    <w:lvl w:ilvl="0" w:tplc="65063649">
      <w:start w:val="1"/>
      <w:numFmt w:val="decimal"/>
      <w:lvlText w:val="%1."/>
      <w:lvlJc w:val="left"/>
      <w:pPr>
        <w:ind w:left="720" w:hanging="360"/>
      </w:pPr>
    </w:lvl>
    <w:lvl w:ilvl="1" w:tplc="65063649" w:tentative="1">
      <w:start w:val="1"/>
      <w:numFmt w:val="lowerLetter"/>
      <w:lvlText w:val="%2."/>
      <w:lvlJc w:val="left"/>
      <w:pPr>
        <w:ind w:left="1440" w:hanging="360"/>
      </w:pPr>
    </w:lvl>
    <w:lvl w:ilvl="2" w:tplc="65063649" w:tentative="1">
      <w:start w:val="1"/>
      <w:numFmt w:val="lowerRoman"/>
      <w:lvlText w:val="%3."/>
      <w:lvlJc w:val="right"/>
      <w:pPr>
        <w:ind w:left="2160" w:hanging="180"/>
      </w:pPr>
    </w:lvl>
    <w:lvl w:ilvl="3" w:tplc="65063649" w:tentative="1">
      <w:start w:val="1"/>
      <w:numFmt w:val="decimal"/>
      <w:lvlText w:val="%4."/>
      <w:lvlJc w:val="left"/>
      <w:pPr>
        <w:ind w:left="2880" w:hanging="360"/>
      </w:pPr>
    </w:lvl>
    <w:lvl w:ilvl="4" w:tplc="65063649" w:tentative="1">
      <w:start w:val="1"/>
      <w:numFmt w:val="lowerLetter"/>
      <w:lvlText w:val="%5."/>
      <w:lvlJc w:val="left"/>
      <w:pPr>
        <w:ind w:left="3600" w:hanging="360"/>
      </w:pPr>
    </w:lvl>
    <w:lvl w:ilvl="5" w:tplc="65063649" w:tentative="1">
      <w:start w:val="1"/>
      <w:numFmt w:val="lowerRoman"/>
      <w:lvlText w:val="%6."/>
      <w:lvlJc w:val="right"/>
      <w:pPr>
        <w:ind w:left="4320" w:hanging="180"/>
      </w:pPr>
    </w:lvl>
    <w:lvl w:ilvl="6" w:tplc="65063649" w:tentative="1">
      <w:start w:val="1"/>
      <w:numFmt w:val="decimal"/>
      <w:lvlText w:val="%7."/>
      <w:lvlJc w:val="left"/>
      <w:pPr>
        <w:ind w:left="5040" w:hanging="360"/>
      </w:pPr>
    </w:lvl>
    <w:lvl w:ilvl="7" w:tplc="65063649" w:tentative="1">
      <w:start w:val="1"/>
      <w:numFmt w:val="lowerLetter"/>
      <w:lvlText w:val="%8."/>
      <w:lvlJc w:val="left"/>
      <w:pPr>
        <w:ind w:left="5760" w:hanging="360"/>
      </w:pPr>
    </w:lvl>
    <w:lvl w:ilvl="8" w:tplc="65063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56">
    <w:multiLevelType w:val="hybridMultilevel"/>
    <w:lvl w:ilvl="0" w:tplc="95245984">
      <w:start w:val="1"/>
      <w:numFmt w:val="decimal"/>
      <w:lvlText w:val="%1."/>
      <w:lvlJc w:val="left"/>
      <w:pPr>
        <w:ind w:left="720" w:hanging="360"/>
      </w:pPr>
    </w:lvl>
    <w:lvl w:ilvl="1" w:tplc="95245984" w:tentative="1">
      <w:start w:val="1"/>
      <w:numFmt w:val="lowerLetter"/>
      <w:lvlText w:val="%2."/>
      <w:lvlJc w:val="left"/>
      <w:pPr>
        <w:ind w:left="1440" w:hanging="360"/>
      </w:pPr>
    </w:lvl>
    <w:lvl w:ilvl="2" w:tplc="95245984" w:tentative="1">
      <w:start w:val="1"/>
      <w:numFmt w:val="lowerRoman"/>
      <w:lvlText w:val="%3."/>
      <w:lvlJc w:val="right"/>
      <w:pPr>
        <w:ind w:left="2160" w:hanging="180"/>
      </w:pPr>
    </w:lvl>
    <w:lvl w:ilvl="3" w:tplc="95245984" w:tentative="1">
      <w:start w:val="1"/>
      <w:numFmt w:val="decimal"/>
      <w:lvlText w:val="%4."/>
      <w:lvlJc w:val="left"/>
      <w:pPr>
        <w:ind w:left="2880" w:hanging="360"/>
      </w:pPr>
    </w:lvl>
    <w:lvl w:ilvl="4" w:tplc="95245984" w:tentative="1">
      <w:start w:val="1"/>
      <w:numFmt w:val="lowerLetter"/>
      <w:lvlText w:val="%5."/>
      <w:lvlJc w:val="left"/>
      <w:pPr>
        <w:ind w:left="3600" w:hanging="360"/>
      </w:pPr>
    </w:lvl>
    <w:lvl w:ilvl="5" w:tplc="95245984" w:tentative="1">
      <w:start w:val="1"/>
      <w:numFmt w:val="lowerRoman"/>
      <w:lvlText w:val="%6."/>
      <w:lvlJc w:val="right"/>
      <w:pPr>
        <w:ind w:left="4320" w:hanging="180"/>
      </w:pPr>
    </w:lvl>
    <w:lvl w:ilvl="6" w:tplc="95245984" w:tentative="1">
      <w:start w:val="1"/>
      <w:numFmt w:val="decimal"/>
      <w:lvlText w:val="%7."/>
      <w:lvlJc w:val="left"/>
      <w:pPr>
        <w:ind w:left="5040" w:hanging="360"/>
      </w:pPr>
    </w:lvl>
    <w:lvl w:ilvl="7" w:tplc="95245984" w:tentative="1">
      <w:start w:val="1"/>
      <w:numFmt w:val="lowerLetter"/>
      <w:lvlText w:val="%8."/>
      <w:lvlJc w:val="left"/>
      <w:pPr>
        <w:ind w:left="5760" w:hanging="360"/>
      </w:pPr>
    </w:lvl>
    <w:lvl w:ilvl="8" w:tplc="95245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55">
    <w:multiLevelType w:val="hybridMultilevel"/>
    <w:lvl w:ilvl="0" w:tplc="41497124">
      <w:start w:val="1"/>
      <w:numFmt w:val="decimal"/>
      <w:lvlText w:val="%1."/>
      <w:lvlJc w:val="left"/>
      <w:pPr>
        <w:ind w:left="720" w:hanging="360"/>
      </w:pPr>
    </w:lvl>
    <w:lvl w:ilvl="1" w:tplc="41497124" w:tentative="1">
      <w:start w:val="1"/>
      <w:numFmt w:val="lowerLetter"/>
      <w:lvlText w:val="%2."/>
      <w:lvlJc w:val="left"/>
      <w:pPr>
        <w:ind w:left="1440" w:hanging="360"/>
      </w:pPr>
    </w:lvl>
    <w:lvl w:ilvl="2" w:tplc="41497124" w:tentative="1">
      <w:start w:val="1"/>
      <w:numFmt w:val="lowerRoman"/>
      <w:lvlText w:val="%3."/>
      <w:lvlJc w:val="right"/>
      <w:pPr>
        <w:ind w:left="2160" w:hanging="180"/>
      </w:pPr>
    </w:lvl>
    <w:lvl w:ilvl="3" w:tplc="41497124" w:tentative="1">
      <w:start w:val="1"/>
      <w:numFmt w:val="decimal"/>
      <w:lvlText w:val="%4."/>
      <w:lvlJc w:val="left"/>
      <w:pPr>
        <w:ind w:left="2880" w:hanging="360"/>
      </w:pPr>
    </w:lvl>
    <w:lvl w:ilvl="4" w:tplc="41497124" w:tentative="1">
      <w:start w:val="1"/>
      <w:numFmt w:val="lowerLetter"/>
      <w:lvlText w:val="%5."/>
      <w:lvlJc w:val="left"/>
      <w:pPr>
        <w:ind w:left="3600" w:hanging="360"/>
      </w:pPr>
    </w:lvl>
    <w:lvl w:ilvl="5" w:tplc="41497124" w:tentative="1">
      <w:start w:val="1"/>
      <w:numFmt w:val="lowerRoman"/>
      <w:lvlText w:val="%6."/>
      <w:lvlJc w:val="right"/>
      <w:pPr>
        <w:ind w:left="4320" w:hanging="180"/>
      </w:pPr>
    </w:lvl>
    <w:lvl w:ilvl="6" w:tplc="41497124" w:tentative="1">
      <w:start w:val="1"/>
      <w:numFmt w:val="decimal"/>
      <w:lvlText w:val="%7."/>
      <w:lvlJc w:val="left"/>
      <w:pPr>
        <w:ind w:left="5040" w:hanging="360"/>
      </w:pPr>
    </w:lvl>
    <w:lvl w:ilvl="7" w:tplc="41497124" w:tentative="1">
      <w:start w:val="1"/>
      <w:numFmt w:val="lowerLetter"/>
      <w:lvlText w:val="%8."/>
      <w:lvlJc w:val="left"/>
      <w:pPr>
        <w:ind w:left="5760" w:hanging="360"/>
      </w:pPr>
    </w:lvl>
    <w:lvl w:ilvl="8" w:tplc="41497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54">
    <w:multiLevelType w:val="hybridMultilevel"/>
    <w:lvl w:ilvl="0" w:tplc="51934161">
      <w:start w:val="1"/>
      <w:numFmt w:val="decimal"/>
      <w:lvlText w:val="%1."/>
      <w:lvlJc w:val="left"/>
      <w:pPr>
        <w:ind w:left="720" w:hanging="360"/>
      </w:pPr>
    </w:lvl>
    <w:lvl w:ilvl="1" w:tplc="51934161" w:tentative="1">
      <w:start w:val="1"/>
      <w:numFmt w:val="lowerLetter"/>
      <w:lvlText w:val="%2."/>
      <w:lvlJc w:val="left"/>
      <w:pPr>
        <w:ind w:left="1440" w:hanging="360"/>
      </w:pPr>
    </w:lvl>
    <w:lvl w:ilvl="2" w:tplc="51934161" w:tentative="1">
      <w:start w:val="1"/>
      <w:numFmt w:val="lowerRoman"/>
      <w:lvlText w:val="%3."/>
      <w:lvlJc w:val="right"/>
      <w:pPr>
        <w:ind w:left="2160" w:hanging="180"/>
      </w:pPr>
    </w:lvl>
    <w:lvl w:ilvl="3" w:tplc="51934161" w:tentative="1">
      <w:start w:val="1"/>
      <w:numFmt w:val="decimal"/>
      <w:lvlText w:val="%4."/>
      <w:lvlJc w:val="left"/>
      <w:pPr>
        <w:ind w:left="2880" w:hanging="360"/>
      </w:pPr>
    </w:lvl>
    <w:lvl w:ilvl="4" w:tplc="51934161" w:tentative="1">
      <w:start w:val="1"/>
      <w:numFmt w:val="lowerLetter"/>
      <w:lvlText w:val="%5."/>
      <w:lvlJc w:val="left"/>
      <w:pPr>
        <w:ind w:left="3600" w:hanging="360"/>
      </w:pPr>
    </w:lvl>
    <w:lvl w:ilvl="5" w:tplc="51934161" w:tentative="1">
      <w:start w:val="1"/>
      <w:numFmt w:val="lowerRoman"/>
      <w:lvlText w:val="%6."/>
      <w:lvlJc w:val="right"/>
      <w:pPr>
        <w:ind w:left="4320" w:hanging="180"/>
      </w:pPr>
    </w:lvl>
    <w:lvl w:ilvl="6" w:tplc="51934161" w:tentative="1">
      <w:start w:val="1"/>
      <w:numFmt w:val="decimal"/>
      <w:lvlText w:val="%7."/>
      <w:lvlJc w:val="left"/>
      <w:pPr>
        <w:ind w:left="5040" w:hanging="360"/>
      </w:pPr>
    </w:lvl>
    <w:lvl w:ilvl="7" w:tplc="51934161" w:tentative="1">
      <w:start w:val="1"/>
      <w:numFmt w:val="lowerLetter"/>
      <w:lvlText w:val="%8."/>
      <w:lvlJc w:val="left"/>
      <w:pPr>
        <w:ind w:left="5760" w:hanging="360"/>
      </w:pPr>
    </w:lvl>
    <w:lvl w:ilvl="8" w:tplc="519341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53">
    <w:multiLevelType w:val="hybridMultilevel"/>
    <w:lvl w:ilvl="0" w:tplc="33929684">
      <w:start w:val="1"/>
      <w:numFmt w:val="decimal"/>
      <w:lvlText w:val="%1."/>
      <w:lvlJc w:val="left"/>
      <w:pPr>
        <w:ind w:left="720" w:hanging="360"/>
      </w:pPr>
    </w:lvl>
    <w:lvl w:ilvl="1" w:tplc="33929684" w:tentative="1">
      <w:start w:val="1"/>
      <w:numFmt w:val="lowerLetter"/>
      <w:lvlText w:val="%2."/>
      <w:lvlJc w:val="left"/>
      <w:pPr>
        <w:ind w:left="1440" w:hanging="360"/>
      </w:pPr>
    </w:lvl>
    <w:lvl w:ilvl="2" w:tplc="33929684" w:tentative="1">
      <w:start w:val="1"/>
      <w:numFmt w:val="lowerRoman"/>
      <w:lvlText w:val="%3."/>
      <w:lvlJc w:val="right"/>
      <w:pPr>
        <w:ind w:left="2160" w:hanging="180"/>
      </w:pPr>
    </w:lvl>
    <w:lvl w:ilvl="3" w:tplc="33929684" w:tentative="1">
      <w:start w:val="1"/>
      <w:numFmt w:val="decimal"/>
      <w:lvlText w:val="%4."/>
      <w:lvlJc w:val="left"/>
      <w:pPr>
        <w:ind w:left="2880" w:hanging="360"/>
      </w:pPr>
    </w:lvl>
    <w:lvl w:ilvl="4" w:tplc="33929684" w:tentative="1">
      <w:start w:val="1"/>
      <w:numFmt w:val="lowerLetter"/>
      <w:lvlText w:val="%5."/>
      <w:lvlJc w:val="left"/>
      <w:pPr>
        <w:ind w:left="3600" w:hanging="360"/>
      </w:pPr>
    </w:lvl>
    <w:lvl w:ilvl="5" w:tplc="33929684" w:tentative="1">
      <w:start w:val="1"/>
      <w:numFmt w:val="lowerRoman"/>
      <w:lvlText w:val="%6."/>
      <w:lvlJc w:val="right"/>
      <w:pPr>
        <w:ind w:left="4320" w:hanging="180"/>
      </w:pPr>
    </w:lvl>
    <w:lvl w:ilvl="6" w:tplc="33929684" w:tentative="1">
      <w:start w:val="1"/>
      <w:numFmt w:val="decimal"/>
      <w:lvlText w:val="%7."/>
      <w:lvlJc w:val="left"/>
      <w:pPr>
        <w:ind w:left="5040" w:hanging="360"/>
      </w:pPr>
    </w:lvl>
    <w:lvl w:ilvl="7" w:tplc="33929684" w:tentative="1">
      <w:start w:val="1"/>
      <w:numFmt w:val="lowerLetter"/>
      <w:lvlText w:val="%8."/>
      <w:lvlJc w:val="left"/>
      <w:pPr>
        <w:ind w:left="5760" w:hanging="360"/>
      </w:pPr>
    </w:lvl>
    <w:lvl w:ilvl="8" w:tplc="33929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52">
    <w:multiLevelType w:val="hybridMultilevel"/>
    <w:lvl w:ilvl="0" w:tplc="27869792">
      <w:start w:val="1"/>
      <w:numFmt w:val="decimal"/>
      <w:lvlText w:val="%1."/>
      <w:lvlJc w:val="left"/>
      <w:pPr>
        <w:ind w:left="720" w:hanging="360"/>
      </w:pPr>
    </w:lvl>
    <w:lvl w:ilvl="1" w:tplc="27869792" w:tentative="1">
      <w:start w:val="1"/>
      <w:numFmt w:val="lowerLetter"/>
      <w:lvlText w:val="%2."/>
      <w:lvlJc w:val="left"/>
      <w:pPr>
        <w:ind w:left="1440" w:hanging="360"/>
      </w:pPr>
    </w:lvl>
    <w:lvl w:ilvl="2" w:tplc="27869792" w:tentative="1">
      <w:start w:val="1"/>
      <w:numFmt w:val="lowerRoman"/>
      <w:lvlText w:val="%3."/>
      <w:lvlJc w:val="right"/>
      <w:pPr>
        <w:ind w:left="2160" w:hanging="180"/>
      </w:pPr>
    </w:lvl>
    <w:lvl w:ilvl="3" w:tplc="27869792" w:tentative="1">
      <w:start w:val="1"/>
      <w:numFmt w:val="decimal"/>
      <w:lvlText w:val="%4."/>
      <w:lvlJc w:val="left"/>
      <w:pPr>
        <w:ind w:left="2880" w:hanging="360"/>
      </w:pPr>
    </w:lvl>
    <w:lvl w:ilvl="4" w:tplc="27869792" w:tentative="1">
      <w:start w:val="1"/>
      <w:numFmt w:val="lowerLetter"/>
      <w:lvlText w:val="%5."/>
      <w:lvlJc w:val="left"/>
      <w:pPr>
        <w:ind w:left="3600" w:hanging="360"/>
      </w:pPr>
    </w:lvl>
    <w:lvl w:ilvl="5" w:tplc="27869792" w:tentative="1">
      <w:start w:val="1"/>
      <w:numFmt w:val="lowerRoman"/>
      <w:lvlText w:val="%6."/>
      <w:lvlJc w:val="right"/>
      <w:pPr>
        <w:ind w:left="4320" w:hanging="180"/>
      </w:pPr>
    </w:lvl>
    <w:lvl w:ilvl="6" w:tplc="27869792" w:tentative="1">
      <w:start w:val="1"/>
      <w:numFmt w:val="decimal"/>
      <w:lvlText w:val="%7."/>
      <w:lvlJc w:val="left"/>
      <w:pPr>
        <w:ind w:left="5040" w:hanging="360"/>
      </w:pPr>
    </w:lvl>
    <w:lvl w:ilvl="7" w:tplc="27869792" w:tentative="1">
      <w:start w:val="1"/>
      <w:numFmt w:val="lowerLetter"/>
      <w:lvlText w:val="%8."/>
      <w:lvlJc w:val="left"/>
      <w:pPr>
        <w:ind w:left="5760" w:hanging="360"/>
      </w:pPr>
    </w:lvl>
    <w:lvl w:ilvl="8" w:tplc="27869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51">
    <w:multiLevelType w:val="hybridMultilevel"/>
    <w:lvl w:ilvl="0" w:tplc="22121406">
      <w:start w:val="1"/>
      <w:numFmt w:val="decimal"/>
      <w:lvlText w:val="%1."/>
      <w:lvlJc w:val="left"/>
      <w:pPr>
        <w:ind w:left="720" w:hanging="360"/>
      </w:pPr>
    </w:lvl>
    <w:lvl w:ilvl="1" w:tplc="22121406" w:tentative="1">
      <w:start w:val="1"/>
      <w:numFmt w:val="lowerLetter"/>
      <w:lvlText w:val="%2."/>
      <w:lvlJc w:val="left"/>
      <w:pPr>
        <w:ind w:left="1440" w:hanging="360"/>
      </w:pPr>
    </w:lvl>
    <w:lvl w:ilvl="2" w:tplc="22121406" w:tentative="1">
      <w:start w:val="1"/>
      <w:numFmt w:val="lowerRoman"/>
      <w:lvlText w:val="%3."/>
      <w:lvlJc w:val="right"/>
      <w:pPr>
        <w:ind w:left="2160" w:hanging="180"/>
      </w:pPr>
    </w:lvl>
    <w:lvl w:ilvl="3" w:tplc="22121406" w:tentative="1">
      <w:start w:val="1"/>
      <w:numFmt w:val="decimal"/>
      <w:lvlText w:val="%4."/>
      <w:lvlJc w:val="left"/>
      <w:pPr>
        <w:ind w:left="2880" w:hanging="360"/>
      </w:pPr>
    </w:lvl>
    <w:lvl w:ilvl="4" w:tplc="22121406" w:tentative="1">
      <w:start w:val="1"/>
      <w:numFmt w:val="lowerLetter"/>
      <w:lvlText w:val="%5."/>
      <w:lvlJc w:val="left"/>
      <w:pPr>
        <w:ind w:left="3600" w:hanging="360"/>
      </w:pPr>
    </w:lvl>
    <w:lvl w:ilvl="5" w:tplc="22121406" w:tentative="1">
      <w:start w:val="1"/>
      <w:numFmt w:val="lowerRoman"/>
      <w:lvlText w:val="%6."/>
      <w:lvlJc w:val="right"/>
      <w:pPr>
        <w:ind w:left="4320" w:hanging="180"/>
      </w:pPr>
    </w:lvl>
    <w:lvl w:ilvl="6" w:tplc="22121406" w:tentative="1">
      <w:start w:val="1"/>
      <w:numFmt w:val="decimal"/>
      <w:lvlText w:val="%7."/>
      <w:lvlJc w:val="left"/>
      <w:pPr>
        <w:ind w:left="5040" w:hanging="360"/>
      </w:pPr>
    </w:lvl>
    <w:lvl w:ilvl="7" w:tplc="22121406" w:tentative="1">
      <w:start w:val="1"/>
      <w:numFmt w:val="lowerLetter"/>
      <w:lvlText w:val="%8."/>
      <w:lvlJc w:val="left"/>
      <w:pPr>
        <w:ind w:left="5760" w:hanging="360"/>
      </w:pPr>
    </w:lvl>
    <w:lvl w:ilvl="8" w:tplc="22121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50">
    <w:multiLevelType w:val="hybridMultilevel"/>
    <w:lvl w:ilvl="0" w:tplc="68027739">
      <w:start w:val="1"/>
      <w:numFmt w:val="decimal"/>
      <w:lvlText w:val="%1."/>
      <w:lvlJc w:val="left"/>
      <w:pPr>
        <w:ind w:left="720" w:hanging="360"/>
      </w:pPr>
    </w:lvl>
    <w:lvl w:ilvl="1" w:tplc="68027739" w:tentative="1">
      <w:start w:val="1"/>
      <w:numFmt w:val="lowerLetter"/>
      <w:lvlText w:val="%2."/>
      <w:lvlJc w:val="left"/>
      <w:pPr>
        <w:ind w:left="1440" w:hanging="360"/>
      </w:pPr>
    </w:lvl>
    <w:lvl w:ilvl="2" w:tplc="68027739" w:tentative="1">
      <w:start w:val="1"/>
      <w:numFmt w:val="lowerRoman"/>
      <w:lvlText w:val="%3."/>
      <w:lvlJc w:val="right"/>
      <w:pPr>
        <w:ind w:left="2160" w:hanging="180"/>
      </w:pPr>
    </w:lvl>
    <w:lvl w:ilvl="3" w:tplc="68027739" w:tentative="1">
      <w:start w:val="1"/>
      <w:numFmt w:val="decimal"/>
      <w:lvlText w:val="%4."/>
      <w:lvlJc w:val="left"/>
      <w:pPr>
        <w:ind w:left="2880" w:hanging="360"/>
      </w:pPr>
    </w:lvl>
    <w:lvl w:ilvl="4" w:tplc="68027739" w:tentative="1">
      <w:start w:val="1"/>
      <w:numFmt w:val="lowerLetter"/>
      <w:lvlText w:val="%5."/>
      <w:lvlJc w:val="left"/>
      <w:pPr>
        <w:ind w:left="3600" w:hanging="360"/>
      </w:pPr>
    </w:lvl>
    <w:lvl w:ilvl="5" w:tplc="68027739" w:tentative="1">
      <w:start w:val="1"/>
      <w:numFmt w:val="lowerRoman"/>
      <w:lvlText w:val="%6."/>
      <w:lvlJc w:val="right"/>
      <w:pPr>
        <w:ind w:left="4320" w:hanging="180"/>
      </w:pPr>
    </w:lvl>
    <w:lvl w:ilvl="6" w:tplc="68027739" w:tentative="1">
      <w:start w:val="1"/>
      <w:numFmt w:val="decimal"/>
      <w:lvlText w:val="%7."/>
      <w:lvlJc w:val="left"/>
      <w:pPr>
        <w:ind w:left="5040" w:hanging="360"/>
      </w:pPr>
    </w:lvl>
    <w:lvl w:ilvl="7" w:tplc="68027739" w:tentative="1">
      <w:start w:val="1"/>
      <w:numFmt w:val="lowerLetter"/>
      <w:lvlText w:val="%8."/>
      <w:lvlJc w:val="left"/>
      <w:pPr>
        <w:ind w:left="5760" w:hanging="360"/>
      </w:pPr>
    </w:lvl>
    <w:lvl w:ilvl="8" w:tplc="68027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49">
    <w:multiLevelType w:val="hybridMultilevel"/>
    <w:lvl w:ilvl="0" w:tplc="62427703">
      <w:start w:val="1"/>
      <w:numFmt w:val="decimal"/>
      <w:lvlText w:val="%1."/>
      <w:lvlJc w:val="left"/>
      <w:pPr>
        <w:ind w:left="720" w:hanging="360"/>
      </w:pPr>
    </w:lvl>
    <w:lvl w:ilvl="1" w:tplc="62427703" w:tentative="1">
      <w:start w:val="1"/>
      <w:numFmt w:val="lowerLetter"/>
      <w:lvlText w:val="%2."/>
      <w:lvlJc w:val="left"/>
      <w:pPr>
        <w:ind w:left="1440" w:hanging="360"/>
      </w:pPr>
    </w:lvl>
    <w:lvl w:ilvl="2" w:tplc="62427703" w:tentative="1">
      <w:start w:val="1"/>
      <w:numFmt w:val="lowerRoman"/>
      <w:lvlText w:val="%3."/>
      <w:lvlJc w:val="right"/>
      <w:pPr>
        <w:ind w:left="2160" w:hanging="180"/>
      </w:pPr>
    </w:lvl>
    <w:lvl w:ilvl="3" w:tplc="62427703" w:tentative="1">
      <w:start w:val="1"/>
      <w:numFmt w:val="decimal"/>
      <w:lvlText w:val="%4."/>
      <w:lvlJc w:val="left"/>
      <w:pPr>
        <w:ind w:left="2880" w:hanging="360"/>
      </w:pPr>
    </w:lvl>
    <w:lvl w:ilvl="4" w:tplc="62427703" w:tentative="1">
      <w:start w:val="1"/>
      <w:numFmt w:val="lowerLetter"/>
      <w:lvlText w:val="%5."/>
      <w:lvlJc w:val="left"/>
      <w:pPr>
        <w:ind w:left="3600" w:hanging="360"/>
      </w:pPr>
    </w:lvl>
    <w:lvl w:ilvl="5" w:tplc="62427703" w:tentative="1">
      <w:start w:val="1"/>
      <w:numFmt w:val="lowerRoman"/>
      <w:lvlText w:val="%6."/>
      <w:lvlJc w:val="right"/>
      <w:pPr>
        <w:ind w:left="4320" w:hanging="180"/>
      </w:pPr>
    </w:lvl>
    <w:lvl w:ilvl="6" w:tplc="62427703" w:tentative="1">
      <w:start w:val="1"/>
      <w:numFmt w:val="decimal"/>
      <w:lvlText w:val="%7."/>
      <w:lvlJc w:val="left"/>
      <w:pPr>
        <w:ind w:left="5040" w:hanging="360"/>
      </w:pPr>
    </w:lvl>
    <w:lvl w:ilvl="7" w:tplc="62427703" w:tentative="1">
      <w:start w:val="1"/>
      <w:numFmt w:val="lowerLetter"/>
      <w:lvlText w:val="%8."/>
      <w:lvlJc w:val="left"/>
      <w:pPr>
        <w:ind w:left="5760" w:hanging="360"/>
      </w:pPr>
    </w:lvl>
    <w:lvl w:ilvl="8" w:tplc="624277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48">
    <w:multiLevelType w:val="hybridMultilevel"/>
    <w:lvl w:ilvl="0" w:tplc="83812157">
      <w:start w:val="1"/>
      <w:numFmt w:val="decimal"/>
      <w:lvlText w:val="%1."/>
      <w:lvlJc w:val="left"/>
      <w:pPr>
        <w:ind w:left="720" w:hanging="360"/>
      </w:pPr>
    </w:lvl>
    <w:lvl w:ilvl="1" w:tplc="83812157" w:tentative="1">
      <w:start w:val="1"/>
      <w:numFmt w:val="lowerLetter"/>
      <w:lvlText w:val="%2."/>
      <w:lvlJc w:val="left"/>
      <w:pPr>
        <w:ind w:left="1440" w:hanging="360"/>
      </w:pPr>
    </w:lvl>
    <w:lvl w:ilvl="2" w:tplc="83812157" w:tentative="1">
      <w:start w:val="1"/>
      <w:numFmt w:val="lowerRoman"/>
      <w:lvlText w:val="%3."/>
      <w:lvlJc w:val="right"/>
      <w:pPr>
        <w:ind w:left="2160" w:hanging="180"/>
      </w:pPr>
    </w:lvl>
    <w:lvl w:ilvl="3" w:tplc="83812157" w:tentative="1">
      <w:start w:val="1"/>
      <w:numFmt w:val="decimal"/>
      <w:lvlText w:val="%4."/>
      <w:lvlJc w:val="left"/>
      <w:pPr>
        <w:ind w:left="2880" w:hanging="360"/>
      </w:pPr>
    </w:lvl>
    <w:lvl w:ilvl="4" w:tplc="83812157" w:tentative="1">
      <w:start w:val="1"/>
      <w:numFmt w:val="lowerLetter"/>
      <w:lvlText w:val="%5."/>
      <w:lvlJc w:val="left"/>
      <w:pPr>
        <w:ind w:left="3600" w:hanging="360"/>
      </w:pPr>
    </w:lvl>
    <w:lvl w:ilvl="5" w:tplc="83812157" w:tentative="1">
      <w:start w:val="1"/>
      <w:numFmt w:val="lowerRoman"/>
      <w:lvlText w:val="%6."/>
      <w:lvlJc w:val="right"/>
      <w:pPr>
        <w:ind w:left="4320" w:hanging="180"/>
      </w:pPr>
    </w:lvl>
    <w:lvl w:ilvl="6" w:tplc="83812157" w:tentative="1">
      <w:start w:val="1"/>
      <w:numFmt w:val="decimal"/>
      <w:lvlText w:val="%7."/>
      <w:lvlJc w:val="left"/>
      <w:pPr>
        <w:ind w:left="5040" w:hanging="360"/>
      </w:pPr>
    </w:lvl>
    <w:lvl w:ilvl="7" w:tplc="83812157" w:tentative="1">
      <w:start w:val="1"/>
      <w:numFmt w:val="lowerLetter"/>
      <w:lvlText w:val="%8."/>
      <w:lvlJc w:val="left"/>
      <w:pPr>
        <w:ind w:left="5760" w:hanging="360"/>
      </w:pPr>
    </w:lvl>
    <w:lvl w:ilvl="8" w:tplc="83812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47">
    <w:multiLevelType w:val="hybridMultilevel"/>
    <w:lvl w:ilvl="0" w:tplc="19173815">
      <w:start w:val="1"/>
      <w:numFmt w:val="decimal"/>
      <w:lvlText w:val="%1."/>
      <w:lvlJc w:val="left"/>
      <w:pPr>
        <w:ind w:left="720" w:hanging="360"/>
      </w:pPr>
    </w:lvl>
    <w:lvl w:ilvl="1" w:tplc="19173815" w:tentative="1">
      <w:start w:val="1"/>
      <w:numFmt w:val="lowerLetter"/>
      <w:lvlText w:val="%2."/>
      <w:lvlJc w:val="left"/>
      <w:pPr>
        <w:ind w:left="1440" w:hanging="360"/>
      </w:pPr>
    </w:lvl>
    <w:lvl w:ilvl="2" w:tplc="19173815" w:tentative="1">
      <w:start w:val="1"/>
      <w:numFmt w:val="lowerRoman"/>
      <w:lvlText w:val="%3."/>
      <w:lvlJc w:val="right"/>
      <w:pPr>
        <w:ind w:left="2160" w:hanging="180"/>
      </w:pPr>
    </w:lvl>
    <w:lvl w:ilvl="3" w:tplc="19173815" w:tentative="1">
      <w:start w:val="1"/>
      <w:numFmt w:val="decimal"/>
      <w:lvlText w:val="%4."/>
      <w:lvlJc w:val="left"/>
      <w:pPr>
        <w:ind w:left="2880" w:hanging="360"/>
      </w:pPr>
    </w:lvl>
    <w:lvl w:ilvl="4" w:tplc="19173815" w:tentative="1">
      <w:start w:val="1"/>
      <w:numFmt w:val="lowerLetter"/>
      <w:lvlText w:val="%5."/>
      <w:lvlJc w:val="left"/>
      <w:pPr>
        <w:ind w:left="3600" w:hanging="360"/>
      </w:pPr>
    </w:lvl>
    <w:lvl w:ilvl="5" w:tplc="19173815" w:tentative="1">
      <w:start w:val="1"/>
      <w:numFmt w:val="lowerRoman"/>
      <w:lvlText w:val="%6."/>
      <w:lvlJc w:val="right"/>
      <w:pPr>
        <w:ind w:left="4320" w:hanging="180"/>
      </w:pPr>
    </w:lvl>
    <w:lvl w:ilvl="6" w:tplc="19173815" w:tentative="1">
      <w:start w:val="1"/>
      <w:numFmt w:val="decimal"/>
      <w:lvlText w:val="%7."/>
      <w:lvlJc w:val="left"/>
      <w:pPr>
        <w:ind w:left="5040" w:hanging="360"/>
      </w:pPr>
    </w:lvl>
    <w:lvl w:ilvl="7" w:tplc="19173815" w:tentative="1">
      <w:start w:val="1"/>
      <w:numFmt w:val="lowerLetter"/>
      <w:lvlText w:val="%8."/>
      <w:lvlJc w:val="left"/>
      <w:pPr>
        <w:ind w:left="5760" w:hanging="360"/>
      </w:pPr>
    </w:lvl>
    <w:lvl w:ilvl="8" w:tplc="19173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46">
    <w:multiLevelType w:val="hybridMultilevel"/>
    <w:lvl w:ilvl="0" w:tplc="27866269">
      <w:start w:val="1"/>
      <w:numFmt w:val="decimal"/>
      <w:lvlText w:val="%1."/>
      <w:lvlJc w:val="left"/>
      <w:pPr>
        <w:ind w:left="720" w:hanging="360"/>
      </w:pPr>
    </w:lvl>
    <w:lvl w:ilvl="1" w:tplc="27866269" w:tentative="1">
      <w:start w:val="1"/>
      <w:numFmt w:val="lowerLetter"/>
      <w:lvlText w:val="%2."/>
      <w:lvlJc w:val="left"/>
      <w:pPr>
        <w:ind w:left="1440" w:hanging="360"/>
      </w:pPr>
    </w:lvl>
    <w:lvl w:ilvl="2" w:tplc="27866269" w:tentative="1">
      <w:start w:val="1"/>
      <w:numFmt w:val="lowerRoman"/>
      <w:lvlText w:val="%3."/>
      <w:lvlJc w:val="right"/>
      <w:pPr>
        <w:ind w:left="2160" w:hanging="180"/>
      </w:pPr>
    </w:lvl>
    <w:lvl w:ilvl="3" w:tplc="27866269" w:tentative="1">
      <w:start w:val="1"/>
      <w:numFmt w:val="decimal"/>
      <w:lvlText w:val="%4."/>
      <w:lvlJc w:val="left"/>
      <w:pPr>
        <w:ind w:left="2880" w:hanging="360"/>
      </w:pPr>
    </w:lvl>
    <w:lvl w:ilvl="4" w:tplc="27866269" w:tentative="1">
      <w:start w:val="1"/>
      <w:numFmt w:val="lowerLetter"/>
      <w:lvlText w:val="%5."/>
      <w:lvlJc w:val="left"/>
      <w:pPr>
        <w:ind w:left="3600" w:hanging="360"/>
      </w:pPr>
    </w:lvl>
    <w:lvl w:ilvl="5" w:tplc="27866269" w:tentative="1">
      <w:start w:val="1"/>
      <w:numFmt w:val="lowerRoman"/>
      <w:lvlText w:val="%6."/>
      <w:lvlJc w:val="right"/>
      <w:pPr>
        <w:ind w:left="4320" w:hanging="180"/>
      </w:pPr>
    </w:lvl>
    <w:lvl w:ilvl="6" w:tplc="27866269" w:tentative="1">
      <w:start w:val="1"/>
      <w:numFmt w:val="decimal"/>
      <w:lvlText w:val="%7."/>
      <w:lvlJc w:val="left"/>
      <w:pPr>
        <w:ind w:left="5040" w:hanging="360"/>
      </w:pPr>
    </w:lvl>
    <w:lvl w:ilvl="7" w:tplc="27866269" w:tentative="1">
      <w:start w:val="1"/>
      <w:numFmt w:val="lowerLetter"/>
      <w:lvlText w:val="%8."/>
      <w:lvlJc w:val="left"/>
      <w:pPr>
        <w:ind w:left="5760" w:hanging="360"/>
      </w:pPr>
    </w:lvl>
    <w:lvl w:ilvl="8" w:tplc="27866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45">
    <w:multiLevelType w:val="hybridMultilevel"/>
    <w:lvl w:ilvl="0" w:tplc="31093784">
      <w:start w:val="1"/>
      <w:numFmt w:val="decimal"/>
      <w:lvlText w:val="%1."/>
      <w:lvlJc w:val="left"/>
      <w:pPr>
        <w:ind w:left="720" w:hanging="360"/>
      </w:pPr>
    </w:lvl>
    <w:lvl w:ilvl="1" w:tplc="31093784" w:tentative="1">
      <w:start w:val="1"/>
      <w:numFmt w:val="lowerLetter"/>
      <w:lvlText w:val="%2."/>
      <w:lvlJc w:val="left"/>
      <w:pPr>
        <w:ind w:left="1440" w:hanging="360"/>
      </w:pPr>
    </w:lvl>
    <w:lvl w:ilvl="2" w:tplc="31093784" w:tentative="1">
      <w:start w:val="1"/>
      <w:numFmt w:val="lowerRoman"/>
      <w:lvlText w:val="%3."/>
      <w:lvlJc w:val="right"/>
      <w:pPr>
        <w:ind w:left="2160" w:hanging="180"/>
      </w:pPr>
    </w:lvl>
    <w:lvl w:ilvl="3" w:tplc="31093784" w:tentative="1">
      <w:start w:val="1"/>
      <w:numFmt w:val="decimal"/>
      <w:lvlText w:val="%4."/>
      <w:lvlJc w:val="left"/>
      <w:pPr>
        <w:ind w:left="2880" w:hanging="360"/>
      </w:pPr>
    </w:lvl>
    <w:lvl w:ilvl="4" w:tplc="31093784" w:tentative="1">
      <w:start w:val="1"/>
      <w:numFmt w:val="lowerLetter"/>
      <w:lvlText w:val="%5."/>
      <w:lvlJc w:val="left"/>
      <w:pPr>
        <w:ind w:left="3600" w:hanging="360"/>
      </w:pPr>
    </w:lvl>
    <w:lvl w:ilvl="5" w:tplc="31093784" w:tentative="1">
      <w:start w:val="1"/>
      <w:numFmt w:val="lowerRoman"/>
      <w:lvlText w:val="%6."/>
      <w:lvlJc w:val="right"/>
      <w:pPr>
        <w:ind w:left="4320" w:hanging="180"/>
      </w:pPr>
    </w:lvl>
    <w:lvl w:ilvl="6" w:tplc="31093784" w:tentative="1">
      <w:start w:val="1"/>
      <w:numFmt w:val="decimal"/>
      <w:lvlText w:val="%7."/>
      <w:lvlJc w:val="left"/>
      <w:pPr>
        <w:ind w:left="5040" w:hanging="360"/>
      </w:pPr>
    </w:lvl>
    <w:lvl w:ilvl="7" w:tplc="31093784" w:tentative="1">
      <w:start w:val="1"/>
      <w:numFmt w:val="lowerLetter"/>
      <w:lvlText w:val="%8."/>
      <w:lvlJc w:val="left"/>
      <w:pPr>
        <w:ind w:left="5760" w:hanging="360"/>
      </w:pPr>
    </w:lvl>
    <w:lvl w:ilvl="8" w:tplc="31093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44">
    <w:multiLevelType w:val="hybridMultilevel"/>
    <w:lvl w:ilvl="0" w:tplc="37487898">
      <w:start w:val="1"/>
      <w:numFmt w:val="decimal"/>
      <w:lvlText w:val="%1."/>
      <w:lvlJc w:val="left"/>
      <w:pPr>
        <w:ind w:left="720" w:hanging="360"/>
      </w:pPr>
    </w:lvl>
    <w:lvl w:ilvl="1" w:tplc="37487898" w:tentative="1">
      <w:start w:val="1"/>
      <w:numFmt w:val="lowerLetter"/>
      <w:lvlText w:val="%2."/>
      <w:lvlJc w:val="left"/>
      <w:pPr>
        <w:ind w:left="1440" w:hanging="360"/>
      </w:pPr>
    </w:lvl>
    <w:lvl w:ilvl="2" w:tplc="37487898" w:tentative="1">
      <w:start w:val="1"/>
      <w:numFmt w:val="lowerRoman"/>
      <w:lvlText w:val="%3."/>
      <w:lvlJc w:val="right"/>
      <w:pPr>
        <w:ind w:left="2160" w:hanging="180"/>
      </w:pPr>
    </w:lvl>
    <w:lvl w:ilvl="3" w:tplc="37487898" w:tentative="1">
      <w:start w:val="1"/>
      <w:numFmt w:val="decimal"/>
      <w:lvlText w:val="%4."/>
      <w:lvlJc w:val="left"/>
      <w:pPr>
        <w:ind w:left="2880" w:hanging="360"/>
      </w:pPr>
    </w:lvl>
    <w:lvl w:ilvl="4" w:tplc="37487898" w:tentative="1">
      <w:start w:val="1"/>
      <w:numFmt w:val="lowerLetter"/>
      <w:lvlText w:val="%5."/>
      <w:lvlJc w:val="left"/>
      <w:pPr>
        <w:ind w:left="3600" w:hanging="360"/>
      </w:pPr>
    </w:lvl>
    <w:lvl w:ilvl="5" w:tplc="37487898" w:tentative="1">
      <w:start w:val="1"/>
      <w:numFmt w:val="lowerRoman"/>
      <w:lvlText w:val="%6."/>
      <w:lvlJc w:val="right"/>
      <w:pPr>
        <w:ind w:left="4320" w:hanging="180"/>
      </w:pPr>
    </w:lvl>
    <w:lvl w:ilvl="6" w:tplc="37487898" w:tentative="1">
      <w:start w:val="1"/>
      <w:numFmt w:val="decimal"/>
      <w:lvlText w:val="%7."/>
      <w:lvlJc w:val="left"/>
      <w:pPr>
        <w:ind w:left="5040" w:hanging="360"/>
      </w:pPr>
    </w:lvl>
    <w:lvl w:ilvl="7" w:tplc="37487898" w:tentative="1">
      <w:start w:val="1"/>
      <w:numFmt w:val="lowerLetter"/>
      <w:lvlText w:val="%8."/>
      <w:lvlJc w:val="left"/>
      <w:pPr>
        <w:ind w:left="5760" w:hanging="360"/>
      </w:pPr>
    </w:lvl>
    <w:lvl w:ilvl="8" w:tplc="37487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43">
    <w:multiLevelType w:val="hybridMultilevel"/>
    <w:lvl w:ilvl="0" w:tplc="62348343">
      <w:start w:val="1"/>
      <w:numFmt w:val="decimal"/>
      <w:lvlText w:val="%1."/>
      <w:lvlJc w:val="left"/>
      <w:pPr>
        <w:ind w:left="720" w:hanging="360"/>
      </w:pPr>
    </w:lvl>
    <w:lvl w:ilvl="1" w:tplc="62348343" w:tentative="1">
      <w:start w:val="1"/>
      <w:numFmt w:val="lowerLetter"/>
      <w:lvlText w:val="%2."/>
      <w:lvlJc w:val="left"/>
      <w:pPr>
        <w:ind w:left="1440" w:hanging="360"/>
      </w:pPr>
    </w:lvl>
    <w:lvl w:ilvl="2" w:tplc="62348343" w:tentative="1">
      <w:start w:val="1"/>
      <w:numFmt w:val="lowerRoman"/>
      <w:lvlText w:val="%3."/>
      <w:lvlJc w:val="right"/>
      <w:pPr>
        <w:ind w:left="2160" w:hanging="180"/>
      </w:pPr>
    </w:lvl>
    <w:lvl w:ilvl="3" w:tplc="62348343" w:tentative="1">
      <w:start w:val="1"/>
      <w:numFmt w:val="decimal"/>
      <w:lvlText w:val="%4."/>
      <w:lvlJc w:val="left"/>
      <w:pPr>
        <w:ind w:left="2880" w:hanging="360"/>
      </w:pPr>
    </w:lvl>
    <w:lvl w:ilvl="4" w:tplc="62348343" w:tentative="1">
      <w:start w:val="1"/>
      <w:numFmt w:val="lowerLetter"/>
      <w:lvlText w:val="%5."/>
      <w:lvlJc w:val="left"/>
      <w:pPr>
        <w:ind w:left="3600" w:hanging="360"/>
      </w:pPr>
    </w:lvl>
    <w:lvl w:ilvl="5" w:tplc="62348343" w:tentative="1">
      <w:start w:val="1"/>
      <w:numFmt w:val="lowerRoman"/>
      <w:lvlText w:val="%6."/>
      <w:lvlJc w:val="right"/>
      <w:pPr>
        <w:ind w:left="4320" w:hanging="180"/>
      </w:pPr>
    </w:lvl>
    <w:lvl w:ilvl="6" w:tplc="62348343" w:tentative="1">
      <w:start w:val="1"/>
      <w:numFmt w:val="decimal"/>
      <w:lvlText w:val="%7."/>
      <w:lvlJc w:val="left"/>
      <w:pPr>
        <w:ind w:left="5040" w:hanging="360"/>
      </w:pPr>
    </w:lvl>
    <w:lvl w:ilvl="7" w:tplc="62348343" w:tentative="1">
      <w:start w:val="1"/>
      <w:numFmt w:val="lowerLetter"/>
      <w:lvlText w:val="%8."/>
      <w:lvlJc w:val="left"/>
      <w:pPr>
        <w:ind w:left="5760" w:hanging="360"/>
      </w:pPr>
    </w:lvl>
    <w:lvl w:ilvl="8" w:tplc="62348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42">
    <w:multiLevelType w:val="hybridMultilevel"/>
    <w:lvl w:ilvl="0" w:tplc="99837303">
      <w:start w:val="1"/>
      <w:numFmt w:val="decimal"/>
      <w:lvlText w:val="%1."/>
      <w:lvlJc w:val="left"/>
      <w:pPr>
        <w:ind w:left="720" w:hanging="360"/>
      </w:pPr>
    </w:lvl>
    <w:lvl w:ilvl="1" w:tplc="99837303" w:tentative="1">
      <w:start w:val="1"/>
      <w:numFmt w:val="lowerLetter"/>
      <w:lvlText w:val="%2."/>
      <w:lvlJc w:val="left"/>
      <w:pPr>
        <w:ind w:left="1440" w:hanging="360"/>
      </w:pPr>
    </w:lvl>
    <w:lvl w:ilvl="2" w:tplc="99837303" w:tentative="1">
      <w:start w:val="1"/>
      <w:numFmt w:val="lowerRoman"/>
      <w:lvlText w:val="%3."/>
      <w:lvlJc w:val="right"/>
      <w:pPr>
        <w:ind w:left="2160" w:hanging="180"/>
      </w:pPr>
    </w:lvl>
    <w:lvl w:ilvl="3" w:tplc="99837303" w:tentative="1">
      <w:start w:val="1"/>
      <w:numFmt w:val="decimal"/>
      <w:lvlText w:val="%4."/>
      <w:lvlJc w:val="left"/>
      <w:pPr>
        <w:ind w:left="2880" w:hanging="360"/>
      </w:pPr>
    </w:lvl>
    <w:lvl w:ilvl="4" w:tplc="99837303" w:tentative="1">
      <w:start w:val="1"/>
      <w:numFmt w:val="lowerLetter"/>
      <w:lvlText w:val="%5."/>
      <w:lvlJc w:val="left"/>
      <w:pPr>
        <w:ind w:left="3600" w:hanging="360"/>
      </w:pPr>
    </w:lvl>
    <w:lvl w:ilvl="5" w:tplc="99837303" w:tentative="1">
      <w:start w:val="1"/>
      <w:numFmt w:val="lowerRoman"/>
      <w:lvlText w:val="%6."/>
      <w:lvlJc w:val="right"/>
      <w:pPr>
        <w:ind w:left="4320" w:hanging="180"/>
      </w:pPr>
    </w:lvl>
    <w:lvl w:ilvl="6" w:tplc="99837303" w:tentative="1">
      <w:start w:val="1"/>
      <w:numFmt w:val="decimal"/>
      <w:lvlText w:val="%7."/>
      <w:lvlJc w:val="left"/>
      <w:pPr>
        <w:ind w:left="5040" w:hanging="360"/>
      </w:pPr>
    </w:lvl>
    <w:lvl w:ilvl="7" w:tplc="99837303" w:tentative="1">
      <w:start w:val="1"/>
      <w:numFmt w:val="lowerLetter"/>
      <w:lvlText w:val="%8."/>
      <w:lvlJc w:val="left"/>
      <w:pPr>
        <w:ind w:left="5760" w:hanging="360"/>
      </w:pPr>
    </w:lvl>
    <w:lvl w:ilvl="8" w:tplc="99837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41">
    <w:multiLevelType w:val="hybridMultilevel"/>
    <w:lvl w:ilvl="0" w:tplc="50838467">
      <w:start w:val="1"/>
      <w:numFmt w:val="decimal"/>
      <w:lvlText w:val="%1."/>
      <w:lvlJc w:val="left"/>
      <w:pPr>
        <w:ind w:left="720" w:hanging="360"/>
      </w:pPr>
    </w:lvl>
    <w:lvl w:ilvl="1" w:tplc="50838467" w:tentative="1">
      <w:start w:val="1"/>
      <w:numFmt w:val="lowerLetter"/>
      <w:lvlText w:val="%2."/>
      <w:lvlJc w:val="left"/>
      <w:pPr>
        <w:ind w:left="1440" w:hanging="360"/>
      </w:pPr>
    </w:lvl>
    <w:lvl w:ilvl="2" w:tplc="50838467" w:tentative="1">
      <w:start w:val="1"/>
      <w:numFmt w:val="lowerRoman"/>
      <w:lvlText w:val="%3."/>
      <w:lvlJc w:val="right"/>
      <w:pPr>
        <w:ind w:left="2160" w:hanging="180"/>
      </w:pPr>
    </w:lvl>
    <w:lvl w:ilvl="3" w:tplc="50838467" w:tentative="1">
      <w:start w:val="1"/>
      <w:numFmt w:val="decimal"/>
      <w:lvlText w:val="%4."/>
      <w:lvlJc w:val="left"/>
      <w:pPr>
        <w:ind w:left="2880" w:hanging="360"/>
      </w:pPr>
    </w:lvl>
    <w:lvl w:ilvl="4" w:tplc="50838467" w:tentative="1">
      <w:start w:val="1"/>
      <w:numFmt w:val="lowerLetter"/>
      <w:lvlText w:val="%5."/>
      <w:lvlJc w:val="left"/>
      <w:pPr>
        <w:ind w:left="3600" w:hanging="360"/>
      </w:pPr>
    </w:lvl>
    <w:lvl w:ilvl="5" w:tplc="50838467" w:tentative="1">
      <w:start w:val="1"/>
      <w:numFmt w:val="lowerRoman"/>
      <w:lvlText w:val="%6."/>
      <w:lvlJc w:val="right"/>
      <w:pPr>
        <w:ind w:left="4320" w:hanging="180"/>
      </w:pPr>
    </w:lvl>
    <w:lvl w:ilvl="6" w:tplc="50838467" w:tentative="1">
      <w:start w:val="1"/>
      <w:numFmt w:val="decimal"/>
      <w:lvlText w:val="%7."/>
      <w:lvlJc w:val="left"/>
      <w:pPr>
        <w:ind w:left="5040" w:hanging="360"/>
      </w:pPr>
    </w:lvl>
    <w:lvl w:ilvl="7" w:tplc="50838467" w:tentative="1">
      <w:start w:val="1"/>
      <w:numFmt w:val="lowerLetter"/>
      <w:lvlText w:val="%8."/>
      <w:lvlJc w:val="left"/>
      <w:pPr>
        <w:ind w:left="5760" w:hanging="360"/>
      </w:pPr>
    </w:lvl>
    <w:lvl w:ilvl="8" w:tplc="50838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40">
    <w:multiLevelType w:val="hybridMultilevel"/>
    <w:lvl w:ilvl="0" w:tplc="99850881">
      <w:start w:val="1"/>
      <w:numFmt w:val="decimal"/>
      <w:lvlText w:val="%1."/>
      <w:lvlJc w:val="left"/>
      <w:pPr>
        <w:ind w:left="720" w:hanging="360"/>
      </w:pPr>
    </w:lvl>
    <w:lvl w:ilvl="1" w:tplc="99850881" w:tentative="1">
      <w:start w:val="1"/>
      <w:numFmt w:val="lowerLetter"/>
      <w:lvlText w:val="%2."/>
      <w:lvlJc w:val="left"/>
      <w:pPr>
        <w:ind w:left="1440" w:hanging="360"/>
      </w:pPr>
    </w:lvl>
    <w:lvl w:ilvl="2" w:tplc="99850881" w:tentative="1">
      <w:start w:val="1"/>
      <w:numFmt w:val="lowerRoman"/>
      <w:lvlText w:val="%3."/>
      <w:lvlJc w:val="right"/>
      <w:pPr>
        <w:ind w:left="2160" w:hanging="180"/>
      </w:pPr>
    </w:lvl>
    <w:lvl w:ilvl="3" w:tplc="99850881" w:tentative="1">
      <w:start w:val="1"/>
      <w:numFmt w:val="decimal"/>
      <w:lvlText w:val="%4."/>
      <w:lvlJc w:val="left"/>
      <w:pPr>
        <w:ind w:left="2880" w:hanging="360"/>
      </w:pPr>
    </w:lvl>
    <w:lvl w:ilvl="4" w:tplc="99850881" w:tentative="1">
      <w:start w:val="1"/>
      <w:numFmt w:val="lowerLetter"/>
      <w:lvlText w:val="%5."/>
      <w:lvlJc w:val="left"/>
      <w:pPr>
        <w:ind w:left="3600" w:hanging="360"/>
      </w:pPr>
    </w:lvl>
    <w:lvl w:ilvl="5" w:tplc="99850881" w:tentative="1">
      <w:start w:val="1"/>
      <w:numFmt w:val="lowerRoman"/>
      <w:lvlText w:val="%6."/>
      <w:lvlJc w:val="right"/>
      <w:pPr>
        <w:ind w:left="4320" w:hanging="180"/>
      </w:pPr>
    </w:lvl>
    <w:lvl w:ilvl="6" w:tplc="99850881" w:tentative="1">
      <w:start w:val="1"/>
      <w:numFmt w:val="decimal"/>
      <w:lvlText w:val="%7."/>
      <w:lvlJc w:val="left"/>
      <w:pPr>
        <w:ind w:left="5040" w:hanging="360"/>
      </w:pPr>
    </w:lvl>
    <w:lvl w:ilvl="7" w:tplc="99850881" w:tentative="1">
      <w:start w:val="1"/>
      <w:numFmt w:val="lowerLetter"/>
      <w:lvlText w:val="%8."/>
      <w:lvlJc w:val="left"/>
      <w:pPr>
        <w:ind w:left="5760" w:hanging="360"/>
      </w:pPr>
    </w:lvl>
    <w:lvl w:ilvl="8" w:tplc="998508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39">
    <w:multiLevelType w:val="hybridMultilevel"/>
    <w:lvl w:ilvl="0" w:tplc="76556003">
      <w:start w:val="1"/>
      <w:numFmt w:val="decimal"/>
      <w:lvlText w:val="%1."/>
      <w:lvlJc w:val="left"/>
      <w:pPr>
        <w:ind w:left="720" w:hanging="360"/>
      </w:pPr>
    </w:lvl>
    <w:lvl w:ilvl="1" w:tplc="76556003" w:tentative="1">
      <w:start w:val="1"/>
      <w:numFmt w:val="lowerLetter"/>
      <w:lvlText w:val="%2."/>
      <w:lvlJc w:val="left"/>
      <w:pPr>
        <w:ind w:left="1440" w:hanging="360"/>
      </w:pPr>
    </w:lvl>
    <w:lvl w:ilvl="2" w:tplc="76556003" w:tentative="1">
      <w:start w:val="1"/>
      <w:numFmt w:val="lowerRoman"/>
      <w:lvlText w:val="%3."/>
      <w:lvlJc w:val="right"/>
      <w:pPr>
        <w:ind w:left="2160" w:hanging="180"/>
      </w:pPr>
    </w:lvl>
    <w:lvl w:ilvl="3" w:tplc="76556003" w:tentative="1">
      <w:start w:val="1"/>
      <w:numFmt w:val="decimal"/>
      <w:lvlText w:val="%4."/>
      <w:lvlJc w:val="left"/>
      <w:pPr>
        <w:ind w:left="2880" w:hanging="360"/>
      </w:pPr>
    </w:lvl>
    <w:lvl w:ilvl="4" w:tplc="76556003" w:tentative="1">
      <w:start w:val="1"/>
      <w:numFmt w:val="lowerLetter"/>
      <w:lvlText w:val="%5."/>
      <w:lvlJc w:val="left"/>
      <w:pPr>
        <w:ind w:left="3600" w:hanging="360"/>
      </w:pPr>
    </w:lvl>
    <w:lvl w:ilvl="5" w:tplc="76556003" w:tentative="1">
      <w:start w:val="1"/>
      <w:numFmt w:val="lowerRoman"/>
      <w:lvlText w:val="%6."/>
      <w:lvlJc w:val="right"/>
      <w:pPr>
        <w:ind w:left="4320" w:hanging="180"/>
      </w:pPr>
    </w:lvl>
    <w:lvl w:ilvl="6" w:tplc="76556003" w:tentative="1">
      <w:start w:val="1"/>
      <w:numFmt w:val="decimal"/>
      <w:lvlText w:val="%7."/>
      <w:lvlJc w:val="left"/>
      <w:pPr>
        <w:ind w:left="5040" w:hanging="360"/>
      </w:pPr>
    </w:lvl>
    <w:lvl w:ilvl="7" w:tplc="76556003" w:tentative="1">
      <w:start w:val="1"/>
      <w:numFmt w:val="lowerLetter"/>
      <w:lvlText w:val="%8."/>
      <w:lvlJc w:val="left"/>
      <w:pPr>
        <w:ind w:left="5760" w:hanging="360"/>
      </w:pPr>
    </w:lvl>
    <w:lvl w:ilvl="8" w:tplc="76556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38">
    <w:multiLevelType w:val="hybridMultilevel"/>
    <w:lvl w:ilvl="0" w:tplc="46192976">
      <w:start w:val="1"/>
      <w:numFmt w:val="decimal"/>
      <w:lvlText w:val="%1."/>
      <w:lvlJc w:val="left"/>
      <w:pPr>
        <w:ind w:left="720" w:hanging="360"/>
      </w:pPr>
    </w:lvl>
    <w:lvl w:ilvl="1" w:tplc="46192976" w:tentative="1">
      <w:start w:val="1"/>
      <w:numFmt w:val="lowerLetter"/>
      <w:lvlText w:val="%2."/>
      <w:lvlJc w:val="left"/>
      <w:pPr>
        <w:ind w:left="1440" w:hanging="360"/>
      </w:pPr>
    </w:lvl>
    <w:lvl w:ilvl="2" w:tplc="46192976" w:tentative="1">
      <w:start w:val="1"/>
      <w:numFmt w:val="lowerRoman"/>
      <w:lvlText w:val="%3."/>
      <w:lvlJc w:val="right"/>
      <w:pPr>
        <w:ind w:left="2160" w:hanging="180"/>
      </w:pPr>
    </w:lvl>
    <w:lvl w:ilvl="3" w:tplc="46192976" w:tentative="1">
      <w:start w:val="1"/>
      <w:numFmt w:val="decimal"/>
      <w:lvlText w:val="%4."/>
      <w:lvlJc w:val="left"/>
      <w:pPr>
        <w:ind w:left="2880" w:hanging="360"/>
      </w:pPr>
    </w:lvl>
    <w:lvl w:ilvl="4" w:tplc="46192976" w:tentative="1">
      <w:start w:val="1"/>
      <w:numFmt w:val="lowerLetter"/>
      <w:lvlText w:val="%5."/>
      <w:lvlJc w:val="left"/>
      <w:pPr>
        <w:ind w:left="3600" w:hanging="360"/>
      </w:pPr>
    </w:lvl>
    <w:lvl w:ilvl="5" w:tplc="46192976" w:tentative="1">
      <w:start w:val="1"/>
      <w:numFmt w:val="lowerRoman"/>
      <w:lvlText w:val="%6."/>
      <w:lvlJc w:val="right"/>
      <w:pPr>
        <w:ind w:left="4320" w:hanging="180"/>
      </w:pPr>
    </w:lvl>
    <w:lvl w:ilvl="6" w:tplc="46192976" w:tentative="1">
      <w:start w:val="1"/>
      <w:numFmt w:val="decimal"/>
      <w:lvlText w:val="%7."/>
      <w:lvlJc w:val="left"/>
      <w:pPr>
        <w:ind w:left="5040" w:hanging="360"/>
      </w:pPr>
    </w:lvl>
    <w:lvl w:ilvl="7" w:tplc="46192976" w:tentative="1">
      <w:start w:val="1"/>
      <w:numFmt w:val="lowerLetter"/>
      <w:lvlText w:val="%8."/>
      <w:lvlJc w:val="left"/>
      <w:pPr>
        <w:ind w:left="5760" w:hanging="360"/>
      </w:pPr>
    </w:lvl>
    <w:lvl w:ilvl="8" w:tplc="46192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37">
    <w:multiLevelType w:val="hybridMultilevel"/>
    <w:lvl w:ilvl="0" w:tplc="88950071">
      <w:start w:val="1"/>
      <w:numFmt w:val="decimal"/>
      <w:lvlText w:val="%1."/>
      <w:lvlJc w:val="left"/>
      <w:pPr>
        <w:ind w:left="720" w:hanging="360"/>
      </w:pPr>
    </w:lvl>
    <w:lvl w:ilvl="1" w:tplc="88950071" w:tentative="1">
      <w:start w:val="1"/>
      <w:numFmt w:val="lowerLetter"/>
      <w:lvlText w:val="%2."/>
      <w:lvlJc w:val="left"/>
      <w:pPr>
        <w:ind w:left="1440" w:hanging="360"/>
      </w:pPr>
    </w:lvl>
    <w:lvl w:ilvl="2" w:tplc="88950071" w:tentative="1">
      <w:start w:val="1"/>
      <w:numFmt w:val="lowerRoman"/>
      <w:lvlText w:val="%3."/>
      <w:lvlJc w:val="right"/>
      <w:pPr>
        <w:ind w:left="2160" w:hanging="180"/>
      </w:pPr>
    </w:lvl>
    <w:lvl w:ilvl="3" w:tplc="88950071" w:tentative="1">
      <w:start w:val="1"/>
      <w:numFmt w:val="decimal"/>
      <w:lvlText w:val="%4."/>
      <w:lvlJc w:val="left"/>
      <w:pPr>
        <w:ind w:left="2880" w:hanging="360"/>
      </w:pPr>
    </w:lvl>
    <w:lvl w:ilvl="4" w:tplc="88950071" w:tentative="1">
      <w:start w:val="1"/>
      <w:numFmt w:val="lowerLetter"/>
      <w:lvlText w:val="%5."/>
      <w:lvlJc w:val="left"/>
      <w:pPr>
        <w:ind w:left="3600" w:hanging="360"/>
      </w:pPr>
    </w:lvl>
    <w:lvl w:ilvl="5" w:tplc="88950071" w:tentative="1">
      <w:start w:val="1"/>
      <w:numFmt w:val="lowerRoman"/>
      <w:lvlText w:val="%6."/>
      <w:lvlJc w:val="right"/>
      <w:pPr>
        <w:ind w:left="4320" w:hanging="180"/>
      </w:pPr>
    </w:lvl>
    <w:lvl w:ilvl="6" w:tplc="88950071" w:tentative="1">
      <w:start w:val="1"/>
      <w:numFmt w:val="decimal"/>
      <w:lvlText w:val="%7."/>
      <w:lvlJc w:val="left"/>
      <w:pPr>
        <w:ind w:left="5040" w:hanging="360"/>
      </w:pPr>
    </w:lvl>
    <w:lvl w:ilvl="7" w:tplc="88950071" w:tentative="1">
      <w:start w:val="1"/>
      <w:numFmt w:val="lowerLetter"/>
      <w:lvlText w:val="%8."/>
      <w:lvlJc w:val="left"/>
      <w:pPr>
        <w:ind w:left="5760" w:hanging="360"/>
      </w:pPr>
    </w:lvl>
    <w:lvl w:ilvl="8" w:tplc="88950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36">
    <w:multiLevelType w:val="hybridMultilevel"/>
    <w:lvl w:ilvl="0" w:tplc="36550525">
      <w:start w:val="1"/>
      <w:numFmt w:val="decimal"/>
      <w:lvlText w:val="%1."/>
      <w:lvlJc w:val="left"/>
      <w:pPr>
        <w:ind w:left="720" w:hanging="360"/>
      </w:pPr>
    </w:lvl>
    <w:lvl w:ilvl="1" w:tplc="36550525" w:tentative="1">
      <w:start w:val="1"/>
      <w:numFmt w:val="lowerLetter"/>
      <w:lvlText w:val="%2."/>
      <w:lvlJc w:val="left"/>
      <w:pPr>
        <w:ind w:left="1440" w:hanging="360"/>
      </w:pPr>
    </w:lvl>
    <w:lvl w:ilvl="2" w:tplc="36550525" w:tentative="1">
      <w:start w:val="1"/>
      <w:numFmt w:val="lowerRoman"/>
      <w:lvlText w:val="%3."/>
      <w:lvlJc w:val="right"/>
      <w:pPr>
        <w:ind w:left="2160" w:hanging="180"/>
      </w:pPr>
    </w:lvl>
    <w:lvl w:ilvl="3" w:tplc="36550525" w:tentative="1">
      <w:start w:val="1"/>
      <w:numFmt w:val="decimal"/>
      <w:lvlText w:val="%4."/>
      <w:lvlJc w:val="left"/>
      <w:pPr>
        <w:ind w:left="2880" w:hanging="360"/>
      </w:pPr>
    </w:lvl>
    <w:lvl w:ilvl="4" w:tplc="36550525" w:tentative="1">
      <w:start w:val="1"/>
      <w:numFmt w:val="lowerLetter"/>
      <w:lvlText w:val="%5."/>
      <w:lvlJc w:val="left"/>
      <w:pPr>
        <w:ind w:left="3600" w:hanging="360"/>
      </w:pPr>
    </w:lvl>
    <w:lvl w:ilvl="5" w:tplc="36550525" w:tentative="1">
      <w:start w:val="1"/>
      <w:numFmt w:val="lowerRoman"/>
      <w:lvlText w:val="%6."/>
      <w:lvlJc w:val="right"/>
      <w:pPr>
        <w:ind w:left="4320" w:hanging="180"/>
      </w:pPr>
    </w:lvl>
    <w:lvl w:ilvl="6" w:tplc="36550525" w:tentative="1">
      <w:start w:val="1"/>
      <w:numFmt w:val="decimal"/>
      <w:lvlText w:val="%7."/>
      <w:lvlJc w:val="left"/>
      <w:pPr>
        <w:ind w:left="5040" w:hanging="360"/>
      </w:pPr>
    </w:lvl>
    <w:lvl w:ilvl="7" w:tplc="36550525" w:tentative="1">
      <w:start w:val="1"/>
      <w:numFmt w:val="lowerLetter"/>
      <w:lvlText w:val="%8."/>
      <w:lvlJc w:val="left"/>
      <w:pPr>
        <w:ind w:left="5760" w:hanging="360"/>
      </w:pPr>
    </w:lvl>
    <w:lvl w:ilvl="8" w:tplc="365505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35">
    <w:multiLevelType w:val="hybridMultilevel"/>
    <w:lvl w:ilvl="0" w:tplc="40724029">
      <w:start w:val="1"/>
      <w:numFmt w:val="decimal"/>
      <w:lvlText w:val="%1."/>
      <w:lvlJc w:val="left"/>
      <w:pPr>
        <w:ind w:left="720" w:hanging="360"/>
      </w:pPr>
    </w:lvl>
    <w:lvl w:ilvl="1" w:tplc="40724029" w:tentative="1">
      <w:start w:val="1"/>
      <w:numFmt w:val="lowerLetter"/>
      <w:lvlText w:val="%2."/>
      <w:lvlJc w:val="left"/>
      <w:pPr>
        <w:ind w:left="1440" w:hanging="360"/>
      </w:pPr>
    </w:lvl>
    <w:lvl w:ilvl="2" w:tplc="40724029" w:tentative="1">
      <w:start w:val="1"/>
      <w:numFmt w:val="lowerRoman"/>
      <w:lvlText w:val="%3."/>
      <w:lvlJc w:val="right"/>
      <w:pPr>
        <w:ind w:left="2160" w:hanging="180"/>
      </w:pPr>
    </w:lvl>
    <w:lvl w:ilvl="3" w:tplc="40724029" w:tentative="1">
      <w:start w:val="1"/>
      <w:numFmt w:val="decimal"/>
      <w:lvlText w:val="%4."/>
      <w:lvlJc w:val="left"/>
      <w:pPr>
        <w:ind w:left="2880" w:hanging="360"/>
      </w:pPr>
    </w:lvl>
    <w:lvl w:ilvl="4" w:tplc="40724029" w:tentative="1">
      <w:start w:val="1"/>
      <w:numFmt w:val="lowerLetter"/>
      <w:lvlText w:val="%5."/>
      <w:lvlJc w:val="left"/>
      <w:pPr>
        <w:ind w:left="3600" w:hanging="360"/>
      </w:pPr>
    </w:lvl>
    <w:lvl w:ilvl="5" w:tplc="40724029" w:tentative="1">
      <w:start w:val="1"/>
      <w:numFmt w:val="lowerRoman"/>
      <w:lvlText w:val="%6."/>
      <w:lvlJc w:val="right"/>
      <w:pPr>
        <w:ind w:left="4320" w:hanging="180"/>
      </w:pPr>
    </w:lvl>
    <w:lvl w:ilvl="6" w:tplc="40724029" w:tentative="1">
      <w:start w:val="1"/>
      <w:numFmt w:val="decimal"/>
      <w:lvlText w:val="%7."/>
      <w:lvlJc w:val="left"/>
      <w:pPr>
        <w:ind w:left="5040" w:hanging="360"/>
      </w:pPr>
    </w:lvl>
    <w:lvl w:ilvl="7" w:tplc="40724029" w:tentative="1">
      <w:start w:val="1"/>
      <w:numFmt w:val="lowerLetter"/>
      <w:lvlText w:val="%8."/>
      <w:lvlJc w:val="left"/>
      <w:pPr>
        <w:ind w:left="5760" w:hanging="360"/>
      </w:pPr>
    </w:lvl>
    <w:lvl w:ilvl="8" w:tplc="407240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34">
    <w:multiLevelType w:val="hybridMultilevel"/>
    <w:lvl w:ilvl="0" w:tplc="76085396">
      <w:start w:val="1"/>
      <w:numFmt w:val="decimal"/>
      <w:lvlText w:val="%1."/>
      <w:lvlJc w:val="left"/>
      <w:pPr>
        <w:ind w:left="720" w:hanging="360"/>
      </w:pPr>
    </w:lvl>
    <w:lvl w:ilvl="1" w:tplc="76085396" w:tentative="1">
      <w:start w:val="1"/>
      <w:numFmt w:val="lowerLetter"/>
      <w:lvlText w:val="%2."/>
      <w:lvlJc w:val="left"/>
      <w:pPr>
        <w:ind w:left="1440" w:hanging="360"/>
      </w:pPr>
    </w:lvl>
    <w:lvl w:ilvl="2" w:tplc="76085396" w:tentative="1">
      <w:start w:val="1"/>
      <w:numFmt w:val="lowerRoman"/>
      <w:lvlText w:val="%3."/>
      <w:lvlJc w:val="right"/>
      <w:pPr>
        <w:ind w:left="2160" w:hanging="180"/>
      </w:pPr>
    </w:lvl>
    <w:lvl w:ilvl="3" w:tplc="76085396" w:tentative="1">
      <w:start w:val="1"/>
      <w:numFmt w:val="decimal"/>
      <w:lvlText w:val="%4."/>
      <w:lvlJc w:val="left"/>
      <w:pPr>
        <w:ind w:left="2880" w:hanging="360"/>
      </w:pPr>
    </w:lvl>
    <w:lvl w:ilvl="4" w:tplc="76085396" w:tentative="1">
      <w:start w:val="1"/>
      <w:numFmt w:val="lowerLetter"/>
      <w:lvlText w:val="%5."/>
      <w:lvlJc w:val="left"/>
      <w:pPr>
        <w:ind w:left="3600" w:hanging="360"/>
      </w:pPr>
    </w:lvl>
    <w:lvl w:ilvl="5" w:tplc="76085396" w:tentative="1">
      <w:start w:val="1"/>
      <w:numFmt w:val="lowerRoman"/>
      <w:lvlText w:val="%6."/>
      <w:lvlJc w:val="right"/>
      <w:pPr>
        <w:ind w:left="4320" w:hanging="180"/>
      </w:pPr>
    </w:lvl>
    <w:lvl w:ilvl="6" w:tplc="76085396" w:tentative="1">
      <w:start w:val="1"/>
      <w:numFmt w:val="decimal"/>
      <w:lvlText w:val="%7."/>
      <w:lvlJc w:val="left"/>
      <w:pPr>
        <w:ind w:left="5040" w:hanging="360"/>
      </w:pPr>
    </w:lvl>
    <w:lvl w:ilvl="7" w:tplc="76085396" w:tentative="1">
      <w:start w:val="1"/>
      <w:numFmt w:val="lowerLetter"/>
      <w:lvlText w:val="%8."/>
      <w:lvlJc w:val="left"/>
      <w:pPr>
        <w:ind w:left="5760" w:hanging="360"/>
      </w:pPr>
    </w:lvl>
    <w:lvl w:ilvl="8" w:tplc="76085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33">
    <w:multiLevelType w:val="hybridMultilevel"/>
    <w:lvl w:ilvl="0" w:tplc="36747826">
      <w:start w:val="1"/>
      <w:numFmt w:val="decimal"/>
      <w:lvlText w:val="%1."/>
      <w:lvlJc w:val="left"/>
      <w:pPr>
        <w:ind w:left="720" w:hanging="360"/>
      </w:pPr>
    </w:lvl>
    <w:lvl w:ilvl="1" w:tplc="36747826" w:tentative="1">
      <w:start w:val="1"/>
      <w:numFmt w:val="lowerLetter"/>
      <w:lvlText w:val="%2."/>
      <w:lvlJc w:val="left"/>
      <w:pPr>
        <w:ind w:left="1440" w:hanging="360"/>
      </w:pPr>
    </w:lvl>
    <w:lvl w:ilvl="2" w:tplc="36747826" w:tentative="1">
      <w:start w:val="1"/>
      <w:numFmt w:val="lowerRoman"/>
      <w:lvlText w:val="%3."/>
      <w:lvlJc w:val="right"/>
      <w:pPr>
        <w:ind w:left="2160" w:hanging="180"/>
      </w:pPr>
    </w:lvl>
    <w:lvl w:ilvl="3" w:tplc="36747826" w:tentative="1">
      <w:start w:val="1"/>
      <w:numFmt w:val="decimal"/>
      <w:lvlText w:val="%4."/>
      <w:lvlJc w:val="left"/>
      <w:pPr>
        <w:ind w:left="2880" w:hanging="360"/>
      </w:pPr>
    </w:lvl>
    <w:lvl w:ilvl="4" w:tplc="36747826" w:tentative="1">
      <w:start w:val="1"/>
      <w:numFmt w:val="lowerLetter"/>
      <w:lvlText w:val="%5."/>
      <w:lvlJc w:val="left"/>
      <w:pPr>
        <w:ind w:left="3600" w:hanging="360"/>
      </w:pPr>
    </w:lvl>
    <w:lvl w:ilvl="5" w:tplc="36747826" w:tentative="1">
      <w:start w:val="1"/>
      <w:numFmt w:val="lowerRoman"/>
      <w:lvlText w:val="%6."/>
      <w:lvlJc w:val="right"/>
      <w:pPr>
        <w:ind w:left="4320" w:hanging="180"/>
      </w:pPr>
    </w:lvl>
    <w:lvl w:ilvl="6" w:tplc="36747826" w:tentative="1">
      <w:start w:val="1"/>
      <w:numFmt w:val="decimal"/>
      <w:lvlText w:val="%7."/>
      <w:lvlJc w:val="left"/>
      <w:pPr>
        <w:ind w:left="5040" w:hanging="360"/>
      </w:pPr>
    </w:lvl>
    <w:lvl w:ilvl="7" w:tplc="36747826" w:tentative="1">
      <w:start w:val="1"/>
      <w:numFmt w:val="lowerLetter"/>
      <w:lvlText w:val="%8."/>
      <w:lvlJc w:val="left"/>
      <w:pPr>
        <w:ind w:left="5760" w:hanging="360"/>
      </w:pPr>
    </w:lvl>
    <w:lvl w:ilvl="8" w:tplc="36747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32">
    <w:multiLevelType w:val="hybridMultilevel"/>
    <w:lvl w:ilvl="0" w:tplc="24660934">
      <w:start w:val="1"/>
      <w:numFmt w:val="decimal"/>
      <w:lvlText w:val="%1."/>
      <w:lvlJc w:val="left"/>
      <w:pPr>
        <w:ind w:left="720" w:hanging="360"/>
      </w:pPr>
    </w:lvl>
    <w:lvl w:ilvl="1" w:tplc="24660934" w:tentative="1">
      <w:start w:val="1"/>
      <w:numFmt w:val="lowerLetter"/>
      <w:lvlText w:val="%2."/>
      <w:lvlJc w:val="left"/>
      <w:pPr>
        <w:ind w:left="1440" w:hanging="360"/>
      </w:pPr>
    </w:lvl>
    <w:lvl w:ilvl="2" w:tplc="24660934" w:tentative="1">
      <w:start w:val="1"/>
      <w:numFmt w:val="lowerRoman"/>
      <w:lvlText w:val="%3."/>
      <w:lvlJc w:val="right"/>
      <w:pPr>
        <w:ind w:left="2160" w:hanging="180"/>
      </w:pPr>
    </w:lvl>
    <w:lvl w:ilvl="3" w:tplc="24660934" w:tentative="1">
      <w:start w:val="1"/>
      <w:numFmt w:val="decimal"/>
      <w:lvlText w:val="%4."/>
      <w:lvlJc w:val="left"/>
      <w:pPr>
        <w:ind w:left="2880" w:hanging="360"/>
      </w:pPr>
    </w:lvl>
    <w:lvl w:ilvl="4" w:tplc="24660934" w:tentative="1">
      <w:start w:val="1"/>
      <w:numFmt w:val="lowerLetter"/>
      <w:lvlText w:val="%5."/>
      <w:lvlJc w:val="left"/>
      <w:pPr>
        <w:ind w:left="3600" w:hanging="360"/>
      </w:pPr>
    </w:lvl>
    <w:lvl w:ilvl="5" w:tplc="24660934" w:tentative="1">
      <w:start w:val="1"/>
      <w:numFmt w:val="lowerRoman"/>
      <w:lvlText w:val="%6."/>
      <w:lvlJc w:val="right"/>
      <w:pPr>
        <w:ind w:left="4320" w:hanging="180"/>
      </w:pPr>
    </w:lvl>
    <w:lvl w:ilvl="6" w:tplc="24660934" w:tentative="1">
      <w:start w:val="1"/>
      <w:numFmt w:val="decimal"/>
      <w:lvlText w:val="%7."/>
      <w:lvlJc w:val="left"/>
      <w:pPr>
        <w:ind w:left="5040" w:hanging="360"/>
      </w:pPr>
    </w:lvl>
    <w:lvl w:ilvl="7" w:tplc="24660934" w:tentative="1">
      <w:start w:val="1"/>
      <w:numFmt w:val="lowerLetter"/>
      <w:lvlText w:val="%8."/>
      <w:lvlJc w:val="left"/>
      <w:pPr>
        <w:ind w:left="5760" w:hanging="360"/>
      </w:pPr>
    </w:lvl>
    <w:lvl w:ilvl="8" w:tplc="24660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31">
    <w:multiLevelType w:val="hybridMultilevel"/>
    <w:lvl w:ilvl="0" w:tplc="69004694">
      <w:start w:val="1"/>
      <w:numFmt w:val="decimal"/>
      <w:lvlText w:val="%1."/>
      <w:lvlJc w:val="left"/>
      <w:pPr>
        <w:ind w:left="720" w:hanging="360"/>
      </w:pPr>
    </w:lvl>
    <w:lvl w:ilvl="1" w:tplc="69004694" w:tentative="1">
      <w:start w:val="1"/>
      <w:numFmt w:val="lowerLetter"/>
      <w:lvlText w:val="%2."/>
      <w:lvlJc w:val="left"/>
      <w:pPr>
        <w:ind w:left="1440" w:hanging="360"/>
      </w:pPr>
    </w:lvl>
    <w:lvl w:ilvl="2" w:tplc="69004694" w:tentative="1">
      <w:start w:val="1"/>
      <w:numFmt w:val="lowerRoman"/>
      <w:lvlText w:val="%3."/>
      <w:lvlJc w:val="right"/>
      <w:pPr>
        <w:ind w:left="2160" w:hanging="180"/>
      </w:pPr>
    </w:lvl>
    <w:lvl w:ilvl="3" w:tplc="69004694" w:tentative="1">
      <w:start w:val="1"/>
      <w:numFmt w:val="decimal"/>
      <w:lvlText w:val="%4."/>
      <w:lvlJc w:val="left"/>
      <w:pPr>
        <w:ind w:left="2880" w:hanging="360"/>
      </w:pPr>
    </w:lvl>
    <w:lvl w:ilvl="4" w:tplc="69004694" w:tentative="1">
      <w:start w:val="1"/>
      <w:numFmt w:val="lowerLetter"/>
      <w:lvlText w:val="%5."/>
      <w:lvlJc w:val="left"/>
      <w:pPr>
        <w:ind w:left="3600" w:hanging="360"/>
      </w:pPr>
    </w:lvl>
    <w:lvl w:ilvl="5" w:tplc="69004694" w:tentative="1">
      <w:start w:val="1"/>
      <w:numFmt w:val="lowerRoman"/>
      <w:lvlText w:val="%6."/>
      <w:lvlJc w:val="right"/>
      <w:pPr>
        <w:ind w:left="4320" w:hanging="180"/>
      </w:pPr>
    </w:lvl>
    <w:lvl w:ilvl="6" w:tplc="69004694" w:tentative="1">
      <w:start w:val="1"/>
      <w:numFmt w:val="decimal"/>
      <w:lvlText w:val="%7."/>
      <w:lvlJc w:val="left"/>
      <w:pPr>
        <w:ind w:left="5040" w:hanging="360"/>
      </w:pPr>
    </w:lvl>
    <w:lvl w:ilvl="7" w:tplc="69004694" w:tentative="1">
      <w:start w:val="1"/>
      <w:numFmt w:val="lowerLetter"/>
      <w:lvlText w:val="%8."/>
      <w:lvlJc w:val="left"/>
      <w:pPr>
        <w:ind w:left="5760" w:hanging="360"/>
      </w:pPr>
    </w:lvl>
    <w:lvl w:ilvl="8" w:tplc="69004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30">
    <w:multiLevelType w:val="hybridMultilevel"/>
    <w:lvl w:ilvl="0" w:tplc="26279004">
      <w:start w:val="1"/>
      <w:numFmt w:val="decimal"/>
      <w:lvlText w:val="%1."/>
      <w:lvlJc w:val="left"/>
      <w:pPr>
        <w:ind w:left="720" w:hanging="360"/>
      </w:pPr>
    </w:lvl>
    <w:lvl w:ilvl="1" w:tplc="26279004" w:tentative="1">
      <w:start w:val="1"/>
      <w:numFmt w:val="lowerLetter"/>
      <w:lvlText w:val="%2."/>
      <w:lvlJc w:val="left"/>
      <w:pPr>
        <w:ind w:left="1440" w:hanging="360"/>
      </w:pPr>
    </w:lvl>
    <w:lvl w:ilvl="2" w:tplc="26279004" w:tentative="1">
      <w:start w:val="1"/>
      <w:numFmt w:val="lowerRoman"/>
      <w:lvlText w:val="%3."/>
      <w:lvlJc w:val="right"/>
      <w:pPr>
        <w:ind w:left="2160" w:hanging="180"/>
      </w:pPr>
    </w:lvl>
    <w:lvl w:ilvl="3" w:tplc="26279004" w:tentative="1">
      <w:start w:val="1"/>
      <w:numFmt w:val="decimal"/>
      <w:lvlText w:val="%4."/>
      <w:lvlJc w:val="left"/>
      <w:pPr>
        <w:ind w:left="2880" w:hanging="360"/>
      </w:pPr>
    </w:lvl>
    <w:lvl w:ilvl="4" w:tplc="26279004" w:tentative="1">
      <w:start w:val="1"/>
      <w:numFmt w:val="lowerLetter"/>
      <w:lvlText w:val="%5."/>
      <w:lvlJc w:val="left"/>
      <w:pPr>
        <w:ind w:left="3600" w:hanging="360"/>
      </w:pPr>
    </w:lvl>
    <w:lvl w:ilvl="5" w:tplc="26279004" w:tentative="1">
      <w:start w:val="1"/>
      <w:numFmt w:val="lowerRoman"/>
      <w:lvlText w:val="%6."/>
      <w:lvlJc w:val="right"/>
      <w:pPr>
        <w:ind w:left="4320" w:hanging="180"/>
      </w:pPr>
    </w:lvl>
    <w:lvl w:ilvl="6" w:tplc="26279004" w:tentative="1">
      <w:start w:val="1"/>
      <w:numFmt w:val="decimal"/>
      <w:lvlText w:val="%7."/>
      <w:lvlJc w:val="left"/>
      <w:pPr>
        <w:ind w:left="5040" w:hanging="360"/>
      </w:pPr>
    </w:lvl>
    <w:lvl w:ilvl="7" w:tplc="26279004" w:tentative="1">
      <w:start w:val="1"/>
      <w:numFmt w:val="lowerLetter"/>
      <w:lvlText w:val="%8."/>
      <w:lvlJc w:val="left"/>
      <w:pPr>
        <w:ind w:left="5760" w:hanging="360"/>
      </w:pPr>
    </w:lvl>
    <w:lvl w:ilvl="8" w:tplc="26279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29">
    <w:multiLevelType w:val="hybridMultilevel"/>
    <w:lvl w:ilvl="0" w:tplc="14894814">
      <w:start w:val="1"/>
      <w:numFmt w:val="decimal"/>
      <w:lvlText w:val="%1."/>
      <w:lvlJc w:val="left"/>
      <w:pPr>
        <w:ind w:left="720" w:hanging="360"/>
      </w:pPr>
    </w:lvl>
    <w:lvl w:ilvl="1" w:tplc="14894814" w:tentative="1">
      <w:start w:val="1"/>
      <w:numFmt w:val="lowerLetter"/>
      <w:lvlText w:val="%2."/>
      <w:lvlJc w:val="left"/>
      <w:pPr>
        <w:ind w:left="1440" w:hanging="360"/>
      </w:pPr>
    </w:lvl>
    <w:lvl w:ilvl="2" w:tplc="14894814" w:tentative="1">
      <w:start w:val="1"/>
      <w:numFmt w:val="lowerRoman"/>
      <w:lvlText w:val="%3."/>
      <w:lvlJc w:val="right"/>
      <w:pPr>
        <w:ind w:left="2160" w:hanging="180"/>
      </w:pPr>
    </w:lvl>
    <w:lvl w:ilvl="3" w:tplc="14894814" w:tentative="1">
      <w:start w:val="1"/>
      <w:numFmt w:val="decimal"/>
      <w:lvlText w:val="%4."/>
      <w:lvlJc w:val="left"/>
      <w:pPr>
        <w:ind w:left="2880" w:hanging="360"/>
      </w:pPr>
    </w:lvl>
    <w:lvl w:ilvl="4" w:tplc="14894814" w:tentative="1">
      <w:start w:val="1"/>
      <w:numFmt w:val="lowerLetter"/>
      <w:lvlText w:val="%5."/>
      <w:lvlJc w:val="left"/>
      <w:pPr>
        <w:ind w:left="3600" w:hanging="360"/>
      </w:pPr>
    </w:lvl>
    <w:lvl w:ilvl="5" w:tplc="14894814" w:tentative="1">
      <w:start w:val="1"/>
      <w:numFmt w:val="lowerRoman"/>
      <w:lvlText w:val="%6."/>
      <w:lvlJc w:val="right"/>
      <w:pPr>
        <w:ind w:left="4320" w:hanging="180"/>
      </w:pPr>
    </w:lvl>
    <w:lvl w:ilvl="6" w:tplc="14894814" w:tentative="1">
      <w:start w:val="1"/>
      <w:numFmt w:val="decimal"/>
      <w:lvlText w:val="%7."/>
      <w:lvlJc w:val="left"/>
      <w:pPr>
        <w:ind w:left="5040" w:hanging="360"/>
      </w:pPr>
    </w:lvl>
    <w:lvl w:ilvl="7" w:tplc="14894814" w:tentative="1">
      <w:start w:val="1"/>
      <w:numFmt w:val="lowerLetter"/>
      <w:lvlText w:val="%8."/>
      <w:lvlJc w:val="left"/>
      <w:pPr>
        <w:ind w:left="5760" w:hanging="360"/>
      </w:pPr>
    </w:lvl>
    <w:lvl w:ilvl="8" w:tplc="14894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28">
    <w:multiLevelType w:val="hybridMultilevel"/>
    <w:lvl w:ilvl="0" w:tplc="53474151">
      <w:start w:val="1"/>
      <w:numFmt w:val="decimal"/>
      <w:lvlText w:val="%1."/>
      <w:lvlJc w:val="left"/>
      <w:pPr>
        <w:ind w:left="720" w:hanging="360"/>
      </w:pPr>
    </w:lvl>
    <w:lvl w:ilvl="1" w:tplc="53474151" w:tentative="1">
      <w:start w:val="1"/>
      <w:numFmt w:val="lowerLetter"/>
      <w:lvlText w:val="%2."/>
      <w:lvlJc w:val="left"/>
      <w:pPr>
        <w:ind w:left="1440" w:hanging="360"/>
      </w:pPr>
    </w:lvl>
    <w:lvl w:ilvl="2" w:tplc="53474151" w:tentative="1">
      <w:start w:val="1"/>
      <w:numFmt w:val="lowerRoman"/>
      <w:lvlText w:val="%3."/>
      <w:lvlJc w:val="right"/>
      <w:pPr>
        <w:ind w:left="2160" w:hanging="180"/>
      </w:pPr>
    </w:lvl>
    <w:lvl w:ilvl="3" w:tplc="53474151" w:tentative="1">
      <w:start w:val="1"/>
      <w:numFmt w:val="decimal"/>
      <w:lvlText w:val="%4."/>
      <w:lvlJc w:val="left"/>
      <w:pPr>
        <w:ind w:left="2880" w:hanging="360"/>
      </w:pPr>
    </w:lvl>
    <w:lvl w:ilvl="4" w:tplc="53474151" w:tentative="1">
      <w:start w:val="1"/>
      <w:numFmt w:val="lowerLetter"/>
      <w:lvlText w:val="%5."/>
      <w:lvlJc w:val="left"/>
      <w:pPr>
        <w:ind w:left="3600" w:hanging="360"/>
      </w:pPr>
    </w:lvl>
    <w:lvl w:ilvl="5" w:tplc="53474151" w:tentative="1">
      <w:start w:val="1"/>
      <w:numFmt w:val="lowerRoman"/>
      <w:lvlText w:val="%6."/>
      <w:lvlJc w:val="right"/>
      <w:pPr>
        <w:ind w:left="4320" w:hanging="180"/>
      </w:pPr>
    </w:lvl>
    <w:lvl w:ilvl="6" w:tplc="53474151" w:tentative="1">
      <w:start w:val="1"/>
      <w:numFmt w:val="decimal"/>
      <w:lvlText w:val="%7."/>
      <w:lvlJc w:val="left"/>
      <w:pPr>
        <w:ind w:left="5040" w:hanging="360"/>
      </w:pPr>
    </w:lvl>
    <w:lvl w:ilvl="7" w:tplc="53474151" w:tentative="1">
      <w:start w:val="1"/>
      <w:numFmt w:val="lowerLetter"/>
      <w:lvlText w:val="%8."/>
      <w:lvlJc w:val="left"/>
      <w:pPr>
        <w:ind w:left="5760" w:hanging="360"/>
      </w:pPr>
    </w:lvl>
    <w:lvl w:ilvl="8" w:tplc="53474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27">
    <w:multiLevelType w:val="hybridMultilevel"/>
    <w:lvl w:ilvl="0" w:tplc="40916896">
      <w:start w:val="1"/>
      <w:numFmt w:val="decimal"/>
      <w:lvlText w:val="%1."/>
      <w:lvlJc w:val="left"/>
      <w:pPr>
        <w:ind w:left="720" w:hanging="360"/>
      </w:pPr>
    </w:lvl>
    <w:lvl w:ilvl="1" w:tplc="40916896" w:tentative="1">
      <w:start w:val="1"/>
      <w:numFmt w:val="lowerLetter"/>
      <w:lvlText w:val="%2."/>
      <w:lvlJc w:val="left"/>
      <w:pPr>
        <w:ind w:left="1440" w:hanging="360"/>
      </w:pPr>
    </w:lvl>
    <w:lvl w:ilvl="2" w:tplc="40916896" w:tentative="1">
      <w:start w:val="1"/>
      <w:numFmt w:val="lowerRoman"/>
      <w:lvlText w:val="%3."/>
      <w:lvlJc w:val="right"/>
      <w:pPr>
        <w:ind w:left="2160" w:hanging="180"/>
      </w:pPr>
    </w:lvl>
    <w:lvl w:ilvl="3" w:tplc="40916896" w:tentative="1">
      <w:start w:val="1"/>
      <w:numFmt w:val="decimal"/>
      <w:lvlText w:val="%4."/>
      <w:lvlJc w:val="left"/>
      <w:pPr>
        <w:ind w:left="2880" w:hanging="360"/>
      </w:pPr>
    </w:lvl>
    <w:lvl w:ilvl="4" w:tplc="40916896" w:tentative="1">
      <w:start w:val="1"/>
      <w:numFmt w:val="lowerLetter"/>
      <w:lvlText w:val="%5."/>
      <w:lvlJc w:val="left"/>
      <w:pPr>
        <w:ind w:left="3600" w:hanging="360"/>
      </w:pPr>
    </w:lvl>
    <w:lvl w:ilvl="5" w:tplc="40916896" w:tentative="1">
      <w:start w:val="1"/>
      <w:numFmt w:val="lowerRoman"/>
      <w:lvlText w:val="%6."/>
      <w:lvlJc w:val="right"/>
      <w:pPr>
        <w:ind w:left="4320" w:hanging="180"/>
      </w:pPr>
    </w:lvl>
    <w:lvl w:ilvl="6" w:tplc="40916896" w:tentative="1">
      <w:start w:val="1"/>
      <w:numFmt w:val="decimal"/>
      <w:lvlText w:val="%7."/>
      <w:lvlJc w:val="left"/>
      <w:pPr>
        <w:ind w:left="5040" w:hanging="360"/>
      </w:pPr>
    </w:lvl>
    <w:lvl w:ilvl="7" w:tplc="40916896" w:tentative="1">
      <w:start w:val="1"/>
      <w:numFmt w:val="lowerLetter"/>
      <w:lvlText w:val="%8."/>
      <w:lvlJc w:val="left"/>
      <w:pPr>
        <w:ind w:left="5760" w:hanging="360"/>
      </w:pPr>
    </w:lvl>
    <w:lvl w:ilvl="8" w:tplc="40916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26">
    <w:multiLevelType w:val="hybridMultilevel"/>
    <w:lvl w:ilvl="0" w:tplc="93373759">
      <w:start w:val="1"/>
      <w:numFmt w:val="decimal"/>
      <w:lvlText w:val="%1."/>
      <w:lvlJc w:val="left"/>
      <w:pPr>
        <w:ind w:left="720" w:hanging="360"/>
      </w:pPr>
    </w:lvl>
    <w:lvl w:ilvl="1" w:tplc="93373759" w:tentative="1">
      <w:start w:val="1"/>
      <w:numFmt w:val="lowerLetter"/>
      <w:lvlText w:val="%2."/>
      <w:lvlJc w:val="left"/>
      <w:pPr>
        <w:ind w:left="1440" w:hanging="360"/>
      </w:pPr>
    </w:lvl>
    <w:lvl w:ilvl="2" w:tplc="93373759" w:tentative="1">
      <w:start w:val="1"/>
      <w:numFmt w:val="lowerRoman"/>
      <w:lvlText w:val="%3."/>
      <w:lvlJc w:val="right"/>
      <w:pPr>
        <w:ind w:left="2160" w:hanging="180"/>
      </w:pPr>
    </w:lvl>
    <w:lvl w:ilvl="3" w:tplc="93373759" w:tentative="1">
      <w:start w:val="1"/>
      <w:numFmt w:val="decimal"/>
      <w:lvlText w:val="%4."/>
      <w:lvlJc w:val="left"/>
      <w:pPr>
        <w:ind w:left="2880" w:hanging="360"/>
      </w:pPr>
    </w:lvl>
    <w:lvl w:ilvl="4" w:tplc="93373759" w:tentative="1">
      <w:start w:val="1"/>
      <w:numFmt w:val="lowerLetter"/>
      <w:lvlText w:val="%5."/>
      <w:lvlJc w:val="left"/>
      <w:pPr>
        <w:ind w:left="3600" w:hanging="360"/>
      </w:pPr>
    </w:lvl>
    <w:lvl w:ilvl="5" w:tplc="93373759" w:tentative="1">
      <w:start w:val="1"/>
      <w:numFmt w:val="lowerRoman"/>
      <w:lvlText w:val="%6."/>
      <w:lvlJc w:val="right"/>
      <w:pPr>
        <w:ind w:left="4320" w:hanging="180"/>
      </w:pPr>
    </w:lvl>
    <w:lvl w:ilvl="6" w:tplc="93373759" w:tentative="1">
      <w:start w:val="1"/>
      <w:numFmt w:val="decimal"/>
      <w:lvlText w:val="%7."/>
      <w:lvlJc w:val="left"/>
      <w:pPr>
        <w:ind w:left="5040" w:hanging="360"/>
      </w:pPr>
    </w:lvl>
    <w:lvl w:ilvl="7" w:tplc="93373759" w:tentative="1">
      <w:start w:val="1"/>
      <w:numFmt w:val="lowerLetter"/>
      <w:lvlText w:val="%8."/>
      <w:lvlJc w:val="left"/>
      <w:pPr>
        <w:ind w:left="5760" w:hanging="360"/>
      </w:pPr>
    </w:lvl>
    <w:lvl w:ilvl="8" w:tplc="933737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25">
    <w:multiLevelType w:val="hybridMultilevel"/>
    <w:lvl w:ilvl="0" w:tplc="30326537">
      <w:start w:val="1"/>
      <w:numFmt w:val="decimal"/>
      <w:lvlText w:val="%1."/>
      <w:lvlJc w:val="left"/>
      <w:pPr>
        <w:ind w:left="720" w:hanging="360"/>
      </w:pPr>
    </w:lvl>
    <w:lvl w:ilvl="1" w:tplc="30326537" w:tentative="1">
      <w:start w:val="1"/>
      <w:numFmt w:val="lowerLetter"/>
      <w:lvlText w:val="%2."/>
      <w:lvlJc w:val="left"/>
      <w:pPr>
        <w:ind w:left="1440" w:hanging="360"/>
      </w:pPr>
    </w:lvl>
    <w:lvl w:ilvl="2" w:tplc="30326537" w:tentative="1">
      <w:start w:val="1"/>
      <w:numFmt w:val="lowerRoman"/>
      <w:lvlText w:val="%3."/>
      <w:lvlJc w:val="right"/>
      <w:pPr>
        <w:ind w:left="2160" w:hanging="180"/>
      </w:pPr>
    </w:lvl>
    <w:lvl w:ilvl="3" w:tplc="30326537" w:tentative="1">
      <w:start w:val="1"/>
      <w:numFmt w:val="decimal"/>
      <w:lvlText w:val="%4."/>
      <w:lvlJc w:val="left"/>
      <w:pPr>
        <w:ind w:left="2880" w:hanging="360"/>
      </w:pPr>
    </w:lvl>
    <w:lvl w:ilvl="4" w:tplc="30326537" w:tentative="1">
      <w:start w:val="1"/>
      <w:numFmt w:val="lowerLetter"/>
      <w:lvlText w:val="%5."/>
      <w:lvlJc w:val="left"/>
      <w:pPr>
        <w:ind w:left="3600" w:hanging="360"/>
      </w:pPr>
    </w:lvl>
    <w:lvl w:ilvl="5" w:tplc="30326537" w:tentative="1">
      <w:start w:val="1"/>
      <w:numFmt w:val="lowerRoman"/>
      <w:lvlText w:val="%6."/>
      <w:lvlJc w:val="right"/>
      <w:pPr>
        <w:ind w:left="4320" w:hanging="180"/>
      </w:pPr>
    </w:lvl>
    <w:lvl w:ilvl="6" w:tplc="30326537" w:tentative="1">
      <w:start w:val="1"/>
      <w:numFmt w:val="decimal"/>
      <w:lvlText w:val="%7."/>
      <w:lvlJc w:val="left"/>
      <w:pPr>
        <w:ind w:left="5040" w:hanging="360"/>
      </w:pPr>
    </w:lvl>
    <w:lvl w:ilvl="7" w:tplc="30326537" w:tentative="1">
      <w:start w:val="1"/>
      <w:numFmt w:val="lowerLetter"/>
      <w:lvlText w:val="%8."/>
      <w:lvlJc w:val="left"/>
      <w:pPr>
        <w:ind w:left="5760" w:hanging="360"/>
      </w:pPr>
    </w:lvl>
    <w:lvl w:ilvl="8" w:tplc="30326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24">
    <w:multiLevelType w:val="hybridMultilevel"/>
    <w:lvl w:ilvl="0" w:tplc="21860304">
      <w:start w:val="1"/>
      <w:numFmt w:val="decimal"/>
      <w:lvlText w:val="%1."/>
      <w:lvlJc w:val="left"/>
      <w:pPr>
        <w:ind w:left="720" w:hanging="360"/>
      </w:pPr>
    </w:lvl>
    <w:lvl w:ilvl="1" w:tplc="21860304" w:tentative="1">
      <w:start w:val="1"/>
      <w:numFmt w:val="lowerLetter"/>
      <w:lvlText w:val="%2."/>
      <w:lvlJc w:val="left"/>
      <w:pPr>
        <w:ind w:left="1440" w:hanging="360"/>
      </w:pPr>
    </w:lvl>
    <w:lvl w:ilvl="2" w:tplc="21860304" w:tentative="1">
      <w:start w:val="1"/>
      <w:numFmt w:val="lowerRoman"/>
      <w:lvlText w:val="%3."/>
      <w:lvlJc w:val="right"/>
      <w:pPr>
        <w:ind w:left="2160" w:hanging="180"/>
      </w:pPr>
    </w:lvl>
    <w:lvl w:ilvl="3" w:tplc="21860304" w:tentative="1">
      <w:start w:val="1"/>
      <w:numFmt w:val="decimal"/>
      <w:lvlText w:val="%4."/>
      <w:lvlJc w:val="left"/>
      <w:pPr>
        <w:ind w:left="2880" w:hanging="360"/>
      </w:pPr>
    </w:lvl>
    <w:lvl w:ilvl="4" w:tplc="21860304" w:tentative="1">
      <w:start w:val="1"/>
      <w:numFmt w:val="lowerLetter"/>
      <w:lvlText w:val="%5."/>
      <w:lvlJc w:val="left"/>
      <w:pPr>
        <w:ind w:left="3600" w:hanging="360"/>
      </w:pPr>
    </w:lvl>
    <w:lvl w:ilvl="5" w:tplc="21860304" w:tentative="1">
      <w:start w:val="1"/>
      <w:numFmt w:val="lowerRoman"/>
      <w:lvlText w:val="%6."/>
      <w:lvlJc w:val="right"/>
      <w:pPr>
        <w:ind w:left="4320" w:hanging="180"/>
      </w:pPr>
    </w:lvl>
    <w:lvl w:ilvl="6" w:tplc="21860304" w:tentative="1">
      <w:start w:val="1"/>
      <w:numFmt w:val="decimal"/>
      <w:lvlText w:val="%7."/>
      <w:lvlJc w:val="left"/>
      <w:pPr>
        <w:ind w:left="5040" w:hanging="360"/>
      </w:pPr>
    </w:lvl>
    <w:lvl w:ilvl="7" w:tplc="21860304" w:tentative="1">
      <w:start w:val="1"/>
      <w:numFmt w:val="lowerLetter"/>
      <w:lvlText w:val="%8."/>
      <w:lvlJc w:val="left"/>
      <w:pPr>
        <w:ind w:left="5760" w:hanging="360"/>
      </w:pPr>
    </w:lvl>
    <w:lvl w:ilvl="8" w:tplc="21860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23">
    <w:multiLevelType w:val="hybridMultilevel"/>
    <w:lvl w:ilvl="0" w:tplc="10584220">
      <w:start w:val="1"/>
      <w:numFmt w:val="decimal"/>
      <w:lvlText w:val="%1."/>
      <w:lvlJc w:val="left"/>
      <w:pPr>
        <w:ind w:left="720" w:hanging="360"/>
      </w:pPr>
    </w:lvl>
    <w:lvl w:ilvl="1" w:tplc="10584220" w:tentative="1">
      <w:start w:val="1"/>
      <w:numFmt w:val="lowerLetter"/>
      <w:lvlText w:val="%2."/>
      <w:lvlJc w:val="left"/>
      <w:pPr>
        <w:ind w:left="1440" w:hanging="360"/>
      </w:pPr>
    </w:lvl>
    <w:lvl w:ilvl="2" w:tplc="10584220" w:tentative="1">
      <w:start w:val="1"/>
      <w:numFmt w:val="lowerRoman"/>
      <w:lvlText w:val="%3."/>
      <w:lvlJc w:val="right"/>
      <w:pPr>
        <w:ind w:left="2160" w:hanging="180"/>
      </w:pPr>
    </w:lvl>
    <w:lvl w:ilvl="3" w:tplc="10584220" w:tentative="1">
      <w:start w:val="1"/>
      <w:numFmt w:val="decimal"/>
      <w:lvlText w:val="%4."/>
      <w:lvlJc w:val="left"/>
      <w:pPr>
        <w:ind w:left="2880" w:hanging="360"/>
      </w:pPr>
    </w:lvl>
    <w:lvl w:ilvl="4" w:tplc="10584220" w:tentative="1">
      <w:start w:val="1"/>
      <w:numFmt w:val="lowerLetter"/>
      <w:lvlText w:val="%5."/>
      <w:lvlJc w:val="left"/>
      <w:pPr>
        <w:ind w:left="3600" w:hanging="360"/>
      </w:pPr>
    </w:lvl>
    <w:lvl w:ilvl="5" w:tplc="10584220" w:tentative="1">
      <w:start w:val="1"/>
      <w:numFmt w:val="lowerRoman"/>
      <w:lvlText w:val="%6."/>
      <w:lvlJc w:val="right"/>
      <w:pPr>
        <w:ind w:left="4320" w:hanging="180"/>
      </w:pPr>
    </w:lvl>
    <w:lvl w:ilvl="6" w:tplc="10584220" w:tentative="1">
      <w:start w:val="1"/>
      <w:numFmt w:val="decimal"/>
      <w:lvlText w:val="%7."/>
      <w:lvlJc w:val="left"/>
      <w:pPr>
        <w:ind w:left="5040" w:hanging="360"/>
      </w:pPr>
    </w:lvl>
    <w:lvl w:ilvl="7" w:tplc="10584220" w:tentative="1">
      <w:start w:val="1"/>
      <w:numFmt w:val="lowerLetter"/>
      <w:lvlText w:val="%8."/>
      <w:lvlJc w:val="left"/>
      <w:pPr>
        <w:ind w:left="5760" w:hanging="360"/>
      </w:pPr>
    </w:lvl>
    <w:lvl w:ilvl="8" w:tplc="10584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22">
    <w:multiLevelType w:val="hybridMultilevel"/>
    <w:lvl w:ilvl="0" w:tplc="27193244">
      <w:start w:val="1"/>
      <w:numFmt w:val="decimal"/>
      <w:lvlText w:val="%1."/>
      <w:lvlJc w:val="left"/>
      <w:pPr>
        <w:ind w:left="720" w:hanging="360"/>
      </w:pPr>
    </w:lvl>
    <w:lvl w:ilvl="1" w:tplc="27193244" w:tentative="1">
      <w:start w:val="1"/>
      <w:numFmt w:val="lowerLetter"/>
      <w:lvlText w:val="%2."/>
      <w:lvlJc w:val="left"/>
      <w:pPr>
        <w:ind w:left="1440" w:hanging="360"/>
      </w:pPr>
    </w:lvl>
    <w:lvl w:ilvl="2" w:tplc="27193244" w:tentative="1">
      <w:start w:val="1"/>
      <w:numFmt w:val="lowerRoman"/>
      <w:lvlText w:val="%3."/>
      <w:lvlJc w:val="right"/>
      <w:pPr>
        <w:ind w:left="2160" w:hanging="180"/>
      </w:pPr>
    </w:lvl>
    <w:lvl w:ilvl="3" w:tplc="27193244" w:tentative="1">
      <w:start w:val="1"/>
      <w:numFmt w:val="decimal"/>
      <w:lvlText w:val="%4."/>
      <w:lvlJc w:val="left"/>
      <w:pPr>
        <w:ind w:left="2880" w:hanging="360"/>
      </w:pPr>
    </w:lvl>
    <w:lvl w:ilvl="4" w:tplc="27193244" w:tentative="1">
      <w:start w:val="1"/>
      <w:numFmt w:val="lowerLetter"/>
      <w:lvlText w:val="%5."/>
      <w:lvlJc w:val="left"/>
      <w:pPr>
        <w:ind w:left="3600" w:hanging="360"/>
      </w:pPr>
    </w:lvl>
    <w:lvl w:ilvl="5" w:tplc="27193244" w:tentative="1">
      <w:start w:val="1"/>
      <w:numFmt w:val="lowerRoman"/>
      <w:lvlText w:val="%6."/>
      <w:lvlJc w:val="right"/>
      <w:pPr>
        <w:ind w:left="4320" w:hanging="180"/>
      </w:pPr>
    </w:lvl>
    <w:lvl w:ilvl="6" w:tplc="27193244" w:tentative="1">
      <w:start w:val="1"/>
      <w:numFmt w:val="decimal"/>
      <w:lvlText w:val="%7."/>
      <w:lvlJc w:val="left"/>
      <w:pPr>
        <w:ind w:left="5040" w:hanging="360"/>
      </w:pPr>
    </w:lvl>
    <w:lvl w:ilvl="7" w:tplc="27193244" w:tentative="1">
      <w:start w:val="1"/>
      <w:numFmt w:val="lowerLetter"/>
      <w:lvlText w:val="%8."/>
      <w:lvlJc w:val="left"/>
      <w:pPr>
        <w:ind w:left="5760" w:hanging="360"/>
      </w:pPr>
    </w:lvl>
    <w:lvl w:ilvl="8" w:tplc="27193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21">
    <w:multiLevelType w:val="hybridMultilevel"/>
    <w:lvl w:ilvl="0" w:tplc="44230595">
      <w:start w:val="1"/>
      <w:numFmt w:val="decimal"/>
      <w:lvlText w:val="%1."/>
      <w:lvlJc w:val="left"/>
      <w:pPr>
        <w:ind w:left="720" w:hanging="360"/>
      </w:pPr>
    </w:lvl>
    <w:lvl w:ilvl="1" w:tplc="44230595" w:tentative="1">
      <w:start w:val="1"/>
      <w:numFmt w:val="lowerLetter"/>
      <w:lvlText w:val="%2."/>
      <w:lvlJc w:val="left"/>
      <w:pPr>
        <w:ind w:left="1440" w:hanging="360"/>
      </w:pPr>
    </w:lvl>
    <w:lvl w:ilvl="2" w:tplc="44230595" w:tentative="1">
      <w:start w:val="1"/>
      <w:numFmt w:val="lowerRoman"/>
      <w:lvlText w:val="%3."/>
      <w:lvlJc w:val="right"/>
      <w:pPr>
        <w:ind w:left="2160" w:hanging="180"/>
      </w:pPr>
    </w:lvl>
    <w:lvl w:ilvl="3" w:tplc="44230595" w:tentative="1">
      <w:start w:val="1"/>
      <w:numFmt w:val="decimal"/>
      <w:lvlText w:val="%4."/>
      <w:lvlJc w:val="left"/>
      <w:pPr>
        <w:ind w:left="2880" w:hanging="360"/>
      </w:pPr>
    </w:lvl>
    <w:lvl w:ilvl="4" w:tplc="44230595" w:tentative="1">
      <w:start w:val="1"/>
      <w:numFmt w:val="lowerLetter"/>
      <w:lvlText w:val="%5."/>
      <w:lvlJc w:val="left"/>
      <w:pPr>
        <w:ind w:left="3600" w:hanging="360"/>
      </w:pPr>
    </w:lvl>
    <w:lvl w:ilvl="5" w:tplc="44230595" w:tentative="1">
      <w:start w:val="1"/>
      <w:numFmt w:val="lowerRoman"/>
      <w:lvlText w:val="%6."/>
      <w:lvlJc w:val="right"/>
      <w:pPr>
        <w:ind w:left="4320" w:hanging="180"/>
      </w:pPr>
    </w:lvl>
    <w:lvl w:ilvl="6" w:tplc="44230595" w:tentative="1">
      <w:start w:val="1"/>
      <w:numFmt w:val="decimal"/>
      <w:lvlText w:val="%7."/>
      <w:lvlJc w:val="left"/>
      <w:pPr>
        <w:ind w:left="5040" w:hanging="360"/>
      </w:pPr>
    </w:lvl>
    <w:lvl w:ilvl="7" w:tplc="44230595" w:tentative="1">
      <w:start w:val="1"/>
      <w:numFmt w:val="lowerLetter"/>
      <w:lvlText w:val="%8."/>
      <w:lvlJc w:val="left"/>
      <w:pPr>
        <w:ind w:left="5760" w:hanging="360"/>
      </w:pPr>
    </w:lvl>
    <w:lvl w:ilvl="8" w:tplc="44230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20">
    <w:multiLevelType w:val="hybridMultilevel"/>
    <w:lvl w:ilvl="0" w:tplc="67133421">
      <w:start w:val="1"/>
      <w:numFmt w:val="decimal"/>
      <w:lvlText w:val="%1."/>
      <w:lvlJc w:val="left"/>
      <w:pPr>
        <w:ind w:left="720" w:hanging="360"/>
      </w:pPr>
    </w:lvl>
    <w:lvl w:ilvl="1" w:tplc="67133421" w:tentative="1">
      <w:start w:val="1"/>
      <w:numFmt w:val="lowerLetter"/>
      <w:lvlText w:val="%2."/>
      <w:lvlJc w:val="left"/>
      <w:pPr>
        <w:ind w:left="1440" w:hanging="360"/>
      </w:pPr>
    </w:lvl>
    <w:lvl w:ilvl="2" w:tplc="67133421" w:tentative="1">
      <w:start w:val="1"/>
      <w:numFmt w:val="lowerRoman"/>
      <w:lvlText w:val="%3."/>
      <w:lvlJc w:val="right"/>
      <w:pPr>
        <w:ind w:left="2160" w:hanging="180"/>
      </w:pPr>
    </w:lvl>
    <w:lvl w:ilvl="3" w:tplc="67133421" w:tentative="1">
      <w:start w:val="1"/>
      <w:numFmt w:val="decimal"/>
      <w:lvlText w:val="%4."/>
      <w:lvlJc w:val="left"/>
      <w:pPr>
        <w:ind w:left="2880" w:hanging="360"/>
      </w:pPr>
    </w:lvl>
    <w:lvl w:ilvl="4" w:tplc="67133421" w:tentative="1">
      <w:start w:val="1"/>
      <w:numFmt w:val="lowerLetter"/>
      <w:lvlText w:val="%5."/>
      <w:lvlJc w:val="left"/>
      <w:pPr>
        <w:ind w:left="3600" w:hanging="360"/>
      </w:pPr>
    </w:lvl>
    <w:lvl w:ilvl="5" w:tplc="67133421" w:tentative="1">
      <w:start w:val="1"/>
      <w:numFmt w:val="lowerRoman"/>
      <w:lvlText w:val="%6."/>
      <w:lvlJc w:val="right"/>
      <w:pPr>
        <w:ind w:left="4320" w:hanging="180"/>
      </w:pPr>
    </w:lvl>
    <w:lvl w:ilvl="6" w:tplc="67133421" w:tentative="1">
      <w:start w:val="1"/>
      <w:numFmt w:val="decimal"/>
      <w:lvlText w:val="%7."/>
      <w:lvlJc w:val="left"/>
      <w:pPr>
        <w:ind w:left="5040" w:hanging="360"/>
      </w:pPr>
    </w:lvl>
    <w:lvl w:ilvl="7" w:tplc="67133421" w:tentative="1">
      <w:start w:val="1"/>
      <w:numFmt w:val="lowerLetter"/>
      <w:lvlText w:val="%8."/>
      <w:lvlJc w:val="left"/>
      <w:pPr>
        <w:ind w:left="5760" w:hanging="360"/>
      </w:pPr>
    </w:lvl>
    <w:lvl w:ilvl="8" w:tplc="67133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19">
    <w:multiLevelType w:val="hybridMultilevel"/>
    <w:lvl w:ilvl="0" w:tplc="73231174">
      <w:start w:val="1"/>
      <w:numFmt w:val="decimal"/>
      <w:lvlText w:val="%1."/>
      <w:lvlJc w:val="left"/>
      <w:pPr>
        <w:ind w:left="720" w:hanging="360"/>
      </w:pPr>
    </w:lvl>
    <w:lvl w:ilvl="1" w:tplc="73231174" w:tentative="1">
      <w:start w:val="1"/>
      <w:numFmt w:val="lowerLetter"/>
      <w:lvlText w:val="%2."/>
      <w:lvlJc w:val="left"/>
      <w:pPr>
        <w:ind w:left="1440" w:hanging="360"/>
      </w:pPr>
    </w:lvl>
    <w:lvl w:ilvl="2" w:tplc="73231174" w:tentative="1">
      <w:start w:val="1"/>
      <w:numFmt w:val="lowerRoman"/>
      <w:lvlText w:val="%3."/>
      <w:lvlJc w:val="right"/>
      <w:pPr>
        <w:ind w:left="2160" w:hanging="180"/>
      </w:pPr>
    </w:lvl>
    <w:lvl w:ilvl="3" w:tplc="73231174" w:tentative="1">
      <w:start w:val="1"/>
      <w:numFmt w:val="decimal"/>
      <w:lvlText w:val="%4."/>
      <w:lvlJc w:val="left"/>
      <w:pPr>
        <w:ind w:left="2880" w:hanging="360"/>
      </w:pPr>
    </w:lvl>
    <w:lvl w:ilvl="4" w:tplc="73231174" w:tentative="1">
      <w:start w:val="1"/>
      <w:numFmt w:val="lowerLetter"/>
      <w:lvlText w:val="%5."/>
      <w:lvlJc w:val="left"/>
      <w:pPr>
        <w:ind w:left="3600" w:hanging="360"/>
      </w:pPr>
    </w:lvl>
    <w:lvl w:ilvl="5" w:tplc="73231174" w:tentative="1">
      <w:start w:val="1"/>
      <w:numFmt w:val="lowerRoman"/>
      <w:lvlText w:val="%6."/>
      <w:lvlJc w:val="right"/>
      <w:pPr>
        <w:ind w:left="4320" w:hanging="180"/>
      </w:pPr>
    </w:lvl>
    <w:lvl w:ilvl="6" w:tplc="73231174" w:tentative="1">
      <w:start w:val="1"/>
      <w:numFmt w:val="decimal"/>
      <w:lvlText w:val="%7."/>
      <w:lvlJc w:val="left"/>
      <w:pPr>
        <w:ind w:left="5040" w:hanging="360"/>
      </w:pPr>
    </w:lvl>
    <w:lvl w:ilvl="7" w:tplc="73231174" w:tentative="1">
      <w:start w:val="1"/>
      <w:numFmt w:val="lowerLetter"/>
      <w:lvlText w:val="%8."/>
      <w:lvlJc w:val="left"/>
      <w:pPr>
        <w:ind w:left="5760" w:hanging="360"/>
      </w:pPr>
    </w:lvl>
    <w:lvl w:ilvl="8" w:tplc="73231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18">
    <w:multiLevelType w:val="hybridMultilevel"/>
    <w:lvl w:ilvl="0" w:tplc="93157032">
      <w:start w:val="1"/>
      <w:numFmt w:val="decimal"/>
      <w:lvlText w:val="%1."/>
      <w:lvlJc w:val="left"/>
      <w:pPr>
        <w:ind w:left="720" w:hanging="360"/>
      </w:pPr>
    </w:lvl>
    <w:lvl w:ilvl="1" w:tplc="93157032" w:tentative="1">
      <w:start w:val="1"/>
      <w:numFmt w:val="lowerLetter"/>
      <w:lvlText w:val="%2."/>
      <w:lvlJc w:val="left"/>
      <w:pPr>
        <w:ind w:left="1440" w:hanging="360"/>
      </w:pPr>
    </w:lvl>
    <w:lvl w:ilvl="2" w:tplc="93157032" w:tentative="1">
      <w:start w:val="1"/>
      <w:numFmt w:val="lowerRoman"/>
      <w:lvlText w:val="%3."/>
      <w:lvlJc w:val="right"/>
      <w:pPr>
        <w:ind w:left="2160" w:hanging="180"/>
      </w:pPr>
    </w:lvl>
    <w:lvl w:ilvl="3" w:tplc="93157032" w:tentative="1">
      <w:start w:val="1"/>
      <w:numFmt w:val="decimal"/>
      <w:lvlText w:val="%4."/>
      <w:lvlJc w:val="left"/>
      <w:pPr>
        <w:ind w:left="2880" w:hanging="360"/>
      </w:pPr>
    </w:lvl>
    <w:lvl w:ilvl="4" w:tplc="93157032" w:tentative="1">
      <w:start w:val="1"/>
      <w:numFmt w:val="lowerLetter"/>
      <w:lvlText w:val="%5."/>
      <w:lvlJc w:val="left"/>
      <w:pPr>
        <w:ind w:left="3600" w:hanging="360"/>
      </w:pPr>
    </w:lvl>
    <w:lvl w:ilvl="5" w:tplc="93157032" w:tentative="1">
      <w:start w:val="1"/>
      <w:numFmt w:val="lowerRoman"/>
      <w:lvlText w:val="%6."/>
      <w:lvlJc w:val="right"/>
      <w:pPr>
        <w:ind w:left="4320" w:hanging="180"/>
      </w:pPr>
    </w:lvl>
    <w:lvl w:ilvl="6" w:tplc="93157032" w:tentative="1">
      <w:start w:val="1"/>
      <w:numFmt w:val="decimal"/>
      <w:lvlText w:val="%7."/>
      <w:lvlJc w:val="left"/>
      <w:pPr>
        <w:ind w:left="5040" w:hanging="360"/>
      </w:pPr>
    </w:lvl>
    <w:lvl w:ilvl="7" w:tplc="93157032" w:tentative="1">
      <w:start w:val="1"/>
      <w:numFmt w:val="lowerLetter"/>
      <w:lvlText w:val="%8."/>
      <w:lvlJc w:val="left"/>
      <w:pPr>
        <w:ind w:left="5760" w:hanging="360"/>
      </w:pPr>
    </w:lvl>
    <w:lvl w:ilvl="8" w:tplc="93157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17">
    <w:multiLevelType w:val="hybridMultilevel"/>
    <w:lvl w:ilvl="0" w:tplc="62874661">
      <w:start w:val="1"/>
      <w:numFmt w:val="decimal"/>
      <w:lvlText w:val="%1."/>
      <w:lvlJc w:val="left"/>
      <w:pPr>
        <w:ind w:left="720" w:hanging="360"/>
      </w:pPr>
    </w:lvl>
    <w:lvl w:ilvl="1" w:tplc="62874661" w:tentative="1">
      <w:start w:val="1"/>
      <w:numFmt w:val="lowerLetter"/>
      <w:lvlText w:val="%2."/>
      <w:lvlJc w:val="left"/>
      <w:pPr>
        <w:ind w:left="1440" w:hanging="360"/>
      </w:pPr>
    </w:lvl>
    <w:lvl w:ilvl="2" w:tplc="62874661" w:tentative="1">
      <w:start w:val="1"/>
      <w:numFmt w:val="lowerRoman"/>
      <w:lvlText w:val="%3."/>
      <w:lvlJc w:val="right"/>
      <w:pPr>
        <w:ind w:left="2160" w:hanging="180"/>
      </w:pPr>
    </w:lvl>
    <w:lvl w:ilvl="3" w:tplc="62874661" w:tentative="1">
      <w:start w:val="1"/>
      <w:numFmt w:val="decimal"/>
      <w:lvlText w:val="%4."/>
      <w:lvlJc w:val="left"/>
      <w:pPr>
        <w:ind w:left="2880" w:hanging="360"/>
      </w:pPr>
    </w:lvl>
    <w:lvl w:ilvl="4" w:tplc="62874661" w:tentative="1">
      <w:start w:val="1"/>
      <w:numFmt w:val="lowerLetter"/>
      <w:lvlText w:val="%5."/>
      <w:lvlJc w:val="left"/>
      <w:pPr>
        <w:ind w:left="3600" w:hanging="360"/>
      </w:pPr>
    </w:lvl>
    <w:lvl w:ilvl="5" w:tplc="62874661" w:tentative="1">
      <w:start w:val="1"/>
      <w:numFmt w:val="lowerRoman"/>
      <w:lvlText w:val="%6."/>
      <w:lvlJc w:val="right"/>
      <w:pPr>
        <w:ind w:left="4320" w:hanging="180"/>
      </w:pPr>
    </w:lvl>
    <w:lvl w:ilvl="6" w:tplc="62874661" w:tentative="1">
      <w:start w:val="1"/>
      <w:numFmt w:val="decimal"/>
      <w:lvlText w:val="%7."/>
      <w:lvlJc w:val="left"/>
      <w:pPr>
        <w:ind w:left="5040" w:hanging="360"/>
      </w:pPr>
    </w:lvl>
    <w:lvl w:ilvl="7" w:tplc="62874661" w:tentative="1">
      <w:start w:val="1"/>
      <w:numFmt w:val="lowerLetter"/>
      <w:lvlText w:val="%8."/>
      <w:lvlJc w:val="left"/>
      <w:pPr>
        <w:ind w:left="5760" w:hanging="360"/>
      </w:pPr>
    </w:lvl>
    <w:lvl w:ilvl="8" w:tplc="62874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16">
    <w:multiLevelType w:val="hybridMultilevel"/>
    <w:lvl w:ilvl="0" w:tplc="13250627">
      <w:start w:val="1"/>
      <w:numFmt w:val="decimal"/>
      <w:lvlText w:val="%1."/>
      <w:lvlJc w:val="left"/>
      <w:pPr>
        <w:ind w:left="720" w:hanging="360"/>
      </w:pPr>
    </w:lvl>
    <w:lvl w:ilvl="1" w:tplc="13250627" w:tentative="1">
      <w:start w:val="1"/>
      <w:numFmt w:val="lowerLetter"/>
      <w:lvlText w:val="%2."/>
      <w:lvlJc w:val="left"/>
      <w:pPr>
        <w:ind w:left="1440" w:hanging="360"/>
      </w:pPr>
    </w:lvl>
    <w:lvl w:ilvl="2" w:tplc="13250627" w:tentative="1">
      <w:start w:val="1"/>
      <w:numFmt w:val="lowerRoman"/>
      <w:lvlText w:val="%3."/>
      <w:lvlJc w:val="right"/>
      <w:pPr>
        <w:ind w:left="2160" w:hanging="180"/>
      </w:pPr>
    </w:lvl>
    <w:lvl w:ilvl="3" w:tplc="13250627" w:tentative="1">
      <w:start w:val="1"/>
      <w:numFmt w:val="decimal"/>
      <w:lvlText w:val="%4."/>
      <w:lvlJc w:val="left"/>
      <w:pPr>
        <w:ind w:left="2880" w:hanging="360"/>
      </w:pPr>
    </w:lvl>
    <w:lvl w:ilvl="4" w:tplc="13250627" w:tentative="1">
      <w:start w:val="1"/>
      <w:numFmt w:val="lowerLetter"/>
      <w:lvlText w:val="%5."/>
      <w:lvlJc w:val="left"/>
      <w:pPr>
        <w:ind w:left="3600" w:hanging="360"/>
      </w:pPr>
    </w:lvl>
    <w:lvl w:ilvl="5" w:tplc="13250627" w:tentative="1">
      <w:start w:val="1"/>
      <w:numFmt w:val="lowerRoman"/>
      <w:lvlText w:val="%6."/>
      <w:lvlJc w:val="right"/>
      <w:pPr>
        <w:ind w:left="4320" w:hanging="180"/>
      </w:pPr>
    </w:lvl>
    <w:lvl w:ilvl="6" w:tplc="13250627" w:tentative="1">
      <w:start w:val="1"/>
      <w:numFmt w:val="decimal"/>
      <w:lvlText w:val="%7."/>
      <w:lvlJc w:val="left"/>
      <w:pPr>
        <w:ind w:left="5040" w:hanging="360"/>
      </w:pPr>
    </w:lvl>
    <w:lvl w:ilvl="7" w:tplc="13250627" w:tentative="1">
      <w:start w:val="1"/>
      <w:numFmt w:val="lowerLetter"/>
      <w:lvlText w:val="%8."/>
      <w:lvlJc w:val="left"/>
      <w:pPr>
        <w:ind w:left="5760" w:hanging="360"/>
      </w:pPr>
    </w:lvl>
    <w:lvl w:ilvl="8" w:tplc="13250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15">
    <w:multiLevelType w:val="hybridMultilevel"/>
    <w:lvl w:ilvl="0" w:tplc="80076775">
      <w:start w:val="1"/>
      <w:numFmt w:val="decimal"/>
      <w:lvlText w:val="%1."/>
      <w:lvlJc w:val="left"/>
      <w:pPr>
        <w:ind w:left="720" w:hanging="360"/>
      </w:pPr>
    </w:lvl>
    <w:lvl w:ilvl="1" w:tplc="80076775" w:tentative="1">
      <w:start w:val="1"/>
      <w:numFmt w:val="lowerLetter"/>
      <w:lvlText w:val="%2."/>
      <w:lvlJc w:val="left"/>
      <w:pPr>
        <w:ind w:left="1440" w:hanging="360"/>
      </w:pPr>
    </w:lvl>
    <w:lvl w:ilvl="2" w:tplc="80076775" w:tentative="1">
      <w:start w:val="1"/>
      <w:numFmt w:val="lowerRoman"/>
      <w:lvlText w:val="%3."/>
      <w:lvlJc w:val="right"/>
      <w:pPr>
        <w:ind w:left="2160" w:hanging="180"/>
      </w:pPr>
    </w:lvl>
    <w:lvl w:ilvl="3" w:tplc="80076775" w:tentative="1">
      <w:start w:val="1"/>
      <w:numFmt w:val="decimal"/>
      <w:lvlText w:val="%4."/>
      <w:lvlJc w:val="left"/>
      <w:pPr>
        <w:ind w:left="2880" w:hanging="360"/>
      </w:pPr>
    </w:lvl>
    <w:lvl w:ilvl="4" w:tplc="80076775" w:tentative="1">
      <w:start w:val="1"/>
      <w:numFmt w:val="lowerLetter"/>
      <w:lvlText w:val="%5."/>
      <w:lvlJc w:val="left"/>
      <w:pPr>
        <w:ind w:left="3600" w:hanging="360"/>
      </w:pPr>
    </w:lvl>
    <w:lvl w:ilvl="5" w:tplc="80076775" w:tentative="1">
      <w:start w:val="1"/>
      <w:numFmt w:val="lowerRoman"/>
      <w:lvlText w:val="%6."/>
      <w:lvlJc w:val="right"/>
      <w:pPr>
        <w:ind w:left="4320" w:hanging="180"/>
      </w:pPr>
    </w:lvl>
    <w:lvl w:ilvl="6" w:tplc="80076775" w:tentative="1">
      <w:start w:val="1"/>
      <w:numFmt w:val="decimal"/>
      <w:lvlText w:val="%7."/>
      <w:lvlJc w:val="left"/>
      <w:pPr>
        <w:ind w:left="5040" w:hanging="360"/>
      </w:pPr>
    </w:lvl>
    <w:lvl w:ilvl="7" w:tplc="80076775" w:tentative="1">
      <w:start w:val="1"/>
      <w:numFmt w:val="lowerLetter"/>
      <w:lvlText w:val="%8."/>
      <w:lvlJc w:val="left"/>
      <w:pPr>
        <w:ind w:left="5760" w:hanging="360"/>
      </w:pPr>
    </w:lvl>
    <w:lvl w:ilvl="8" w:tplc="800767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14">
    <w:multiLevelType w:val="hybridMultilevel"/>
    <w:lvl w:ilvl="0" w:tplc="56469296">
      <w:start w:val="1"/>
      <w:numFmt w:val="decimal"/>
      <w:lvlText w:val="%1."/>
      <w:lvlJc w:val="left"/>
      <w:pPr>
        <w:ind w:left="720" w:hanging="360"/>
      </w:pPr>
    </w:lvl>
    <w:lvl w:ilvl="1" w:tplc="56469296" w:tentative="1">
      <w:start w:val="1"/>
      <w:numFmt w:val="lowerLetter"/>
      <w:lvlText w:val="%2."/>
      <w:lvlJc w:val="left"/>
      <w:pPr>
        <w:ind w:left="1440" w:hanging="360"/>
      </w:pPr>
    </w:lvl>
    <w:lvl w:ilvl="2" w:tplc="56469296" w:tentative="1">
      <w:start w:val="1"/>
      <w:numFmt w:val="lowerRoman"/>
      <w:lvlText w:val="%3."/>
      <w:lvlJc w:val="right"/>
      <w:pPr>
        <w:ind w:left="2160" w:hanging="180"/>
      </w:pPr>
    </w:lvl>
    <w:lvl w:ilvl="3" w:tplc="56469296" w:tentative="1">
      <w:start w:val="1"/>
      <w:numFmt w:val="decimal"/>
      <w:lvlText w:val="%4."/>
      <w:lvlJc w:val="left"/>
      <w:pPr>
        <w:ind w:left="2880" w:hanging="360"/>
      </w:pPr>
    </w:lvl>
    <w:lvl w:ilvl="4" w:tplc="56469296" w:tentative="1">
      <w:start w:val="1"/>
      <w:numFmt w:val="lowerLetter"/>
      <w:lvlText w:val="%5."/>
      <w:lvlJc w:val="left"/>
      <w:pPr>
        <w:ind w:left="3600" w:hanging="360"/>
      </w:pPr>
    </w:lvl>
    <w:lvl w:ilvl="5" w:tplc="56469296" w:tentative="1">
      <w:start w:val="1"/>
      <w:numFmt w:val="lowerRoman"/>
      <w:lvlText w:val="%6."/>
      <w:lvlJc w:val="right"/>
      <w:pPr>
        <w:ind w:left="4320" w:hanging="180"/>
      </w:pPr>
    </w:lvl>
    <w:lvl w:ilvl="6" w:tplc="56469296" w:tentative="1">
      <w:start w:val="1"/>
      <w:numFmt w:val="decimal"/>
      <w:lvlText w:val="%7."/>
      <w:lvlJc w:val="left"/>
      <w:pPr>
        <w:ind w:left="5040" w:hanging="360"/>
      </w:pPr>
    </w:lvl>
    <w:lvl w:ilvl="7" w:tplc="56469296" w:tentative="1">
      <w:start w:val="1"/>
      <w:numFmt w:val="lowerLetter"/>
      <w:lvlText w:val="%8."/>
      <w:lvlJc w:val="left"/>
      <w:pPr>
        <w:ind w:left="5760" w:hanging="360"/>
      </w:pPr>
    </w:lvl>
    <w:lvl w:ilvl="8" w:tplc="56469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13">
    <w:multiLevelType w:val="hybridMultilevel"/>
    <w:lvl w:ilvl="0" w:tplc="55672737">
      <w:start w:val="1"/>
      <w:numFmt w:val="decimal"/>
      <w:lvlText w:val="%1."/>
      <w:lvlJc w:val="left"/>
      <w:pPr>
        <w:ind w:left="720" w:hanging="360"/>
      </w:pPr>
    </w:lvl>
    <w:lvl w:ilvl="1" w:tplc="55672737" w:tentative="1">
      <w:start w:val="1"/>
      <w:numFmt w:val="lowerLetter"/>
      <w:lvlText w:val="%2."/>
      <w:lvlJc w:val="left"/>
      <w:pPr>
        <w:ind w:left="1440" w:hanging="360"/>
      </w:pPr>
    </w:lvl>
    <w:lvl w:ilvl="2" w:tplc="55672737" w:tentative="1">
      <w:start w:val="1"/>
      <w:numFmt w:val="lowerRoman"/>
      <w:lvlText w:val="%3."/>
      <w:lvlJc w:val="right"/>
      <w:pPr>
        <w:ind w:left="2160" w:hanging="180"/>
      </w:pPr>
    </w:lvl>
    <w:lvl w:ilvl="3" w:tplc="55672737" w:tentative="1">
      <w:start w:val="1"/>
      <w:numFmt w:val="decimal"/>
      <w:lvlText w:val="%4."/>
      <w:lvlJc w:val="left"/>
      <w:pPr>
        <w:ind w:left="2880" w:hanging="360"/>
      </w:pPr>
    </w:lvl>
    <w:lvl w:ilvl="4" w:tplc="55672737" w:tentative="1">
      <w:start w:val="1"/>
      <w:numFmt w:val="lowerLetter"/>
      <w:lvlText w:val="%5."/>
      <w:lvlJc w:val="left"/>
      <w:pPr>
        <w:ind w:left="3600" w:hanging="360"/>
      </w:pPr>
    </w:lvl>
    <w:lvl w:ilvl="5" w:tplc="55672737" w:tentative="1">
      <w:start w:val="1"/>
      <w:numFmt w:val="lowerRoman"/>
      <w:lvlText w:val="%6."/>
      <w:lvlJc w:val="right"/>
      <w:pPr>
        <w:ind w:left="4320" w:hanging="180"/>
      </w:pPr>
    </w:lvl>
    <w:lvl w:ilvl="6" w:tplc="55672737" w:tentative="1">
      <w:start w:val="1"/>
      <w:numFmt w:val="decimal"/>
      <w:lvlText w:val="%7."/>
      <w:lvlJc w:val="left"/>
      <w:pPr>
        <w:ind w:left="5040" w:hanging="360"/>
      </w:pPr>
    </w:lvl>
    <w:lvl w:ilvl="7" w:tplc="55672737" w:tentative="1">
      <w:start w:val="1"/>
      <w:numFmt w:val="lowerLetter"/>
      <w:lvlText w:val="%8."/>
      <w:lvlJc w:val="left"/>
      <w:pPr>
        <w:ind w:left="5760" w:hanging="360"/>
      </w:pPr>
    </w:lvl>
    <w:lvl w:ilvl="8" w:tplc="55672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12">
    <w:multiLevelType w:val="hybridMultilevel"/>
    <w:lvl w:ilvl="0" w:tplc="25243592">
      <w:start w:val="1"/>
      <w:numFmt w:val="decimal"/>
      <w:lvlText w:val="%1."/>
      <w:lvlJc w:val="left"/>
      <w:pPr>
        <w:ind w:left="720" w:hanging="360"/>
      </w:pPr>
    </w:lvl>
    <w:lvl w:ilvl="1" w:tplc="25243592" w:tentative="1">
      <w:start w:val="1"/>
      <w:numFmt w:val="lowerLetter"/>
      <w:lvlText w:val="%2."/>
      <w:lvlJc w:val="left"/>
      <w:pPr>
        <w:ind w:left="1440" w:hanging="360"/>
      </w:pPr>
    </w:lvl>
    <w:lvl w:ilvl="2" w:tplc="25243592" w:tentative="1">
      <w:start w:val="1"/>
      <w:numFmt w:val="lowerRoman"/>
      <w:lvlText w:val="%3."/>
      <w:lvlJc w:val="right"/>
      <w:pPr>
        <w:ind w:left="2160" w:hanging="180"/>
      </w:pPr>
    </w:lvl>
    <w:lvl w:ilvl="3" w:tplc="25243592" w:tentative="1">
      <w:start w:val="1"/>
      <w:numFmt w:val="decimal"/>
      <w:lvlText w:val="%4."/>
      <w:lvlJc w:val="left"/>
      <w:pPr>
        <w:ind w:left="2880" w:hanging="360"/>
      </w:pPr>
    </w:lvl>
    <w:lvl w:ilvl="4" w:tplc="25243592" w:tentative="1">
      <w:start w:val="1"/>
      <w:numFmt w:val="lowerLetter"/>
      <w:lvlText w:val="%5."/>
      <w:lvlJc w:val="left"/>
      <w:pPr>
        <w:ind w:left="3600" w:hanging="360"/>
      </w:pPr>
    </w:lvl>
    <w:lvl w:ilvl="5" w:tplc="25243592" w:tentative="1">
      <w:start w:val="1"/>
      <w:numFmt w:val="lowerRoman"/>
      <w:lvlText w:val="%6."/>
      <w:lvlJc w:val="right"/>
      <w:pPr>
        <w:ind w:left="4320" w:hanging="180"/>
      </w:pPr>
    </w:lvl>
    <w:lvl w:ilvl="6" w:tplc="25243592" w:tentative="1">
      <w:start w:val="1"/>
      <w:numFmt w:val="decimal"/>
      <w:lvlText w:val="%7."/>
      <w:lvlJc w:val="left"/>
      <w:pPr>
        <w:ind w:left="5040" w:hanging="360"/>
      </w:pPr>
    </w:lvl>
    <w:lvl w:ilvl="7" w:tplc="25243592" w:tentative="1">
      <w:start w:val="1"/>
      <w:numFmt w:val="lowerLetter"/>
      <w:lvlText w:val="%8."/>
      <w:lvlJc w:val="left"/>
      <w:pPr>
        <w:ind w:left="5760" w:hanging="360"/>
      </w:pPr>
    </w:lvl>
    <w:lvl w:ilvl="8" w:tplc="25243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11">
    <w:multiLevelType w:val="hybridMultilevel"/>
    <w:lvl w:ilvl="0" w:tplc="40718379">
      <w:start w:val="1"/>
      <w:numFmt w:val="decimal"/>
      <w:lvlText w:val="%1."/>
      <w:lvlJc w:val="left"/>
      <w:pPr>
        <w:ind w:left="720" w:hanging="360"/>
      </w:pPr>
    </w:lvl>
    <w:lvl w:ilvl="1" w:tplc="40718379" w:tentative="1">
      <w:start w:val="1"/>
      <w:numFmt w:val="lowerLetter"/>
      <w:lvlText w:val="%2."/>
      <w:lvlJc w:val="left"/>
      <w:pPr>
        <w:ind w:left="1440" w:hanging="360"/>
      </w:pPr>
    </w:lvl>
    <w:lvl w:ilvl="2" w:tplc="40718379" w:tentative="1">
      <w:start w:val="1"/>
      <w:numFmt w:val="lowerRoman"/>
      <w:lvlText w:val="%3."/>
      <w:lvlJc w:val="right"/>
      <w:pPr>
        <w:ind w:left="2160" w:hanging="180"/>
      </w:pPr>
    </w:lvl>
    <w:lvl w:ilvl="3" w:tplc="40718379" w:tentative="1">
      <w:start w:val="1"/>
      <w:numFmt w:val="decimal"/>
      <w:lvlText w:val="%4."/>
      <w:lvlJc w:val="left"/>
      <w:pPr>
        <w:ind w:left="2880" w:hanging="360"/>
      </w:pPr>
    </w:lvl>
    <w:lvl w:ilvl="4" w:tplc="40718379" w:tentative="1">
      <w:start w:val="1"/>
      <w:numFmt w:val="lowerLetter"/>
      <w:lvlText w:val="%5."/>
      <w:lvlJc w:val="left"/>
      <w:pPr>
        <w:ind w:left="3600" w:hanging="360"/>
      </w:pPr>
    </w:lvl>
    <w:lvl w:ilvl="5" w:tplc="40718379" w:tentative="1">
      <w:start w:val="1"/>
      <w:numFmt w:val="lowerRoman"/>
      <w:lvlText w:val="%6."/>
      <w:lvlJc w:val="right"/>
      <w:pPr>
        <w:ind w:left="4320" w:hanging="180"/>
      </w:pPr>
    </w:lvl>
    <w:lvl w:ilvl="6" w:tplc="40718379" w:tentative="1">
      <w:start w:val="1"/>
      <w:numFmt w:val="decimal"/>
      <w:lvlText w:val="%7."/>
      <w:lvlJc w:val="left"/>
      <w:pPr>
        <w:ind w:left="5040" w:hanging="360"/>
      </w:pPr>
    </w:lvl>
    <w:lvl w:ilvl="7" w:tplc="40718379" w:tentative="1">
      <w:start w:val="1"/>
      <w:numFmt w:val="lowerLetter"/>
      <w:lvlText w:val="%8."/>
      <w:lvlJc w:val="left"/>
      <w:pPr>
        <w:ind w:left="5760" w:hanging="360"/>
      </w:pPr>
    </w:lvl>
    <w:lvl w:ilvl="8" w:tplc="407183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10">
    <w:multiLevelType w:val="hybridMultilevel"/>
    <w:lvl w:ilvl="0" w:tplc="18530584">
      <w:start w:val="1"/>
      <w:numFmt w:val="decimal"/>
      <w:lvlText w:val="%1."/>
      <w:lvlJc w:val="left"/>
      <w:pPr>
        <w:ind w:left="720" w:hanging="360"/>
      </w:pPr>
    </w:lvl>
    <w:lvl w:ilvl="1" w:tplc="18530584" w:tentative="1">
      <w:start w:val="1"/>
      <w:numFmt w:val="lowerLetter"/>
      <w:lvlText w:val="%2."/>
      <w:lvlJc w:val="left"/>
      <w:pPr>
        <w:ind w:left="1440" w:hanging="360"/>
      </w:pPr>
    </w:lvl>
    <w:lvl w:ilvl="2" w:tplc="18530584" w:tentative="1">
      <w:start w:val="1"/>
      <w:numFmt w:val="lowerRoman"/>
      <w:lvlText w:val="%3."/>
      <w:lvlJc w:val="right"/>
      <w:pPr>
        <w:ind w:left="2160" w:hanging="180"/>
      </w:pPr>
    </w:lvl>
    <w:lvl w:ilvl="3" w:tplc="18530584" w:tentative="1">
      <w:start w:val="1"/>
      <w:numFmt w:val="decimal"/>
      <w:lvlText w:val="%4."/>
      <w:lvlJc w:val="left"/>
      <w:pPr>
        <w:ind w:left="2880" w:hanging="360"/>
      </w:pPr>
    </w:lvl>
    <w:lvl w:ilvl="4" w:tplc="18530584" w:tentative="1">
      <w:start w:val="1"/>
      <w:numFmt w:val="lowerLetter"/>
      <w:lvlText w:val="%5."/>
      <w:lvlJc w:val="left"/>
      <w:pPr>
        <w:ind w:left="3600" w:hanging="360"/>
      </w:pPr>
    </w:lvl>
    <w:lvl w:ilvl="5" w:tplc="18530584" w:tentative="1">
      <w:start w:val="1"/>
      <w:numFmt w:val="lowerRoman"/>
      <w:lvlText w:val="%6."/>
      <w:lvlJc w:val="right"/>
      <w:pPr>
        <w:ind w:left="4320" w:hanging="180"/>
      </w:pPr>
    </w:lvl>
    <w:lvl w:ilvl="6" w:tplc="18530584" w:tentative="1">
      <w:start w:val="1"/>
      <w:numFmt w:val="decimal"/>
      <w:lvlText w:val="%7."/>
      <w:lvlJc w:val="left"/>
      <w:pPr>
        <w:ind w:left="5040" w:hanging="360"/>
      </w:pPr>
    </w:lvl>
    <w:lvl w:ilvl="7" w:tplc="18530584" w:tentative="1">
      <w:start w:val="1"/>
      <w:numFmt w:val="lowerLetter"/>
      <w:lvlText w:val="%8."/>
      <w:lvlJc w:val="left"/>
      <w:pPr>
        <w:ind w:left="5760" w:hanging="360"/>
      </w:pPr>
    </w:lvl>
    <w:lvl w:ilvl="8" w:tplc="18530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09">
    <w:multiLevelType w:val="hybridMultilevel"/>
    <w:lvl w:ilvl="0" w:tplc="19771259">
      <w:start w:val="1"/>
      <w:numFmt w:val="decimal"/>
      <w:lvlText w:val="%1."/>
      <w:lvlJc w:val="left"/>
      <w:pPr>
        <w:ind w:left="720" w:hanging="360"/>
      </w:pPr>
    </w:lvl>
    <w:lvl w:ilvl="1" w:tplc="19771259" w:tentative="1">
      <w:start w:val="1"/>
      <w:numFmt w:val="lowerLetter"/>
      <w:lvlText w:val="%2."/>
      <w:lvlJc w:val="left"/>
      <w:pPr>
        <w:ind w:left="1440" w:hanging="360"/>
      </w:pPr>
    </w:lvl>
    <w:lvl w:ilvl="2" w:tplc="19771259" w:tentative="1">
      <w:start w:val="1"/>
      <w:numFmt w:val="lowerRoman"/>
      <w:lvlText w:val="%3."/>
      <w:lvlJc w:val="right"/>
      <w:pPr>
        <w:ind w:left="2160" w:hanging="180"/>
      </w:pPr>
    </w:lvl>
    <w:lvl w:ilvl="3" w:tplc="19771259" w:tentative="1">
      <w:start w:val="1"/>
      <w:numFmt w:val="decimal"/>
      <w:lvlText w:val="%4."/>
      <w:lvlJc w:val="left"/>
      <w:pPr>
        <w:ind w:left="2880" w:hanging="360"/>
      </w:pPr>
    </w:lvl>
    <w:lvl w:ilvl="4" w:tplc="19771259" w:tentative="1">
      <w:start w:val="1"/>
      <w:numFmt w:val="lowerLetter"/>
      <w:lvlText w:val="%5."/>
      <w:lvlJc w:val="left"/>
      <w:pPr>
        <w:ind w:left="3600" w:hanging="360"/>
      </w:pPr>
    </w:lvl>
    <w:lvl w:ilvl="5" w:tplc="19771259" w:tentative="1">
      <w:start w:val="1"/>
      <w:numFmt w:val="lowerRoman"/>
      <w:lvlText w:val="%6."/>
      <w:lvlJc w:val="right"/>
      <w:pPr>
        <w:ind w:left="4320" w:hanging="180"/>
      </w:pPr>
    </w:lvl>
    <w:lvl w:ilvl="6" w:tplc="19771259" w:tentative="1">
      <w:start w:val="1"/>
      <w:numFmt w:val="decimal"/>
      <w:lvlText w:val="%7."/>
      <w:lvlJc w:val="left"/>
      <w:pPr>
        <w:ind w:left="5040" w:hanging="360"/>
      </w:pPr>
    </w:lvl>
    <w:lvl w:ilvl="7" w:tplc="19771259" w:tentative="1">
      <w:start w:val="1"/>
      <w:numFmt w:val="lowerLetter"/>
      <w:lvlText w:val="%8."/>
      <w:lvlJc w:val="left"/>
      <w:pPr>
        <w:ind w:left="5760" w:hanging="360"/>
      </w:pPr>
    </w:lvl>
    <w:lvl w:ilvl="8" w:tplc="19771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08">
    <w:multiLevelType w:val="hybridMultilevel"/>
    <w:lvl w:ilvl="0" w:tplc="71973768">
      <w:start w:val="1"/>
      <w:numFmt w:val="decimal"/>
      <w:lvlText w:val="%1."/>
      <w:lvlJc w:val="left"/>
      <w:pPr>
        <w:ind w:left="720" w:hanging="360"/>
      </w:pPr>
    </w:lvl>
    <w:lvl w:ilvl="1" w:tplc="71973768" w:tentative="1">
      <w:start w:val="1"/>
      <w:numFmt w:val="lowerLetter"/>
      <w:lvlText w:val="%2."/>
      <w:lvlJc w:val="left"/>
      <w:pPr>
        <w:ind w:left="1440" w:hanging="360"/>
      </w:pPr>
    </w:lvl>
    <w:lvl w:ilvl="2" w:tplc="71973768" w:tentative="1">
      <w:start w:val="1"/>
      <w:numFmt w:val="lowerRoman"/>
      <w:lvlText w:val="%3."/>
      <w:lvlJc w:val="right"/>
      <w:pPr>
        <w:ind w:left="2160" w:hanging="180"/>
      </w:pPr>
    </w:lvl>
    <w:lvl w:ilvl="3" w:tplc="71973768" w:tentative="1">
      <w:start w:val="1"/>
      <w:numFmt w:val="decimal"/>
      <w:lvlText w:val="%4."/>
      <w:lvlJc w:val="left"/>
      <w:pPr>
        <w:ind w:left="2880" w:hanging="360"/>
      </w:pPr>
    </w:lvl>
    <w:lvl w:ilvl="4" w:tplc="71973768" w:tentative="1">
      <w:start w:val="1"/>
      <w:numFmt w:val="lowerLetter"/>
      <w:lvlText w:val="%5."/>
      <w:lvlJc w:val="left"/>
      <w:pPr>
        <w:ind w:left="3600" w:hanging="360"/>
      </w:pPr>
    </w:lvl>
    <w:lvl w:ilvl="5" w:tplc="71973768" w:tentative="1">
      <w:start w:val="1"/>
      <w:numFmt w:val="lowerRoman"/>
      <w:lvlText w:val="%6."/>
      <w:lvlJc w:val="right"/>
      <w:pPr>
        <w:ind w:left="4320" w:hanging="180"/>
      </w:pPr>
    </w:lvl>
    <w:lvl w:ilvl="6" w:tplc="71973768" w:tentative="1">
      <w:start w:val="1"/>
      <w:numFmt w:val="decimal"/>
      <w:lvlText w:val="%7."/>
      <w:lvlJc w:val="left"/>
      <w:pPr>
        <w:ind w:left="5040" w:hanging="360"/>
      </w:pPr>
    </w:lvl>
    <w:lvl w:ilvl="7" w:tplc="71973768" w:tentative="1">
      <w:start w:val="1"/>
      <w:numFmt w:val="lowerLetter"/>
      <w:lvlText w:val="%8."/>
      <w:lvlJc w:val="left"/>
      <w:pPr>
        <w:ind w:left="5760" w:hanging="360"/>
      </w:pPr>
    </w:lvl>
    <w:lvl w:ilvl="8" w:tplc="71973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07">
    <w:multiLevelType w:val="hybridMultilevel"/>
    <w:lvl w:ilvl="0" w:tplc="81052850">
      <w:start w:val="1"/>
      <w:numFmt w:val="decimal"/>
      <w:lvlText w:val="%1."/>
      <w:lvlJc w:val="left"/>
      <w:pPr>
        <w:ind w:left="720" w:hanging="360"/>
      </w:pPr>
    </w:lvl>
    <w:lvl w:ilvl="1" w:tplc="81052850" w:tentative="1">
      <w:start w:val="1"/>
      <w:numFmt w:val="lowerLetter"/>
      <w:lvlText w:val="%2."/>
      <w:lvlJc w:val="left"/>
      <w:pPr>
        <w:ind w:left="1440" w:hanging="360"/>
      </w:pPr>
    </w:lvl>
    <w:lvl w:ilvl="2" w:tplc="81052850" w:tentative="1">
      <w:start w:val="1"/>
      <w:numFmt w:val="lowerRoman"/>
      <w:lvlText w:val="%3."/>
      <w:lvlJc w:val="right"/>
      <w:pPr>
        <w:ind w:left="2160" w:hanging="180"/>
      </w:pPr>
    </w:lvl>
    <w:lvl w:ilvl="3" w:tplc="81052850" w:tentative="1">
      <w:start w:val="1"/>
      <w:numFmt w:val="decimal"/>
      <w:lvlText w:val="%4."/>
      <w:lvlJc w:val="left"/>
      <w:pPr>
        <w:ind w:left="2880" w:hanging="360"/>
      </w:pPr>
    </w:lvl>
    <w:lvl w:ilvl="4" w:tplc="81052850" w:tentative="1">
      <w:start w:val="1"/>
      <w:numFmt w:val="lowerLetter"/>
      <w:lvlText w:val="%5."/>
      <w:lvlJc w:val="left"/>
      <w:pPr>
        <w:ind w:left="3600" w:hanging="360"/>
      </w:pPr>
    </w:lvl>
    <w:lvl w:ilvl="5" w:tplc="81052850" w:tentative="1">
      <w:start w:val="1"/>
      <w:numFmt w:val="lowerRoman"/>
      <w:lvlText w:val="%6."/>
      <w:lvlJc w:val="right"/>
      <w:pPr>
        <w:ind w:left="4320" w:hanging="180"/>
      </w:pPr>
    </w:lvl>
    <w:lvl w:ilvl="6" w:tplc="81052850" w:tentative="1">
      <w:start w:val="1"/>
      <w:numFmt w:val="decimal"/>
      <w:lvlText w:val="%7."/>
      <w:lvlJc w:val="left"/>
      <w:pPr>
        <w:ind w:left="5040" w:hanging="360"/>
      </w:pPr>
    </w:lvl>
    <w:lvl w:ilvl="7" w:tplc="81052850" w:tentative="1">
      <w:start w:val="1"/>
      <w:numFmt w:val="lowerLetter"/>
      <w:lvlText w:val="%8."/>
      <w:lvlJc w:val="left"/>
      <w:pPr>
        <w:ind w:left="5760" w:hanging="360"/>
      </w:pPr>
    </w:lvl>
    <w:lvl w:ilvl="8" w:tplc="81052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06">
    <w:multiLevelType w:val="hybridMultilevel"/>
    <w:lvl w:ilvl="0" w:tplc="59503811">
      <w:start w:val="1"/>
      <w:numFmt w:val="decimal"/>
      <w:lvlText w:val="%1."/>
      <w:lvlJc w:val="left"/>
      <w:pPr>
        <w:ind w:left="720" w:hanging="360"/>
      </w:pPr>
    </w:lvl>
    <w:lvl w:ilvl="1" w:tplc="59503811" w:tentative="1">
      <w:start w:val="1"/>
      <w:numFmt w:val="lowerLetter"/>
      <w:lvlText w:val="%2."/>
      <w:lvlJc w:val="left"/>
      <w:pPr>
        <w:ind w:left="1440" w:hanging="360"/>
      </w:pPr>
    </w:lvl>
    <w:lvl w:ilvl="2" w:tplc="59503811" w:tentative="1">
      <w:start w:val="1"/>
      <w:numFmt w:val="lowerRoman"/>
      <w:lvlText w:val="%3."/>
      <w:lvlJc w:val="right"/>
      <w:pPr>
        <w:ind w:left="2160" w:hanging="180"/>
      </w:pPr>
    </w:lvl>
    <w:lvl w:ilvl="3" w:tplc="59503811" w:tentative="1">
      <w:start w:val="1"/>
      <w:numFmt w:val="decimal"/>
      <w:lvlText w:val="%4."/>
      <w:lvlJc w:val="left"/>
      <w:pPr>
        <w:ind w:left="2880" w:hanging="360"/>
      </w:pPr>
    </w:lvl>
    <w:lvl w:ilvl="4" w:tplc="59503811" w:tentative="1">
      <w:start w:val="1"/>
      <w:numFmt w:val="lowerLetter"/>
      <w:lvlText w:val="%5."/>
      <w:lvlJc w:val="left"/>
      <w:pPr>
        <w:ind w:left="3600" w:hanging="360"/>
      </w:pPr>
    </w:lvl>
    <w:lvl w:ilvl="5" w:tplc="59503811" w:tentative="1">
      <w:start w:val="1"/>
      <w:numFmt w:val="lowerRoman"/>
      <w:lvlText w:val="%6."/>
      <w:lvlJc w:val="right"/>
      <w:pPr>
        <w:ind w:left="4320" w:hanging="180"/>
      </w:pPr>
    </w:lvl>
    <w:lvl w:ilvl="6" w:tplc="59503811" w:tentative="1">
      <w:start w:val="1"/>
      <w:numFmt w:val="decimal"/>
      <w:lvlText w:val="%7."/>
      <w:lvlJc w:val="left"/>
      <w:pPr>
        <w:ind w:left="5040" w:hanging="360"/>
      </w:pPr>
    </w:lvl>
    <w:lvl w:ilvl="7" w:tplc="59503811" w:tentative="1">
      <w:start w:val="1"/>
      <w:numFmt w:val="lowerLetter"/>
      <w:lvlText w:val="%8."/>
      <w:lvlJc w:val="left"/>
      <w:pPr>
        <w:ind w:left="5760" w:hanging="360"/>
      </w:pPr>
    </w:lvl>
    <w:lvl w:ilvl="8" w:tplc="595038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05">
    <w:multiLevelType w:val="hybridMultilevel"/>
    <w:lvl w:ilvl="0" w:tplc="28258182">
      <w:start w:val="1"/>
      <w:numFmt w:val="decimal"/>
      <w:lvlText w:val="%1."/>
      <w:lvlJc w:val="left"/>
      <w:pPr>
        <w:ind w:left="720" w:hanging="360"/>
      </w:pPr>
    </w:lvl>
    <w:lvl w:ilvl="1" w:tplc="28258182" w:tentative="1">
      <w:start w:val="1"/>
      <w:numFmt w:val="lowerLetter"/>
      <w:lvlText w:val="%2."/>
      <w:lvlJc w:val="left"/>
      <w:pPr>
        <w:ind w:left="1440" w:hanging="360"/>
      </w:pPr>
    </w:lvl>
    <w:lvl w:ilvl="2" w:tplc="28258182" w:tentative="1">
      <w:start w:val="1"/>
      <w:numFmt w:val="lowerRoman"/>
      <w:lvlText w:val="%3."/>
      <w:lvlJc w:val="right"/>
      <w:pPr>
        <w:ind w:left="2160" w:hanging="180"/>
      </w:pPr>
    </w:lvl>
    <w:lvl w:ilvl="3" w:tplc="28258182" w:tentative="1">
      <w:start w:val="1"/>
      <w:numFmt w:val="decimal"/>
      <w:lvlText w:val="%4."/>
      <w:lvlJc w:val="left"/>
      <w:pPr>
        <w:ind w:left="2880" w:hanging="360"/>
      </w:pPr>
    </w:lvl>
    <w:lvl w:ilvl="4" w:tplc="28258182" w:tentative="1">
      <w:start w:val="1"/>
      <w:numFmt w:val="lowerLetter"/>
      <w:lvlText w:val="%5."/>
      <w:lvlJc w:val="left"/>
      <w:pPr>
        <w:ind w:left="3600" w:hanging="360"/>
      </w:pPr>
    </w:lvl>
    <w:lvl w:ilvl="5" w:tplc="28258182" w:tentative="1">
      <w:start w:val="1"/>
      <w:numFmt w:val="lowerRoman"/>
      <w:lvlText w:val="%6."/>
      <w:lvlJc w:val="right"/>
      <w:pPr>
        <w:ind w:left="4320" w:hanging="180"/>
      </w:pPr>
    </w:lvl>
    <w:lvl w:ilvl="6" w:tplc="28258182" w:tentative="1">
      <w:start w:val="1"/>
      <w:numFmt w:val="decimal"/>
      <w:lvlText w:val="%7."/>
      <w:lvlJc w:val="left"/>
      <w:pPr>
        <w:ind w:left="5040" w:hanging="360"/>
      </w:pPr>
    </w:lvl>
    <w:lvl w:ilvl="7" w:tplc="28258182" w:tentative="1">
      <w:start w:val="1"/>
      <w:numFmt w:val="lowerLetter"/>
      <w:lvlText w:val="%8."/>
      <w:lvlJc w:val="left"/>
      <w:pPr>
        <w:ind w:left="5760" w:hanging="360"/>
      </w:pPr>
    </w:lvl>
    <w:lvl w:ilvl="8" w:tplc="28258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04">
    <w:multiLevelType w:val="hybridMultilevel"/>
    <w:lvl w:ilvl="0" w:tplc="78001726">
      <w:start w:val="1"/>
      <w:numFmt w:val="decimal"/>
      <w:lvlText w:val="%1."/>
      <w:lvlJc w:val="left"/>
      <w:pPr>
        <w:ind w:left="720" w:hanging="360"/>
      </w:pPr>
    </w:lvl>
    <w:lvl w:ilvl="1" w:tplc="78001726" w:tentative="1">
      <w:start w:val="1"/>
      <w:numFmt w:val="lowerLetter"/>
      <w:lvlText w:val="%2."/>
      <w:lvlJc w:val="left"/>
      <w:pPr>
        <w:ind w:left="1440" w:hanging="360"/>
      </w:pPr>
    </w:lvl>
    <w:lvl w:ilvl="2" w:tplc="78001726" w:tentative="1">
      <w:start w:val="1"/>
      <w:numFmt w:val="lowerRoman"/>
      <w:lvlText w:val="%3."/>
      <w:lvlJc w:val="right"/>
      <w:pPr>
        <w:ind w:left="2160" w:hanging="180"/>
      </w:pPr>
    </w:lvl>
    <w:lvl w:ilvl="3" w:tplc="78001726" w:tentative="1">
      <w:start w:val="1"/>
      <w:numFmt w:val="decimal"/>
      <w:lvlText w:val="%4."/>
      <w:lvlJc w:val="left"/>
      <w:pPr>
        <w:ind w:left="2880" w:hanging="360"/>
      </w:pPr>
    </w:lvl>
    <w:lvl w:ilvl="4" w:tplc="78001726" w:tentative="1">
      <w:start w:val="1"/>
      <w:numFmt w:val="lowerLetter"/>
      <w:lvlText w:val="%5."/>
      <w:lvlJc w:val="left"/>
      <w:pPr>
        <w:ind w:left="3600" w:hanging="360"/>
      </w:pPr>
    </w:lvl>
    <w:lvl w:ilvl="5" w:tplc="78001726" w:tentative="1">
      <w:start w:val="1"/>
      <w:numFmt w:val="lowerRoman"/>
      <w:lvlText w:val="%6."/>
      <w:lvlJc w:val="right"/>
      <w:pPr>
        <w:ind w:left="4320" w:hanging="180"/>
      </w:pPr>
    </w:lvl>
    <w:lvl w:ilvl="6" w:tplc="78001726" w:tentative="1">
      <w:start w:val="1"/>
      <w:numFmt w:val="decimal"/>
      <w:lvlText w:val="%7."/>
      <w:lvlJc w:val="left"/>
      <w:pPr>
        <w:ind w:left="5040" w:hanging="360"/>
      </w:pPr>
    </w:lvl>
    <w:lvl w:ilvl="7" w:tplc="78001726" w:tentative="1">
      <w:start w:val="1"/>
      <w:numFmt w:val="lowerLetter"/>
      <w:lvlText w:val="%8."/>
      <w:lvlJc w:val="left"/>
      <w:pPr>
        <w:ind w:left="5760" w:hanging="360"/>
      </w:pPr>
    </w:lvl>
    <w:lvl w:ilvl="8" w:tplc="78001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03">
    <w:multiLevelType w:val="hybridMultilevel"/>
    <w:lvl w:ilvl="0" w:tplc="44838749">
      <w:start w:val="1"/>
      <w:numFmt w:val="decimal"/>
      <w:lvlText w:val="%1."/>
      <w:lvlJc w:val="left"/>
      <w:pPr>
        <w:ind w:left="720" w:hanging="360"/>
      </w:pPr>
    </w:lvl>
    <w:lvl w:ilvl="1" w:tplc="44838749" w:tentative="1">
      <w:start w:val="1"/>
      <w:numFmt w:val="lowerLetter"/>
      <w:lvlText w:val="%2."/>
      <w:lvlJc w:val="left"/>
      <w:pPr>
        <w:ind w:left="1440" w:hanging="360"/>
      </w:pPr>
    </w:lvl>
    <w:lvl w:ilvl="2" w:tplc="44838749" w:tentative="1">
      <w:start w:val="1"/>
      <w:numFmt w:val="lowerRoman"/>
      <w:lvlText w:val="%3."/>
      <w:lvlJc w:val="right"/>
      <w:pPr>
        <w:ind w:left="2160" w:hanging="180"/>
      </w:pPr>
    </w:lvl>
    <w:lvl w:ilvl="3" w:tplc="44838749" w:tentative="1">
      <w:start w:val="1"/>
      <w:numFmt w:val="decimal"/>
      <w:lvlText w:val="%4."/>
      <w:lvlJc w:val="left"/>
      <w:pPr>
        <w:ind w:left="2880" w:hanging="360"/>
      </w:pPr>
    </w:lvl>
    <w:lvl w:ilvl="4" w:tplc="44838749" w:tentative="1">
      <w:start w:val="1"/>
      <w:numFmt w:val="lowerLetter"/>
      <w:lvlText w:val="%5."/>
      <w:lvlJc w:val="left"/>
      <w:pPr>
        <w:ind w:left="3600" w:hanging="360"/>
      </w:pPr>
    </w:lvl>
    <w:lvl w:ilvl="5" w:tplc="44838749" w:tentative="1">
      <w:start w:val="1"/>
      <w:numFmt w:val="lowerRoman"/>
      <w:lvlText w:val="%6."/>
      <w:lvlJc w:val="right"/>
      <w:pPr>
        <w:ind w:left="4320" w:hanging="180"/>
      </w:pPr>
    </w:lvl>
    <w:lvl w:ilvl="6" w:tplc="44838749" w:tentative="1">
      <w:start w:val="1"/>
      <w:numFmt w:val="decimal"/>
      <w:lvlText w:val="%7."/>
      <w:lvlJc w:val="left"/>
      <w:pPr>
        <w:ind w:left="5040" w:hanging="360"/>
      </w:pPr>
    </w:lvl>
    <w:lvl w:ilvl="7" w:tplc="44838749" w:tentative="1">
      <w:start w:val="1"/>
      <w:numFmt w:val="lowerLetter"/>
      <w:lvlText w:val="%8."/>
      <w:lvlJc w:val="left"/>
      <w:pPr>
        <w:ind w:left="5760" w:hanging="360"/>
      </w:pPr>
    </w:lvl>
    <w:lvl w:ilvl="8" w:tplc="448387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02">
    <w:multiLevelType w:val="hybridMultilevel"/>
    <w:lvl w:ilvl="0" w:tplc="28673357">
      <w:start w:val="1"/>
      <w:numFmt w:val="decimal"/>
      <w:lvlText w:val="%1."/>
      <w:lvlJc w:val="left"/>
      <w:pPr>
        <w:ind w:left="720" w:hanging="360"/>
      </w:pPr>
    </w:lvl>
    <w:lvl w:ilvl="1" w:tplc="28673357" w:tentative="1">
      <w:start w:val="1"/>
      <w:numFmt w:val="lowerLetter"/>
      <w:lvlText w:val="%2."/>
      <w:lvlJc w:val="left"/>
      <w:pPr>
        <w:ind w:left="1440" w:hanging="360"/>
      </w:pPr>
    </w:lvl>
    <w:lvl w:ilvl="2" w:tplc="28673357" w:tentative="1">
      <w:start w:val="1"/>
      <w:numFmt w:val="lowerRoman"/>
      <w:lvlText w:val="%3."/>
      <w:lvlJc w:val="right"/>
      <w:pPr>
        <w:ind w:left="2160" w:hanging="180"/>
      </w:pPr>
    </w:lvl>
    <w:lvl w:ilvl="3" w:tplc="28673357" w:tentative="1">
      <w:start w:val="1"/>
      <w:numFmt w:val="decimal"/>
      <w:lvlText w:val="%4."/>
      <w:lvlJc w:val="left"/>
      <w:pPr>
        <w:ind w:left="2880" w:hanging="360"/>
      </w:pPr>
    </w:lvl>
    <w:lvl w:ilvl="4" w:tplc="28673357" w:tentative="1">
      <w:start w:val="1"/>
      <w:numFmt w:val="lowerLetter"/>
      <w:lvlText w:val="%5."/>
      <w:lvlJc w:val="left"/>
      <w:pPr>
        <w:ind w:left="3600" w:hanging="360"/>
      </w:pPr>
    </w:lvl>
    <w:lvl w:ilvl="5" w:tplc="28673357" w:tentative="1">
      <w:start w:val="1"/>
      <w:numFmt w:val="lowerRoman"/>
      <w:lvlText w:val="%6."/>
      <w:lvlJc w:val="right"/>
      <w:pPr>
        <w:ind w:left="4320" w:hanging="180"/>
      </w:pPr>
    </w:lvl>
    <w:lvl w:ilvl="6" w:tplc="28673357" w:tentative="1">
      <w:start w:val="1"/>
      <w:numFmt w:val="decimal"/>
      <w:lvlText w:val="%7."/>
      <w:lvlJc w:val="left"/>
      <w:pPr>
        <w:ind w:left="5040" w:hanging="360"/>
      </w:pPr>
    </w:lvl>
    <w:lvl w:ilvl="7" w:tplc="28673357" w:tentative="1">
      <w:start w:val="1"/>
      <w:numFmt w:val="lowerLetter"/>
      <w:lvlText w:val="%8."/>
      <w:lvlJc w:val="left"/>
      <w:pPr>
        <w:ind w:left="5760" w:hanging="360"/>
      </w:pPr>
    </w:lvl>
    <w:lvl w:ilvl="8" w:tplc="286733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01">
    <w:multiLevelType w:val="hybridMultilevel"/>
    <w:lvl w:ilvl="0" w:tplc="65269930">
      <w:start w:val="1"/>
      <w:numFmt w:val="decimal"/>
      <w:lvlText w:val="%1."/>
      <w:lvlJc w:val="left"/>
      <w:pPr>
        <w:ind w:left="720" w:hanging="360"/>
      </w:pPr>
    </w:lvl>
    <w:lvl w:ilvl="1" w:tplc="65269930" w:tentative="1">
      <w:start w:val="1"/>
      <w:numFmt w:val="lowerLetter"/>
      <w:lvlText w:val="%2."/>
      <w:lvlJc w:val="left"/>
      <w:pPr>
        <w:ind w:left="1440" w:hanging="360"/>
      </w:pPr>
    </w:lvl>
    <w:lvl w:ilvl="2" w:tplc="65269930" w:tentative="1">
      <w:start w:val="1"/>
      <w:numFmt w:val="lowerRoman"/>
      <w:lvlText w:val="%3."/>
      <w:lvlJc w:val="right"/>
      <w:pPr>
        <w:ind w:left="2160" w:hanging="180"/>
      </w:pPr>
    </w:lvl>
    <w:lvl w:ilvl="3" w:tplc="65269930" w:tentative="1">
      <w:start w:val="1"/>
      <w:numFmt w:val="decimal"/>
      <w:lvlText w:val="%4."/>
      <w:lvlJc w:val="left"/>
      <w:pPr>
        <w:ind w:left="2880" w:hanging="360"/>
      </w:pPr>
    </w:lvl>
    <w:lvl w:ilvl="4" w:tplc="65269930" w:tentative="1">
      <w:start w:val="1"/>
      <w:numFmt w:val="lowerLetter"/>
      <w:lvlText w:val="%5."/>
      <w:lvlJc w:val="left"/>
      <w:pPr>
        <w:ind w:left="3600" w:hanging="360"/>
      </w:pPr>
    </w:lvl>
    <w:lvl w:ilvl="5" w:tplc="65269930" w:tentative="1">
      <w:start w:val="1"/>
      <w:numFmt w:val="lowerRoman"/>
      <w:lvlText w:val="%6."/>
      <w:lvlJc w:val="right"/>
      <w:pPr>
        <w:ind w:left="4320" w:hanging="180"/>
      </w:pPr>
    </w:lvl>
    <w:lvl w:ilvl="6" w:tplc="65269930" w:tentative="1">
      <w:start w:val="1"/>
      <w:numFmt w:val="decimal"/>
      <w:lvlText w:val="%7."/>
      <w:lvlJc w:val="left"/>
      <w:pPr>
        <w:ind w:left="5040" w:hanging="360"/>
      </w:pPr>
    </w:lvl>
    <w:lvl w:ilvl="7" w:tplc="65269930" w:tentative="1">
      <w:start w:val="1"/>
      <w:numFmt w:val="lowerLetter"/>
      <w:lvlText w:val="%8."/>
      <w:lvlJc w:val="left"/>
      <w:pPr>
        <w:ind w:left="5760" w:hanging="360"/>
      </w:pPr>
    </w:lvl>
    <w:lvl w:ilvl="8" w:tplc="65269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00">
    <w:multiLevelType w:val="hybridMultilevel"/>
    <w:lvl w:ilvl="0" w:tplc="32563651">
      <w:start w:val="1"/>
      <w:numFmt w:val="decimal"/>
      <w:lvlText w:val="%1."/>
      <w:lvlJc w:val="left"/>
      <w:pPr>
        <w:ind w:left="720" w:hanging="360"/>
      </w:pPr>
    </w:lvl>
    <w:lvl w:ilvl="1" w:tplc="32563651" w:tentative="1">
      <w:start w:val="1"/>
      <w:numFmt w:val="lowerLetter"/>
      <w:lvlText w:val="%2."/>
      <w:lvlJc w:val="left"/>
      <w:pPr>
        <w:ind w:left="1440" w:hanging="360"/>
      </w:pPr>
    </w:lvl>
    <w:lvl w:ilvl="2" w:tplc="32563651" w:tentative="1">
      <w:start w:val="1"/>
      <w:numFmt w:val="lowerRoman"/>
      <w:lvlText w:val="%3."/>
      <w:lvlJc w:val="right"/>
      <w:pPr>
        <w:ind w:left="2160" w:hanging="180"/>
      </w:pPr>
    </w:lvl>
    <w:lvl w:ilvl="3" w:tplc="32563651" w:tentative="1">
      <w:start w:val="1"/>
      <w:numFmt w:val="decimal"/>
      <w:lvlText w:val="%4."/>
      <w:lvlJc w:val="left"/>
      <w:pPr>
        <w:ind w:left="2880" w:hanging="360"/>
      </w:pPr>
    </w:lvl>
    <w:lvl w:ilvl="4" w:tplc="32563651" w:tentative="1">
      <w:start w:val="1"/>
      <w:numFmt w:val="lowerLetter"/>
      <w:lvlText w:val="%5."/>
      <w:lvlJc w:val="left"/>
      <w:pPr>
        <w:ind w:left="3600" w:hanging="360"/>
      </w:pPr>
    </w:lvl>
    <w:lvl w:ilvl="5" w:tplc="32563651" w:tentative="1">
      <w:start w:val="1"/>
      <w:numFmt w:val="lowerRoman"/>
      <w:lvlText w:val="%6."/>
      <w:lvlJc w:val="right"/>
      <w:pPr>
        <w:ind w:left="4320" w:hanging="180"/>
      </w:pPr>
    </w:lvl>
    <w:lvl w:ilvl="6" w:tplc="32563651" w:tentative="1">
      <w:start w:val="1"/>
      <w:numFmt w:val="decimal"/>
      <w:lvlText w:val="%7."/>
      <w:lvlJc w:val="left"/>
      <w:pPr>
        <w:ind w:left="5040" w:hanging="360"/>
      </w:pPr>
    </w:lvl>
    <w:lvl w:ilvl="7" w:tplc="32563651" w:tentative="1">
      <w:start w:val="1"/>
      <w:numFmt w:val="lowerLetter"/>
      <w:lvlText w:val="%8."/>
      <w:lvlJc w:val="left"/>
      <w:pPr>
        <w:ind w:left="5760" w:hanging="360"/>
      </w:pPr>
    </w:lvl>
    <w:lvl w:ilvl="8" w:tplc="32563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99">
    <w:multiLevelType w:val="hybridMultilevel"/>
    <w:lvl w:ilvl="0" w:tplc="17061009">
      <w:start w:val="1"/>
      <w:numFmt w:val="decimal"/>
      <w:lvlText w:val="%1."/>
      <w:lvlJc w:val="left"/>
      <w:pPr>
        <w:ind w:left="720" w:hanging="360"/>
      </w:pPr>
    </w:lvl>
    <w:lvl w:ilvl="1" w:tplc="17061009" w:tentative="1">
      <w:start w:val="1"/>
      <w:numFmt w:val="lowerLetter"/>
      <w:lvlText w:val="%2."/>
      <w:lvlJc w:val="left"/>
      <w:pPr>
        <w:ind w:left="1440" w:hanging="360"/>
      </w:pPr>
    </w:lvl>
    <w:lvl w:ilvl="2" w:tplc="17061009" w:tentative="1">
      <w:start w:val="1"/>
      <w:numFmt w:val="lowerRoman"/>
      <w:lvlText w:val="%3."/>
      <w:lvlJc w:val="right"/>
      <w:pPr>
        <w:ind w:left="2160" w:hanging="180"/>
      </w:pPr>
    </w:lvl>
    <w:lvl w:ilvl="3" w:tplc="17061009" w:tentative="1">
      <w:start w:val="1"/>
      <w:numFmt w:val="decimal"/>
      <w:lvlText w:val="%4."/>
      <w:lvlJc w:val="left"/>
      <w:pPr>
        <w:ind w:left="2880" w:hanging="360"/>
      </w:pPr>
    </w:lvl>
    <w:lvl w:ilvl="4" w:tplc="17061009" w:tentative="1">
      <w:start w:val="1"/>
      <w:numFmt w:val="lowerLetter"/>
      <w:lvlText w:val="%5."/>
      <w:lvlJc w:val="left"/>
      <w:pPr>
        <w:ind w:left="3600" w:hanging="360"/>
      </w:pPr>
    </w:lvl>
    <w:lvl w:ilvl="5" w:tplc="17061009" w:tentative="1">
      <w:start w:val="1"/>
      <w:numFmt w:val="lowerRoman"/>
      <w:lvlText w:val="%6."/>
      <w:lvlJc w:val="right"/>
      <w:pPr>
        <w:ind w:left="4320" w:hanging="180"/>
      </w:pPr>
    </w:lvl>
    <w:lvl w:ilvl="6" w:tplc="17061009" w:tentative="1">
      <w:start w:val="1"/>
      <w:numFmt w:val="decimal"/>
      <w:lvlText w:val="%7."/>
      <w:lvlJc w:val="left"/>
      <w:pPr>
        <w:ind w:left="5040" w:hanging="360"/>
      </w:pPr>
    </w:lvl>
    <w:lvl w:ilvl="7" w:tplc="17061009" w:tentative="1">
      <w:start w:val="1"/>
      <w:numFmt w:val="lowerLetter"/>
      <w:lvlText w:val="%8."/>
      <w:lvlJc w:val="left"/>
      <w:pPr>
        <w:ind w:left="5760" w:hanging="360"/>
      </w:pPr>
    </w:lvl>
    <w:lvl w:ilvl="8" w:tplc="17061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98">
    <w:multiLevelType w:val="hybridMultilevel"/>
    <w:lvl w:ilvl="0" w:tplc="45983007">
      <w:start w:val="1"/>
      <w:numFmt w:val="decimal"/>
      <w:lvlText w:val="%1."/>
      <w:lvlJc w:val="left"/>
      <w:pPr>
        <w:ind w:left="720" w:hanging="360"/>
      </w:pPr>
    </w:lvl>
    <w:lvl w:ilvl="1" w:tplc="45983007" w:tentative="1">
      <w:start w:val="1"/>
      <w:numFmt w:val="lowerLetter"/>
      <w:lvlText w:val="%2."/>
      <w:lvlJc w:val="left"/>
      <w:pPr>
        <w:ind w:left="1440" w:hanging="360"/>
      </w:pPr>
    </w:lvl>
    <w:lvl w:ilvl="2" w:tplc="45983007" w:tentative="1">
      <w:start w:val="1"/>
      <w:numFmt w:val="lowerRoman"/>
      <w:lvlText w:val="%3."/>
      <w:lvlJc w:val="right"/>
      <w:pPr>
        <w:ind w:left="2160" w:hanging="180"/>
      </w:pPr>
    </w:lvl>
    <w:lvl w:ilvl="3" w:tplc="45983007" w:tentative="1">
      <w:start w:val="1"/>
      <w:numFmt w:val="decimal"/>
      <w:lvlText w:val="%4."/>
      <w:lvlJc w:val="left"/>
      <w:pPr>
        <w:ind w:left="2880" w:hanging="360"/>
      </w:pPr>
    </w:lvl>
    <w:lvl w:ilvl="4" w:tplc="45983007" w:tentative="1">
      <w:start w:val="1"/>
      <w:numFmt w:val="lowerLetter"/>
      <w:lvlText w:val="%5."/>
      <w:lvlJc w:val="left"/>
      <w:pPr>
        <w:ind w:left="3600" w:hanging="360"/>
      </w:pPr>
    </w:lvl>
    <w:lvl w:ilvl="5" w:tplc="45983007" w:tentative="1">
      <w:start w:val="1"/>
      <w:numFmt w:val="lowerRoman"/>
      <w:lvlText w:val="%6."/>
      <w:lvlJc w:val="right"/>
      <w:pPr>
        <w:ind w:left="4320" w:hanging="180"/>
      </w:pPr>
    </w:lvl>
    <w:lvl w:ilvl="6" w:tplc="45983007" w:tentative="1">
      <w:start w:val="1"/>
      <w:numFmt w:val="decimal"/>
      <w:lvlText w:val="%7."/>
      <w:lvlJc w:val="left"/>
      <w:pPr>
        <w:ind w:left="5040" w:hanging="360"/>
      </w:pPr>
    </w:lvl>
    <w:lvl w:ilvl="7" w:tplc="45983007" w:tentative="1">
      <w:start w:val="1"/>
      <w:numFmt w:val="lowerLetter"/>
      <w:lvlText w:val="%8."/>
      <w:lvlJc w:val="left"/>
      <w:pPr>
        <w:ind w:left="5760" w:hanging="360"/>
      </w:pPr>
    </w:lvl>
    <w:lvl w:ilvl="8" w:tplc="459830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97">
    <w:multiLevelType w:val="hybridMultilevel"/>
    <w:lvl w:ilvl="0" w:tplc="43994558">
      <w:start w:val="1"/>
      <w:numFmt w:val="decimal"/>
      <w:lvlText w:val="%1."/>
      <w:lvlJc w:val="left"/>
      <w:pPr>
        <w:ind w:left="720" w:hanging="360"/>
      </w:pPr>
    </w:lvl>
    <w:lvl w:ilvl="1" w:tplc="43994558" w:tentative="1">
      <w:start w:val="1"/>
      <w:numFmt w:val="lowerLetter"/>
      <w:lvlText w:val="%2."/>
      <w:lvlJc w:val="left"/>
      <w:pPr>
        <w:ind w:left="1440" w:hanging="360"/>
      </w:pPr>
    </w:lvl>
    <w:lvl w:ilvl="2" w:tplc="43994558" w:tentative="1">
      <w:start w:val="1"/>
      <w:numFmt w:val="lowerRoman"/>
      <w:lvlText w:val="%3."/>
      <w:lvlJc w:val="right"/>
      <w:pPr>
        <w:ind w:left="2160" w:hanging="180"/>
      </w:pPr>
    </w:lvl>
    <w:lvl w:ilvl="3" w:tplc="43994558" w:tentative="1">
      <w:start w:val="1"/>
      <w:numFmt w:val="decimal"/>
      <w:lvlText w:val="%4."/>
      <w:lvlJc w:val="left"/>
      <w:pPr>
        <w:ind w:left="2880" w:hanging="360"/>
      </w:pPr>
    </w:lvl>
    <w:lvl w:ilvl="4" w:tplc="43994558" w:tentative="1">
      <w:start w:val="1"/>
      <w:numFmt w:val="lowerLetter"/>
      <w:lvlText w:val="%5."/>
      <w:lvlJc w:val="left"/>
      <w:pPr>
        <w:ind w:left="3600" w:hanging="360"/>
      </w:pPr>
    </w:lvl>
    <w:lvl w:ilvl="5" w:tplc="43994558" w:tentative="1">
      <w:start w:val="1"/>
      <w:numFmt w:val="lowerRoman"/>
      <w:lvlText w:val="%6."/>
      <w:lvlJc w:val="right"/>
      <w:pPr>
        <w:ind w:left="4320" w:hanging="180"/>
      </w:pPr>
    </w:lvl>
    <w:lvl w:ilvl="6" w:tplc="43994558" w:tentative="1">
      <w:start w:val="1"/>
      <w:numFmt w:val="decimal"/>
      <w:lvlText w:val="%7."/>
      <w:lvlJc w:val="left"/>
      <w:pPr>
        <w:ind w:left="5040" w:hanging="360"/>
      </w:pPr>
    </w:lvl>
    <w:lvl w:ilvl="7" w:tplc="43994558" w:tentative="1">
      <w:start w:val="1"/>
      <w:numFmt w:val="lowerLetter"/>
      <w:lvlText w:val="%8."/>
      <w:lvlJc w:val="left"/>
      <w:pPr>
        <w:ind w:left="5760" w:hanging="360"/>
      </w:pPr>
    </w:lvl>
    <w:lvl w:ilvl="8" w:tplc="43994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96">
    <w:multiLevelType w:val="hybridMultilevel"/>
    <w:lvl w:ilvl="0" w:tplc="51711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496">
    <w:abstractNumId w:val="28496"/>
  </w:num>
  <w:num w:numId="28497">
    <w:abstractNumId w:val="28497"/>
  </w:num>
  <w:num w:numId="28498">
    <w:abstractNumId w:val="28498"/>
  </w:num>
  <w:num w:numId="28499">
    <w:abstractNumId w:val="28499"/>
  </w:num>
  <w:num w:numId="28500">
    <w:abstractNumId w:val="28500"/>
  </w:num>
  <w:num w:numId="28501">
    <w:abstractNumId w:val="28501"/>
  </w:num>
  <w:num w:numId="28502">
    <w:abstractNumId w:val="28502"/>
  </w:num>
  <w:num w:numId="28503">
    <w:abstractNumId w:val="28503"/>
  </w:num>
  <w:num w:numId="28504">
    <w:abstractNumId w:val="28504"/>
  </w:num>
  <w:num w:numId="28505">
    <w:abstractNumId w:val="28505"/>
  </w:num>
  <w:num w:numId="28506">
    <w:abstractNumId w:val="28506"/>
  </w:num>
  <w:num w:numId="28507">
    <w:abstractNumId w:val="28507"/>
  </w:num>
  <w:num w:numId="28508">
    <w:abstractNumId w:val="28508"/>
  </w:num>
  <w:num w:numId="28509">
    <w:abstractNumId w:val="28509"/>
  </w:num>
  <w:num w:numId="28510">
    <w:abstractNumId w:val="28510"/>
  </w:num>
  <w:num w:numId="28511">
    <w:abstractNumId w:val="28511"/>
  </w:num>
  <w:num w:numId="28512">
    <w:abstractNumId w:val="28512"/>
  </w:num>
  <w:num w:numId="28513">
    <w:abstractNumId w:val="28513"/>
  </w:num>
  <w:num w:numId="28514">
    <w:abstractNumId w:val="28514"/>
  </w:num>
  <w:num w:numId="28515">
    <w:abstractNumId w:val="28515"/>
  </w:num>
  <w:num w:numId="28516">
    <w:abstractNumId w:val="28516"/>
  </w:num>
  <w:num w:numId="28517">
    <w:abstractNumId w:val="28517"/>
  </w:num>
  <w:num w:numId="28518">
    <w:abstractNumId w:val="28518"/>
  </w:num>
  <w:num w:numId="28519">
    <w:abstractNumId w:val="28519"/>
  </w:num>
  <w:num w:numId="28520">
    <w:abstractNumId w:val="28520"/>
  </w:num>
  <w:num w:numId="28521">
    <w:abstractNumId w:val="28521"/>
  </w:num>
  <w:num w:numId="28522">
    <w:abstractNumId w:val="28522"/>
  </w:num>
  <w:num w:numId="28523">
    <w:abstractNumId w:val="28523"/>
  </w:num>
  <w:num w:numId="28524">
    <w:abstractNumId w:val="28524"/>
  </w:num>
  <w:num w:numId="28525">
    <w:abstractNumId w:val="28525"/>
  </w:num>
  <w:num w:numId="28526">
    <w:abstractNumId w:val="28526"/>
  </w:num>
  <w:num w:numId="28527">
    <w:abstractNumId w:val="28527"/>
  </w:num>
  <w:num w:numId="28528">
    <w:abstractNumId w:val="28528"/>
  </w:num>
  <w:num w:numId="28529">
    <w:abstractNumId w:val="28529"/>
  </w:num>
  <w:num w:numId="28530">
    <w:abstractNumId w:val="28530"/>
  </w:num>
  <w:num w:numId="28531">
    <w:abstractNumId w:val="28531"/>
  </w:num>
  <w:num w:numId="28532">
    <w:abstractNumId w:val="28532"/>
  </w:num>
  <w:num w:numId="28533">
    <w:abstractNumId w:val="28533"/>
  </w:num>
  <w:num w:numId="28534">
    <w:abstractNumId w:val="28534"/>
  </w:num>
  <w:num w:numId="28535">
    <w:abstractNumId w:val="28535"/>
  </w:num>
  <w:num w:numId="28536">
    <w:abstractNumId w:val="28536"/>
  </w:num>
  <w:num w:numId="28537">
    <w:abstractNumId w:val="28537"/>
  </w:num>
  <w:num w:numId="28538">
    <w:abstractNumId w:val="28538"/>
  </w:num>
  <w:num w:numId="28539">
    <w:abstractNumId w:val="28539"/>
  </w:num>
  <w:num w:numId="28540">
    <w:abstractNumId w:val="28540"/>
  </w:num>
  <w:num w:numId="28541">
    <w:abstractNumId w:val="28541"/>
  </w:num>
  <w:num w:numId="28542">
    <w:abstractNumId w:val="28542"/>
  </w:num>
  <w:num w:numId="28543">
    <w:abstractNumId w:val="28543"/>
  </w:num>
  <w:num w:numId="28544">
    <w:abstractNumId w:val="28544"/>
  </w:num>
  <w:num w:numId="28545">
    <w:abstractNumId w:val="28545"/>
  </w:num>
  <w:num w:numId="28546">
    <w:abstractNumId w:val="28546"/>
  </w:num>
  <w:num w:numId="28547">
    <w:abstractNumId w:val="28547"/>
  </w:num>
  <w:num w:numId="28548">
    <w:abstractNumId w:val="28548"/>
  </w:num>
  <w:num w:numId="28549">
    <w:abstractNumId w:val="28549"/>
  </w:num>
  <w:num w:numId="28550">
    <w:abstractNumId w:val="28550"/>
  </w:num>
  <w:num w:numId="28551">
    <w:abstractNumId w:val="28551"/>
  </w:num>
  <w:num w:numId="28552">
    <w:abstractNumId w:val="28552"/>
  </w:num>
  <w:num w:numId="28553">
    <w:abstractNumId w:val="28553"/>
  </w:num>
  <w:num w:numId="28554">
    <w:abstractNumId w:val="28554"/>
  </w:num>
  <w:num w:numId="28555">
    <w:abstractNumId w:val="28555"/>
  </w:num>
  <w:num w:numId="28556">
    <w:abstractNumId w:val="28556"/>
  </w:num>
  <w:num w:numId="28557">
    <w:abstractNumId w:val="28557"/>
  </w:num>
  <w:num w:numId="28558">
    <w:abstractNumId w:val="28558"/>
  </w:num>
  <w:num w:numId="28559">
    <w:abstractNumId w:val="28559"/>
  </w:num>
  <w:num w:numId="28560">
    <w:abstractNumId w:val="28560"/>
  </w:num>
  <w:num w:numId="28561">
    <w:abstractNumId w:val="28561"/>
  </w:num>
  <w:num w:numId="28562">
    <w:abstractNumId w:val="28562"/>
  </w:num>
  <w:num w:numId="28563">
    <w:abstractNumId w:val="28563"/>
  </w:num>
  <w:num w:numId="28564">
    <w:abstractNumId w:val="28564"/>
  </w:num>
  <w:num w:numId="28565">
    <w:abstractNumId w:val="28565"/>
  </w:num>
  <w:num w:numId="28566">
    <w:abstractNumId w:val="28566"/>
  </w:num>
  <w:num w:numId="28567">
    <w:abstractNumId w:val="28567"/>
  </w:num>
  <w:num w:numId="28568">
    <w:abstractNumId w:val="28568"/>
  </w:num>
  <w:num w:numId="28569">
    <w:abstractNumId w:val="28569"/>
  </w:num>
  <w:num w:numId="28570">
    <w:abstractNumId w:val="28570"/>
  </w:num>
  <w:num w:numId="28571">
    <w:abstractNumId w:val="28571"/>
  </w:num>
  <w:num w:numId="28572">
    <w:abstractNumId w:val="28572"/>
  </w:num>
  <w:num w:numId="28573">
    <w:abstractNumId w:val="28573"/>
  </w:num>
  <w:num w:numId="28574">
    <w:abstractNumId w:val="28574"/>
  </w:num>
  <w:num w:numId="28575">
    <w:abstractNumId w:val="28575"/>
  </w:num>
  <w:num w:numId="28576">
    <w:abstractNumId w:val="28576"/>
  </w:num>
  <w:num w:numId="28577">
    <w:abstractNumId w:val="28577"/>
  </w:num>
  <w:num w:numId="28578">
    <w:abstractNumId w:val="28578"/>
  </w:num>
  <w:num w:numId="28579">
    <w:abstractNumId w:val="28579"/>
  </w:num>
  <w:num w:numId="28580">
    <w:abstractNumId w:val="28580"/>
  </w:num>
  <w:num w:numId="28581">
    <w:abstractNumId w:val="28581"/>
  </w:num>
  <w:num w:numId="28582">
    <w:abstractNumId w:val="28582"/>
  </w:num>
  <w:num w:numId="28583">
    <w:abstractNumId w:val="28583"/>
  </w:num>
  <w:num w:numId="28584">
    <w:abstractNumId w:val="28584"/>
  </w:num>
  <w:num w:numId="28585">
    <w:abstractNumId w:val="28585"/>
  </w:num>
  <w:num w:numId="28586">
    <w:abstractNumId w:val="28586"/>
  </w:num>
  <w:num w:numId="28587">
    <w:abstractNumId w:val="28587"/>
  </w:num>
  <w:num w:numId="28588">
    <w:abstractNumId w:val="28588"/>
  </w:num>
  <w:num w:numId="28589">
    <w:abstractNumId w:val="28589"/>
  </w:num>
  <w:num w:numId="28590">
    <w:abstractNumId w:val="28590"/>
  </w:num>
  <w:num w:numId="28591">
    <w:abstractNumId w:val="28591"/>
  </w:num>
  <w:num w:numId="28592">
    <w:abstractNumId w:val="28592"/>
  </w:num>
  <w:num w:numId="28593">
    <w:abstractNumId w:val="28593"/>
  </w:num>
  <w:num w:numId="28594">
    <w:abstractNumId w:val="28594"/>
  </w:num>
  <w:num w:numId="28595">
    <w:abstractNumId w:val="28595"/>
  </w:num>
  <w:num w:numId="28596">
    <w:abstractNumId w:val="28596"/>
  </w:num>
  <w:num w:numId="28597">
    <w:abstractNumId w:val="28597"/>
  </w:num>
  <w:num w:numId="28598">
    <w:abstractNumId w:val="28598"/>
  </w:num>
  <w:num w:numId="28599">
    <w:abstractNumId w:val="28599"/>
  </w:num>
  <w:num w:numId="28600">
    <w:abstractNumId w:val="28600"/>
  </w:num>
  <w:num w:numId="28601">
    <w:abstractNumId w:val="28601"/>
  </w:num>
  <w:num w:numId="28602">
    <w:abstractNumId w:val="28602"/>
  </w:num>
  <w:num w:numId="28603">
    <w:abstractNumId w:val="28603"/>
  </w:num>
  <w:num w:numId="28604">
    <w:abstractNumId w:val="286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56767735" Type="http://schemas.openxmlformats.org/officeDocument/2006/relationships/comments" Target="comments.xml"/><Relationship Id="rId701352361" Type="http://schemas.microsoft.com/office/2011/relationships/commentsExtended" Target="commentsExtended.xml"/><Relationship Id="rId27946347" Type="http://schemas.openxmlformats.org/officeDocument/2006/relationships/image" Target="media/imgrId27946347.jpg"/><Relationship Id="rId52776a0d5740bf209" Type="http://schemas.openxmlformats.org/officeDocument/2006/relationships/hyperlink" Target="https://iservice.lombardini.it/jsp/Template2/manuale.jsp?id=96&amp;parent=1000" TargetMode="External"/><Relationship Id="rId66596a0d5740bf308" Type="http://schemas.openxmlformats.org/officeDocument/2006/relationships/hyperlink" Target="https://iservice.lombardini.it/jsp/Template2/manuale.jsp?id=97&amp;parent=1000" TargetMode="External"/><Relationship Id="rId24416a0d5740bf3b6" Type="http://schemas.openxmlformats.org/officeDocument/2006/relationships/hyperlink" Target="https://iservice.lombardini.it/jsp/Template2/manuale.jsp?id=97&amp;parent=1000" TargetMode="External"/><Relationship Id="rId88366a0d5740bf519" Type="http://schemas.openxmlformats.org/officeDocument/2006/relationships/hyperlink" Target="https://iservice.lombardini.it/jsp/Template2/manuale.jsp?id=176&amp;parent=1000" TargetMode="External"/><Relationship Id="rId48876a0d5740bf689" Type="http://schemas.openxmlformats.org/officeDocument/2006/relationships/hyperlink" Target="https://iservice.lombardini.it/jsp/Template2/manuale.jsp?id=176&amp;parent=1000" TargetMode="External"/><Relationship Id="rId39696a0d5740bf857" Type="http://schemas.openxmlformats.org/officeDocument/2006/relationships/hyperlink" Target="https://iservice.lombardini.it/jsp/Template2/manuale.jsp?id=176&amp;parent=1000" TargetMode="External"/><Relationship Id="rId98616a0d5740bf905" Type="http://schemas.openxmlformats.org/officeDocument/2006/relationships/hyperlink" Target="https://iservice.lombardini.it/jsp/Template2/manuale.jsp?id=177&amp;parent=1000" TargetMode="External"/><Relationship Id="rId72446a0d5740bf9ae" Type="http://schemas.openxmlformats.org/officeDocument/2006/relationships/hyperlink" Target="https://iservice.lombardini.it/jsp/Template2/manuale.jsp?id=178&amp;parent=1000" TargetMode="External"/><Relationship Id="rId64176a0d5740bfa57" Type="http://schemas.openxmlformats.org/officeDocument/2006/relationships/hyperlink" Target="https://iservice.lombardini.it/jsp/Template2/manuale.jsp?id=179&amp;parent=1000" TargetMode="External"/><Relationship Id="rId45766a0d5740bfafe" Type="http://schemas.openxmlformats.org/officeDocument/2006/relationships/hyperlink" Target="https://iservice.lombardini.it/jsp/Template2/manuale.jsp?id=180&amp;parent=1000" TargetMode="External"/><Relationship Id="rId20806a0d5740bfca9" Type="http://schemas.openxmlformats.org/officeDocument/2006/relationships/hyperlink" Target="https://iservice.lombardini.it/jsp/Template2/manuale.jsp?id=181&amp;parent=1000" TargetMode="External"/><Relationship Id="rId95286a0d5740bfdcd" Type="http://schemas.openxmlformats.org/officeDocument/2006/relationships/hyperlink" Target="https://iservice.lombardini.it/jsp/Template2/manuale.jsp?id=182&amp;parent=1000" TargetMode="External"/><Relationship Id="rId48736a0d5740bfef2" Type="http://schemas.openxmlformats.org/officeDocument/2006/relationships/hyperlink" Target="https://iservice.lombardini.it/jsp/Template2/manuale.jsp?id=364&amp;parent=1000" TargetMode="External"/><Relationship Id="rId34676a0d5740c009d" Type="http://schemas.openxmlformats.org/officeDocument/2006/relationships/hyperlink" Target="https://iservice.lombardini.it/jsp/Template2/manuale.jsp?id=183&amp;parent=1000" TargetMode="External"/><Relationship Id="rId88356a0d5740c0151" Type="http://schemas.openxmlformats.org/officeDocument/2006/relationships/hyperlink" Target="https://iservice.lombardini.it/jsp/Template2/manuale.jsp?id=184&amp;parent=1000" TargetMode="External"/><Relationship Id="rId49306a0d5740c01fc" Type="http://schemas.openxmlformats.org/officeDocument/2006/relationships/hyperlink" Target="https://iservice.lombardini.it/jsp/Template2/manuale.jsp?id=185&amp;parent=1000" TargetMode="External"/><Relationship Id="rId55806a0d5740c02a3" Type="http://schemas.openxmlformats.org/officeDocument/2006/relationships/hyperlink" Target="https://iservice.lombardini.it/jsp/Template2/manuale.jsp?id=821&amp;parent=1000" TargetMode="External"/><Relationship Id="rId89826a0d5740c03fd" Type="http://schemas.openxmlformats.org/officeDocument/2006/relationships/hyperlink" Target="https://iservice.lombardini.it/jsp/Template4/manuale.jsp?id=2663&amp;parent=1088" TargetMode="External"/><Relationship Id="rId62066a0d5740c0548" Type="http://schemas.openxmlformats.org/officeDocument/2006/relationships/hyperlink" Target="https://iservice.lombardini.it/jsp/Template4/manuale.jsp?id=2665&amp;parent=1088" TargetMode="External"/><Relationship Id="rId43196a0d5740c070c" Type="http://schemas.openxmlformats.org/officeDocument/2006/relationships/hyperlink" Target="https://iservice.lombardini.it/jsp/Template4/manuale.jsp?id=2666&amp;parent=1088" TargetMode="External"/><Relationship Id="rId15996a0d5740c08dd" Type="http://schemas.openxmlformats.org/officeDocument/2006/relationships/hyperlink" Target="https://iservice.lombardini.it/jsp/Template4/manuale.jsp?id=2667&amp;parent=1088" TargetMode="External"/><Relationship Id="rId11866a0d5740c0a2b" Type="http://schemas.openxmlformats.org/officeDocument/2006/relationships/hyperlink" Target="https://iservice.lombardini.it/jsp/Template4/manuale.jsp?id=2675&amp;parent=1088" TargetMode="External"/><Relationship Id="rId57046a0d5740c0e99" Type="http://schemas.openxmlformats.org/officeDocument/2006/relationships/hyperlink" Target="https://iservice.lombardini.it/jsp/Template2/manuale.jsp?id=822&amp;parent=1000" TargetMode="External"/><Relationship Id="rId68856a0d5740c0f42" Type="http://schemas.openxmlformats.org/officeDocument/2006/relationships/hyperlink" Target="https://iservice.lombardini.it/jsp/Template2/manuale.jsp?id=822&amp;parent=1000" TargetMode="External"/><Relationship Id="rId29686a0d5740c0fe9" Type="http://schemas.openxmlformats.org/officeDocument/2006/relationships/hyperlink" Target="https://iservice.lombardini.it/jsp/Template2/manuale.jsp?id=822&amp;parent=1000" TargetMode="External"/><Relationship Id="rId39726a0d5740c111e" Type="http://schemas.openxmlformats.org/officeDocument/2006/relationships/hyperlink" Target="https://iservice.lombardini.it/jsp/Template2/manuale.jsp?id=822&amp;parent=1000" TargetMode="External"/><Relationship Id="rId32576a0d5740cd36d" Type="http://schemas.openxmlformats.org/officeDocument/2006/relationships/hyperlink" Target="https://iservice.lombardini.it/jsp/Template2/manuale.jsp?id=198&amp;parent=1000" TargetMode="External"/><Relationship Id="rId57586a0d5740d458a" Type="http://schemas.openxmlformats.org/officeDocument/2006/relationships/hyperlink" Target="https://iservice.lombardini.it/jsp/Template2/manuale.jsp?id=152&amp;parent=1000" TargetMode="External"/><Relationship Id="rId13666a0d57410e0d1" Type="http://schemas.openxmlformats.org/officeDocument/2006/relationships/hyperlink" Target="https://iservice.lombardini.it/jsp/Template2/manuale.jsp?id=154&amp;parent=1000" TargetMode="External"/><Relationship Id="rId88536a0d5741254e2" Type="http://schemas.openxmlformats.org/officeDocument/2006/relationships/hyperlink" Target="https://iservice.lombardini.it/jsp/Template2/manuale.jsp?id=154&amp;parent=1000" TargetMode="External"/><Relationship Id="rId82376a0d57413023a" Type="http://schemas.openxmlformats.org/officeDocument/2006/relationships/hyperlink" Target="https://iservice.lombardini.it/jsp/Template2/manuale.jsp?id=154&amp;parent=1000" TargetMode="External"/><Relationship Id="rId96856a0d57413e1f5" Type="http://schemas.openxmlformats.org/officeDocument/2006/relationships/hyperlink" Target="https://iservice.lombardini.it/jsp/Template2/manuale.jsp?id=155&amp;parent=1000" TargetMode="External"/><Relationship Id="rId66636a0d574146ab4" Type="http://schemas.openxmlformats.org/officeDocument/2006/relationships/hyperlink" Target="https://iservice.lombardini.it/jsp/Template2/manuale.jsp?id=155&amp;parent=1000" TargetMode="External"/><Relationship Id="rId95296a0d574152798" Type="http://schemas.openxmlformats.org/officeDocument/2006/relationships/hyperlink" Target="https://iservice.lombardini.it/jsp/Template2/manuale.jsp?id=155&amp;parent=1000" TargetMode="External"/><Relationship Id="rId81946a0d574152aad" Type="http://schemas.openxmlformats.org/officeDocument/2006/relationships/hyperlink" Target="https://iservice.lombardini.it/jsp/Template2/manuale.jsp?id=160&amp;parent=1000" TargetMode="External"/><Relationship Id="rId73726a0d574165804" Type="http://schemas.openxmlformats.org/officeDocument/2006/relationships/hyperlink" Target="https://iservice.lombardini.it/jsp/Template2/manuale.jsp?id=155&amp;parent=1000" TargetMode="External"/><Relationship Id="rId87356a0d574197754" Type="http://schemas.openxmlformats.org/officeDocument/2006/relationships/hyperlink" Target="https://iservice.lombardini.it/jsp/Template2/manuale.jsp?id=148&amp;parent=1000" TargetMode="External"/><Relationship Id="rId91696a0d5741b1124" Type="http://schemas.openxmlformats.org/officeDocument/2006/relationships/hyperlink" Target="https://www.youtube.com/embed/Ba8qqxTx6wA?rel=0" TargetMode="External"/><Relationship Id="rId17246a0d57421f4fa" Type="http://schemas.openxmlformats.org/officeDocument/2006/relationships/hyperlink" Target="https://iservice.lombardini.it/jsp/Template2/manuale.jsp?id=822&amp;parent=1000" TargetMode="External"/><Relationship Id="rId34436a0d57421f8ab" Type="http://schemas.openxmlformats.org/officeDocument/2006/relationships/hyperlink" Target="https://iservice.lombardini.it/jsp/Template2/manuale.jsp?id=822&amp;parent=1000" TargetMode="External"/><Relationship Id="rId76366a0d57421f9e7" Type="http://schemas.openxmlformats.org/officeDocument/2006/relationships/hyperlink" Target="https://iservice.lombardini.it/jsp/Template2/manuale.jsp?id=822&amp;parent=1000" TargetMode="External"/><Relationship Id="rId41716a0d57421fbc3" Type="http://schemas.openxmlformats.org/officeDocument/2006/relationships/hyperlink" Target="https://iservice.lombardini.it/jsp/Template2/manuale.jsp?id=822&amp;parent=1000" TargetMode="External"/><Relationship Id="rId95516a0d574256ae6" Type="http://schemas.openxmlformats.org/officeDocument/2006/relationships/hyperlink" Target="https://iservice.lombardini.it/jsp/Template2/manuale.jsp?id=822&amp;parent=1000" TargetMode="External"/><Relationship Id="rId13166a0d574277068" Type="http://schemas.openxmlformats.org/officeDocument/2006/relationships/hyperlink" Target="https://iservice.lombardini.it/jsp/Template2/manuale.jsp?id=680&amp;parent=1000" TargetMode="External"/><Relationship Id="rId24576a0d574277564" Type="http://schemas.openxmlformats.org/officeDocument/2006/relationships/hyperlink" Target="https://iservice.lombardini.it/jsp/Template2/manuale.jsp?id=822&amp;parent=1000" TargetMode="External"/><Relationship Id="rId95226a0d57428d1fb" Type="http://schemas.openxmlformats.org/officeDocument/2006/relationships/hyperlink" Target="https://iservice.lombardini.it/jsp/Template2/manuale.jsp?id=822&amp;parent=1000" TargetMode="External"/><Relationship Id="rId87406a0d5742a0455" Type="http://schemas.openxmlformats.org/officeDocument/2006/relationships/hyperlink" Target="https://iservice.lombardini.it/jsp/Template2/manuale.jsp?id=146&amp;parent=1000" TargetMode="External"/><Relationship Id="rId97306a0d5742a0a76" Type="http://schemas.openxmlformats.org/officeDocument/2006/relationships/hyperlink" Target="https://iservice.lombardini.it/jsp/Template2/manuale.jsp?id=822&amp;parent=1000" TargetMode="External"/><Relationship Id="rId53546a0d5742a0e40" Type="http://schemas.openxmlformats.org/officeDocument/2006/relationships/hyperlink" Target="https://iservice.lombardini.it/jsp/Template2/manuale.jsp?id=822&amp;parent=1000" TargetMode="External"/><Relationship Id="rId69026a0d5742a1022" Type="http://schemas.openxmlformats.org/officeDocument/2006/relationships/hyperlink" Target="https://iservice.lombardini.it/jsp/Template2/manuale.jsp?id=822&amp;parent=1000" TargetMode="External"/><Relationship Id="rId53006a0d5742a14ef" Type="http://schemas.openxmlformats.org/officeDocument/2006/relationships/hyperlink" Target="https://iservice.lombardini.it/jsp/Template2/manuale.jsp?id=822&amp;parent=1000" TargetMode="External"/><Relationship Id="rId21266a0d5742a16fe" Type="http://schemas.openxmlformats.org/officeDocument/2006/relationships/hyperlink" Target="https://iservice.lombardini.it/jsp/Template2/manuale.jsp?id=822&amp;parent=1000" TargetMode="External"/><Relationship Id="rId86166a0d5742ba8e2" Type="http://schemas.openxmlformats.org/officeDocument/2006/relationships/hyperlink" Target="https://iservice.lombardini.it/jsp/Template2/manuale.jsp?id=822&amp;parent=1000" TargetMode="External"/><Relationship Id="rId30076a0d57437523f" Type="http://schemas.openxmlformats.org/officeDocument/2006/relationships/hyperlink" Target="https://iservice.lombardini.it/jsp/Template2/manuale.jsp?id=822&amp;parent=1000" TargetMode="External"/><Relationship Id="rId22416a0d5743752f3" Type="http://schemas.openxmlformats.org/officeDocument/2006/relationships/hyperlink" Target="https://iservice.lombardini.it/jsp/Template2/manuale.jsp?id=822&amp;parent=1000" TargetMode="External"/><Relationship Id="rId26536a0d57437572a" Type="http://schemas.openxmlformats.org/officeDocument/2006/relationships/hyperlink" Target="https://iservice.lombardini.it/jsp/Template2/manuale.jsp?id=822&amp;parent=1000" TargetMode="External"/><Relationship Id="rId66006a0d574375ab6" Type="http://schemas.openxmlformats.org/officeDocument/2006/relationships/hyperlink" Target="https://iservice.lombardini.it/jsp/Template2/manuale.jsp?id=822&amp;parent=1000" TargetMode="External"/><Relationship Id="rId24266a0d574393331" Type="http://schemas.openxmlformats.org/officeDocument/2006/relationships/hyperlink" Target="https://iservice.lombardini.it/jsp/Template2/manuale.jsp?id=822&amp;parent=1000" TargetMode="External"/><Relationship Id="rId55306a0d574393bd6" Type="http://schemas.openxmlformats.org/officeDocument/2006/relationships/hyperlink" Target="https://iservice.lombardini.it/jsp/Template2/manuale.jsp?id=133&amp;parent=1000" TargetMode="External"/><Relationship Id="rId24316a0d5743b9446" Type="http://schemas.openxmlformats.org/officeDocument/2006/relationships/hyperlink" Target="https://iservice.lombardini.it/jsp/Template2/manuale.jsp?id=143&amp;parent=1000" TargetMode="External"/><Relationship Id="rId56046a0d5743b95b7" Type="http://schemas.openxmlformats.org/officeDocument/2006/relationships/hyperlink" Target="https://iservice.lombardini.it/jsp/Template2/manuale.jsp?id=822&amp;parent=1000" TargetMode="External"/><Relationship Id="rId83216a0d5744098ad" Type="http://schemas.openxmlformats.org/officeDocument/2006/relationships/hyperlink" Target="https://iservice.lombardini.it/jsp/Template2/manuale.jsp?id=97&amp;parent=1000" TargetMode="External"/><Relationship Id="rId49666a0d574415b07" Type="http://schemas.openxmlformats.org/officeDocument/2006/relationships/hyperlink" Target="https://iservice.lombardini.it/jsp/Template2/manuale.jsp?id=822&amp;parent=1000" TargetMode="External"/><Relationship Id="rId26526a0d574416488" Type="http://schemas.openxmlformats.org/officeDocument/2006/relationships/hyperlink" Target="https://iservice.lombardini.it/jsp/Template2/manuale.jsp?id=822&amp;parent=1000" TargetMode="External"/><Relationship Id="rId41246a0d574416815" Type="http://schemas.openxmlformats.org/officeDocument/2006/relationships/hyperlink" Target="https://iservice.lombardini.it/jsp/Template2/manuale.jsp?id=822&amp;parent=1000" TargetMode="External"/><Relationship Id="rId44966a0d57442897f" Type="http://schemas.openxmlformats.org/officeDocument/2006/relationships/hyperlink" Target="https://iservice.lombardini.it/jsp/Template2/manuale.jsp?id=822&amp;parent=1000" TargetMode="External"/><Relationship Id="rId85136a0d57446dc3a" Type="http://schemas.openxmlformats.org/officeDocument/2006/relationships/hyperlink" Target="https://iservice.lombardini.it/jsp/Template2/manuale.jsp?id=132&amp;parent=1000" TargetMode="External"/><Relationship Id="rId86956a0d5744785d0" Type="http://schemas.openxmlformats.org/officeDocument/2006/relationships/hyperlink" Target="https://iservice.lombardini.it/jsp/Template2/manuale.jsp?id=157&amp;parent=1000" TargetMode="External"/><Relationship Id="rId91066a0d574478ea6" Type="http://schemas.openxmlformats.org/officeDocument/2006/relationships/hyperlink" Target="https://iservice.lombardini.it/jsp/Template2/manuale.jsp?id=104&amp;parent=1000" TargetMode="External"/><Relationship Id="rId37416a0d5744aacb3" Type="http://schemas.openxmlformats.org/officeDocument/2006/relationships/hyperlink" Target="https://iservice.lombardini.it/jsp/Template2/manuale.jsp?id=822&amp;parent=1000" TargetMode="External"/><Relationship Id="rId25926a0d5744c8cab" Type="http://schemas.openxmlformats.org/officeDocument/2006/relationships/hyperlink" Target="https://iservice.lombardini.it/jsp/Template2/manuale.jsp?id=822&amp;parent=1000" TargetMode="External"/><Relationship Id="rId38656a0d5744daa71" Type="http://schemas.openxmlformats.org/officeDocument/2006/relationships/hyperlink" Target="https://iservice.lombardini.it/jsp/Template2/manuale.jsp?id=128&amp;parent=1000" TargetMode="External"/><Relationship Id="rId87866a0d5744db666" Type="http://schemas.openxmlformats.org/officeDocument/2006/relationships/hyperlink" Target="https://iservice.lombardini.it/jsp/Template2/manuale.jsp?id=822&amp;parent=1000" TargetMode="External"/><Relationship Id="rId97396a0d57450dfd6" Type="http://schemas.openxmlformats.org/officeDocument/2006/relationships/hyperlink" Target="https://iservice.lombardini.it/jsp/Template2/manuale.jsp?id=822&amp;parent=1000" TargetMode="External"/><Relationship Id="rId68866a0d574519901" Type="http://schemas.openxmlformats.org/officeDocument/2006/relationships/hyperlink" Target="https://iservice.lombardini.it/jsp/Template2/manuale.jsp?id=113&amp;parent=1000" TargetMode="External"/><Relationship Id="rId42106a0d57452d6de" Type="http://schemas.openxmlformats.org/officeDocument/2006/relationships/hyperlink" Target="https://iservice.lombardini.it/jsp/Template2/manuale.jsp?id=113&amp;parent=1000" TargetMode="External"/><Relationship Id="rId90786a0d5745592f0" Type="http://schemas.openxmlformats.org/officeDocument/2006/relationships/hyperlink" Target="https://iservice.lombardini.it/jsp/Template2/manuale.jsp?id=822&amp;parent=1000" TargetMode="External"/><Relationship Id="rId65746a0d574570773" Type="http://schemas.openxmlformats.org/officeDocument/2006/relationships/hyperlink" Target="https://iservice.lombardini.it/jsp/Template2/manuale.jsp?id=822&amp;parent=1000" TargetMode="External"/><Relationship Id="rId99626a0d57457f78a" Type="http://schemas.openxmlformats.org/officeDocument/2006/relationships/hyperlink" Target="https://iservice.lombardini.it/jsp/Template2/manuale.jsp?id=822&amp;parent=1000" TargetMode="External"/><Relationship Id="rId89266a0d57457fcb1" Type="http://schemas.openxmlformats.org/officeDocument/2006/relationships/hyperlink" Target="https://iservice.lombardini.it/jsp/Template2/manuale.jsp?id=822&amp;parent=1000" TargetMode="External"/><Relationship Id="rId70436a0d5745c4d85" Type="http://schemas.openxmlformats.org/officeDocument/2006/relationships/hyperlink" Target="https://iservice.lombardini.it/jsp/Template2/manuale.jsp?id=822&amp;parent=1000" TargetMode="External"/><Relationship Id="rId36256a0d5745cba07" Type="http://schemas.openxmlformats.org/officeDocument/2006/relationships/hyperlink" Target="https://iservice.lombardini.it/jsp/Template2/manuale.jsp?id=822&amp;parent=1000" TargetMode="External"/><Relationship Id="rId63616a0d574623d23" Type="http://schemas.openxmlformats.org/officeDocument/2006/relationships/hyperlink" Target="https://iservice.lombardini.it/jsp/Template2/manuale.jsp?id=822&amp;parent=1000" TargetMode="External"/><Relationship Id="rId71866a0d57462c202" Type="http://schemas.openxmlformats.org/officeDocument/2006/relationships/hyperlink" Target="https://iservice.lombardini.it/jsp/Template2/manuale.jsp?id=822&amp;parent=1000" TargetMode="External"/><Relationship Id="rId58296a0d5746336e0" Type="http://schemas.openxmlformats.org/officeDocument/2006/relationships/hyperlink" Target="https://iservice.lombardini.it/jsp/Template2/manuale.jsp?id=822&amp;parent=1000" TargetMode="External"/><Relationship Id="rId18316a0d574633e8e" Type="http://schemas.openxmlformats.org/officeDocument/2006/relationships/hyperlink" Target="https://iservice.lombardini.it/jsp/Template2/manuale.jsp?id=822&amp;parent=1000" TargetMode="External"/><Relationship Id="rId59616a0d5740c6a88" Type="http://schemas.openxmlformats.org/officeDocument/2006/relationships/image" Target="media/imgrId59616a0d5740c6a88.jpg"/><Relationship Id="rId79586a0d5740ccfd6" Type="http://schemas.openxmlformats.org/officeDocument/2006/relationships/image" Target="media/imgrId79586a0d5740ccfd6.jpg"/><Relationship Id="rId22446a0d5740d424b" Type="http://schemas.openxmlformats.org/officeDocument/2006/relationships/image" Target="media/imgrId22446a0d5740d424b.jpg"/><Relationship Id="rId13116a0d5740d7f4c" Type="http://schemas.openxmlformats.org/officeDocument/2006/relationships/image" Target="media/imgrId13116a0d5740d7f4c.jpg"/><Relationship Id="rId82706a0d5740df5fb" Type="http://schemas.openxmlformats.org/officeDocument/2006/relationships/image" Target="media/imgrId82706a0d5740df5fb.jpg"/><Relationship Id="rId97146a0d5740e5e8b" Type="http://schemas.openxmlformats.org/officeDocument/2006/relationships/image" Target="media/imgrId97146a0d5740e5e8b.jpg"/><Relationship Id="rId11056a0d5740edbd2" Type="http://schemas.openxmlformats.org/officeDocument/2006/relationships/image" Target="media/imgrId11056a0d5740edbd2.jpg"/><Relationship Id="rId83536a0d574101248" Type="http://schemas.openxmlformats.org/officeDocument/2006/relationships/image" Target="media/imgrId83536a0d574101248.jpg"/><Relationship Id="rId71996a0d574108901" Type="http://schemas.openxmlformats.org/officeDocument/2006/relationships/image" Target="media/imgrId71996a0d574108901.jpg"/><Relationship Id="rId25106a0d57410dd71" Type="http://schemas.openxmlformats.org/officeDocument/2006/relationships/image" Target="media/imgrId25106a0d57410dd71.jpg"/><Relationship Id="rId73746a0d5741149e7" Type="http://schemas.openxmlformats.org/officeDocument/2006/relationships/image" Target="media/imgrId73746a0d5741149e7.jpg"/><Relationship Id="rId69676a0d57411bd37" Type="http://schemas.openxmlformats.org/officeDocument/2006/relationships/image" Target="media/imgrId69676a0d57411bd37.jpg"/><Relationship Id="rId68386a0d5741219a3" Type="http://schemas.openxmlformats.org/officeDocument/2006/relationships/image" Target="media/imgrId68386a0d5741219a3.jpg"/><Relationship Id="rId46346a0d574124554" Type="http://schemas.openxmlformats.org/officeDocument/2006/relationships/image" Target="media/imgrId46346a0d574124554.jpg"/><Relationship Id="rId36376a0d57412f4ec" Type="http://schemas.openxmlformats.org/officeDocument/2006/relationships/image" Target="media/imgrId36376a0d57412f4ec.jpg"/><Relationship Id="rId75956a0d57413dece" Type="http://schemas.openxmlformats.org/officeDocument/2006/relationships/image" Target="media/imgrId75956a0d57413dece.jpg"/><Relationship Id="rId76186a0d57414686c" Type="http://schemas.openxmlformats.org/officeDocument/2006/relationships/image" Target="media/imgrId76186a0d57414686c.jpg"/><Relationship Id="rId83286a0d57414eaef" Type="http://schemas.openxmlformats.org/officeDocument/2006/relationships/image" Target="media/imgrId83286a0d57414eaef.png"/><Relationship Id="rId65216a0d57415247c" Type="http://schemas.openxmlformats.org/officeDocument/2006/relationships/image" Target="media/imgrId65216a0d57415247c.jpg"/><Relationship Id="rId95076a0d5741597a0" Type="http://schemas.openxmlformats.org/officeDocument/2006/relationships/image" Target="media/imgrId95076a0d5741597a0.jpg"/><Relationship Id="rId37916a0d574160482" Type="http://schemas.openxmlformats.org/officeDocument/2006/relationships/image" Target="media/imgrId37916a0d574160482.jpg"/><Relationship Id="rId75916a0d5741654e2" Type="http://schemas.openxmlformats.org/officeDocument/2006/relationships/image" Target="media/imgrId75916a0d5741654e2.jpg"/><Relationship Id="rId24256a0d57416aee8" Type="http://schemas.openxmlformats.org/officeDocument/2006/relationships/image" Target="media/imgrId24256a0d57416aee8.jpg"/><Relationship Id="rId66186a0d574170bfb" Type="http://schemas.openxmlformats.org/officeDocument/2006/relationships/image" Target="media/imgrId66186a0d574170bfb.jpg"/><Relationship Id="rId90826a0d574177735" Type="http://schemas.openxmlformats.org/officeDocument/2006/relationships/image" Target="media/imgrId90826a0d574177735.jpg"/><Relationship Id="rId97956a0d57417f9a4" Type="http://schemas.openxmlformats.org/officeDocument/2006/relationships/image" Target="media/imgrId97956a0d57417f9a4.jpg"/><Relationship Id="rId56336a0d574186a74" Type="http://schemas.openxmlformats.org/officeDocument/2006/relationships/image" Target="media/imgrId56336a0d574186a74.jpg"/><Relationship Id="rId94526a0d57418b9f1" Type="http://schemas.openxmlformats.org/officeDocument/2006/relationships/image" Target="media/imgrId94526a0d57418b9f1.jpg"/><Relationship Id="rId17446a0d574191fb6" Type="http://schemas.openxmlformats.org/officeDocument/2006/relationships/image" Target="media/imgrId17446a0d574191fb6.jpg"/><Relationship Id="rId62426a0d57419721f" Type="http://schemas.openxmlformats.org/officeDocument/2006/relationships/image" Target="media/imgrId62426a0d57419721f.jpg"/><Relationship Id="rId35126a0d57419a965" Type="http://schemas.openxmlformats.org/officeDocument/2006/relationships/image" Target="media/imgrId35126a0d57419a965.jpg"/><Relationship Id="rId18186a0d5741a2d3c" Type="http://schemas.openxmlformats.org/officeDocument/2006/relationships/image" Target="media/imgrId18186a0d5741a2d3c.jpg"/><Relationship Id="rId69386a0d5741a989d" Type="http://schemas.openxmlformats.org/officeDocument/2006/relationships/image" Target="media/imgrId69386a0d5741a989d.jpg"/><Relationship Id="rId33656a0d5741b0ded" Type="http://schemas.openxmlformats.org/officeDocument/2006/relationships/image" Target="media/imgrId33656a0d5741b0ded.jpg"/><Relationship Id="rId17006a0d5741b4896" Type="http://schemas.openxmlformats.org/officeDocument/2006/relationships/image" Target="media/imgrId17006a0d5741b4896.jpg"/><Relationship Id="rId38706a0d5741bcae6" Type="http://schemas.openxmlformats.org/officeDocument/2006/relationships/image" Target="media/imgrId38706a0d5741bcae6.jpg"/><Relationship Id="rId93046a0d5741c3a72" Type="http://schemas.openxmlformats.org/officeDocument/2006/relationships/image" Target="media/imgrId93046a0d5741c3a72.jpg"/><Relationship Id="rId85166a0d5741c8c54" Type="http://schemas.openxmlformats.org/officeDocument/2006/relationships/image" Target="media/imgrId85166a0d5741c8c54.jpg"/><Relationship Id="rId64836a0d5741cf1b1" Type="http://schemas.openxmlformats.org/officeDocument/2006/relationships/image" Target="media/imgrId64836a0d5741cf1b1.jpg"/><Relationship Id="rId90426a0d5741d729c" Type="http://schemas.openxmlformats.org/officeDocument/2006/relationships/image" Target="media/imgrId90426a0d5741d729c.jpg"/><Relationship Id="rId47226a0d5741db9db" Type="http://schemas.openxmlformats.org/officeDocument/2006/relationships/image" Target="media/imgrId47226a0d5741db9db.jpg"/><Relationship Id="rId72846a0d5741e27cc" Type="http://schemas.openxmlformats.org/officeDocument/2006/relationships/image" Target="media/imgrId72846a0d5741e27cc.jpg"/><Relationship Id="rId67616a0d5741ea18b" Type="http://schemas.openxmlformats.org/officeDocument/2006/relationships/image" Target="media/imgrId67616a0d5741ea18b.jpg"/><Relationship Id="rId79406a0d5741eef78" Type="http://schemas.openxmlformats.org/officeDocument/2006/relationships/image" Target="media/imgrId79406a0d5741eef78.jpg"/><Relationship Id="rId46306a0d574201a53" Type="http://schemas.openxmlformats.org/officeDocument/2006/relationships/image" Target="media/imgrId46306a0d574201a53.jpg"/><Relationship Id="rId27596a0d574206cf6" Type="http://schemas.openxmlformats.org/officeDocument/2006/relationships/image" Target="media/imgrId27596a0d574206cf6.jpg"/><Relationship Id="rId77216a0d57420d691" Type="http://schemas.openxmlformats.org/officeDocument/2006/relationships/image" Target="media/imgrId77216a0d57420d691.jpg"/><Relationship Id="rId51126a0d574212029" Type="http://schemas.openxmlformats.org/officeDocument/2006/relationships/image" Target="media/imgrId51126a0d574212029.jpg"/><Relationship Id="rId37886a0d574218465" Type="http://schemas.openxmlformats.org/officeDocument/2006/relationships/image" Target="media/imgrId37886a0d574218465.jpg"/><Relationship Id="rId55956a0d57421f05c" Type="http://schemas.openxmlformats.org/officeDocument/2006/relationships/image" Target="media/imgrId55956a0d57421f05c.jpg"/><Relationship Id="rId80096a0d5742271c9" Type="http://schemas.openxmlformats.org/officeDocument/2006/relationships/image" Target="media/imgrId80096a0d5742271c9.jpg"/><Relationship Id="rId76096a0d57422c9ff" Type="http://schemas.openxmlformats.org/officeDocument/2006/relationships/image" Target="media/imgrId76096a0d57422c9ff.jpg"/><Relationship Id="rId16146a0d57422ff28" Type="http://schemas.openxmlformats.org/officeDocument/2006/relationships/image" Target="media/imgrId16146a0d57422ff28.jpg"/><Relationship Id="rId34456a0d57423768a" Type="http://schemas.openxmlformats.org/officeDocument/2006/relationships/image" Target="media/imgrId34456a0d57423768a.jpg"/><Relationship Id="rId86736a0d57423f043" Type="http://schemas.openxmlformats.org/officeDocument/2006/relationships/image" Target="media/imgrId86736a0d57423f043.jpg"/><Relationship Id="rId40116a0d5742474f0" Type="http://schemas.openxmlformats.org/officeDocument/2006/relationships/image" Target="media/imgrId40116a0d5742474f0.jpg"/><Relationship Id="rId50846a0d57424d27c" Type="http://schemas.openxmlformats.org/officeDocument/2006/relationships/image" Target="media/imgrId50846a0d57424d27c.jpg"/><Relationship Id="rId40236a0d5742552fb" Type="http://schemas.openxmlformats.org/officeDocument/2006/relationships/image" Target="media/imgrId40236a0d5742552fb.jpg"/><Relationship Id="rId49506a0d57425f4b5" Type="http://schemas.openxmlformats.org/officeDocument/2006/relationships/image" Target="media/imgrId49506a0d57425f4b5.jpg"/><Relationship Id="rId39946a0d574266793" Type="http://schemas.openxmlformats.org/officeDocument/2006/relationships/image" Target="media/imgrId39946a0d574266793.jpg"/><Relationship Id="rId38466a0d57426f63b" Type="http://schemas.openxmlformats.org/officeDocument/2006/relationships/image" Target="media/imgrId38466a0d57426f63b.jpg"/><Relationship Id="rId27886a0d574276cf0" Type="http://schemas.openxmlformats.org/officeDocument/2006/relationships/image" Target="media/imgrId27886a0d574276cf0.jpg"/><Relationship Id="rId83376a0d57427cde5" Type="http://schemas.openxmlformats.org/officeDocument/2006/relationships/image" Target="media/imgrId83376a0d57427cde5.jpg"/><Relationship Id="rId55496a0d574282427" Type="http://schemas.openxmlformats.org/officeDocument/2006/relationships/image" Target="media/imgrId55496a0d574282427.gif"/><Relationship Id="rId61756a0d57428c869" Type="http://schemas.openxmlformats.org/officeDocument/2006/relationships/image" Target="media/imgrId61756a0d57428c869.jpg"/><Relationship Id="rId60206a0d574297a46" Type="http://schemas.openxmlformats.org/officeDocument/2006/relationships/image" Target="media/imgrId60206a0d574297a46.jpg"/><Relationship Id="rId95276a0d57429ff5c" Type="http://schemas.openxmlformats.org/officeDocument/2006/relationships/image" Target="media/imgrId95276a0d57429ff5c.jpg"/><Relationship Id="rId56186a0d5742aba43" Type="http://schemas.openxmlformats.org/officeDocument/2006/relationships/image" Target="media/imgrId56186a0d5742aba43.jpg"/><Relationship Id="rId49796a0d5742b2e28" Type="http://schemas.openxmlformats.org/officeDocument/2006/relationships/image" Target="media/imgrId49796a0d5742b2e28.jpg"/><Relationship Id="rId83756a0d5742ba04e" Type="http://schemas.openxmlformats.org/officeDocument/2006/relationships/image" Target="media/imgrId83756a0d5742ba04e.jpg"/><Relationship Id="rId71066a0d5742c0a24" Type="http://schemas.openxmlformats.org/officeDocument/2006/relationships/image" Target="media/imgrId71066a0d5742c0a24.jpg"/><Relationship Id="rId54416a0d5742c8366" Type="http://schemas.openxmlformats.org/officeDocument/2006/relationships/image" Target="media/imgrId54416a0d5742c8366.jpg"/><Relationship Id="rId48096a0d5742cf99b" Type="http://schemas.openxmlformats.org/officeDocument/2006/relationships/image" Target="media/imgrId48096a0d5742cf99b.jpg"/><Relationship Id="rId99636a0d5742d5d99" Type="http://schemas.openxmlformats.org/officeDocument/2006/relationships/image" Target="media/imgrId99636a0d5742d5d99.jpg"/><Relationship Id="rId72006a0d5742dbc6f" Type="http://schemas.openxmlformats.org/officeDocument/2006/relationships/image" Target="media/imgrId72006a0d5742dbc6f.jpg"/><Relationship Id="rId21406a0d5742e42c2" Type="http://schemas.openxmlformats.org/officeDocument/2006/relationships/image" Target="media/imgrId21406a0d5742e42c2.jpg"/><Relationship Id="rId34836a0d5742edc48" Type="http://schemas.openxmlformats.org/officeDocument/2006/relationships/image" Target="media/imgrId34836a0d5742edc48.jpg"/><Relationship Id="rId53906a0d574300d43" Type="http://schemas.openxmlformats.org/officeDocument/2006/relationships/image" Target="media/imgrId53906a0d574300d43.jpg"/><Relationship Id="rId36406a0d57430883a" Type="http://schemas.openxmlformats.org/officeDocument/2006/relationships/image" Target="media/imgrId36406a0d57430883a.jpg"/><Relationship Id="rId12656a0d57430f6b5" Type="http://schemas.openxmlformats.org/officeDocument/2006/relationships/image" Target="media/imgrId12656a0d57430f6b5.jpg"/><Relationship Id="rId28176a0d57431ae15" Type="http://schemas.openxmlformats.org/officeDocument/2006/relationships/image" Target="media/imgrId28176a0d57431ae15.jpg"/><Relationship Id="rId63626a0d574326b35" Type="http://schemas.openxmlformats.org/officeDocument/2006/relationships/image" Target="media/imgrId63626a0d574326b35.jpg"/><Relationship Id="rId90226a0d57432c73c" Type="http://schemas.openxmlformats.org/officeDocument/2006/relationships/image" Target="media/imgrId90226a0d57432c73c.jpg"/><Relationship Id="rId74836a0d574333898" Type="http://schemas.openxmlformats.org/officeDocument/2006/relationships/image" Target="media/imgrId74836a0d574333898.jpg"/><Relationship Id="rId23306a0d57433a1a7" Type="http://schemas.openxmlformats.org/officeDocument/2006/relationships/image" Target="media/imgrId23306a0d57433a1a7.jpg"/><Relationship Id="rId96046a0d57433d874" Type="http://schemas.openxmlformats.org/officeDocument/2006/relationships/image" Target="media/imgrId96046a0d57433d874.jpg"/><Relationship Id="rId66986a0d5743448a9" Type="http://schemas.openxmlformats.org/officeDocument/2006/relationships/image" Target="media/imgrId66986a0d5743448a9.jpg"/><Relationship Id="rId23086a0d57434d2cb" Type="http://schemas.openxmlformats.org/officeDocument/2006/relationships/image" Target="media/imgrId23086a0d57434d2cb.jpg"/><Relationship Id="rId87586a0d57435127b" Type="http://schemas.openxmlformats.org/officeDocument/2006/relationships/image" Target="media/imgrId87586a0d57435127b.jpg"/><Relationship Id="rId67796a0d574358a4b" Type="http://schemas.openxmlformats.org/officeDocument/2006/relationships/image" Target="media/imgrId67796a0d574358a4b.jpg"/><Relationship Id="rId44066a0d57436054d" Type="http://schemas.openxmlformats.org/officeDocument/2006/relationships/image" Target="media/imgrId44066a0d57436054d.jpg"/><Relationship Id="rId97636a0d574366179" Type="http://schemas.openxmlformats.org/officeDocument/2006/relationships/image" Target="media/imgrId97636a0d574366179.jpg"/><Relationship Id="rId69426a0d57436ebb4" Type="http://schemas.openxmlformats.org/officeDocument/2006/relationships/image" Target="media/imgrId69426a0d57436ebb4.jpg"/><Relationship Id="rId32826a0d574374d4e" Type="http://schemas.openxmlformats.org/officeDocument/2006/relationships/image" Target="media/imgrId32826a0d574374d4e.jpg"/><Relationship Id="rId61016a0d57437f733" Type="http://schemas.openxmlformats.org/officeDocument/2006/relationships/image" Target="media/imgrId61016a0d57437f733.jpg"/><Relationship Id="rId51616a0d5743860a8" Type="http://schemas.openxmlformats.org/officeDocument/2006/relationships/image" Target="media/imgrId51616a0d5743860a8.jpg"/><Relationship Id="rId13896a0d57438df3a" Type="http://schemas.openxmlformats.org/officeDocument/2006/relationships/image" Target="media/imgrId13896a0d57438df3a.jpg"/><Relationship Id="rId32056a0d574392fe8" Type="http://schemas.openxmlformats.org/officeDocument/2006/relationships/image" Target="media/imgrId32056a0d574392fe8.jpg"/><Relationship Id="rId67776a0d57439d554" Type="http://schemas.openxmlformats.org/officeDocument/2006/relationships/image" Target="media/imgrId67776a0d57439d554.jpg"/><Relationship Id="rId45036a0d5743a4532" Type="http://schemas.openxmlformats.org/officeDocument/2006/relationships/image" Target="media/imgrId45036a0d5743a4532.jpg"/><Relationship Id="rId40476a0d5743ad370" Type="http://schemas.openxmlformats.org/officeDocument/2006/relationships/image" Target="media/imgrId40476a0d5743ad370.jpg"/><Relationship Id="rId36876a0d5743b321f" Type="http://schemas.openxmlformats.org/officeDocument/2006/relationships/image" Target="media/imgrId36876a0d5743b321f.jpg"/><Relationship Id="rId93706a0d5743b8eac" Type="http://schemas.openxmlformats.org/officeDocument/2006/relationships/image" Target="media/imgrId93706a0d5743b8eac.jpg"/><Relationship Id="rId92696a0d5743c3ab2" Type="http://schemas.openxmlformats.org/officeDocument/2006/relationships/image" Target="media/imgrId92696a0d5743c3ab2.jpg"/><Relationship Id="rId62316a0d5743c8168" Type="http://schemas.openxmlformats.org/officeDocument/2006/relationships/image" Target="media/imgrId62316a0d5743c8168.jpg"/><Relationship Id="rId37926a0d5743cbb37" Type="http://schemas.openxmlformats.org/officeDocument/2006/relationships/image" Target="media/imgrId37926a0d5743cbb37.jpg"/><Relationship Id="rId80736a0d5743cfc48" Type="http://schemas.openxmlformats.org/officeDocument/2006/relationships/image" Target="media/imgrId80736a0d5743cfc48.jpg"/><Relationship Id="rId60786a0d5743d3684" Type="http://schemas.openxmlformats.org/officeDocument/2006/relationships/image" Target="media/imgrId60786a0d5743d3684.jpg"/><Relationship Id="rId68876a0d5743da432" Type="http://schemas.openxmlformats.org/officeDocument/2006/relationships/image" Target="media/imgrId68876a0d5743da432.jpg"/><Relationship Id="rId97366a0d5743e253c" Type="http://schemas.openxmlformats.org/officeDocument/2006/relationships/image" Target="media/imgrId97366a0d5743e253c.jpg"/><Relationship Id="rId92676a0d5743e8c80" Type="http://schemas.openxmlformats.org/officeDocument/2006/relationships/image" Target="media/imgrId92676a0d5743e8c80.jpg"/><Relationship Id="rId22256a0d5743f09c4" Type="http://schemas.openxmlformats.org/officeDocument/2006/relationships/image" Target="media/imgrId22256a0d5743f09c4.jpg"/><Relationship Id="rId88696a0d574404727" Type="http://schemas.openxmlformats.org/officeDocument/2006/relationships/image" Target="media/imgrId88696a0d574404727.jpg"/><Relationship Id="rId63276a0d5744094f0" Type="http://schemas.openxmlformats.org/officeDocument/2006/relationships/image" Target="media/imgrId63276a0d5744094f0.jpg"/><Relationship Id="rId63526a0d57440e766" Type="http://schemas.openxmlformats.org/officeDocument/2006/relationships/image" Target="media/imgrId63526a0d57440e766.jpg"/><Relationship Id="rId17476a0d574415454" Type="http://schemas.openxmlformats.org/officeDocument/2006/relationships/image" Target="media/imgrId17476a0d574415454.jpg"/><Relationship Id="rId29436a0d57441bb30" Type="http://schemas.openxmlformats.org/officeDocument/2006/relationships/image" Target="media/imgrId29436a0d57441bb30.jpg"/><Relationship Id="rId11926a0d574422c19" Type="http://schemas.openxmlformats.org/officeDocument/2006/relationships/image" Target="media/imgrId11926a0d574422c19.jpg"/><Relationship Id="rId62846a0d574427c58" Type="http://schemas.openxmlformats.org/officeDocument/2006/relationships/image" Target="media/imgrId62846a0d574427c58.jpg"/><Relationship Id="rId22666a0d57442e8cf" Type="http://schemas.openxmlformats.org/officeDocument/2006/relationships/image" Target="media/imgrId22666a0d57442e8cf.jpg"/><Relationship Id="rId94906a0d574435eba" Type="http://schemas.openxmlformats.org/officeDocument/2006/relationships/image" Target="media/imgrId94906a0d574435eba.jpg"/><Relationship Id="rId20046a0d57443b867" Type="http://schemas.openxmlformats.org/officeDocument/2006/relationships/image" Target="media/imgrId20046a0d57443b867.jpg"/><Relationship Id="rId89946a0d574445eed" Type="http://schemas.openxmlformats.org/officeDocument/2006/relationships/image" Target="media/imgrId89946a0d574445eed.jpg"/><Relationship Id="rId39256a0d57444a2b1" Type="http://schemas.openxmlformats.org/officeDocument/2006/relationships/image" Target="media/imgrId39256a0d57444a2b1.jpg"/><Relationship Id="rId13116a0d574450a8d" Type="http://schemas.openxmlformats.org/officeDocument/2006/relationships/image" Target="media/imgrId13116a0d574450a8d.jpg"/><Relationship Id="rId38226a0d574459189" Type="http://schemas.openxmlformats.org/officeDocument/2006/relationships/image" Target="media/imgrId38226a0d574459189.jpg"/><Relationship Id="rId73266a0d57445df7a" Type="http://schemas.openxmlformats.org/officeDocument/2006/relationships/image" Target="media/imgrId73266a0d57445df7a.jpg"/><Relationship Id="rId73106a0d57446234c" Type="http://schemas.openxmlformats.org/officeDocument/2006/relationships/image" Target="media/imgrId73106a0d57446234c.jpg"/><Relationship Id="rId38426a0d57446d833" Type="http://schemas.openxmlformats.org/officeDocument/2006/relationships/image" Target="media/imgrId38426a0d57446d833.jpg"/><Relationship Id="rId30636a0d57447065e" Type="http://schemas.openxmlformats.org/officeDocument/2006/relationships/image" Target="media/imgrId30636a0d57447065e.jpg"/><Relationship Id="rId40166a0d574478078" Type="http://schemas.openxmlformats.org/officeDocument/2006/relationships/image" Target="media/imgrId40166a0d574478078.jpg"/><Relationship Id="rId49226a0d574492950" Type="http://schemas.openxmlformats.org/officeDocument/2006/relationships/image" Target="media/imgrId49226a0d574492950.jpg"/><Relationship Id="rId81826a0d5744a3323" Type="http://schemas.openxmlformats.org/officeDocument/2006/relationships/image" Target="media/imgrId81826a0d5744a3323.jpg"/><Relationship Id="rId32786a0d5744aa860" Type="http://schemas.openxmlformats.org/officeDocument/2006/relationships/image" Target="media/imgrId32786a0d5744aa860.jpg"/><Relationship Id="rId30066a0d5744b5c68" Type="http://schemas.openxmlformats.org/officeDocument/2006/relationships/image" Target="media/imgrId30066a0d5744b5c68.jpg"/><Relationship Id="rId22756a0d5744bc9de" Type="http://schemas.openxmlformats.org/officeDocument/2006/relationships/image" Target="media/imgrId22756a0d5744bc9de.jpg"/><Relationship Id="rId69826a0d5744c449a" Type="http://schemas.openxmlformats.org/officeDocument/2006/relationships/image" Target="media/imgrId69826a0d5744c449a.jpg"/><Relationship Id="rId21356a0d5744c82c3" Type="http://schemas.openxmlformats.org/officeDocument/2006/relationships/image" Target="media/imgrId21356a0d5744c82c3.jpg"/><Relationship Id="rId14256a0d5744cda87" Type="http://schemas.openxmlformats.org/officeDocument/2006/relationships/image" Target="media/imgrId14256a0d5744cda87.jpg"/><Relationship Id="rId54496a0d5744d3927" Type="http://schemas.openxmlformats.org/officeDocument/2006/relationships/image" Target="media/imgrId54496a0d5744d3927.jpg"/><Relationship Id="rId44226a0d5744da0f3" Type="http://schemas.openxmlformats.org/officeDocument/2006/relationships/image" Target="media/imgrId44226a0d5744da0f3.jpg"/><Relationship Id="rId14936a0d5744e24ce" Type="http://schemas.openxmlformats.org/officeDocument/2006/relationships/image" Target="media/imgrId14936a0d5744e24ce.jpg"/><Relationship Id="rId90676a0d5744e67b5" Type="http://schemas.openxmlformats.org/officeDocument/2006/relationships/image" Target="media/imgrId90676a0d5744e67b5.jpg"/><Relationship Id="rId75636a0d5744ede2c" Type="http://schemas.openxmlformats.org/officeDocument/2006/relationships/image" Target="media/imgrId75636a0d5744ede2c.jpg"/><Relationship Id="rId72676a0d5744f1f5c" Type="http://schemas.openxmlformats.org/officeDocument/2006/relationships/image" Target="media/imgrId72676a0d5744f1f5c.jpg"/><Relationship Id="rId61966a0d574503d17" Type="http://schemas.openxmlformats.org/officeDocument/2006/relationships/image" Target="media/imgrId61966a0d574503d17.jpg"/><Relationship Id="rId25756a0d57450d6d3" Type="http://schemas.openxmlformats.org/officeDocument/2006/relationships/image" Target="media/imgrId25756a0d57450d6d3.jpg"/><Relationship Id="rId68856a0d574513c7e" Type="http://schemas.openxmlformats.org/officeDocument/2006/relationships/image" Target="media/imgrId68856a0d574513c7e.jpg"/><Relationship Id="rId26656a0d574519582" Type="http://schemas.openxmlformats.org/officeDocument/2006/relationships/image" Target="media/imgrId26656a0d574519582.jpg"/><Relationship Id="rId83176a0d57451e737" Type="http://schemas.openxmlformats.org/officeDocument/2006/relationships/image" Target="media/imgrId83176a0d57451e737.jpg"/><Relationship Id="rId17096a0d57452630e" Type="http://schemas.openxmlformats.org/officeDocument/2006/relationships/image" Target="media/imgrId17096a0d57452630e.jpg"/><Relationship Id="rId28306a0d57452d182" Type="http://schemas.openxmlformats.org/officeDocument/2006/relationships/image" Target="media/imgrId28306a0d57452d182.jpg"/><Relationship Id="rId12596a0d5745371b6" Type="http://schemas.openxmlformats.org/officeDocument/2006/relationships/image" Target="media/imgrId12596a0d5745371b6.jpg"/><Relationship Id="rId10576a0d57453e8ee" Type="http://schemas.openxmlformats.org/officeDocument/2006/relationships/image" Target="media/imgrId10576a0d57453e8ee.jpg"/><Relationship Id="rId81966a0d574547fcd" Type="http://schemas.openxmlformats.org/officeDocument/2006/relationships/image" Target="media/imgrId81966a0d574547fcd.jpg"/><Relationship Id="rId67236a0d5745584e4" Type="http://schemas.openxmlformats.org/officeDocument/2006/relationships/image" Target="media/imgrId67236a0d5745584e4.jpg"/><Relationship Id="rId38076a0d57456073e" Type="http://schemas.openxmlformats.org/officeDocument/2006/relationships/image" Target="media/imgrId38076a0d57456073e.jpg"/><Relationship Id="rId40356a0d574569091" Type="http://schemas.openxmlformats.org/officeDocument/2006/relationships/image" Target="media/imgrId40356a0d574569091.jpg"/><Relationship Id="rId10956a0d57456fa69" Type="http://schemas.openxmlformats.org/officeDocument/2006/relationships/image" Target="media/imgrId10956a0d57456fa69.jpg"/><Relationship Id="rId22196a0d574576ea7" Type="http://schemas.openxmlformats.org/officeDocument/2006/relationships/image" Target="media/imgrId22196a0d574576ea7.jpg"/><Relationship Id="rId46286a0d57457e823" Type="http://schemas.openxmlformats.org/officeDocument/2006/relationships/image" Target="media/imgrId46286a0d57457e823.jpg"/><Relationship Id="rId71596a0d574585fa3" Type="http://schemas.openxmlformats.org/officeDocument/2006/relationships/image" Target="media/imgrId71596a0d574585fa3.jpg"/><Relationship Id="rId26006a0d57458e39c" Type="http://schemas.openxmlformats.org/officeDocument/2006/relationships/image" Target="media/imgrId26006a0d57458e39c.jpg"/><Relationship Id="rId19186a0d574597f43" Type="http://schemas.openxmlformats.org/officeDocument/2006/relationships/image" Target="media/imgrId19186a0d574597f43.jpg"/><Relationship Id="rId29406a0d5745a0f78" Type="http://schemas.openxmlformats.org/officeDocument/2006/relationships/image" Target="media/imgrId29406a0d5745a0f78.jpg"/><Relationship Id="rId34066a0d5745a5d90" Type="http://schemas.openxmlformats.org/officeDocument/2006/relationships/image" Target="media/imgrId34066a0d5745a5d90.jpg"/><Relationship Id="rId20806a0d5745ac1d5" Type="http://schemas.openxmlformats.org/officeDocument/2006/relationships/image" Target="media/imgrId20806a0d5745ac1d5.jpg"/><Relationship Id="rId34896a0d5745b60a8" Type="http://schemas.openxmlformats.org/officeDocument/2006/relationships/image" Target="media/imgrId34896a0d5745b60a8.jpg"/><Relationship Id="rId59096a0d5745bfb79" Type="http://schemas.openxmlformats.org/officeDocument/2006/relationships/image" Target="media/imgrId59096a0d5745bfb79.jpg"/><Relationship Id="rId43896a0d5745c4a73" Type="http://schemas.openxmlformats.org/officeDocument/2006/relationships/image" Target="media/imgrId43896a0d5745c4a73.jpg"/><Relationship Id="rId47266a0d5745cb05e" Type="http://schemas.openxmlformats.org/officeDocument/2006/relationships/image" Target="media/imgrId47266a0d5745cb05e.jpg"/><Relationship Id="rId81986a0d5745d7614" Type="http://schemas.openxmlformats.org/officeDocument/2006/relationships/image" Target="media/imgrId81986a0d5745d7614.jpg"/><Relationship Id="rId71166a0d5745e067d" Type="http://schemas.openxmlformats.org/officeDocument/2006/relationships/image" Target="media/imgrId71166a0d5745e067d.jpg"/><Relationship Id="rId54426a0d5745e7c0b" Type="http://schemas.openxmlformats.org/officeDocument/2006/relationships/image" Target="media/imgrId54426a0d5745e7c0b.jpg"/><Relationship Id="rId99936a0d5745f11e5" Type="http://schemas.openxmlformats.org/officeDocument/2006/relationships/image" Target="media/imgrId99936a0d5745f11e5.jpg"/><Relationship Id="rId95386a0d57460932f" Type="http://schemas.openxmlformats.org/officeDocument/2006/relationships/image" Target="media/imgrId95386a0d57460932f.jpg"/><Relationship Id="rId97226a0d57460d147" Type="http://schemas.openxmlformats.org/officeDocument/2006/relationships/image" Target="media/imgrId97226a0d57460d147.jpg"/><Relationship Id="rId81686a0d574614673" Type="http://schemas.openxmlformats.org/officeDocument/2006/relationships/image" Target="media/imgrId81686a0d574614673.jpg"/><Relationship Id="rId39506a0d57461d362" Type="http://schemas.openxmlformats.org/officeDocument/2006/relationships/image" Target="media/imgrId39506a0d57461d362.jpg"/><Relationship Id="rId77406a0d574623360" Type="http://schemas.openxmlformats.org/officeDocument/2006/relationships/image" Target="media/imgrId77406a0d574623360.jpg"/><Relationship Id="rId59446a0d57462bb35" Type="http://schemas.openxmlformats.org/officeDocument/2006/relationships/image" Target="media/imgrId59446a0d57462bb35.jpg"/><Relationship Id="rId99406a0d5746330e1" Type="http://schemas.openxmlformats.org/officeDocument/2006/relationships/image" Target="media/imgrId99406a0d5746330e1.jpg"/><Relationship Id="rId11926a0d57463b5d6" Type="http://schemas.openxmlformats.org/officeDocument/2006/relationships/image" Target="media/imgrId11926a0d57463b5d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946347" Type="http://schemas.openxmlformats.org/officeDocument/2006/relationships/image" Target="media/imgrId2794634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946347" Type="http://schemas.openxmlformats.org/officeDocument/2006/relationships/image" Target="media/imgrId2794634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946347" Type="http://schemas.openxmlformats.org/officeDocument/2006/relationships/image" Target="media/imgrId2794634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946347" Type="http://schemas.openxmlformats.org/officeDocument/2006/relationships/image" Target="media/imgrId2794634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946347" Type="http://schemas.openxmlformats.org/officeDocument/2006/relationships/image" Target="media/imgrId2794634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946347" Type="http://schemas.openxmlformats.org/officeDocument/2006/relationships/image" Target="media/imgrId2794634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